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6.xml" ContentType="application/vnd.openxmlformats-officedocument.wordprocessingml.footer+xml"/>
  <Override PartName="/word/header3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2.xml" ContentType="application/vnd.openxmlformats-officedocument.wordprocessingml.footer+xml"/>
  <Override PartName="/word/header4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6.xml" ContentType="application/vnd.openxmlformats-officedocument.wordprocessingml.footer+xml"/>
  <Override PartName="/word/header48.xml" ContentType="application/vnd.openxmlformats-officedocument.wordprocessingml.header+xml"/>
  <Override PartName="/word/footer2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2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9.xml" ContentType="application/vnd.openxmlformats-officedocument.wordprocessingml.footer+xml"/>
  <Override PartName="/word/header5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32.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33.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34.xml" ContentType="application/vnd.openxmlformats-officedocument.wordprocessingml.footer+xml"/>
  <Override PartName="/word/header61.xml" ContentType="application/vnd.openxmlformats-officedocument.wordprocessingml.header+xml"/>
  <Override PartName="/word/footer35.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36.xml" ContentType="application/vnd.openxmlformats-officedocument.wordprocessingml.footer+xml"/>
  <Override PartName="/word/header64.xml" ContentType="application/vnd.openxmlformats-officedocument.wordprocessingml.header+xml"/>
  <Override PartName="/word/footer37.xml" ContentType="application/vnd.openxmlformats-officedocument.wordprocessingml.footer+xml"/>
  <Override PartName="/word/header65.xml" ContentType="application/vnd.openxmlformats-officedocument.wordprocessingml.header+xml"/>
  <Override PartName="/word/footer38.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39.xml" ContentType="application/vnd.openxmlformats-officedocument.wordprocessingml.footer+xml"/>
  <Override PartName="/word/header68.xml" ContentType="application/vnd.openxmlformats-officedocument.wordprocessingml.header+xml"/>
  <Override PartName="/word/footer4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1C519" w14:textId="77777777" w:rsidR="003518D1" w:rsidRDefault="003518D1" w:rsidP="00461A1A">
      <w:pPr>
        <w:pStyle w:val="Heading5"/>
        <w:ind w:right="-2160"/>
        <w:rPr>
          <w:rFonts w:ascii="Arial" w:hAnsi="Arial" w:cs="Arial"/>
          <w:sz w:val="44"/>
          <w:szCs w:val="44"/>
        </w:rPr>
      </w:pPr>
      <w:bookmarkStart w:id="0" w:name="_Hlk57200968"/>
      <w:bookmarkEnd w:id="0"/>
    </w:p>
    <w:p w14:paraId="494CB4EB" w14:textId="31F04A5E" w:rsidR="005047D0" w:rsidRPr="00D03B3E" w:rsidRDefault="005047D0" w:rsidP="005047D0">
      <w:pPr>
        <w:pStyle w:val="Heading5"/>
        <w:rPr>
          <w:rFonts w:ascii="Arial" w:hAnsi="Arial" w:cs="Arial"/>
          <w:sz w:val="44"/>
          <w:szCs w:val="44"/>
        </w:rPr>
      </w:pPr>
      <w:r w:rsidRPr="00D03B3E">
        <w:rPr>
          <w:rFonts w:ascii="Arial" w:hAnsi="Arial" w:cs="Arial"/>
          <w:sz w:val="44"/>
          <w:szCs w:val="44"/>
        </w:rPr>
        <w:t>PREFACE</w:t>
      </w:r>
    </w:p>
    <w:p w14:paraId="1EC576B6" w14:textId="77777777" w:rsidR="005047D0" w:rsidRPr="00D03B3E" w:rsidRDefault="005047D0" w:rsidP="005047D0">
      <w:pPr>
        <w:rPr>
          <w:rFonts w:ascii="Arial" w:hAnsi="Arial" w:cs="Arial"/>
          <w:sz w:val="22"/>
          <w:szCs w:val="22"/>
        </w:rPr>
      </w:pPr>
    </w:p>
    <w:p w14:paraId="1867E7B5" w14:textId="77777777" w:rsidR="005047D0" w:rsidRPr="003518D1" w:rsidRDefault="005047D0" w:rsidP="005047D0">
      <w:pPr>
        <w:rPr>
          <w:rFonts w:ascii="Arial" w:hAnsi="Arial" w:cs="Arial"/>
          <w:b/>
          <w:bCs/>
          <w:sz w:val="24"/>
          <w:szCs w:val="24"/>
        </w:rPr>
      </w:pPr>
      <w:r w:rsidRPr="003518D1">
        <w:rPr>
          <w:rFonts w:ascii="Arial" w:hAnsi="Arial" w:cs="Arial"/>
          <w:b/>
          <w:bCs/>
          <w:sz w:val="24"/>
          <w:szCs w:val="24"/>
        </w:rPr>
        <w:t>DOCUMENT HISTORY &amp; BACKGROUND</w:t>
      </w:r>
    </w:p>
    <w:p w14:paraId="5A65B028" w14:textId="77777777" w:rsidR="003518D1" w:rsidRDefault="003518D1" w:rsidP="005047D0">
      <w:pPr>
        <w:jc w:val="both"/>
        <w:rPr>
          <w:rFonts w:ascii="Arial" w:hAnsi="Arial" w:cs="Arial"/>
          <w:sz w:val="22"/>
          <w:szCs w:val="22"/>
        </w:rPr>
      </w:pPr>
    </w:p>
    <w:p w14:paraId="157B00BD" w14:textId="77777777" w:rsidR="00882C9B" w:rsidRPr="00882C9B" w:rsidRDefault="00882C9B" w:rsidP="00882C9B">
      <w:pPr>
        <w:jc w:val="both"/>
        <w:rPr>
          <w:rFonts w:ascii="Arial" w:hAnsi="Arial" w:cs="Arial"/>
          <w:sz w:val="22"/>
          <w:szCs w:val="22"/>
        </w:rPr>
      </w:pPr>
      <w:r w:rsidRPr="00882C9B">
        <w:rPr>
          <w:rFonts w:ascii="Arial" w:hAnsi="Arial" w:cs="Arial"/>
          <w:sz w:val="22"/>
          <w:szCs w:val="22"/>
        </w:rPr>
        <w:t xml:space="preserve">In the mid-1980s the Indiana Local Technical Assistance Program (LTAP) predecessor, HERPICC, developed a model stormwater drainage ordinance, perhaps as a companion to then-HERPICC Stormwater Drainage Manual, that provided a regulatory language guidance to communities seeking to control increased runoff due to new development through a local ordinance. The noted model ordinance was used as a template by many communities in Indiana. However, over the years new laws for erosion control during construction as well as post-construction requirements necessitated a number of new ordinances to be adopted by communities. This, along with advances in methods and data, resulted in numerous, often inconsistent or segregated, ordinances and provisions associated with various stormwater quantity and quality requirements by various counties and communities. </w:t>
      </w:r>
    </w:p>
    <w:p w14:paraId="2AD802D7" w14:textId="77777777" w:rsidR="00882C9B" w:rsidRPr="00882C9B" w:rsidRDefault="00882C9B" w:rsidP="00882C9B">
      <w:pPr>
        <w:jc w:val="both"/>
        <w:rPr>
          <w:rFonts w:ascii="Arial" w:hAnsi="Arial" w:cs="Arial"/>
          <w:sz w:val="22"/>
          <w:szCs w:val="22"/>
        </w:rPr>
      </w:pPr>
    </w:p>
    <w:p w14:paraId="3BF1C414" w14:textId="4CABB755" w:rsidR="00882C9B" w:rsidRPr="00882C9B" w:rsidRDefault="00882C9B" w:rsidP="00882C9B">
      <w:pPr>
        <w:jc w:val="both"/>
        <w:rPr>
          <w:rFonts w:ascii="Arial" w:hAnsi="Arial" w:cs="Arial"/>
          <w:sz w:val="22"/>
          <w:szCs w:val="22"/>
        </w:rPr>
      </w:pPr>
      <w:r w:rsidRPr="00882C9B">
        <w:rPr>
          <w:rFonts w:ascii="Arial" w:hAnsi="Arial" w:cs="Arial"/>
          <w:sz w:val="22"/>
          <w:szCs w:val="22"/>
        </w:rPr>
        <w:t>In December 2021, the Indiana Department of Environmental Management (IDEM) formally replaced 327 IAC 15-5 (Rule 5) with a new Construction Stormwater General Permit (CSGP) and 327 IAC 15-13 (Rule 13) with a new MS4 General Permit (MS4 GP</w:t>
      </w:r>
      <w:bookmarkStart w:id="1" w:name="_Hlk80352992"/>
      <w:r w:rsidRPr="00882C9B">
        <w:rPr>
          <w:rFonts w:ascii="Arial" w:hAnsi="Arial" w:cs="Arial"/>
          <w:sz w:val="22"/>
          <w:szCs w:val="22"/>
        </w:rPr>
        <w:t>).</w:t>
      </w:r>
      <w:bookmarkEnd w:id="1"/>
      <w:r w:rsidRPr="00882C9B">
        <w:rPr>
          <w:rFonts w:ascii="Arial" w:hAnsi="Arial" w:cs="Arial"/>
          <w:sz w:val="22"/>
          <w:szCs w:val="22"/>
        </w:rPr>
        <w:t xml:space="preserve"> Since these permits had not been updated since 2003, they incorporated several new or revised provisions that would impact how the stormwater construction and post-construction associated with new development or redevelopment would need to be reviewed and permitted, either by IDEM (through CSGP) or by MS4 entities (through MS4 GP). </w:t>
      </w:r>
    </w:p>
    <w:p w14:paraId="44FC022A" w14:textId="77777777" w:rsidR="00882C9B" w:rsidRPr="00882C9B" w:rsidRDefault="00882C9B" w:rsidP="00882C9B">
      <w:pPr>
        <w:jc w:val="both"/>
        <w:rPr>
          <w:rFonts w:ascii="Arial" w:hAnsi="Arial" w:cs="Arial"/>
          <w:sz w:val="22"/>
          <w:szCs w:val="22"/>
        </w:rPr>
      </w:pPr>
    </w:p>
    <w:p w14:paraId="12EBE95D" w14:textId="77777777" w:rsidR="00882C9B" w:rsidRPr="00882C9B" w:rsidRDefault="00882C9B" w:rsidP="00882C9B">
      <w:pPr>
        <w:jc w:val="both"/>
        <w:rPr>
          <w:rFonts w:ascii="Arial" w:hAnsi="Arial" w:cs="Arial"/>
          <w:sz w:val="22"/>
          <w:szCs w:val="22"/>
        </w:rPr>
      </w:pPr>
      <w:r w:rsidRPr="00882C9B">
        <w:rPr>
          <w:rFonts w:ascii="Arial" w:hAnsi="Arial" w:cs="Arial"/>
          <w:sz w:val="22"/>
          <w:szCs w:val="22"/>
        </w:rPr>
        <w:t xml:space="preserve">It is important to note that local jurisdictional entities do not have the authority to directly implement or enforce IDEM’s CSGP.  Instead, the local ordinance serves this purpose, which is one of the reasons that at a minimum all of IDEM’s CSGP requirements must be included in a local ordinance.  This is also a requirement contained in the MS4 GP for regulated MS4 entities.  When implementing and enforcing a local ordinance, the jurisdictional entity must use their local ordinance requirements and citations to them instead of IDEM’s CSGP.  </w:t>
      </w:r>
      <w:bookmarkStart w:id="2" w:name="_Hlk78465532"/>
      <w:r w:rsidRPr="00882C9B">
        <w:rPr>
          <w:rFonts w:ascii="Arial" w:hAnsi="Arial" w:cs="Arial"/>
          <w:sz w:val="22"/>
          <w:szCs w:val="22"/>
        </w:rPr>
        <w:t>For County MS4 entities, the IDEM MS4 GP also requires that construction and post-construction ordinances or other regulatory mechanism required by the CSGP is administered countywide, excluding incorporated cities and areas for which the County MS4 entity does not have jurisdiction.</w:t>
      </w:r>
      <w:bookmarkEnd w:id="2"/>
    </w:p>
    <w:p w14:paraId="7F646208" w14:textId="77777777" w:rsidR="00882C9B" w:rsidRPr="00882C9B" w:rsidRDefault="00882C9B" w:rsidP="00882C9B">
      <w:pPr>
        <w:jc w:val="both"/>
        <w:rPr>
          <w:rFonts w:ascii="Arial" w:hAnsi="Arial" w:cs="Arial"/>
          <w:sz w:val="22"/>
          <w:szCs w:val="22"/>
        </w:rPr>
      </w:pPr>
    </w:p>
    <w:p w14:paraId="4911D786" w14:textId="77777777" w:rsidR="00882C9B" w:rsidRPr="00882C9B" w:rsidRDefault="00882C9B" w:rsidP="00882C9B">
      <w:pPr>
        <w:jc w:val="both"/>
        <w:rPr>
          <w:rFonts w:ascii="Arial" w:hAnsi="Arial" w:cs="Arial"/>
          <w:sz w:val="22"/>
          <w:szCs w:val="22"/>
        </w:rPr>
      </w:pPr>
      <w:r w:rsidRPr="00882C9B">
        <w:rPr>
          <w:rFonts w:ascii="Arial" w:hAnsi="Arial" w:cs="Arial"/>
          <w:sz w:val="22"/>
          <w:szCs w:val="22"/>
        </w:rPr>
        <w:t xml:space="preserve">To assist with promoting statewide consistency among these local ordinances, several regulated MS4 communities requested that an entity such as LTAP develop a model stormwater management ordinance for them to use. To fulfill this need, LTAP secured funding and retained the services of Christopher B. Burke Engineering, LLC (Burke) to assist with the development of a Model Stormwater Management Ordinance and an accompanying Stormwater Technical Standards Manual for use by Indiana counties and local communities.  </w:t>
      </w:r>
    </w:p>
    <w:p w14:paraId="4C860B04" w14:textId="77777777" w:rsidR="00882C9B" w:rsidRPr="00882C9B" w:rsidRDefault="00882C9B" w:rsidP="00882C9B">
      <w:pPr>
        <w:jc w:val="both"/>
        <w:rPr>
          <w:rFonts w:ascii="Arial" w:hAnsi="Arial" w:cs="Arial"/>
          <w:sz w:val="22"/>
          <w:szCs w:val="22"/>
        </w:rPr>
      </w:pPr>
    </w:p>
    <w:p w14:paraId="4D618267" w14:textId="36E4AF50" w:rsidR="00882C9B" w:rsidRPr="00882C9B" w:rsidRDefault="00882C9B" w:rsidP="00882C9B">
      <w:pPr>
        <w:jc w:val="both"/>
        <w:rPr>
          <w:rFonts w:ascii="Arial" w:hAnsi="Arial" w:cs="Arial"/>
          <w:sz w:val="22"/>
          <w:szCs w:val="22"/>
        </w:rPr>
      </w:pPr>
      <w:r w:rsidRPr="00882C9B">
        <w:rPr>
          <w:rFonts w:ascii="Arial" w:hAnsi="Arial" w:cs="Arial"/>
          <w:sz w:val="22"/>
          <w:szCs w:val="22"/>
        </w:rPr>
        <w:t xml:space="preserve">The main impetus for LTAP to create this new model stormwater management ordinance </w:t>
      </w:r>
      <w:r w:rsidR="00833C6D">
        <w:rPr>
          <w:rFonts w:ascii="Arial" w:hAnsi="Arial" w:cs="Arial"/>
          <w:sz w:val="22"/>
          <w:szCs w:val="22"/>
        </w:rPr>
        <w:t xml:space="preserve">and standards </w:t>
      </w:r>
      <w:r w:rsidRPr="00882C9B">
        <w:rPr>
          <w:rFonts w:ascii="Arial" w:hAnsi="Arial" w:cs="Arial"/>
          <w:sz w:val="22"/>
          <w:szCs w:val="22"/>
        </w:rPr>
        <w:t>was to help counties and local communities meet a major requirement of the new IDEM CSGP and MS4 GP associated with construction and post-construction. However, in order to appeal to various Indiana communities and their stormwater management needs regardless of them being designated as a regulated MS4 or not, such a model stormwater ordinance needed to be as comprehensive as possible and include aspects of stormwater management associated with new development and redevelopment that go beyond the IDEM-required provisions.  Additionally, recently observed as well as the projected climate change impacts on flooding and erosion along Indiana streams and other water bodies necessitates adoption of higher, No-Adverse-Impact standards by Indiana communities in order to minimize their exposure to such impacts.  As such, in addition to minimum IDEM requirements, the LTAP model stormwater management ordinance and its companion stormwater technical standards manual incorporate a comprehensive and No-Adverse-Impact set of provisions that various Indiana communities can wholly or partially adopt as they see appropriate.</w:t>
      </w:r>
    </w:p>
    <w:p w14:paraId="30D47D1D" w14:textId="77777777" w:rsidR="00882C9B" w:rsidRPr="00882C9B" w:rsidRDefault="00882C9B" w:rsidP="00882C9B">
      <w:pPr>
        <w:jc w:val="both"/>
        <w:rPr>
          <w:rFonts w:ascii="Arial" w:hAnsi="Arial" w:cs="Arial"/>
          <w:sz w:val="22"/>
          <w:szCs w:val="22"/>
        </w:rPr>
      </w:pPr>
    </w:p>
    <w:p w14:paraId="62D09740" w14:textId="5CD45528" w:rsidR="00882C9B" w:rsidRPr="00882C9B" w:rsidRDefault="00882C9B" w:rsidP="00882C9B">
      <w:pPr>
        <w:jc w:val="both"/>
        <w:rPr>
          <w:rFonts w:ascii="Arial" w:hAnsi="Arial" w:cs="Arial"/>
          <w:sz w:val="22"/>
          <w:szCs w:val="22"/>
        </w:rPr>
      </w:pPr>
      <w:r w:rsidRPr="00882C9B">
        <w:rPr>
          <w:rFonts w:ascii="Arial" w:hAnsi="Arial" w:cs="Arial"/>
          <w:sz w:val="22"/>
          <w:szCs w:val="22"/>
        </w:rPr>
        <w:t xml:space="preserve">These LTAP </w:t>
      </w:r>
      <w:r w:rsidR="00296C53">
        <w:rPr>
          <w:rFonts w:ascii="Arial" w:hAnsi="Arial" w:cs="Arial"/>
          <w:sz w:val="22"/>
          <w:szCs w:val="22"/>
        </w:rPr>
        <w:t>M</w:t>
      </w:r>
      <w:r w:rsidRPr="00882C9B">
        <w:rPr>
          <w:rFonts w:ascii="Arial" w:hAnsi="Arial" w:cs="Arial"/>
          <w:sz w:val="22"/>
          <w:szCs w:val="22"/>
        </w:rPr>
        <w:t xml:space="preserve">odel </w:t>
      </w:r>
      <w:r w:rsidR="00296C53">
        <w:rPr>
          <w:rFonts w:ascii="Arial" w:hAnsi="Arial" w:cs="Arial"/>
          <w:sz w:val="22"/>
          <w:szCs w:val="22"/>
        </w:rPr>
        <w:t>S</w:t>
      </w:r>
      <w:r w:rsidRPr="00882C9B">
        <w:rPr>
          <w:rFonts w:ascii="Arial" w:hAnsi="Arial" w:cs="Arial"/>
          <w:sz w:val="22"/>
          <w:szCs w:val="22"/>
        </w:rPr>
        <w:t xml:space="preserve">tormwater </w:t>
      </w:r>
      <w:r w:rsidR="00296C53">
        <w:rPr>
          <w:rFonts w:ascii="Arial" w:hAnsi="Arial" w:cs="Arial"/>
          <w:sz w:val="22"/>
          <w:szCs w:val="22"/>
        </w:rPr>
        <w:t>O</w:t>
      </w:r>
      <w:r w:rsidRPr="00882C9B">
        <w:rPr>
          <w:rFonts w:ascii="Arial" w:hAnsi="Arial" w:cs="Arial"/>
          <w:sz w:val="22"/>
          <w:szCs w:val="22"/>
        </w:rPr>
        <w:t xml:space="preserve">rdinance and </w:t>
      </w:r>
      <w:r w:rsidR="00296C53">
        <w:rPr>
          <w:rFonts w:ascii="Arial" w:hAnsi="Arial" w:cs="Arial"/>
          <w:sz w:val="22"/>
          <w:szCs w:val="22"/>
        </w:rPr>
        <w:t>T</w:t>
      </w:r>
      <w:r w:rsidRPr="00882C9B">
        <w:rPr>
          <w:rFonts w:ascii="Arial" w:hAnsi="Arial" w:cs="Arial"/>
          <w:sz w:val="22"/>
          <w:szCs w:val="22"/>
        </w:rPr>
        <w:t xml:space="preserve">echnical </w:t>
      </w:r>
      <w:r w:rsidR="00296C53">
        <w:rPr>
          <w:rFonts w:ascii="Arial" w:hAnsi="Arial" w:cs="Arial"/>
          <w:sz w:val="22"/>
          <w:szCs w:val="22"/>
        </w:rPr>
        <w:t>S</w:t>
      </w:r>
      <w:r w:rsidRPr="00882C9B">
        <w:rPr>
          <w:rFonts w:ascii="Arial" w:hAnsi="Arial" w:cs="Arial"/>
          <w:sz w:val="22"/>
          <w:szCs w:val="22"/>
        </w:rPr>
        <w:t xml:space="preserve">tandards are developed for use by both MS4 and non-MS4 communities.  Although not necessarily required by IDEM, non-MS4 communities are also encouraged to adopt the stormwater quality-related provisions contained in these comprehensive model stormwater ordinance and technical standards.  However, IDEM may still require an IDEM-sanctioned entity to perform the plan review and inspections as required by the IDEM CSGP.    </w:t>
      </w:r>
    </w:p>
    <w:p w14:paraId="77476AA8" w14:textId="77777777" w:rsidR="00882C9B" w:rsidRPr="00882C9B" w:rsidRDefault="00882C9B" w:rsidP="00882C9B">
      <w:pPr>
        <w:jc w:val="both"/>
        <w:rPr>
          <w:rFonts w:ascii="Arial" w:hAnsi="Arial" w:cs="Arial"/>
          <w:sz w:val="22"/>
          <w:szCs w:val="22"/>
        </w:rPr>
      </w:pPr>
    </w:p>
    <w:p w14:paraId="09D3AB44" w14:textId="0CAA7916" w:rsidR="00882C9B" w:rsidRPr="00882C9B" w:rsidRDefault="00882C9B" w:rsidP="00882C9B">
      <w:pPr>
        <w:jc w:val="both"/>
        <w:rPr>
          <w:rFonts w:ascii="Arial" w:hAnsi="Arial" w:cs="Arial"/>
          <w:sz w:val="22"/>
          <w:szCs w:val="22"/>
        </w:rPr>
      </w:pPr>
      <w:r w:rsidRPr="00882C9B">
        <w:rPr>
          <w:rFonts w:ascii="Arial" w:hAnsi="Arial" w:cs="Arial"/>
          <w:sz w:val="22"/>
          <w:szCs w:val="22"/>
        </w:rPr>
        <w:t>Several existing resources, including the LTAP Stormwater Drainage Manual and existing No-Adverse-Impact stormwater ordinance and technical standards recently developed by Burke for a number of progressive MS4 and non-MS4 communities, were used for and incorporated into th</w:t>
      </w:r>
      <w:r>
        <w:rPr>
          <w:rFonts w:ascii="Arial" w:hAnsi="Arial" w:cs="Arial"/>
          <w:sz w:val="22"/>
          <w:szCs w:val="22"/>
        </w:rPr>
        <w:t>e</w:t>
      </w:r>
      <w:r w:rsidRPr="00882C9B">
        <w:rPr>
          <w:rFonts w:ascii="Arial" w:hAnsi="Arial" w:cs="Arial"/>
          <w:sz w:val="22"/>
          <w:szCs w:val="22"/>
        </w:rPr>
        <w:t xml:space="preserve"> Model Ordinance or its companion Model Stormwater Technical Standards manual. The provisions contained in these model ordinance and standards meet IDEM’s December 2021 permit requirements and also include options for communities to select enhanced provisions to meet their local needs.</w:t>
      </w:r>
    </w:p>
    <w:p w14:paraId="185E097A" w14:textId="77777777" w:rsidR="00882C9B" w:rsidRPr="00882C9B" w:rsidRDefault="00882C9B" w:rsidP="00882C9B">
      <w:pPr>
        <w:jc w:val="both"/>
        <w:rPr>
          <w:rFonts w:ascii="Arial" w:hAnsi="Arial" w:cs="Arial"/>
          <w:sz w:val="22"/>
          <w:szCs w:val="22"/>
        </w:rPr>
      </w:pPr>
    </w:p>
    <w:p w14:paraId="6A9E4284" w14:textId="77777777" w:rsidR="00882C9B" w:rsidRPr="00882C9B" w:rsidRDefault="00882C9B" w:rsidP="00882C9B">
      <w:pPr>
        <w:jc w:val="both"/>
        <w:rPr>
          <w:rFonts w:ascii="Arial" w:hAnsi="Arial" w:cs="Arial"/>
          <w:sz w:val="22"/>
          <w:szCs w:val="22"/>
        </w:rPr>
      </w:pPr>
    </w:p>
    <w:p w14:paraId="546AC0CE" w14:textId="77777777" w:rsidR="00882C9B" w:rsidRPr="00882C9B" w:rsidRDefault="00882C9B" w:rsidP="00882C9B">
      <w:pPr>
        <w:jc w:val="both"/>
        <w:rPr>
          <w:rFonts w:ascii="Arial" w:hAnsi="Arial" w:cs="Arial"/>
          <w:b/>
          <w:sz w:val="22"/>
          <w:szCs w:val="22"/>
        </w:rPr>
      </w:pPr>
      <w:r w:rsidRPr="00882C9B">
        <w:rPr>
          <w:rFonts w:ascii="Arial" w:hAnsi="Arial" w:cs="Arial"/>
          <w:b/>
          <w:sz w:val="22"/>
          <w:szCs w:val="22"/>
        </w:rPr>
        <w:t>USE OF THIS DOCUMENT</w:t>
      </w:r>
    </w:p>
    <w:p w14:paraId="1E738C89" w14:textId="77777777" w:rsidR="00882C9B" w:rsidRPr="00882C9B" w:rsidRDefault="00882C9B" w:rsidP="00882C9B">
      <w:pPr>
        <w:jc w:val="both"/>
        <w:rPr>
          <w:rFonts w:ascii="Arial" w:hAnsi="Arial" w:cs="Arial"/>
          <w:sz w:val="22"/>
          <w:szCs w:val="22"/>
        </w:rPr>
      </w:pPr>
    </w:p>
    <w:p w14:paraId="51E3143F" w14:textId="00A080BA" w:rsidR="00882C9B" w:rsidRPr="00882C9B" w:rsidRDefault="00882C9B" w:rsidP="00882C9B">
      <w:pPr>
        <w:jc w:val="both"/>
        <w:rPr>
          <w:rFonts w:ascii="Arial" w:hAnsi="Arial" w:cs="Arial"/>
          <w:sz w:val="22"/>
          <w:szCs w:val="22"/>
        </w:rPr>
      </w:pPr>
      <w:r w:rsidRPr="00882C9B">
        <w:rPr>
          <w:rFonts w:ascii="Arial" w:hAnsi="Arial" w:cs="Arial"/>
          <w:sz w:val="22"/>
          <w:szCs w:val="22"/>
        </w:rPr>
        <w:t xml:space="preserve">This up-to-date, consistent, comprehensive Model Stormwater </w:t>
      </w:r>
      <w:r w:rsidR="00E513E5">
        <w:rPr>
          <w:rFonts w:ascii="Arial" w:hAnsi="Arial" w:cs="Arial"/>
          <w:sz w:val="22"/>
          <w:szCs w:val="22"/>
        </w:rPr>
        <w:t>Technical Standards Manual</w:t>
      </w:r>
      <w:r w:rsidRPr="00882C9B">
        <w:rPr>
          <w:rFonts w:ascii="Arial" w:hAnsi="Arial" w:cs="Arial"/>
          <w:sz w:val="22"/>
          <w:szCs w:val="22"/>
        </w:rPr>
        <w:t xml:space="preserve"> that works hand-in-hand with its companion Model Stormwater </w:t>
      </w:r>
      <w:r w:rsidR="00E513E5">
        <w:rPr>
          <w:rFonts w:ascii="Arial" w:hAnsi="Arial" w:cs="Arial"/>
          <w:sz w:val="22"/>
          <w:szCs w:val="22"/>
        </w:rPr>
        <w:t>Management Ordinance</w:t>
      </w:r>
      <w:r w:rsidRPr="00882C9B">
        <w:rPr>
          <w:rFonts w:ascii="Arial" w:hAnsi="Arial" w:cs="Arial"/>
          <w:sz w:val="22"/>
          <w:szCs w:val="22"/>
        </w:rPr>
        <w:t xml:space="preserve"> is intended to help various counties and communities in Indiana manage stormwater impacts in a changing climate, which has exacerbated these impacts and created new concerns.  </w:t>
      </w:r>
    </w:p>
    <w:p w14:paraId="0F8CA2BC" w14:textId="77777777" w:rsidR="00882C9B" w:rsidRPr="00882C9B" w:rsidRDefault="00882C9B" w:rsidP="00882C9B">
      <w:pPr>
        <w:jc w:val="both"/>
        <w:rPr>
          <w:rFonts w:ascii="Arial" w:hAnsi="Arial" w:cs="Arial"/>
          <w:sz w:val="22"/>
          <w:szCs w:val="22"/>
        </w:rPr>
      </w:pPr>
    </w:p>
    <w:p w14:paraId="214BC4B7" w14:textId="77777777" w:rsidR="00882C9B" w:rsidRPr="00882C9B" w:rsidRDefault="00882C9B" w:rsidP="00882C9B">
      <w:pPr>
        <w:jc w:val="both"/>
        <w:rPr>
          <w:rFonts w:ascii="Arial" w:hAnsi="Arial" w:cs="Arial"/>
          <w:sz w:val="22"/>
          <w:szCs w:val="22"/>
        </w:rPr>
      </w:pPr>
      <w:r w:rsidRPr="00882C9B">
        <w:rPr>
          <w:rFonts w:ascii="Arial" w:hAnsi="Arial" w:cs="Arial"/>
          <w:sz w:val="22"/>
          <w:szCs w:val="22"/>
        </w:rPr>
        <w:t>The information contained in this document is considered to be public domain or being available to the public as a whole, and therefore not subject to copyright.  LTAP and the authors of this document do request that entities who use it please credit this document as the source for any material used from it in the creation of other products.</w:t>
      </w:r>
    </w:p>
    <w:p w14:paraId="72C65FB8" w14:textId="77777777" w:rsidR="00882C9B" w:rsidRPr="00882C9B" w:rsidRDefault="00882C9B" w:rsidP="00882C9B">
      <w:pPr>
        <w:jc w:val="both"/>
        <w:rPr>
          <w:rFonts w:ascii="Arial" w:hAnsi="Arial" w:cs="Arial"/>
          <w:sz w:val="22"/>
          <w:szCs w:val="22"/>
        </w:rPr>
      </w:pPr>
    </w:p>
    <w:p w14:paraId="3F52FB5F" w14:textId="77777777" w:rsidR="00882C9B" w:rsidRPr="00882C9B" w:rsidRDefault="00882C9B" w:rsidP="00882C9B">
      <w:pPr>
        <w:jc w:val="both"/>
        <w:rPr>
          <w:rFonts w:ascii="Arial" w:hAnsi="Arial" w:cs="Arial"/>
          <w:sz w:val="22"/>
          <w:szCs w:val="22"/>
        </w:rPr>
      </w:pPr>
      <w:r w:rsidRPr="00882C9B">
        <w:rPr>
          <w:rFonts w:ascii="Arial" w:hAnsi="Arial" w:cs="Arial"/>
          <w:sz w:val="22"/>
          <w:szCs w:val="22"/>
        </w:rPr>
        <w:t>This document is intentionally formatted with larger margins on the right side.  These margins include helpful, instructional text to highlight areas where replacement text is needed, offer suggestions, or key considerations and discussion points.</w:t>
      </w:r>
    </w:p>
    <w:p w14:paraId="6D824A25" w14:textId="77777777" w:rsidR="00882C9B" w:rsidRPr="00882C9B" w:rsidRDefault="00882C9B" w:rsidP="00882C9B">
      <w:pPr>
        <w:jc w:val="both"/>
        <w:rPr>
          <w:rFonts w:ascii="Arial" w:hAnsi="Arial" w:cs="Arial"/>
          <w:sz w:val="22"/>
          <w:szCs w:val="22"/>
        </w:rPr>
      </w:pPr>
    </w:p>
    <w:p w14:paraId="3A635717" w14:textId="77777777" w:rsidR="00882C9B" w:rsidRPr="00882C9B" w:rsidRDefault="00882C9B" w:rsidP="00882C9B">
      <w:pPr>
        <w:jc w:val="both"/>
        <w:rPr>
          <w:rFonts w:ascii="Arial" w:hAnsi="Arial" w:cs="Arial"/>
          <w:sz w:val="22"/>
          <w:szCs w:val="22"/>
        </w:rPr>
      </w:pPr>
      <w:r w:rsidRPr="00882C9B">
        <w:rPr>
          <w:rFonts w:ascii="Arial" w:hAnsi="Arial" w:cs="Arial"/>
          <w:sz w:val="22"/>
          <w:szCs w:val="22"/>
        </w:rPr>
        <w:t>To use the information contained in this document, there are two major routes for the user: 1) customize and adopt the comprehensive ordinance and standards in their entireties (the user can reduce the right margin of this document to hide side comments) or  2) just extract the language from one section of the ordinance or a chapter of the Technical Standards document (e.g., extract the new language regarding IDEM’s new CSGP from Section 4 of the Model Ordinance and Chapter 7 of the Model Technical Standards) and use it in a stand-alone IDEM-required construction ordinance or the users comprehensive ordinance and standards (if they have an existing one).</w:t>
      </w:r>
    </w:p>
    <w:p w14:paraId="1010EBB2" w14:textId="77777777" w:rsidR="00882C9B" w:rsidRPr="00882C9B" w:rsidRDefault="00882C9B" w:rsidP="00882C9B">
      <w:pPr>
        <w:jc w:val="both"/>
        <w:rPr>
          <w:rFonts w:ascii="Arial" w:hAnsi="Arial" w:cs="Arial"/>
          <w:sz w:val="22"/>
          <w:szCs w:val="22"/>
        </w:rPr>
      </w:pPr>
    </w:p>
    <w:p w14:paraId="742EB313" w14:textId="33E6206C" w:rsidR="00882C9B" w:rsidRPr="00882C9B" w:rsidRDefault="00882C9B" w:rsidP="00882C9B">
      <w:pPr>
        <w:jc w:val="both"/>
        <w:rPr>
          <w:rFonts w:ascii="Arial" w:hAnsi="Arial" w:cs="Arial"/>
          <w:sz w:val="22"/>
          <w:szCs w:val="22"/>
        </w:rPr>
      </w:pPr>
      <w:r w:rsidRPr="00882C9B">
        <w:rPr>
          <w:rFonts w:ascii="Arial" w:hAnsi="Arial" w:cs="Arial"/>
          <w:sz w:val="22"/>
          <w:szCs w:val="22"/>
        </w:rPr>
        <w:t>It is important to note that while th</w:t>
      </w:r>
      <w:r w:rsidR="00E513E5">
        <w:rPr>
          <w:rFonts w:ascii="Arial" w:hAnsi="Arial" w:cs="Arial"/>
          <w:sz w:val="22"/>
          <w:szCs w:val="22"/>
        </w:rPr>
        <w:t>e</w:t>
      </w:r>
      <w:r w:rsidRPr="00882C9B">
        <w:rPr>
          <w:rFonts w:ascii="Arial" w:hAnsi="Arial" w:cs="Arial"/>
          <w:sz w:val="22"/>
          <w:szCs w:val="22"/>
        </w:rPr>
        <w:t xml:space="preserve"> </w:t>
      </w:r>
      <w:r w:rsidR="00E513E5">
        <w:rPr>
          <w:rFonts w:ascii="Arial" w:hAnsi="Arial" w:cs="Arial"/>
          <w:sz w:val="22"/>
          <w:szCs w:val="22"/>
        </w:rPr>
        <w:t xml:space="preserve">LTAP </w:t>
      </w:r>
      <w:r w:rsidRPr="00882C9B">
        <w:rPr>
          <w:rFonts w:ascii="Arial" w:hAnsi="Arial" w:cs="Arial"/>
          <w:sz w:val="22"/>
          <w:szCs w:val="22"/>
        </w:rPr>
        <w:t>model ordinance and standards meet the minimum IDEM requirements, they also contain additional, recommended requirements, practices, and standards that every community in the state should consider adopting.  The intent of these documents is to set a prudent baseline standard for responsible stormwater management throughout the state of Indiana, regardless of whether or not such a standard is required by a federal or state agency.</w:t>
      </w:r>
    </w:p>
    <w:p w14:paraId="3E98CE92" w14:textId="77777777" w:rsidR="00882C9B" w:rsidRPr="00882C9B" w:rsidRDefault="00882C9B" w:rsidP="00882C9B">
      <w:pPr>
        <w:jc w:val="both"/>
        <w:rPr>
          <w:rFonts w:ascii="Arial" w:hAnsi="Arial" w:cs="Arial"/>
          <w:sz w:val="22"/>
          <w:szCs w:val="22"/>
        </w:rPr>
      </w:pPr>
    </w:p>
    <w:p w14:paraId="07399BD2" w14:textId="77777777" w:rsidR="00882C9B" w:rsidRPr="00882C9B" w:rsidRDefault="00882C9B" w:rsidP="00882C9B">
      <w:pPr>
        <w:jc w:val="both"/>
        <w:rPr>
          <w:rFonts w:ascii="Arial" w:hAnsi="Arial" w:cs="Arial"/>
          <w:sz w:val="22"/>
          <w:szCs w:val="22"/>
        </w:rPr>
      </w:pPr>
      <w:r w:rsidRPr="00882C9B">
        <w:rPr>
          <w:rFonts w:ascii="Arial" w:hAnsi="Arial" w:cs="Arial"/>
          <w:sz w:val="22"/>
          <w:szCs w:val="22"/>
        </w:rPr>
        <w:t>Local communities should consider adopting the ordinance and technical standards as a complete package.  Many communities have chosen to keep their ordinances streamlined with detailed or explanatory verbiage included in their technical standards.  LTAP followed this same streamlined approach. The main reason for this is that usually the ordinance or any future revisions to it must be approved formally by a governing body.  The technical standards typically can be updated more frequently and easily through the department or staff implementing the community’s stormwater program.</w:t>
      </w:r>
    </w:p>
    <w:p w14:paraId="481B8687" w14:textId="77777777" w:rsidR="00882C9B" w:rsidRPr="00882C9B" w:rsidRDefault="00882C9B" w:rsidP="00882C9B">
      <w:pPr>
        <w:jc w:val="both"/>
        <w:rPr>
          <w:rFonts w:ascii="Arial" w:hAnsi="Arial" w:cs="Arial"/>
          <w:sz w:val="22"/>
          <w:szCs w:val="22"/>
        </w:rPr>
      </w:pPr>
    </w:p>
    <w:p w14:paraId="6304CE92" w14:textId="77777777" w:rsidR="00882C9B" w:rsidRPr="00882C9B" w:rsidRDefault="00882C9B" w:rsidP="00882C9B">
      <w:pPr>
        <w:jc w:val="both"/>
        <w:rPr>
          <w:rFonts w:ascii="Arial" w:hAnsi="Arial" w:cs="Arial"/>
          <w:sz w:val="22"/>
          <w:szCs w:val="22"/>
        </w:rPr>
      </w:pPr>
      <w:bookmarkStart w:id="3" w:name="_Hlk80353556"/>
      <w:r w:rsidRPr="00882C9B">
        <w:rPr>
          <w:rFonts w:ascii="Arial" w:hAnsi="Arial" w:cs="Arial"/>
          <w:sz w:val="22"/>
          <w:szCs w:val="22"/>
        </w:rPr>
        <w:t xml:space="preserve">Several communities in Indiana already have adopted various, typically separate, ordinances to regulate various aspects of stormwater quantity and quality within their jurisdictions.  Provided these existing community ordinances already contain the necessary enabling authority to the community to require </w:t>
      </w:r>
      <w:r w:rsidRPr="00882C9B">
        <w:rPr>
          <w:rFonts w:ascii="Arial" w:hAnsi="Arial" w:cs="Arial"/>
          <w:sz w:val="22"/>
          <w:szCs w:val="22"/>
        </w:rPr>
        <w:lastRenderedPageBreak/>
        <w:t>information and compliance similar to that contained in this LTAP Model Stormwater Management Ordinance or can be updated to do so, these communities may choose to simply update their current ordinances and reference a customized version of the LTAP Model Stormwater Technical Standards Manual.</w:t>
      </w:r>
    </w:p>
    <w:p w14:paraId="4A759599" w14:textId="77777777" w:rsidR="00882C9B" w:rsidRPr="00882C9B" w:rsidRDefault="00882C9B" w:rsidP="00882C9B">
      <w:pPr>
        <w:jc w:val="both"/>
        <w:rPr>
          <w:rFonts w:ascii="Arial" w:hAnsi="Arial" w:cs="Arial"/>
          <w:sz w:val="22"/>
          <w:szCs w:val="22"/>
        </w:rPr>
      </w:pPr>
    </w:p>
    <w:p w14:paraId="1BF8F144" w14:textId="5D80D33C" w:rsidR="00882C9B" w:rsidRPr="00882C9B" w:rsidRDefault="00882C9B" w:rsidP="00882C9B">
      <w:pPr>
        <w:jc w:val="both"/>
        <w:rPr>
          <w:rFonts w:ascii="Arial" w:hAnsi="Arial" w:cs="Arial"/>
          <w:sz w:val="22"/>
          <w:szCs w:val="22"/>
        </w:rPr>
      </w:pPr>
      <w:r w:rsidRPr="00882C9B">
        <w:rPr>
          <w:rFonts w:ascii="Arial" w:hAnsi="Arial" w:cs="Arial"/>
          <w:sz w:val="22"/>
          <w:szCs w:val="22"/>
        </w:rPr>
        <w:t>The main provisions and required data are contained in the LTAP Model Technical Standards Manual</w:t>
      </w:r>
      <w:r w:rsidR="00E513E5">
        <w:rPr>
          <w:rFonts w:ascii="Arial" w:hAnsi="Arial" w:cs="Arial"/>
          <w:sz w:val="22"/>
          <w:szCs w:val="22"/>
        </w:rPr>
        <w:t xml:space="preserve"> (this document)</w:t>
      </w:r>
      <w:r w:rsidRPr="00882C9B">
        <w:rPr>
          <w:rFonts w:ascii="Arial" w:hAnsi="Arial" w:cs="Arial"/>
          <w:sz w:val="22"/>
          <w:szCs w:val="22"/>
        </w:rPr>
        <w:t xml:space="preserve">.  So, </w:t>
      </w:r>
      <w:bookmarkEnd w:id="3"/>
      <w:r w:rsidRPr="00882C9B">
        <w:rPr>
          <w:rFonts w:ascii="Arial" w:hAnsi="Arial" w:cs="Arial"/>
          <w:sz w:val="22"/>
          <w:szCs w:val="22"/>
        </w:rPr>
        <w:t xml:space="preserve">if a community does streamline their ordinance(s), then </w:t>
      </w:r>
      <w:r w:rsidR="002928C2" w:rsidRPr="00882C9B">
        <w:rPr>
          <w:rFonts w:ascii="Arial" w:hAnsi="Arial" w:cs="Arial"/>
          <w:sz w:val="22"/>
          <w:szCs w:val="22"/>
        </w:rPr>
        <w:t xml:space="preserve">similar to LTAP’s approach </w:t>
      </w:r>
      <w:r w:rsidRPr="00882C9B">
        <w:rPr>
          <w:rFonts w:ascii="Arial" w:hAnsi="Arial" w:cs="Arial"/>
          <w:sz w:val="22"/>
          <w:szCs w:val="22"/>
        </w:rPr>
        <w:t>the ordinance should refer to the technical standards to make it clear that compliance with both documents is mandatory.   It is advisable for each community to consult with their legal counsel to ensure the technical standards will not be viewed simply as being merely unenforceable guidance.</w:t>
      </w:r>
    </w:p>
    <w:p w14:paraId="384C79A6" w14:textId="77777777" w:rsidR="00882C9B" w:rsidRPr="00882C9B" w:rsidRDefault="00882C9B" w:rsidP="00882C9B">
      <w:pPr>
        <w:jc w:val="both"/>
        <w:rPr>
          <w:rFonts w:ascii="Arial" w:hAnsi="Arial" w:cs="Arial"/>
          <w:sz w:val="22"/>
          <w:szCs w:val="22"/>
        </w:rPr>
      </w:pPr>
    </w:p>
    <w:p w14:paraId="26C09448" w14:textId="77777777" w:rsidR="00461A1A" w:rsidRDefault="00882C9B" w:rsidP="00040791">
      <w:pPr>
        <w:jc w:val="both"/>
      </w:pPr>
      <w:r w:rsidRPr="00882C9B">
        <w:rPr>
          <w:rFonts w:ascii="Arial" w:hAnsi="Arial" w:cs="Arial"/>
          <w:sz w:val="22"/>
          <w:szCs w:val="22"/>
        </w:rPr>
        <w:t>LTAP is planning to periodically issue updates to this document as needed and as funding allows. Suggested corrections, revisions, needed additions, and/or improvements should be forwarded to LTAP so that it can be considered and incorporated into upcoming updates, as appropriate.</w:t>
      </w:r>
      <w:r w:rsidR="001C7D08">
        <w:rPr>
          <w:rFonts w:ascii="Arial" w:hAnsi="Arial" w:cs="Arial"/>
          <w:sz w:val="22"/>
          <w:szCs w:val="22"/>
        </w:rPr>
        <w:t xml:space="preserve">  </w:t>
      </w:r>
    </w:p>
    <w:p w14:paraId="45055783" w14:textId="77777777" w:rsidR="00461A1A" w:rsidRDefault="00461A1A" w:rsidP="00040791">
      <w:pPr>
        <w:jc w:val="both"/>
      </w:pPr>
    </w:p>
    <w:p w14:paraId="78FB0FC2" w14:textId="77777777" w:rsidR="00461A1A" w:rsidRPr="00461A1A" w:rsidRDefault="00461A1A" w:rsidP="00040791">
      <w:pPr>
        <w:jc w:val="both"/>
        <w:rPr>
          <w:rFonts w:ascii="Arial" w:hAnsi="Arial" w:cs="Arial"/>
          <w:sz w:val="22"/>
          <w:szCs w:val="22"/>
        </w:rPr>
      </w:pPr>
      <w:r w:rsidRPr="00461A1A">
        <w:rPr>
          <w:rFonts w:ascii="Arial" w:hAnsi="Arial" w:cs="Arial"/>
          <w:sz w:val="22"/>
          <w:szCs w:val="22"/>
        </w:rPr>
        <w:t xml:space="preserve">The following “Summary of Revisions” page contains a list of revisions/additions included in previous versions as well as this version of this document.  </w:t>
      </w:r>
    </w:p>
    <w:p w14:paraId="52987724" w14:textId="0E03B788" w:rsidR="00461A1A" w:rsidRPr="00461A1A" w:rsidRDefault="00461A1A" w:rsidP="00461A1A">
      <w:pPr>
        <w:rPr>
          <w:rFonts w:ascii="Arial" w:hAnsi="Arial" w:cs="Arial"/>
          <w:sz w:val="22"/>
          <w:szCs w:val="22"/>
        </w:rPr>
      </w:pPr>
      <w:r w:rsidRPr="00461A1A">
        <w:rPr>
          <w:rFonts w:ascii="Arial" w:hAnsi="Arial" w:cs="Arial"/>
          <w:sz w:val="22"/>
          <w:szCs w:val="22"/>
        </w:rPr>
        <w:br w:type="page"/>
      </w:r>
    </w:p>
    <w:p w14:paraId="3E1F8F0C" w14:textId="77777777" w:rsidR="00461A1A" w:rsidRPr="00461A1A" w:rsidRDefault="00461A1A" w:rsidP="00040791">
      <w:pPr>
        <w:ind w:right="-2520"/>
        <w:jc w:val="center"/>
        <w:rPr>
          <w:rFonts w:ascii="Arial" w:hAnsi="Arial" w:cs="Arial"/>
          <w:b/>
          <w:bCs/>
          <w:sz w:val="22"/>
          <w:szCs w:val="22"/>
        </w:rPr>
      </w:pPr>
      <w:r w:rsidRPr="00461A1A">
        <w:rPr>
          <w:rFonts w:ascii="Arial" w:hAnsi="Arial" w:cs="Arial"/>
          <w:b/>
          <w:bCs/>
          <w:sz w:val="22"/>
          <w:szCs w:val="22"/>
        </w:rPr>
        <w:t>SUMMARY OF REVISIONS</w:t>
      </w:r>
    </w:p>
    <w:p w14:paraId="5BBF9992" w14:textId="77777777" w:rsidR="00461A1A" w:rsidRPr="00461A1A" w:rsidRDefault="00461A1A" w:rsidP="00461A1A">
      <w:pPr>
        <w:rPr>
          <w:rFonts w:ascii="Arial" w:hAnsi="Arial" w:cs="Arial"/>
          <w:sz w:val="22"/>
          <w:szCs w:val="22"/>
        </w:rPr>
      </w:pPr>
    </w:p>
    <w:tbl>
      <w:tblPr>
        <w:tblStyle w:val="TableGrid"/>
        <w:tblW w:w="10435" w:type="dxa"/>
        <w:tblLook w:val="04A0" w:firstRow="1" w:lastRow="0" w:firstColumn="1" w:lastColumn="0" w:noHBand="0" w:noVBand="1"/>
      </w:tblPr>
      <w:tblGrid>
        <w:gridCol w:w="1165"/>
        <w:gridCol w:w="1530"/>
        <w:gridCol w:w="7740"/>
      </w:tblGrid>
      <w:tr w:rsidR="00461A1A" w:rsidRPr="00461A1A" w14:paraId="47681B2E" w14:textId="77777777" w:rsidTr="00461A1A">
        <w:trPr>
          <w:trHeight w:val="548"/>
        </w:trPr>
        <w:tc>
          <w:tcPr>
            <w:tcW w:w="1165" w:type="dxa"/>
            <w:tcBorders>
              <w:top w:val="single" w:sz="4" w:space="0" w:color="auto"/>
              <w:left w:val="single" w:sz="4" w:space="0" w:color="auto"/>
              <w:bottom w:val="single" w:sz="4" w:space="0" w:color="auto"/>
              <w:right w:val="single" w:sz="4" w:space="0" w:color="auto"/>
            </w:tcBorders>
            <w:vAlign w:val="center"/>
            <w:hideMark/>
          </w:tcPr>
          <w:p w14:paraId="60736A8D" w14:textId="77777777" w:rsidR="00461A1A" w:rsidRPr="00461A1A" w:rsidRDefault="00461A1A">
            <w:pPr>
              <w:jc w:val="center"/>
              <w:rPr>
                <w:rFonts w:ascii="Arial" w:hAnsi="Arial" w:cs="Arial"/>
                <w:b/>
                <w:bCs/>
                <w:sz w:val="22"/>
                <w:szCs w:val="22"/>
              </w:rPr>
            </w:pPr>
            <w:r w:rsidRPr="00461A1A">
              <w:rPr>
                <w:rFonts w:ascii="Arial" w:hAnsi="Arial" w:cs="Arial"/>
                <w:b/>
                <w:bCs/>
                <w:sz w:val="22"/>
                <w:szCs w:val="22"/>
              </w:rPr>
              <w:t>Version #</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6CB8E5F" w14:textId="77777777" w:rsidR="00461A1A" w:rsidRPr="00461A1A" w:rsidRDefault="00461A1A">
            <w:pPr>
              <w:jc w:val="center"/>
              <w:rPr>
                <w:rFonts w:ascii="Arial" w:hAnsi="Arial" w:cs="Arial"/>
                <w:b/>
                <w:bCs/>
                <w:sz w:val="22"/>
                <w:szCs w:val="22"/>
              </w:rPr>
            </w:pPr>
            <w:r w:rsidRPr="00461A1A">
              <w:rPr>
                <w:rFonts w:ascii="Arial" w:hAnsi="Arial" w:cs="Arial"/>
                <w:b/>
                <w:bCs/>
                <w:sz w:val="22"/>
                <w:szCs w:val="22"/>
              </w:rPr>
              <w:t>Date</w:t>
            </w:r>
          </w:p>
        </w:tc>
        <w:tc>
          <w:tcPr>
            <w:tcW w:w="7740" w:type="dxa"/>
            <w:tcBorders>
              <w:top w:val="single" w:sz="4" w:space="0" w:color="auto"/>
              <w:left w:val="single" w:sz="4" w:space="0" w:color="auto"/>
              <w:bottom w:val="single" w:sz="4" w:space="0" w:color="auto"/>
              <w:right w:val="single" w:sz="4" w:space="0" w:color="auto"/>
            </w:tcBorders>
            <w:vAlign w:val="center"/>
            <w:hideMark/>
          </w:tcPr>
          <w:p w14:paraId="0A21A29D" w14:textId="77777777" w:rsidR="00461A1A" w:rsidRPr="00461A1A" w:rsidRDefault="00461A1A">
            <w:pPr>
              <w:jc w:val="center"/>
              <w:rPr>
                <w:rFonts w:ascii="Arial" w:hAnsi="Arial" w:cs="Arial"/>
                <w:b/>
                <w:bCs/>
                <w:sz w:val="22"/>
                <w:szCs w:val="22"/>
              </w:rPr>
            </w:pPr>
            <w:r w:rsidRPr="00461A1A">
              <w:rPr>
                <w:rFonts w:ascii="Arial" w:hAnsi="Arial" w:cs="Arial"/>
                <w:b/>
                <w:bCs/>
                <w:sz w:val="22"/>
                <w:szCs w:val="22"/>
              </w:rPr>
              <w:t>List of Major Revisions</w:t>
            </w:r>
          </w:p>
        </w:tc>
      </w:tr>
      <w:tr w:rsidR="00461A1A" w:rsidRPr="00461A1A" w14:paraId="23EE1C9C" w14:textId="77777777" w:rsidTr="00461A1A">
        <w:tc>
          <w:tcPr>
            <w:tcW w:w="1165" w:type="dxa"/>
            <w:tcBorders>
              <w:top w:val="single" w:sz="4" w:space="0" w:color="auto"/>
              <w:left w:val="single" w:sz="4" w:space="0" w:color="auto"/>
              <w:bottom w:val="nil"/>
              <w:right w:val="single" w:sz="4" w:space="0" w:color="auto"/>
            </w:tcBorders>
            <w:hideMark/>
          </w:tcPr>
          <w:p w14:paraId="7FE78BC0" w14:textId="77777777" w:rsidR="00461A1A" w:rsidRPr="00461A1A" w:rsidRDefault="00461A1A">
            <w:pPr>
              <w:jc w:val="center"/>
              <w:rPr>
                <w:rFonts w:ascii="Arial" w:hAnsi="Arial" w:cs="Arial"/>
                <w:sz w:val="22"/>
                <w:szCs w:val="22"/>
              </w:rPr>
            </w:pPr>
            <w:r w:rsidRPr="00461A1A">
              <w:rPr>
                <w:rFonts w:ascii="Arial" w:hAnsi="Arial" w:cs="Arial"/>
                <w:sz w:val="22"/>
                <w:szCs w:val="22"/>
              </w:rPr>
              <w:t>1.0</w:t>
            </w:r>
          </w:p>
        </w:tc>
        <w:tc>
          <w:tcPr>
            <w:tcW w:w="1530" w:type="dxa"/>
            <w:tcBorders>
              <w:top w:val="single" w:sz="4" w:space="0" w:color="auto"/>
              <w:left w:val="single" w:sz="4" w:space="0" w:color="auto"/>
              <w:bottom w:val="nil"/>
              <w:right w:val="single" w:sz="4" w:space="0" w:color="auto"/>
            </w:tcBorders>
            <w:hideMark/>
          </w:tcPr>
          <w:p w14:paraId="70E92EFF" w14:textId="77777777" w:rsidR="00461A1A" w:rsidRPr="00461A1A" w:rsidRDefault="00461A1A">
            <w:pPr>
              <w:rPr>
                <w:rFonts w:ascii="Arial" w:hAnsi="Arial" w:cs="Arial"/>
                <w:sz w:val="22"/>
                <w:szCs w:val="22"/>
              </w:rPr>
            </w:pPr>
            <w:r w:rsidRPr="00461A1A">
              <w:rPr>
                <w:rFonts w:ascii="Arial" w:hAnsi="Arial" w:cs="Arial"/>
                <w:sz w:val="22"/>
                <w:szCs w:val="22"/>
              </w:rPr>
              <w:t>Aug 2021</w:t>
            </w:r>
          </w:p>
        </w:tc>
        <w:tc>
          <w:tcPr>
            <w:tcW w:w="7740" w:type="dxa"/>
            <w:tcBorders>
              <w:top w:val="single" w:sz="4" w:space="0" w:color="auto"/>
              <w:left w:val="single" w:sz="4" w:space="0" w:color="auto"/>
              <w:bottom w:val="nil"/>
              <w:right w:val="single" w:sz="4" w:space="0" w:color="auto"/>
            </w:tcBorders>
          </w:tcPr>
          <w:p w14:paraId="3CBCDC5B" w14:textId="1C92EB55" w:rsidR="00461A1A" w:rsidRPr="00461A1A" w:rsidRDefault="00461A1A">
            <w:pPr>
              <w:rPr>
                <w:rFonts w:ascii="Arial" w:hAnsi="Arial" w:cs="Arial"/>
                <w:sz w:val="22"/>
                <w:szCs w:val="22"/>
              </w:rPr>
            </w:pPr>
            <w:r w:rsidRPr="00461A1A">
              <w:rPr>
                <w:rFonts w:ascii="Arial" w:hAnsi="Arial" w:cs="Arial"/>
                <w:sz w:val="22"/>
                <w:szCs w:val="22"/>
              </w:rPr>
              <w:t>Original version based on Burke NewGen O&amp;TS</w:t>
            </w:r>
            <w:r w:rsidR="00051611">
              <w:rPr>
                <w:rFonts w:ascii="Arial" w:hAnsi="Arial" w:cs="Arial"/>
                <w:sz w:val="22"/>
                <w:szCs w:val="22"/>
              </w:rPr>
              <w:t xml:space="preserve"> </w:t>
            </w:r>
            <w:r w:rsidRPr="00461A1A">
              <w:rPr>
                <w:rFonts w:ascii="Arial" w:hAnsi="Arial" w:cs="Arial"/>
                <w:sz w:val="22"/>
                <w:szCs w:val="22"/>
              </w:rPr>
              <w:t xml:space="preserve">Template </w:t>
            </w:r>
          </w:p>
          <w:p w14:paraId="345E624E" w14:textId="77777777" w:rsidR="00461A1A" w:rsidRPr="00461A1A" w:rsidRDefault="00461A1A">
            <w:pPr>
              <w:rPr>
                <w:rFonts w:ascii="Arial" w:hAnsi="Arial" w:cs="Arial"/>
                <w:sz w:val="22"/>
                <w:szCs w:val="22"/>
              </w:rPr>
            </w:pPr>
          </w:p>
        </w:tc>
      </w:tr>
      <w:tr w:rsidR="00461A1A" w:rsidRPr="00461A1A" w14:paraId="32043E41" w14:textId="77777777" w:rsidTr="00461A1A">
        <w:tc>
          <w:tcPr>
            <w:tcW w:w="1165" w:type="dxa"/>
            <w:tcBorders>
              <w:top w:val="nil"/>
              <w:left w:val="single" w:sz="4" w:space="0" w:color="auto"/>
              <w:bottom w:val="nil"/>
              <w:right w:val="single" w:sz="4" w:space="0" w:color="auto"/>
            </w:tcBorders>
            <w:hideMark/>
          </w:tcPr>
          <w:p w14:paraId="00CC5116" w14:textId="77777777" w:rsidR="00461A1A" w:rsidRPr="00461A1A" w:rsidRDefault="00461A1A">
            <w:pPr>
              <w:jc w:val="center"/>
              <w:rPr>
                <w:rFonts w:ascii="Arial" w:hAnsi="Arial" w:cs="Arial"/>
                <w:sz w:val="22"/>
                <w:szCs w:val="22"/>
              </w:rPr>
            </w:pPr>
            <w:r w:rsidRPr="00461A1A">
              <w:rPr>
                <w:rFonts w:ascii="Arial" w:hAnsi="Arial" w:cs="Arial"/>
                <w:sz w:val="22"/>
                <w:szCs w:val="22"/>
              </w:rPr>
              <w:t>1.1</w:t>
            </w:r>
          </w:p>
        </w:tc>
        <w:tc>
          <w:tcPr>
            <w:tcW w:w="1530" w:type="dxa"/>
            <w:tcBorders>
              <w:top w:val="nil"/>
              <w:left w:val="single" w:sz="4" w:space="0" w:color="auto"/>
              <w:bottom w:val="nil"/>
              <w:right w:val="single" w:sz="4" w:space="0" w:color="auto"/>
            </w:tcBorders>
            <w:hideMark/>
          </w:tcPr>
          <w:p w14:paraId="394F6640" w14:textId="77777777" w:rsidR="00461A1A" w:rsidRPr="00461A1A" w:rsidRDefault="00461A1A">
            <w:pPr>
              <w:rPr>
                <w:rFonts w:ascii="Arial" w:hAnsi="Arial" w:cs="Arial"/>
                <w:sz w:val="22"/>
                <w:szCs w:val="22"/>
              </w:rPr>
            </w:pPr>
            <w:r w:rsidRPr="00461A1A">
              <w:rPr>
                <w:rFonts w:ascii="Arial" w:hAnsi="Arial" w:cs="Arial"/>
                <w:sz w:val="22"/>
                <w:szCs w:val="22"/>
              </w:rPr>
              <w:t>Feb 2022</w:t>
            </w:r>
          </w:p>
        </w:tc>
        <w:tc>
          <w:tcPr>
            <w:tcW w:w="7740" w:type="dxa"/>
            <w:tcBorders>
              <w:top w:val="nil"/>
              <w:left w:val="single" w:sz="4" w:space="0" w:color="auto"/>
              <w:bottom w:val="nil"/>
              <w:right w:val="single" w:sz="4" w:space="0" w:color="auto"/>
            </w:tcBorders>
          </w:tcPr>
          <w:p w14:paraId="36127400" w14:textId="77777777" w:rsidR="00461A1A" w:rsidRPr="00461A1A" w:rsidRDefault="00461A1A" w:rsidP="008E6CA4">
            <w:pPr>
              <w:pStyle w:val="ListParagraph"/>
              <w:numPr>
                <w:ilvl w:val="0"/>
                <w:numId w:val="122"/>
              </w:numPr>
              <w:spacing w:after="0"/>
              <w:ind w:left="340" w:hanging="340"/>
              <w:contextualSpacing w:val="0"/>
              <w:rPr>
                <w:rFonts w:cs="Arial"/>
                <w:sz w:val="22"/>
              </w:rPr>
            </w:pPr>
            <w:r w:rsidRPr="00461A1A">
              <w:rPr>
                <w:rFonts w:cs="Arial"/>
                <w:sz w:val="22"/>
              </w:rPr>
              <w:t>Made revisions to preamble pages</w:t>
            </w:r>
          </w:p>
          <w:p w14:paraId="7859E553" w14:textId="23DBB1D3" w:rsidR="00461A1A" w:rsidRPr="00040791" w:rsidRDefault="00461A1A" w:rsidP="008E6CA4">
            <w:pPr>
              <w:pStyle w:val="ListParagraph"/>
              <w:numPr>
                <w:ilvl w:val="0"/>
                <w:numId w:val="122"/>
              </w:numPr>
              <w:spacing w:after="0"/>
              <w:ind w:left="340" w:hanging="340"/>
              <w:contextualSpacing w:val="0"/>
              <w:rPr>
                <w:rFonts w:cs="Arial"/>
                <w:sz w:val="22"/>
              </w:rPr>
            </w:pPr>
            <w:r w:rsidRPr="00461A1A">
              <w:rPr>
                <w:rFonts w:cs="Arial"/>
                <w:sz w:val="22"/>
              </w:rPr>
              <w:t>Changed reference to IDEM regulations from “Draft CSGP” to “CSGP”</w:t>
            </w:r>
          </w:p>
          <w:p w14:paraId="2BBF9A76" w14:textId="77777777" w:rsidR="00461A1A" w:rsidRPr="00461A1A" w:rsidRDefault="00461A1A" w:rsidP="008E6CA4">
            <w:pPr>
              <w:pStyle w:val="ListParagraph"/>
              <w:numPr>
                <w:ilvl w:val="0"/>
                <w:numId w:val="122"/>
              </w:numPr>
              <w:spacing w:after="0"/>
              <w:ind w:left="340" w:hanging="340"/>
              <w:contextualSpacing w:val="0"/>
              <w:rPr>
                <w:rFonts w:cs="Arial"/>
                <w:sz w:val="22"/>
              </w:rPr>
            </w:pPr>
            <w:r w:rsidRPr="00461A1A">
              <w:rPr>
                <w:rFonts w:cs="Arial"/>
                <w:sz w:val="22"/>
              </w:rPr>
              <w:t>Corrected minor typos throughout</w:t>
            </w:r>
          </w:p>
          <w:p w14:paraId="70957DB3" w14:textId="77777777" w:rsidR="00461A1A" w:rsidRPr="00461A1A" w:rsidRDefault="00461A1A">
            <w:pPr>
              <w:rPr>
                <w:rFonts w:ascii="Arial" w:hAnsi="Arial" w:cs="Arial"/>
                <w:sz w:val="22"/>
                <w:szCs w:val="22"/>
              </w:rPr>
            </w:pPr>
          </w:p>
        </w:tc>
      </w:tr>
      <w:tr w:rsidR="00461A1A" w:rsidRPr="00461A1A" w14:paraId="450A64D3" w14:textId="77777777" w:rsidTr="00461A1A">
        <w:tc>
          <w:tcPr>
            <w:tcW w:w="1165" w:type="dxa"/>
            <w:tcBorders>
              <w:top w:val="nil"/>
              <w:left w:val="single" w:sz="4" w:space="0" w:color="auto"/>
              <w:bottom w:val="nil"/>
              <w:right w:val="single" w:sz="4" w:space="0" w:color="auto"/>
            </w:tcBorders>
            <w:hideMark/>
          </w:tcPr>
          <w:p w14:paraId="67D511C3" w14:textId="77777777" w:rsidR="00461A1A" w:rsidRPr="00461A1A" w:rsidRDefault="00461A1A">
            <w:pPr>
              <w:jc w:val="center"/>
              <w:rPr>
                <w:rFonts w:ascii="Arial" w:hAnsi="Arial" w:cs="Arial"/>
                <w:sz w:val="22"/>
                <w:szCs w:val="22"/>
              </w:rPr>
            </w:pPr>
            <w:r w:rsidRPr="00461A1A">
              <w:rPr>
                <w:rFonts w:ascii="Arial" w:hAnsi="Arial" w:cs="Arial"/>
                <w:sz w:val="22"/>
                <w:szCs w:val="22"/>
              </w:rPr>
              <w:t>1.2</w:t>
            </w:r>
          </w:p>
        </w:tc>
        <w:tc>
          <w:tcPr>
            <w:tcW w:w="1530" w:type="dxa"/>
            <w:tcBorders>
              <w:top w:val="nil"/>
              <w:left w:val="single" w:sz="4" w:space="0" w:color="auto"/>
              <w:bottom w:val="nil"/>
              <w:right w:val="single" w:sz="4" w:space="0" w:color="auto"/>
            </w:tcBorders>
            <w:hideMark/>
          </w:tcPr>
          <w:p w14:paraId="741750FC" w14:textId="77777777" w:rsidR="00461A1A" w:rsidRPr="00461A1A" w:rsidRDefault="00461A1A">
            <w:pPr>
              <w:rPr>
                <w:rFonts w:ascii="Arial" w:hAnsi="Arial" w:cs="Arial"/>
                <w:sz w:val="22"/>
                <w:szCs w:val="22"/>
              </w:rPr>
            </w:pPr>
            <w:r w:rsidRPr="00461A1A">
              <w:rPr>
                <w:rFonts w:ascii="Arial" w:hAnsi="Arial" w:cs="Arial"/>
                <w:sz w:val="22"/>
                <w:szCs w:val="22"/>
              </w:rPr>
              <w:t>Oct 2022</w:t>
            </w:r>
          </w:p>
        </w:tc>
        <w:tc>
          <w:tcPr>
            <w:tcW w:w="7740" w:type="dxa"/>
            <w:tcBorders>
              <w:top w:val="nil"/>
              <w:left w:val="single" w:sz="4" w:space="0" w:color="auto"/>
              <w:bottom w:val="nil"/>
              <w:right w:val="single" w:sz="4" w:space="0" w:color="auto"/>
            </w:tcBorders>
          </w:tcPr>
          <w:p w14:paraId="680ED73D" w14:textId="711E25CD" w:rsidR="005B142A" w:rsidRDefault="005B142A" w:rsidP="008E6CA4">
            <w:pPr>
              <w:pStyle w:val="ListParagraph"/>
              <w:numPr>
                <w:ilvl w:val="0"/>
                <w:numId w:val="123"/>
              </w:numPr>
              <w:spacing w:after="0"/>
              <w:ind w:left="340" w:hanging="340"/>
              <w:contextualSpacing w:val="0"/>
              <w:rPr>
                <w:rFonts w:cs="Arial"/>
                <w:sz w:val="22"/>
              </w:rPr>
            </w:pPr>
            <w:r>
              <w:rPr>
                <w:rFonts w:cs="Arial"/>
                <w:sz w:val="22"/>
              </w:rPr>
              <w:t xml:space="preserve">Added a “Summary of Revisions” page (this page) </w:t>
            </w:r>
          </w:p>
          <w:p w14:paraId="377C60AF" w14:textId="32007CBA" w:rsidR="00461A1A" w:rsidRDefault="005B142A" w:rsidP="008E6CA4">
            <w:pPr>
              <w:pStyle w:val="ListParagraph"/>
              <w:numPr>
                <w:ilvl w:val="0"/>
                <w:numId w:val="123"/>
              </w:numPr>
              <w:spacing w:after="0"/>
              <w:ind w:left="340" w:hanging="340"/>
              <w:contextualSpacing w:val="0"/>
              <w:rPr>
                <w:rFonts w:cs="Arial"/>
                <w:sz w:val="22"/>
              </w:rPr>
            </w:pPr>
            <w:r>
              <w:rPr>
                <w:rFonts w:cs="Arial"/>
                <w:sz w:val="22"/>
              </w:rPr>
              <w:t xml:space="preserve">Reorganized </w:t>
            </w:r>
            <w:r w:rsidR="00051611">
              <w:rPr>
                <w:rFonts w:cs="Arial"/>
                <w:sz w:val="22"/>
              </w:rPr>
              <w:t xml:space="preserve">the former </w:t>
            </w:r>
            <w:r>
              <w:rPr>
                <w:rFonts w:cs="Arial"/>
                <w:sz w:val="22"/>
              </w:rPr>
              <w:t xml:space="preserve">Chapter10 (Miscellaneous Requirements) into </w:t>
            </w:r>
            <w:r w:rsidR="00051611">
              <w:rPr>
                <w:rFonts w:cs="Arial"/>
                <w:sz w:val="22"/>
              </w:rPr>
              <w:t>3</w:t>
            </w:r>
            <w:r>
              <w:rPr>
                <w:rFonts w:cs="Arial"/>
                <w:sz w:val="22"/>
              </w:rPr>
              <w:t xml:space="preserve"> separate Chapters</w:t>
            </w:r>
          </w:p>
          <w:p w14:paraId="620EEB22" w14:textId="68B69BC7" w:rsidR="005B142A" w:rsidRDefault="005B142A" w:rsidP="008E6CA4">
            <w:pPr>
              <w:pStyle w:val="ListParagraph"/>
              <w:numPr>
                <w:ilvl w:val="0"/>
                <w:numId w:val="123"/>
              </w:numPr>
              <w:spacing w:after="0"/>
              <w:ind w:left="340" w:hanging="340"/>
              <w:contextualSpacing w:val="0"/>
              <w:rPr>
                <w:rFonts w:cs="Arial"/>
                <w:sz w:val="22"/>
              </w:rPr>
            </w:pPr>
            <w:r>
              <w:rPr>
                <w:rFonts w:cs="Arial"/>
                <w:sz w:val="22"/>
              </w:rPr>
              <w:t>Modified Chapter 1 (Introduction) to incorporate former Chapter 10 reorganization</w:t>
            </w:r>
          </w:p>
          <w:p w14:paraId="40831AC1" w14:textId="2016D239" w:rsidR="005B142A" w:rsidRDefault="005B142A" w:rsidP="008E6CA4">
            <w:pPr>
              <w:pStyle w:val="ListParagraph"/>
              <w:numPr>
                <w:ilvl w:val="0"/>
                <w:numId w:val="123"/>
              </w:numPr>
              <w:spacing w:after="0"/>
              <w:ind w:left="340" w:hanging="340"/>
              <w:contextualSpacing w:val="0"/>
              <w:rPr>
                <w:rFonts w:cs="Arial"/>
                <w:sz w:val="22"/>
              </w:rPr>
            </w:pPr>
            <w:r>
              <w:rPr>
                <w:rFonts w:cs="Arial"/>
                <w:sz w:val="22"/>
              </w:rPr>
              <w:t>Changed “Certified Professional” to “Trained Individual” in Chapter 7</w:t>
            </w:r>
          </w:p>
          <w:p w14:paraId="268B99A5" w14:textId="622D0451" w:rsidR="005B142A" w:rsidRDefault="005B142A" w:rsidP="008E6CA4">
            <w:pPr>
              <w:pStyle w:val="ListParagraph"/>
              <w:numPr>
                <w:ilvl w:val="0"/>
                <w:numId w:val="123"/>
              </w:numPr>
              <w:spacing w:after="0"/>
              <w:ind w:left="340" w:hanging="340"/>
              <w:contextualSpacing w:val="0"/>
              <w:rPr>
                <w:rFonts w:cs="Arial"/>
                <w:sz w:val="22"/>
              </w:rPr>
            </w:pPr>
            <w:r>
              <w:rPr>
                <w:rFonts w:cs="Arial"/>
                <w:sz w:val="22"/>
              </w:rPr>
              <w:t>Made minor language changes in Sections B.19. and B.23.a. in Chapter 7</w:t>
            </w:r>
          </w:p>
          <w:p w14:paraId="740B78AE" w14:textId="72C94F8B" w:rsidR="005B142A" w:rsidRDefault="005B142A" w:rsidP="008E6CA4">
            <w:pPr>
              <w:pStyle w:val="ListParagraph"/>
              <w:numPr>
                <w:ilvl w:val="0"/>
                <w:numId w:val="123"/>
              </w:numPr>
              <w:spacing w:after="0"/>
              <w:ind w:left="340" w:hanging="340"/>
              <w:contextualSpacing w:val="0"/>
              <w:rPr>
                <w:rFonts w:cs="Arial"/>
                <w:sz w:val="22"/>
              </w:rPr>
            </w:pPr>
            <w:r>
              <w:rPr>
                <w:rFonts w:cs="Arial"/>
                <w:sz w:val="22"/>
              </w:rPr>
              <w:t>Corrected the links to BMP Fact Sheets in Chapter 8</w:t>
            </w:r>
          </w:p>
          <w:p w14:paraId="2FFD720C" w14:textId="0A3461F6" w:rsidR="005B142A" w:rsidRDefault="005B142A" w:rsidP="008E6CA4">
            <w:pPr>
              <w:pStyle w:val="ListParagraph"/>
              <w:numPr>
                <w:ilvl w:val="0"/>
                <w:numId w:val="123"/>
              </w:numPr>
              <w:spacing w:after="0"/>
              <w:ind w:left="340" w:hanging="340"/>
              <w:contextualSpacing w:val="0"/>
              <w:rPr>
                <w:rFonts w:cs="Arial"/>
                <w:sz w:val="22"/>
              </w:rPr>
            </w:pPr>
            <w:r>
              <w:rPr>
                <w:rFonts w:cs="Arial"/>
                <w:sz w:val="22"/>
              </w:rPr>
              <w:t>Made minor language changes in Section A in Chapter 10</w:t>
            </w:r>
          </w:p>
          <w:p w14:paraId="169EE2FA" w14:textId="56901D70" w:rsidR="005B142A" w:rsidRDefault="005B142A" w:rsidP="008E6CA4">
            <w:pPr>
              <w:pStyle w:val="ListParagraph"/>
              <w:numPr>
                <w:ilvl w:val="0"/>
                <w:numId w:val="123"/>
              </w:numPr>
              <w:spacing w:after="0"/>
              <w:ind w:left="340" w:hanging="340"/>
              <w:contextualSpacing w:val="0"/>
              <w:rPr>
                <w:rFonts w:cs="Arial"/>
                <w:sz w:val="22"/>
              </w:rPr>
            </w:pPr>
            <w:r>
              <w:rPr>
                <w:rFonts w:cs="Arial"/>
                <w:sz w:val="22"/>
              </w:rPr>
              <w:t xml:space="preserve">Made minor </w:t>
            </w:r>
            <w:r w:rsidR="00616DF0">
              <w:rPr>
                <w:rFonts w:cs="Arial"/>
                <w:sz w:val="22"/>
              </w:rPr>
              <w:t>language changes in Section C of Chapter 11 and also added an optional extra flood storage compensation to address increased flooding due to loss of flood storage for extreme floods.</w:t>
            </w:r>
          </w:p>
          <w:p w14:paraId="71C6473F" w14:textId="5B25559F" w:rsidR="005172C2" w:rsidRDefault="005172C2" w:rsidP="008E6CA4">
            <w:pPr>
              <w:pStyle w:val="ListParagraph"/>
              <w:numPr>
                <w:ilvl w:val="0"/>
                <w:numId w:val="123"/>
              </w:numPr>
              <w:spacing w:after="0"/>
              <w:ind w:left="340" w:hanging="340"/>
              <w:contextualSpacing w:val="0"/>
              <w:rPr>
                <w:rFonts w:cs="Arial"/>
                <w:sz w:val="22"/>
              </w:rPr>
            </w:pPr>
            <w:r>
              <w:rPr>
                <w:rFonts w:cs="Arial"/>
                <w:sz w:val="22"/>
              </w:rPr>
              <w:t>Added special standards for proposed solar farms as the new Chapter13</w:t>
            </w:r>
          </w:p>
          <w:p w14:paraId="42528BAE" w14:textId="06244BB4" w:rsidR="005172C2" w:rsidRDefault="005172C2" w:rsidP="008E6CA4">
            <w:pPr>
              <w:pStyle w:val="ListParagraph"/>
              <w:numPr>
                <w:ilvl w:val="0"/>
                <w:numId w:val="123"/>
              </w:numPr>
              <w:spacing w:after="0"/>
              <w:ind w:left="340" w:hanging="340"/>
              <w:contextualSpacing w:val="0"/>
              <w:rPr>
                <w:rFonts w:cs="Arial"/>
                <w:sz w:val="22"/>
              </w:rPr>
            </w:pPr>
            <w:r>
              <w:rPr>
                <w:rFonts w:cs="Arial"/>
                <w:sz w:val="22"/>
              </w:rPr>
              <w:t>Corrected the definition of “Discharge” and “Regulated Area” in Appendix A</w:t>
            </w:r>
          </w:p>
          <w:p w14:paraId="3978F263" w14:textId="111950DF" w:rsidR="005172C2" w:rsidRPr="00461A1A" w:rsidRDefault="00051611" w:rsidP="008E6CA4">
            <w:pPr>
              <w:pStyle w:val="ListParagraph"/>
              <w:numPr>
                <w:ilvl w:val="0"/>
                <w:numId w:val="123"/>
              </w:numPr>
              <w:spacing w:after="0"/>
              <w:ind w:left="340" w:hanging="340"/>
              <w:contextualSpacing w:val="0"/>
              <w:rPr>
                <w:rFonts w:cs="Arial"/>
                <w:sz w:val="22"/>
              </w:rPr>
            </w:pPr>
            <w:r>
              <w:rPr>
                <w:rFonts w:cs="Arial"/>
                <w:sz w:val="22"/>
              </w:rPr>
              <w:t>Replaced the Application Checklist, added a Construction/SWPPP Technical review form, and replaced the Construction Self-Monitoring report in Appendix B to reflect latest standard forms released by IDEM</w:t>
            </w:r>
          </w:p>
          <w:p w14:paraId="3995DB49" w14:textId="77777777" w:rsidR="00461A1A" w:rsidRPr="00461A1A" w:rsidRDefault="00461A1A">
            <w:pPr>
              <w:rPr>
                <w:rFonts w:ascii="Arial" w:hAnsi="Arial" w:cs="Arial"/>
                <w:sz w:val="22"/>
                <w:szCs w:val="22"/>
              </w:rPr>
            </w:pPr>
          </w:p>
        </w:tc>
      </w:tr>
      <w:tr w:rsidR="0029603E" w:rsidRPr="00461A1A" w14:paraId="175BFE44" w14:textId="77777777" w:rsidTr="00461A1A">
        <w:tc>
          <w:tcPr>
            <w:tcW w:w="1165" w:type="dxa"/>
            <w:tcBorders>
              <w:top w:val="nil"/>
              <w:left w:val="single" w:sz="4" w:space="0" w:color="auto"/>
              <w:bottom w:val="nil"/>
              <w:right w:val="single" w:sz="4" w:space="0" w:color="auto"/>
            </w:tcBorders>
          </w:tcPr>
          <w:p w14:paraId="3ACABC4F" w14:textId="77288329" w:rsidR="0029603E" w:rsidRPr="00461A1A" w:rsidRDefault="0029603E" w:rsidP="0029603E">
            <w:pPr>
              <w:jc w:val="center"/>
              <w:rPr>
                <w:rFonts w:ascii="Arial" w:hAnsi="Arial" w:cs="Arial"/>
                <w:sz w:val="22"/>
                <w:szCs w:val="22"/>
              </w:rPr>
            </w:pPr>
            <w:r w:rsidRPr="00461A1A">
              <w:rPr>
                <w:rFonts w:ascii="Arial" w:hAnsi="Arial" w:cs="Arial"/>
                <w:sz w:val="22"/>
                <w:szCs w:val="22"/>
              </w:rPr>
              <w:t>1.</w:t>
            </w:r>
            <w:r>
              <w:rPr>
                <w:rFonts w:ascii="Arial" w:hAnsi="Arial" w:cs="Arial"/>
                <w:sz w:val="22"/>
                <w:szCs w:val="22"/>
              </w:rPr>
              <w:t>3</w:t>
            </w:r>
          </w:p>
        </w:tc>
        <w:tc>
          <w:tcPr>
            <w:tcW w:w="1530" w:type="dxa"/>
            <w:tcBorders>
              <w:top w:val="nil"/>
              <w:left w:val="single" w:sz="4" w:space="0" w:color="auto"/>
              <w:bottom w:val="nil"/>
              <w:right w:val="single" w:sz="4" w:space="0" w:color="auto"/>
            </w:tcBorders>
          </w:tcPr>
          <w:p w14:paraId="0EA6EB62" w14:textId="4DC1762D" w:rsidR="0029603E" w:rsidRPr="00461A1A" w:rsidRDefault="0029603E" w:rsidP="0029603E">
            <w:pPr>
              <w:rPr>
                <w:rFonts w:ascii="Arial" w:hAnsi="Arial" w:cs="Arial"/>
                <w:sz w:val="22"/>
                <w:szCs w:val="22"/>
              </w:rPr>
            </w:pPr>
            <w:r>
              <w:rPr>
                <w:rFonts w:ascii="Arial" w:hAnsi="Arial" w:cs="Arial"/>
                <w:sz w:val="22"/>
                <w:szCs w:val="22"/>
              </w:rPr>
              <w:t>Nov</w:t>
            </w:r>
            <w:r w:rsidRPr="00461A1A">
              <w:rPr>
                <w:rFonts w:ascii="Arial" w:hAnsi="Arial" w:cs="Arial"/>
                <w:sz w:val="22"/>
                <w:szCs w:val="22"/>
              </w:rPr>
              <w:t xml:space="preserve"> 202</w:t>
            </w:r>
            <w:r>
              <w:rPr>
                <w:rFonts w:ascii="Arial" w:hAnsi="Arial" w:cs="Arial"/>
                <w:sz w:val="22"/>
                <w:szCs w:val="22"/>
              </w:rPr>
              <w:t>5</w:t>
            </w:r>
          </w:p>
        </w:tc>
        <w:tc>
          <w:tcPr>
            <w:tcW w:w="7740" w:type="dxa"/>
            <w:tcBorders>
              <w:top w:val="nil"/>
              <w:left w:val="single" w:sz="4" w:space="0" w:color="auto"/>
              <w:bottom w:val="nil"/>
              <w:right w:val="single" w:sz="4" w:space="0" w:color="auto"/>
            </w:tcBorders>
          </w:tcPr>
          <w:p w14:paraId="4EFD02E4" w14:textId="77777777" w:rsidR="0029603E" w:rsidRDefault="0029603E" w:rsidP="0029603E">
            <w:pPr>
              <w:pStyle w:val="ListParagraph"/>
              <w:numPr>
                <w:ilvl w:val="0"/>
                <w:numId w:val="123"/>
              </w:numPr>
              <w:spacing w:after="0"/>
              <w:ind w:left="340" w:hanging="340"/>
              <w:contextualSpacing w:val="0"/>
              <w:rPr>
                <w:rFonts w:cs="Arial"/>
                <w:sz w:val="22"/>
              </w:rPr>
            </w:pPr>
            <w:r>
              <w:rPr>
                <w:rFonts w:cs="Arial"/>
                <w:sz w:val="22"/>
              </w:rPr>
              <w:t>Added a couple of paragraphs to Chapter 1 regarding who administers the standards and regarding references to Annual Exceedance Probability (AEP)</w:t>
            </w:r>
          </w:p>
          <w:p w14:paraId="5B64B8F9" w14:textId="77777777" w:rsidR="0029603E" w:rsidRDefault="0029603E" w:rsidP="0029603E">
            <w:pPr>
              <w:pStyle w:val="ListParagraph"/>
              <w:numPr>
                <w:ilvl w:val="0"/>
                <w:numId w:val="123"/>
              </w:numPr>
              <w:spacing w:after="0"/>
              <w:ind w:left="340" w:hanging="340"/>
              <w:contextualSpacing w:val="0"/>
              <w:rPr>
                <w:rFonts w:cs="Arial"/>
                <w:sz w:val="22"/>
              </w:rPr>
            </w:pPr>
            <w:r>
              <w:rPr>
                <w:rFonts w:cs="Arial"/>
                <w:sz w:val="22"/>
              </w:rPr>
              <w:t xml:space="preserve"> Reorganized the contents of Chapter 2, updated reference to NRCS document, and also added a sentence regarding the assumed post-developed condition hydrologic soil group for “D” soils</w:t>
            </w:r>
          </w:p>
          <w:p w14:paraId="4219019F" w14:textId="77777777" w:rsidR="0029603E" w:rsidRDefault="0029603E" w:rsidP="0029603E">
            <w:pPr>
              <w:pStyle w:val="ListParagraph"/>
              <w:numPr>
                <w:ilvl w:val="0"/>
                <w:numId w:val="123"/>
              </w:numPr>
              <w:spacing w:after="0"/>
              <w:ind w:left="340" w:hanging="340"/>
              <w:contextualSpacing w:val="0"/>
              <w:rPr>
                <w:rFonts w:cs="Arial"/>
                <w:sz w:val="22"/>
              </w:rPr>
            </w:pPr>
            <w:r>
              <w:rPr>
                <w:rFonts w:cs="Arial"/>
                <w:sz w:val="22"/>
              </w:rPr>
              <w:t>Updated reference to NRCS document, added a sentence regarding the assumed post-developed condition hydrologic soil group for “D” soils, and added a new section providing an alternative site detention volume calculation method for smaller sites in Chapter 3</w:t>
            </w:r>
          </w:p>
          <w:p w14:paraId="54601072" w14:textId="77777777" w:rsidR="0029603E" w:rsidRDefault="0029603E" w:rsidP="0029603E">
            <w:pPr>
              <w:pStyle w:val="ListParagraph"/>
              <w:numPr>
                <w:ilvl w:val="0"/>
                <w:numId w:val="123"/>
              </w:numPr>
              <w:spacing w:after="0"/>
              <w:ind w:left="340" w:hanging="340"/>
              <w:contextualSpacing w:val="0"/>
              <w:rPr>
                <w:rFonts w:cs="Arial"/>
                <w:sz w:val="22"/>
              </w:rPr>
            </w:pPr>
            <w:r>
              <w:rPr>
                <w:rFonts w:cs="Arial"/>
                <w:sz w:val="22"/>
              </w:rPr>
              <w:t xml:space="preserve">Added minor provisions and clarifications throughout, further details regarding the required televising of pipes, and revised the write ups under Section L (Connection to Storm Sewer System) in Chapter 4 </w:t>
            </w:r>
          </w:p>
          <w:p w14:paraId="0463BD89" w14:textId="77777777" w:rsidR="0029603E" w:rsidRDefault="0029603E" w:rsidP="0029603E">
            <w:pPr>
              <w:pStyle w:val="ListParagraph"/>
              <w:numPr>
                <w:ilvl w:val="0"/>
                <w:numId w:val="123"/>
              </w:numPr>
              <w:spacing w:after="0"/>
              <w:ind w:left="340" w:hanging="340"/>
              <w:contextualSpacing w:val="0"/>
              <w:rPr>
                <w:rFonts w:cs="Arial"/>
                <w:sz w:val="22"/>
              </w:rPr>
            </w:pPr>
            <w:r>
              <w:rPr>
                <w:rFonts w:cs="Arial"/>
                <w:sz w:val="22"/>
              </w:rPr>
              <w:t>Added minor clarifications and edits in Chapter 5, including a requirement of access to a storm inlet to connect sump pump outlets to for all residential lots</w:t>
            </w:r>
          </w:p>
          <w:p w14:paraId="016AD544" w14:textId="77777777" w:rsidR="0029603E" w:rsidRDefault="0029603E" w:rsidP="0029603E">
            <w:pPr>
              <w:pStyle w:val="ListParagraph"/>
              <w:numPr>
                <w:ilvl w:val="0"/>
                <w:numId w:val="123"/>
              </w:numPr>
              <w:spacing w:after="0"/>
              <w:ind w:left="340" w:hanging="340"/>
              <w:contextualSpacing w:val="0"/>
              <w:rPr>
                <w:rFonts w:cs="Arial"/>
                <w:sz w:val="22"/>
              </w:rPr>
            </w:pPr>
            <w:r>
              <w:rPr>
                <w:rFonts w:cs="Arial"/>
                <w:sz w:val="22"/>
              </w:rPr>
              <w:t>Moved a note at the end of Section A of Chapter 6 to Section D.1 and also added an alternative for meeting the basin emptying time, revised and clarified the paragraph dealing with sites with more than one outlet and also clarified the requirements regarding release rate for the r</w:t>
            </w:r>
            <w:r w:rsidRPr="008F6FEC">
              <w:rPr>
                <w:rFonts w:cs="Arial"/>
                <w:sz w:val="22"/>
              </w:rPr>
              <w:t>edevelopments of impervious areas and roadway improvement projects</w:t>
            </w:r>
            <w:r>
              <w:rPr>
                <w:rFonts w:cs="Arial"/>
                <w:sz w:val="22"/>
              </w:rPr>
              <w:t xml:space="preserve"> (under Section C.1), and added more details to Items 8 and 9 in Section D in Chapter 6</w:t>
            </w:r>
          </w:p>
          <w:p w14:paraId="7A84306C" w14:textId="77777777" w:rsidR="0029603E" w:rsidRDefault="0029603E" w:rsidP="0029603E">
            <w:pPr>
              <w:pStyle w:val="ListParagraph"/>
              <w:numPr>
                <w:ilvl w:val="0"/>
                <w:numId w:val="123"/>
              </w:numPr>
              <w:spacing w:after="0"/>
              <w:ind w:left="340" w:hanging="340"/>
              <w:contextualSpacing w:val="0"/>
              <w:rPr>
                <w:rFonts w:cs="Arial"/>
                <w:sz w:val="22"/>
              </w:rPr>
            </w:pPr>
            <w:r>
              <w:rPr>
                <w:rFonts w:cs="Arial"/>
                <w:sz w:val="22"/>
              </w:rPr>
              <w:t>Added minor clarifications to items 14, 20, 23, and 24 under Section B of Chapter 7</w:t>
            </w:r>
          </w:p>
          <w:p w14:paraId="3C428B35" w14:textId="77777777" w:rsidR="0029603E" w:rsidRDefault="0029603E" w:rsidP="0029603E">
            <w:pPr>
              <w:pStyle w:val="ListParagraph"/>
              <w:numPr>
                <w:ilvl w:val="0"/>
                <w:numId w:val="123"/>
              </w:numPr>
              <w:spacing w:after="0"/>
              <w:ind w:left="340" w:hanging="340"/>
              <w:contextualSpacing w:val="0"/>
              <w:rPr>
                <w:rFonts w:cs="Arial"/>
                <w:sz w:val="22"/>
              </w:rPr>
            </w:pPr>
            <w:r>
              <w:rPr>
                <w:rFonts w:cs="Arial"/>
                <w:sz w:val="22"/>
              </w:rPr>
              <w:t xml:space="preserve">Changed the title of Chapter 8 and made minor revisions to Section A to clarify that the primary purpose of Channel Protection Volume requirement is to reduce streambank erosion and separate from post-construction stormwater quality requirements, modified the table under Section B, updated the links to OCRA Green Infrastructure resources throughout Chapter 8, added a couple of additional notes to Table 8-1, added a summary of LID steps in Section F, added a couple of bullets under Step 5 of Section F regarding the potential for groundwater contamination when considering infiltration practices, and reformatted Table 8-9 </w:t>
            </w:r>
          </w:p>
          <w:p w14:paraId="5FE34BE4" w14:textId="77777777" w:rsidR="0029603E" w:rsidRDefault="0029603E" w:rsidP="0029603E">
            <w:pPr>
              <w:pStyle w:val="ListParagraph"/>
              <w:numPr>
                <w:ilvl w:val="0"/>
                <w:numId w:val="123"/>
              </w:numPr>
              <w:spacing w:after="0"/>
              <w:ind w:left="340" w:hanging="340"/>
              <w:contextualSpacing w:val="0"/>
              <w:rPr>
                <w:rFonts w:cs="Arial"/>
                <w:sz w:val="22"/>
              </w:rPr>
            </w:pPr>
            <w:r>
              <w:rPr>
                <w:rFonts w:cs="Arial"/>
                <w:sz w:val="22"/>
              </w:rPr>
              <w:t>Made minor edits/added clarification regarding structures adjacent to roads in Section A of Chapter 10 and also a couple of minor edits in Section C of Chapter 10</w:t>
            </w:r>
          </w:p>
          <w:p w14:paraId="2DE3494A" w14:textId="77777777" w:rsidR="0029603E" w:rsidRDefault="0029603E" w:rsidP="0029603E">
            <w:pPr>
              <w:pStyle w:val="ListParagraph"/>
              <w:numPr>
                <w:ilvl w:val="0"/>
                <w:numId w:val="123"/>
              </w:numPr>
              <w:spacing w:after="0"/>
              <w:ind w:left="340" w:hanging="340"/>
              <w:contextualSpacing w:val="0"/>
              <w:rPr>
                <w:rFonts w:cs="Arial"/>
                <w:sz w:val="22"/>
              </w:rPr>
            </w:pPr>
            <w:r>
              <w:rPr>
                <w:rFonts w:cs="Arial"/>
                <w:sz w:val="22"/>
              </w:rPr>
              <w:t>Changed the title of Section C of Chapter 11 and also added a bullet under General Requirements regarding the need for the floodplain compensation site to be within a drainage easement</w:t>
            </w:r>
          </w:p>
          <w:p w14:paraId="037F5F19" w14:textId="77777777" w:rsidR="0029603E" w:rsidRDefault="0029603E" w:rsidP="0029603E">
            <w:pPr>
              <w:pStyle w:val="ListParagraph"/>
              <w:numPr>
                <w:ilvl w:val="0"/>
                <w:numId w:val="123"/>
              </w:numPr>
              <w:spacing w:after="0"/>
              <w:ind w:left="340" w:hanging="340"/>
              <w:contextualSpacing w:val="0"/>
              <w:rPr>
                <w:rFonts w:cs="Arial"/>
                <w:sz w:val="22"/>
              </w:rPr>
            </w:pPr>
            <w:r>
              <w:rPr>
                <w:rFonts w:cs="Arial"/>
                <w:sz w:val="22"/>
              </w:rPr>
              <w:t>Made minor revisions/clarifications to Items 1 and 4 of Section A in Chapter 12</w:t>
            </w:r>
          </w:p>
          <w:p w14:paraId="486FF2EF" w14:textId="77777777" w:rsidR="0029603E" w:rsidRDefault="0029603E" w:rsidP="0029603E">
            <w:pPr>
              <w:pStyle w:val="ListParagraph"/>
              <w:numPr>
                <w:ilvl w:val="0"/>
                <w:numId w:val="123"/>
              </w:numPr>
              <w:spacing w:after="0"/>
              <w:ind w:left="340" w:hanging="340"/>
              <w:contextualSpacing w:val="0"/>
              <w:rPr>
                <w:rFonts w:cs="Arial"/>
                <w:sz w:val="22"/>
              </w:rPr>
            </w:pPr>
            <w:r>
              <w:rPr>
                <w:rFonts w:cs="Arial"/>
                <w:sz w:val="22"/>
              </w:rPr>
              <w:t>Added notes regarding post-developed condition hydraulic soil group for “D” soils in Items 2 and 3 in Chapter 13, and also added groundcover vegetation requirements in subsection 2.f of Chapter 13</w:t>
            </w:r>
          </w:p>
          <w:p w14:paraId="09C7A527" w14:textId="77777777" w:rsidR="0029603E" w:rsidRDefault="0029603E" w:rsidP="0029603E">
            <w:pPr>
              <w:pStyle w:val="ListParagraph"/>
              <w:numPr>
                <w:ilvl w:val="0"/>
                <w:numId w:val="123"/>
              </w:numPr>
              <w:spacing w:after="0"/>
              <w:ind w:left="340" w:hanging="340"/>
              <w:contextualSpacing w:val="0"/>
              <w:rPr>
                <w:rFonts w:cs="Arial"/>
                <w:sz w:val="22"/>
              </w:rPr>
            </w:pPr>
            <w:r>
              <w:rPr>
                <w:rFonts w:cs="Arial"/>
                <w:sz w:val="22"/>
              </w:rPr>
              <w:t>Made minor edits to a couple of abbreviations and definitions in Appendix A</w:t>
            </w:r>
          </w:p>
          <w:p w14:paraId="4B1772FA" w14:textId="77777777" w:rsidR="0029603E" w:rsidRDefault="0029603E" w:rsidP="0029603E">
            <w:pPr>
              <w:pStyle w:val="ListParagraph"/>
              <w:numPr>
                <w:ilvl w:val="0"/>
                <w:numId w:val="123"/>
              </w:numPr>
              <w:spacing w:after="0"/>
              <w:ind w:left="340" w:hanging="340"/>
              <w:contextualSpacing w:val="0"/>
              <w:rPr>
                <w:rFonts w:cs="Arial"/>
                <w:sz w:val="22"/>
              </w:rPr>
            </w:pPr>
            <w:r>
              <w:rPr>
                <w:rFonts w:cs="Arial"/>
                <w:sz w:val="22"/>
              </w:rPr>
              <w:t>Updated the Application Checklist in Appendix B1</w:t>
            </w:r>
          </w:p>
          <w:p w14:paraId="5DA2C84B" w14:textId="77777777" w:rsidR="0029603E" w:rsidRDefault="0029603E" w:rsidP="0029603E">
            <w:pPr>
              <w:pStyle w:val="ListParagraph"/>
              <w:numPr>
                <w:ilvl w:val="0"/>
                <w:numId w:val="123"/>
              </w:numPr>
              <w:spacing w:after="0"/>
              <w:ind w:left="340" w:hanging="340"/>
              <w:contextualSpacing w:val="0"/>
              <w:rPr>
                <w:rFonts w:cs="Arial"/>
                <w:sz w:val="22"/>
              </w:rPr>
            </w:pPr>
            <w:r>
              <w:rPr>
                <w:rFonts w:cs="Arial"/>
                <w:sz w:val="22"/>
              </w:rPr>
              <w:t>Made minor edits to Items 5 and 7 of the BMP Maintenance Agreement in Appendix B1</w:t>
            </w:r>
          </w:p>
          <w:p w14:paraId="48EADF87" w14:textId="77777777" w:rsidR="0029603E" w:rsidRDefault="0029603E" w:rsidP="0029603E">
            <w:pPr>
              <w:pStyle w:val="ListParagraph"/>
              <w:numPr>
                <w:ilvl w:val="0"/>
                <w:numId w:val="123"/>
              </w:numPr>
              <w:spacing w:after="0"/>
              <w:ind w:left="340" w:hanging="340"/>
              <w:contextualSpacing w:val="0"/>
              <w:rPr>
                <w:rFonts w:cs="Arial"/>
                <w:sz w:val="22"/>
              </w:rPr>
            </w:pPr>
            <w:r>
              <w:rPr>
                <w:rFonts w:cs="Arial"/>
                <w:sz w:val="22"/>
              </w:rPr>
              <w:t>Deleted Project Check-in Checklist from Appendix B1</w:t>
            </w:r>
          </w:p>
          <w:p w14:paraId="7D3E352E" w14:textId="77777777" w:rsidR="00C76DCF" w:rsidRDefault="0029603E" w:rsidP="0029603E">
            <w:pPr>
              <w:pStyle w:val="ListParagraph"/>
              <w:numPr>
                <w:ilvl w:val="0"/>
                <w:numId w:val="123"/>
              </w:numPr>
              <w:spacing w:after="0"/>
              <w:ind w:left="340" w:hanging="340"/>
              <w:contextualSpacing w:val="0"/>
              <w:rPr>
                <w:rFonts w:cs="Arial"/>
                <w:sz w:val="22"/>
              </w:rPr>
            </w:pPr>
            <w:r>
              <w:rPr>
                <w:rFonts w:cs="Arial"/>
                <w:sz w:val="22"/>
              </w:rPr>
              <w:t>Made minor edits to Certificate of Completion and Compliance in Appendix B2</w:t>
            </w:r>
          </w:p>
          <w:p w14:paraId="34A0C96C" w14:textId="5F8E9D87" w:rsidR="0029603E" w:rsidRPr="00C76DCF" w:rsidRDefault="0029603E" w:rsidP="0029603E">
            <w:pPr>
              <w:pStyle w:val="ListParagraph"/>
              <w:numPr>
                <w:ilvl w:val="0"/>
                <w:numId w:val="123"/>
              </w:numPr>
              <w:spacing w:after="0"/>
              <w:ind w:left="340" w:hanging="340"/>
              <w:contextualSpacing w:val="0"/>
              <w:rPr>
                <w:rFonts w:cs="Arial"/>
                <w:sz w:val="22"/>
              </w:rPr>
            </w:pPr>
            <w:r w:rsidRPr="00C76DCF">
              <w:rPr>
                <w:rFonts w:cs="Arial"/>
                <w:sz w:val="22"/>
              </w:rPr>
              <w:t>Made several revisions to various forms in Appendix B3 (Individual Lot/Parcel Permit forms) to address provisions of HEA 1037 and added a new IDEM form</w:t>
            </w:r>
          </w:p>
        </w:tc>
      </w:tr>
      <w:tr w:rsidR="0029603E" w:rsidRPr="00461A1A" w14:paraId="5973EE5A" w14:textId="77777777" w:rsidTr="00461A1A">
        <w:tc>
          <w:tcPr>
            <w:tcW w:w="1165" w:type="dxa"/>
            <w:tcBorders>
              <w:top w:val="nil"/>
              <w:left w:val="single" w:sz="4" w:space="0" w:color="auto"/>
              <w:bottom w:val="nil"/>
              <w:right w:val="single" w:sz="4" w:space="0" w:color="auto"/>
            </w:tcBorders>
          </w:tcPr>
          <w:p w14:paraId="3F363BDD" w14:textId="77777777" w:rsidR="0029603E" w:rsidRPr="00461A1A" w:rsidRDefault="0029603E" w:rsidP="0029603E">
            <w:pPr>
              <w:jc w:val="center"/>
              <w:rPr>
                <w:rFonts w:ascii="Arial" w:hAnsi="Arial" w:cs="Arial"/>
                <w:sz w:val="22"/>
                <w:szCs w:val="22"/>
              </w:rPr>
            </w:pPr>
          </w:p>
        </w:tc>
        <w:tc>
          <w:tcPr>
            <w:tcW w:w="1530" w:type="dxa"/>
            <w:tcBorders>
              <w:top w:val="nil"/>
              <w:left w:val="single" w:sz="4" w:space="0" w:color="auto"/>
              <w:bottom w:val="nil"/>
              <w:right w:val="single" w:sz="4" w:space="0" w:color="auto"/>
            </w:tcBorders>
          </w:tcPr>
          <w:p w14:paraId="1EA359DD" w14:textId="77777777" w:rsidR="0029603E" w:rsidRPr="00461A1A" w:rsidRDefault="0029603E" w:rsidP="0029603E">
            <w:pPr>
              <w:rPr>
                <w:rFonts w:ascii="Arial" w:hAnsi="Arial" w:cs="Arial"/>
                <w:sz w:val="22"/>
                <w:szCs w:val="22"/>
              </w:rPr>
            </w:pPr>
          </w:p>
        </w:tc>
        <w:tc>
          <w:tcPr>
            <w:tcW w:w="7740" w:type="dxa"/>
            <w:tcBorders>
              <w:top w:val="nil"/>
              <w:left w:val="single" w:sz="4" w:space="0" w:color="auto"/>
              <w:bottom w:val="nil"/>
              <w:right w:val="single" w:sz="4" w:space="0" w:color="auto"/>
            </w:tcBorders>
          </w:tcPr>
          <w:p w14:paraId="7BBB3F2F" w14:textId="77777777" w:rsidR="0029603E" w:rsidRPr="00461A1A" w:rsidRDefault="0029603E" w:rsidP="0029603E">
            <w:pPr>
              <w:rPr>
                <w:rFonts w:ascii="Arial" w:hAnsi="Arial" w:cs="Arial"/>
                <w:sz w:val="22"/>
                <w:szCs w:val="22"/>
              </w:rPr>
            </w:pPr>
          </w:p>
        </w:tc>
      </w:tr>
      <w:tr w:rsidR="0029603E" w:rsidRPr="00461A1A" w14:paraId="67D93F08" w14:textId="77777777" w:rsidTr="00461A1A">
        <w:tc>
          <w:tcPr>
            <w:tcW w:w="1165" w:type="dxa"/>
            <w:tcBorders>
              <w:top w:val="nil"/>
              <w:left w:val="single" w:sz="4" w:space="0" w:color="auto"/>
              <w:bottom w:val="nil"/>
              <w:right w:val="single" w:sz="4" w:space="0" w:color="auto"/>
            </w:tcBorders>
          </w:tcPr>
          <w:p w14:paraId="4F8BCB56" w14:textId="77777777" w:rsidR="0029603E" w:rsidRPr="00461A1A" w:rsidRDefault="0029603E" w:rsidP="0029603E">
            <w:pPr>
              <w:jc w:val="center"/>
              <w:rPr>
                <w:rFonts w:ascii="Arial" w:hAnsi="Arial" w:cs="Arial"/>
                <w:sz w:val="22"/>
                <w:szCs w:val="22"/>
              </w:rPr>
            </w:pPr>
          </w:p>
        </w:tc>
        <w:tc>
          <w:tcPr>
            <w:tcW w:w="1530" w:type="dxa"/>
            <w:tcBorders>
              <w:top w:val="nil"/>
              <w:left w:val="single" w:sz="4" w:space="0" w:color="auto"/>
              <w:bottom w:val="nil"/>
              <w:right w:val="single" w:sz="4" w:space="0" w:color="auto"/>
            </w:tcBorders>
          </w:tcPr>
          <w:p w14:paraId="41047783" w14:textId="77777777" w:rsidR="0029603E" w:rsidRPr="00461A1A" w:rsidRDefault="0029603E" w:rsidP="0029603E">
            <w:pPr>
              <w:rPr>
                <w:rFonts w:ascii="Arial" w:hAnsi="Arial" w:cs="Arial"/>
                <w:sz w:val="22"/>
                <w:szCs w:val="22"/>
              </w:rPr>
            </w:pPr>
          </w:p>
        </w:tc>
        <w:tc>
          <w:tcPr>
            <w:tcW w:w="7740" w:type="dxa"/>
            <w:tcBorders>
              <w:top w:val="nil"/>
              <w:left w:val="single" w:sz="4" w:space="0" w:color="auto"/>
              <w:bottom w:val="nil"/>
              <w:right w:val="single" w:sz="4" w:space="0" w:color="auto"/>
            </w:tcBorders>
          </w:tcPr>
          <w:p w14:paraId="6369AB30" w14:textId="77777777" w:rsidR="0029603E" w:rsidRPr="00461A1A" w:rsidRDefault="0029603E" w:rsidP="0029603E">
            <w:pPr>
              <w:rPr>
                <w:rFonts w:ascii="Arial" w:hAnsi="Arial" w:cs="Arial"/>
                <w:sz w:val="22"/>
                <w:szCs w:val="22"/>
              </w:rPr>
            </w:pPr>
          </w:p>
        </w:tc>
      </w:tr>
      <w:tr w:rsidR="0029603E" w:rsidRPr="00461A1A" w14:paraId="090B6CF4" w14:textId="77777777" w:rsidTr="00461A1A">
        <w:tc>
          <w:tcPr>
            <w:tcW w:w="1165" w:type="dxa"/>
            <w:tcBorders>
              <w:top w:val="nil"/>
              <w:left w:val="single" w:sz="4" w:space="0" w:color="auto"/>
              <w:bottom w:val="single" w:sz="4" w:space="0" w:color="auto"/>
              <w:right w:val="single" w:sz="4" w:space="0" w:color="auto"/>
            </w:tcBorders>
          </w:tcPr>
          <w:p w14:paraId="1453F3A5" w14:textId="77777777" w:rsidR="0029603E" w:rsidRPr="00461A1A" w:rsidRDefault="0029603E" w:rsidP="0029603E">
            <w:pPr>
              <w:jc w:val="center"/>
              <w:rPr>
                <w:rFonts w:ascii="Arial" w:hAnsi="Arial" w:cs="Arial"/>
                <w:sz w:val="22"/>
                <w:szCs w:val="22"/>
              </w:rPr>
            </w:pPr>
          </w:p>
        </w:tc>
        <w:tc>
          <w:tcPr>
            <w:tcW w:w="1530" w:type="dxa"/>
            <w:tcBorders>
              <w:top w:val="nil"/>
              <w:left w:val="single" w:sz="4" w:space="0" w:color="auto"/>
              <w:bottom w:val="single" w:sz="4" w:space="0" w:color="auto"/>
              <w:right w:val="single" w:sz="4" w:space="0" w:color="auto"/>
            </w:tcBorders>
          </w:tcPr>
          <w:p w14:paraId="73B6BD55" w14:textId="77777777" w:rsidR="0029603E" w:rsidRPr="00461A1A" w:rsidRDefault="0029603E" w:rsidP="0029603E">
            <w:pPr>
              <w:rPr>
                <w:rFonts w:ascii="Arial" w:hAnsi="Arial" w:cs="Arial"/>
                <w:sz w:val="22"/>
                <w:szCs w:val="22"/>
              </w:rPr>
            </w:pPr>
          </w:p>
        </w:tc>
        <w:tc>
          <w:tcPr>
            <w:tcW w:w="7740" w:type="dxa"/>
            <w:tcBorders>
              <w:top w:val="nil"/>
              <w:left w:val="single" w:sz="4" w:space="0" w:color="auto"/>
              <w:bottom w:val="single" w:sz="4" w:space="0" w:color="auto"/>
              <w:right w:val="single" w:sz="4" w:space="0" w:color="auto"/>
            </w:tcBorders>
          </w:tcPr>
          <w:p w14:paraId="448A4F27" w14:textId="77777777" w:rsidR="0029603E" w:rsidRPr="00461A1A" w:rsidRDefault="0029603E" w:rsidP="0029603E">
            <w:pPr>
              <w:rPr>
                <w:rFonts w:ascii="Arial" w:hAnsi="Arial" w:cs="Arial"/>
                <w:sz w:val="22"/>
                <w:szCs w:val="22"/>
              </w:rPr>
            </w:pPr>
          </w:p>
        </w:tc>
      </w:tr>
    </w:tbl>
    <w:p w14:paraId="165F81B1" w14:textId="77777777" w:rsidR="00461A1A" w:rsidRPr="00461A1A" w:rsidRDefault="00461A1A" w:rsidP="00461A1A">
      <w:pPr>
        <w:rPr>
          <w:rFonts w:ascii="Arial" w:hAnsi="Arial" w:cs="Arial"/>
          <w:sz w:val="22"/>
          <w:szCs w:val="22"/>
        </w:rPr>
      </w:pPr>
    </w:p>
    <w:p w14:paraId="06AAF5AA" w14:textId="68FF2DDA" w:rsidR="00622679" w:rsidRDefault="00622679" w:rsidP="00D70B36">
      <w:pPr>
        <w:jc w:val="both"/>
        <w:rPr>
          <w:rFonts w:ascii="Arial" w:hAnsi="Arial" w:cs="Arial"/>
          <w:sz w:val="22"/>
          <w:szCs w:val="22"/>
        </w:rPr>
        <w:sectPr w:rsidR="00622679" w:rsidSect="00461A1A">
          <w:footerReference w:type="even" r:id="rId8"/>
          <w:footerReference w:type="default" r:id="rId9"/>
          <w:pgSz w:w="12240" w:h="15840"/>
          <w:pgMar w:top="720" w:right="1260" w:bottom="1152" w:left="720" w:header="720" w:footer="720" w:gutter="0"/>
          <w:pgNumType w:fmt="lowerRoman" w:start="1"/>
          <w:cols w:space="720"/>
        </w:sectPr>
      </w:pPr>
    </w:p>
    <w:p w14:paraId="02A8DF3A" w14:textId="77777777" w:rsidR="00C64B27" w:rsidRDefault="00C64B27" w:rsidP="00622679"/>
    <w:p w14:paraId="474E7036" w14:textId="77A638BF" w:rsidR="00C64B27" w:rsidRPr="00D30730" w:rsidRDefault="00A6093C">
      <w:pPr>
        <w:pStyle w:val="Heading1"/>
        <w:rPr>
          <w:rFonts w:ascii="Arial" w:hAnsi="Arial" w:cs="Arial"/>
        </w:rPr>
      </w:pPr>
      <w:r w:rsidRPr="007729E4">
        <w:rPr>
          <w:rFonts w:ascii="Bookman Old Style" w:hAnsi="Bookman Old Style" w:cs="Arial"/>
          <w:b w:val="0"/>
          <w:noProof/>
          <w:sz w:val="28"/>
          <w:szCs w:val="28"/>
        </w:rPr>
        <mc:AlternateContent>
          <mc:Choice Requires="wps">
            <w:drawing>
              <wp:anchor distT="45720" distB="45720" distL="114300" distR="114300" simplePos="0" relativeHeight="251792384" behindDoc="0" locked="0" layoutInCell="1" allowOverlap="1" wp14:anchorId="33D03E9A" wp14:editId="5EF3C143">
                <wp:simplePos x="0" y="0"/>
                <wp:positionH relativeFrom="column">
                  <wp:posOffset>5539105</wp:posOffset>
                </wp:positionH>
                <wp:positionV relativeFrom="paragraph">
                  <wp:posOffset>773430</wp:posOffset>
                </wp:positionV>
                <wp:extent cx="1284605" cy="1404620"/>
                <wp:effectExtent l="0" t="0" r="0" b="0"/>
                <wp:wrapSquare wrapText="bothSides"/>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1404620"/>
                        </a:xfrm>
                        <a:prstGeom prst="rect">
                          <a:avLst/>
                        </a:prstGeom>
                        <a:solidFill>
                          <a:srgbClr val="FFFFFF"/>
                        </a:solidFill>
                        <a:ln w="9525">
                          <a:noFill/>
                          <a:miter lim="800000"/>
                          <a:headEnd/>
                          <a:tailEnd/>
                        </a:ln>
                      </wps:spPr>
                      <wps:txbx>
                        <w:txbxContent>
                          <w:p w14:paraId="756E9E6B" w14:textId="77777777" w:rsidR="00F942AD" w:rsidRPr="00793EA2" w:rsidRDefault="00F942AD" w:rsidP="005F5277">
                            <w:pPr>
                              <w:rPr>
                                <w:i/>
                                <w:iCs/>
                              </w:rPr>
                            </w:pPr>
                            <w:r>
                              <w:rPr>
                                <w:i/>
                                <w:iCs/>
                              </w:rPr>
                              <w:t>Replace “Jurisdiction Entity” throughout the document to the name of the community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D03E9A" id="_x0000_t202" coordsize="21600,21600" o:spt="202" path="m,l,21600r21600,l21600,xe">
                <v:stroke joinstyle="miter"/>
                <v:path gradientshapeok="t" o:connecttype="rect"/>
              </v:shapetype>
              <v:shape id="Text Box 2" o:spid="_x0000_s1026" type="#_x0000_t202" style="position:absolute;left:0;text-align:left;margin-left:436.15pt;margin-top:60.9pt;width:101.15pt;height:110.6pt;z-index:251792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" stroked="f">
                <v:textbox style="mso-fit-shape-to-text:t">
                  <w:txbxContent>
                    <w:p w14:paraId="756E9E6B" w14:textId="77777777" w:rsidR="00F942AD" w:rsidRPr="00793EA2" w:rsidRDefault="00F942AD" w:rsidP="005F5277">
                      <w:pPr>
                        <w:rPr>
                          <w:i/>
                          <w:iCs/>
                        </w:rPr>
                      </w:pPr>
                      <w:r>
                        <w:rPr>
                          <w:i/>
                          <w:iCs/>
                        </w:rPr>
                        <w:t>Replace “Jurisdiction Entity” throughout the document to the name of the community</w:t>
                      </w:r>
                    </w:p>
                  </w:txbxContent>
                </v:textbox>
                <w10:wrap type="square"/>
              </v:shape>
            </w:pict>
          </mc:Fallback>
        </mc:AlternateContent>
      </w:r>
      <w:r w:rsidR="00C64B27" w:rsidRPr="00D30730">
        <w:rPr>
          <w:rFonts w:ascii="Arial" w:hAnsi="Arial" w:cs="Arial"/>
        </w:rPr>
        <w:t>Stormwater Technical Standards Manual</w:t>
      </w:r>
    </w:p>
    <w:p w14:paraId="27339FF6" w14:textId="0F19A6FC" w:rsidR="00C64B27" w:rsidRPr="00D30730" w:rsidRDefault="007308D3">
      <w:pPr>
        <w:pStyle w:val="Heading1"/>
        <w:rPr>
          <w:rFonts w:ascii="Arial" w:hAnsi="Arial" w:cs="Arial"/>
        </w:rPr>
      </w:pPr>
      <w:r w:rsidRPr="007308D3">
        <w:rPr>
          <w:rFonts w:ascii="Arial" w:hAnsi="Arial" w:cs="Arial"/>
          <w:i/>
          <w:highlight w:val="yellow"/>
        </w:rPr>
        <w:t>Jurisdiction Entity</w:t>
      </w:r>
      <w:r w:rsidR="00C64B27" w:rsidRPr="00D30730">
        <w:rPr>
          <w:rFonts w:ascii="Arial" w:hAnsi="Arial" w:cs="Arial"/>
        </w:rPr>
        <w:t xml:space="preserve">, Indiana </w:t>
      </w:r>
    </w:p>
    <w:p w14:paraId="028C59C4" w14:textId="0AFEA8FC" w:rsidR="00C64B27" w:rsidRPr="00D30730" w:rsidRDefault="00C64B27">
      <w:pPr>
        <w:jc w:val="center"/>
        <w:rPr>
          <w:rFonts w:ascii="Arial" w:hAnsi="Arial" w:cs="Arial"/>
        </w:rPr>
      </w:pPr>
    </w:p>
    <w:p w14:paraId="5D5C6CEC" w14:textId="45E8DCED" w:rsidR="00C64B27" w:rsidRPr="00D30730" w:rsidRDefault="00C64B27">
      <w:pPr>
        <w:pStyle w:val="Footer"/>
        <w:tabs>
          <w:tab w:val="clear" w:pos="4320"/>
          <w:tab w:val="clear" w:pos="8640"/>
        </w:tabs>
        <w:rPr>
          <w:rFonts w:ascii="Arial" w:hAnsi="Arial" w:cs="Arial"/>
        </w:rPr>
      </w:pPr>
    </w:p>
    <w:p w14:paraId="3DCB86D5" w14:textId="4E9A4595" w:rsidR="00C64B27" w:rsidRPr="00D30730" w:rsidRDefault="00C64B27">
      <w:pPr>
        <w:rPr>
          <w:rFonts w:ascii="Arial" w:hAnsi="Arial" w:cs="Arial"/>
        </w:rPr>
      </w:pPr>
    </w:p>
    <w:p w14:paraId="440075D7" w14:textId="0C85F5DF" w:rsidR="00C64B27" w:rsidRPr="00D30730" w:rsidRDefault="00C64B27">
      <w:pPr>
        <w:jc w:val="center"/>
        <w:rPr>
          <w:rFonts w:ascii="Arial" w:hAnsi="Arial" w:cs="Arial"/>
        </w:rPr>
      </w:pPr>
    </w:p>
    <w:p w14:paraId="60B5987D" w14:textId="3DDD9791" w:rsidR="00C64B27" w:rsidRPr="00D30730" w:rsidRDefault="00C64B27">
      <w:pPr>
        <w:jc w:val="center"/>
        <w:rPr>
          <w:rFonts w:ascii="Arial" w:hAnsi="Arial" w:cs="Arial"/>
        </w:rPr>
      </w:pPr>
    </w:p>
    <w:p w14:paraId="31A7D604" w14:textId="7D785635" w:rsidR="00C64B27" w:rsidRPr="00D30730" w:rsidRDefault="00C64B27">
      <w:pPr>
        <w:jc w:val="center"/>
        <w:rPr>
          <w:rFonts w:ascii="Arial" w:hAnsi="Arial" w:cs="Arial"/>
        </w:rPr>
      </w:pPr>
    </w:p>
    <w:p w14:paraId="0ECA32CB" w14:textId="29BB3D1E" w:rsidR="00C64B27" w:rsidRPr="00D30730" w:rsidRDefault="00C64B27">
      <w:pPr>
        <w:jc w:val="center"/>
        <w:rPr>
          <w:rFonts w:ascii="Arial" w:hAnsi="Arial" w:cs="Arial"/>
        </w:rPr>
      </w:pPr>
      <w:r w:rsidRPr="00D30730">
        <w:rPr>
          <w:rFonts w:ascii="Arial" w:hAnsi="Arial" w:cs="Arial"/>
        </w:rPr>
        <w:t xml:space="preserve"> </w:t>
      </w:r>
    </w:p>
    <w:p w14:paraId="7E0B5954" w14:textId="7D521140" w:rsidR="00C64B27" w:rsidRPr="00D30730" w:rsidRDefault="00C64B27">
      <w:pPr>
        <w:jc w:val="center"/>
        <w:rPr>
          <w:rFonts w:ascii="Arial" w:hAnsi="Arial" w:cs="Arial"/>
        </w:rPr>
      </w:pPr>
    </w:p>
    <w:p w14:paraId="146EE594" w14:textId="41A5C8AB" w:rsidR="00C64B27" w:rsidRPr="00D30730" w:rsidRDefault="00C64B27">
      <w:pPr>
        <w:jc w:val="center"/>
        <w:rPr>
          <w:rFonts w:ascii="Arial" w:hAnsi="Arial" w:cs="Arial"/>
        </w:rPr>
      </w:pPr>
    </w:p>
    <w:p w14:paraId="7D6A0E31" w14:textId="6C6F59B1" w:rsidR="00C64B27" w:rsidRPr="00D30730" w:rsidRDefault="00C64B27">
      <w:pPr>
        <w:jc w:val="center"/>
        <w:rPr>
          <w:rFonts w:ascii="Arial" w:hAnsi="Arial" w:cs="Arial"/>
        </w:rPr>
      </w:pPr>
    </w:p>
    <w:p w14:paraId="68AF6D2D" w14:textId="271E4823" w:rsidR="00C64B27" w:rsidRPr="00D30730" w:rsidRDefault="00C64B27">
      <w:pPr>
        <w:jc w:val="center"/>
        <w:rPr>
          <w:rFonts w:ascii="Arial" w:hAnsi="Arial" w:cs="Arial"/>
        </w:rPr>
      </w:pPr>
    </w:p>
    <w:p w14:paraId="2CFC4F76" w14:textId="6C161B5E" w:rsidR="00C64B27" w:rsidRPr="00D30730" w:rsidRDefault="00C64B27">
      <w:pPr>
        <w:jc w:val="center"/>
        <w:rPr>
          <w:rFonts w:ascii="Arial" w:hAnsi="Arial" w:cs="Arial"/>
        </w:rPr>
      </w:pPr>
    </w:p>
    <w:p w14:paraId="66811BDC" w14:textId="35705635" w:rsidR="00C64B27" w:rsidRPr="00D30730" w:rsidRDefault="00AD216A">
      <w:pPr>
        <w:jc w:val="center"/>
        <w:rPr>
          <w:rFonts w:ascii="Arial" w:hAnsi="Arial" w:cs="Arial"/>
        </w:rPr>
      </w:pPr>
      <w:r w:rsidRPr="007729E4">
        <w:rPr>
          <w:rFonts w:ascii="Bookman Old Style" w:hAnsi="Bookman Old Style" w:cs="Arial"/>
          <w:b/>
          <w:noProof/>
          <w:sz w:val="28"/>
          <w:szCs w:val="28"/>
        </w:rPr>
        <mc:AlternateContent>
          <mc:Choice Requires="wps">
            <w:drawing>
              <wp:anchor distT="45720" distB="45720" distL="114300" distR="114300" simplePos="0" relativeHeight="251790336" behindDoc="0" locked="0" layoutInCell="1" allowOverlap="1" wp14:anchorId="4457252E" wp14:editId="1515DCDC">
                <wp:simplePos x="0" y="0"/>
                <wp:positionH relativeFrom="column">
                  <wp:posOffset>5624195</wp:posOffset>
                </wp:positionH>
                <wp:positionV relativeFrom="paragraph">
                  <wp:posOffset>247650</wp:posOffset>
                </wp:positionV>
                <wp:extent cx="1390650" cy="71183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711835"/>
                        </a:xfrm>
                        <a:prstGeom prst="rect">
                          <a:avLst/>
                        </a:prstGeom>
                        <a:solidFill>
                          <a:srgbClr val="FFFFFF"/>
                        </a:solidFill>
                        <a:ln w="9525">
                          <a:noFill/>
                          <a:miter lim="800000"/>
                          <a:headEnd/>
                          <a:tailEnd/>
                        </a:ln>
                      </wps:spPr>
                      <wps:txbx>
                        <w:txbxContent>
                          <w:p w14:paraId="6F32F101" w14:textId="4D06EC33" w:rsidR="00F942AD" w:rsidRPr="00793EA2" w:rsidRDefault="00F942AD" w:rsidP="005F5277">
                            <w:pPr>
                              <w:rPr>
                                <w:i/>
                                <w:iCs/>
                              </w:rPr>
                            </w:pPr>
                            <w:r>
                              <w:rPr>
                                <w:i/>
                                <w:iCs/>
                              </w:rPr>
                              <w:t>Change the date as appropriate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7252E" id="_x0000_s1027" type="#_x0000_t202" style="position:absolute;left:0;text-align:left;margin-left:442.85pt;margin-top:19.5pt;width:109.5pt;height:56.0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" stroked="f">
                <v:textbox>
                  <w:txbxContent>
                    <w:p w14:paraId="6F32F101" w14:textId="4D06EC33" w:rsidR="00F942AD" w:rsidRPr="00793EA2" w:rsidRDefault="00F942AD" w:rsidP="005F5277">
                      <w:pPr>
                        <w:rPr>
                          <w:i/>
                          <w:iCs/>
                        </w:rPr>
                      </w:pPr>
                      <w:r>
                        <w:rPr>
                          <w:i/>
                          <w:iCs/>
                        </w:rPr>
                        <w:t>Change the date as appropriate</w:t>
                      </w:r>
                    </w:p>
                  </w:txbxContent>
                </v:textbox>
                <w10:wrap type="square"/>
              </v:shape>
            </w:pict>
          </mc:Fallback>
        </mc:AlternateContent>
      </w:r>
    </w:p>
    <w:p w14:paraId="0216B765" w14:textId="2F88FD76" w:rsidR="00C64B27" w:rsidRPr="00D30730" w:rsidRDefault="00C64B27">
      <w:pPr>
        <w:jc w:val="center"/>
        <w:rPr>
          <w:rFonts w:ascii="Arial" w:hAnsi="Arial" w:cs="Arial"/>
        </w:rPr>
      </w:pPr>
    </w:p>
    <w:p w14:paraId="05D6A7F7" w14:textId="56E7A4B5" w:rsidR="00F9339E" w:rsidRPr="00D30730" w:rsidRDefault="005F5277" w:rsidP="007308D3">
      <w:pPr>
        <w:jc w:val="center"/>
        <w:rPr>
          <w:rFonts w:ascii="Arial" w:hAnsi="Arial" w:cs="Arial"/>
          <w:sz w:val="48"/>
        </w:rPr>
      </w:pPr>
      <w:r w:rsidRPr="00D30730">
        <w:rPr>
          <w:rFonts w:ascii="Arial" w:hAnsi="Arial" w:cs="Arial"/>
          <w:sz w:val="48"/>
        </w:rPr>
        <w:t xml:space="preserve"> </w:t>
      </w:r>
      <w:r w:rsidR="00633DE1">
        <w:rPr>
          <w:rFonts w:ascii="Arial" w:hAnsi="Arial" w:cs="Arial"/>
          <w:sz w:val="48"/>
        </w:rPr>
        <w:t>Version 1.</w:t>
      </w:r>
      <w:r w:rsidR="00D75630">
        <w:rPr>
          <w:rFonts w:ascii="Arial" w:hAnsi="Arial" w:cs="Arial"/>
          <w:sz w:val="48"/>
        </w:rPr>
        <w:t>3</w:t>
      </w:r>
      <w:r w:rsidR="00633DE1">
        <w:rPr>
          <w:rFonts w:ascii="Arial" w:hAnsi="Arial" w:cs="Arial"/>
          <w:sz w:val="48"/>
        </w:rPr>
        <w:t xml:space="preserve"> </w:t>
      </w:r>
      <w:r w:rsidR="00FA5BB7" w:rsidRPr="00D30730">
        <w:rPr>
          <w:rFonts w:ascii="Arial" w:hAnsi="Arial" w:cs="Arial"/>
          <w:sz w:val="48"/>
        </w:rPr>
        <w:t>(</w:t>
      </w:r>
      <w:r w:rsidR="00D75630">
        <w:rPr>
          <w:rFonts w:ascii="Arial" w:hAnsi="Arial" w:cs="Arial"/>
          <w:sz w:val="48"/>
        </w:rPr>
        <w:t xml:space="preserve">November </w:t>
      </w:r>
      <w:r w:rsidR="007D17FE">
        <w:rPr>
          <w:rFonts w:ascii="Arial" w:hAnsi="Arial" w:cs="Arial"/>
          <w:sz w:val="48"/>
        </w:rPr>
        <w:t>202</w:t>
      </w:r>
      <w:r w:rsidR="003F18BF">
        <w:rPr>
          <w:rFonts w:ascii="Arial" w:hAnsi="Arial" w:cs="Arial"/>
          <w:sz w:val="48"/>
        </w:rPr>
        <w:t>5</w:t>
      </w:r>
      <w:r w:rsidR="007308D3">
        <w:rPr>
          <w:rFonts w:ascii="Arial" w:hAnsi="Arial" w:cs="Arial"/>
          <w:sz w:val="48"/>
        </w:rPr>
        <w:t>)</w:t>
      </w:r>
    </w:p>
    <w:p w14:paraId="16F66BA6" w14:textId="09220F57" w:rsidR="00C64B27" w:rsidRPr="00D30730" w:rsidRDefault="00C64B27">
      <w:pPr>
        <w:jc w:val="center"/>
        <w:rPr>
          <w:rFonts w:ascii="Arial" w:hAnsi="Arial" w:cs="Arial"/>
        </w:rPr>
      </w:pPr>
    </w:p>
    <w:p w14:paraId="58FBE7B6" w14:textId="77777777" w:rsidR="00C64B27" w:rsidRPr="00D30730" w:rsidRDefault="00C64B27">
      <w:pPr>
        <w:jc w:val="center"/>
        <w:rPr>
          <w:rFonts w:ascii="Arial" w:hAnsi="Arial" w:cs="Arial"/>
        </w:rPr>
      </w:pPr>
    </w:p>
    <w:p w14:paraId="52F5082F" w14:textId="77777777" w:rsidR="00C64B27" w:rsidRPr="00D30730" w:rsidRDefault="00C64B27">
      <w:pPr>
        <w:jc w:val="center"/>
        <w:rPr>
          <w:rFonts w:ascii="Arial" w:hAnsi="Arial" w:cs="Arial"/>
        </w:rPr>
      </w:pPr>
    </w:p>
    <w:p w14:paraId="1D47CF77" w14:textId="77777777" w:rsidR="00C64B27" w:rsidRPr="00D30730" w:rsidRDefault="00C64B27">
      <w:pPr>
        <w:rPr>
          <w:rFonts w:ascii="Arial" w:hAnsi="Arial" w:cs="Arial"/>
        </w:rPr>
      </w:pPr>
    </w:p>
    <w:p w14:paraId="66EEBA48" w14:textId="77777777" w:rsidR="00C64B27" w:rsidRPr="00D30730" w:rsidRDefault="00C64B27">
      <w:pPr>
        <w:rPr>
          <w:rFonts w:ascii="Arial" w:hAnsi="Arial" w:cs="Arial"/>
        </w:rPr>
      </w:pPr>
    </w:p>
    <w:p w14:paraId="6F6D42E1" w14:textId="77777777" w:rsidR="00C64B27" w:rsidRPr="00D30730" w:rsidRDefault="00C64B27">
      <w:pPr>
        <w:rPr>
          <w:rFonts w:ascii="Arial" w:hAnsi="Arial" w:cs="Arial"/>
        </w:rPr>
      </w:pPr>
    </w:p>
    <w:p w14:paraId="4DABB310" w14:textId="77777777" w:rsidR="00C64B27" w:rsidRPr="00D30730" w:rsidRDefault="00C64B27">
      <w:pPr>
        <w:jc w:val="center"/>
        <w:rPr>
          <w:rFonts w:ascii="Arial" w:hAnsi="Arial" w:cs="Arial"/>
        </w:rPr>
      </w:pPr>
    </w:p>
    <w:p w14:paraId="4F015A6F" w14:textId="77777777" w:rsidR="00C64B27" w:rsidRPr="00D30730" w:rsidRDefault="00C64B27">
      <w:pPr>
        <w:rPr>
          <w:rFonts w:ascii="Arial" w:hAnsi="Arial" w:cs="Arial"/>
        </w:rPr>
      </w:pPr>
    </w:p>
    <w:p w14:paraId="01F72434" w14:textId="77777777" w:rsidR="00C64B27" w:rsidRPr="00D30730" w:rsidRDefault="00C64B27">
      <w:pPr>
        <w:rPr>
          <w:rFonts w:ascii="Arial" w:hAnsi="Arial" w:cs="Arial"/>
        </w:rPr>
      </w:pPr>
    </w:p>
    <w:p w14:paraId="01348422" w14:textId="77777777" w:rsidR="00C64B27" w:rsidRPr="00D30730" w:rsidRDefault="00C64B27">
      <w:pPr>
        <w:rPr>
          <w:rFonts w:ascii="Arial" w:hAnsi="Arial" w:cs="Arial"/>
        </w:rPr>
      </w:pPr>
    </w:p>
    <w:p w14:paraId="56BDCA65" w14:textId="77777777" w:rsidR="00C64B27" w:rsidRPr="00D30730" w:rsidRDefault="00C64B27">
      <w:pPr>
        <w:rPr>
          <w:rFonts w:ascii="Arial" w:hAnsi="Arial" w:cs="Arial"/>
        </w:rPr>
      </w:pPr>
    </w:p>
    <w:p w14:paraId="4A0A5E73" w14:textId="77777777" w:rsidR="00C64B27" w:rsidRPr="00D30730" w:rsidRDefault="00C64B27">
      <w:pPr>
        <w:rPr>
          <w:rFonts w:ascii="Arial" w:hAnsi="Arial" w:cs="Arial"/>
        </w:rPr>
      </w:pPr>
    </w:p>
    <w:p w14:paraId="0AD63FBE" w14:textId="77777777" w:rsidR="00C64B27" w:rsidRPr="00D30730" w:rsidRDefault="00C64B27">
      <w:pPr>
        <w:rPr>
          <w:rFonts w:ascii="Arial" w:hAnsi="Arial" w:cs="Arial"/>
        </w:rPr>
      </w:pPr>
    </w:p>
    <w:p w14:paraId="585806F5" w14:textId="77777777" w:rsidR="00C64B27" w:rsidRPr="00D30730" w:rsidRDefault="001A07B2">
      <w:pPr>
        <w:rPr>
          <w:rFonts w:ascii="Arial" w:hAnsi="Arial" w:cs="Arial"/>
        </w:rPr>
      </w:pPr>
      <w:r>
        <w:rPr>
          <w:rFonts w:ascii="Arial" w:hAnsi="Arial" w:cs="Arial"/>
          <w:noProof/>
        </w:rPr>
        <mc:AlternateContent>
          <mc:Choice Requires="wps">
            <w:drawing>
              <wp:anchor distT="0" distB="0" distL="114300" distR="114300" simplePos="0" relativeHeight="251623424" behindDoc="0" locked="1" layoutInCell="0" allowOverlap="1" wp14:anchorId="25A4CE56" wp14:editId="3E8C83F2">
                <wp:simplePos x="0" y="0"/>
                <wp:positionH relativeFrom="column">
                  <wp:posOffset>45720</wp:posOffset>
                </wp:positionH>
                <wp:positionV relativeFrom="paragraph">
                  <wp:posOffset>85725</wp:posOffset>
                </wp:positionV>
                <wp:extent cx="5394960" cy="0"/>
                <wp:effectExtent l="0" t="0" r="0" b="0"/>
                <wp:wrapTopAndBottom/>
                <wp:docPr id="600"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6CC8D07" id="Line 423"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75pt" to="428.4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" o:allowincell="f" stroked="f" strokeweight="1pt">
                <w10:wrap type="topAndBottom"/>
                <w10:anchorlock/>
              </v:line>
            </w:pict>
          </mc:Fallback>
        </mc:AlternateContent>
      </w:r>
    </w:p>
    <w:p w14:paraId="440FC1EA" w14:textId="77777777" w:rsidR="00C64B27" w:rsidRPr="00D30730" w:rsidRDefault="00C64B27">
      <w:pPr>
        <w:spacing w:line="120" w:lineRule="exact"/>
        <w:rPr>
          <w:rFonts w:ascii="Arial" w:hAnsi="Arial" w:cs="Arial"/>
        </w:rPr>
        <w:sectPr w:rsidR="00C64B27" w:rsidRPr="00D30730" w:rsidSect="00D03B3E">
          <w:footerReference w:type="default" r:id="rId10"/>
          <w:pgSz w:w="12240" w:h="15840"/>
          <w:pgMar w:top="720" w:right="3600" w:bottom="1152" w:left="720" w:header="720" w:footer="720" w:gutter="0"/>
          <w:pgNumType w:fmt="lowerRoman" w:start="1"/>
          <w:cols w:space="720"/>
        </w:sectPr>
      </w:pPr>
    </w:p>
    <w:tbl>
      <w:tblPr>
        <w:tblW w:w="0" w:type="auto"/>
        <w:jc w:val="center"/>
        <w:tblLayout w:type="fixed"/>
        <w:tblCellMar>
          <w:left w:w="120" w:type="dxa"/>
          <w:right w:w="120" w:type="dxa"/>
        </w:tblCellMar>
        <w:tblLook w:val="0000" w:firstRow="0" w:lastRow="0" w:firstColumn="0" w:lastColumn="0" w:noHBand="0" w:noVBand="0"/>
      </w:tblPr>
      <w:tblGrid>
        <w:gridCol w:w="5760"/>
      </w:tblGrid>
      <w:tr w:rsidR="00C64B27" w:rsidRPr="00D30730" w14:paraId="6AD58E21" w14:textId="77777777">
        <w:trPr>
          <w:jc w:val="center"/>
        </w:trPr>
        <w:tc>
          <w:tcPr>
            <w:tcW w:w="5760" w:type="dxa"/>
            <w:tcBorders>
              <w:top w:val="single" w:sz="7" w:space="0" w:color="FFFFFF"/>
              <w:left w:val="single" w:sz="7" w:space="0" w:color="FFFFFF"/>
              <w:bottom w:val="single" w:sz="7" w:space="0" w:color="FFFFFF"/>
              <w:right w:val="single" w:sz="7" w:space="0" w:color="FFFFFF"/>
            </w:tcBorders>
            <w:shd w:val="pct10" w:color="000000" w:fill="FFFFFF"/>
          </w:tcPr>
          <w:p w14:paraId="2B8F10D7" w14:textId="77777777" w:rsidR="00C64B27" w:rsidRPr="00D30730" w:rsidRDefault="00C64B27">
            <w:pPr>
              <w:spacing w:line="120" w:lineRule="exact"/>
              <w:jc w:val="center"/>
              <w:rPr>
                <w:rFonts w:ascii="Arial" w:hAnsi="Arial" w:cs="Arial"/>
              </w:rPr>
            </w:pPr>
          </w:p>
          <w:p w14:paraId="2A85D1FD" w14:textId="77777777" w:rsidR="00C64B27" w:rsidRPr="00D30730" w:rsidRDefault="00C64B27">
            <w:pPr>
              <w:spacing w:after="58"/>
              <w:jc w:val="center"/>
              <w:rPr>
                <w:rFonts w:ascii="Arial" w:hAnsi="Arial" w:cs="Arial"/>
              </w:rPr>
            </w:pPr>
            <w:r w:rsidRPr="00D30730">
              <w:rPr>
                <w:rFonts w:ascii="Arial" w:hAnsi="Arial" w:cs="Arial"/>
                <w:b/>
                <w:smallCaps/>
                <w:sz w:val="40"/>
              </w:rPr>
              <w:t>Table of Contents</w:t>
            </w:r>
          </w:p>
        </w:tc>
      </w:tr>
    </w:tbl>
    <w:p w14:paraId="1DBA832C" w14:textId="77777777" w:rsidR="00C64B27" w:rsidRPr="00D30730" w:rsidRDefault="00C64B27">
      <w:pPr>
        <w:rPr>
          <w:rFonts w:ascii="Arial" w:hAnsi="Arial" w:cs="Arial"/>
          <w:i/>
        </w:rPr>
      </w:pPr>
    </w:p>
    <w:p w14:paraId="1746FA24" w14:textId="77777777" w:rsidR="00C64B27" w:rsidRPr="00D30730" w:rsidRDefault="00C64B27">
      <w:pPr>
        <w:pStyle w:val="Heading3"/>
        <w:rPr>
          <w:rFonts w:cs="Arial"/>
        </w:rPr>
      </w:pPr>
      <w:r w:rsidRPr="00D30730">
        <w:rPr>
          <w:rFonts w:cs="Arial"/>
        </w:rPr>
        <w:t>Chapter</w:t>
      </w:r>
      <w:r w:rsidRPr="00D30730">
        <w:rPr>
          <w:rFonts w:cs="Arial"/>
        </w:rPr>
        <w:tab/>
        <w:t>Title</w:t>
      </w:r>
      <w:r w:rsidRPr="00D30730">
        <w:rPr>
          <w:rFonts w:cs="Arial"/>
        </w:rPr>
        <w:tab/>
      </w:r>
      <w:r w:rsidRPr="00D30730">
        <w:rPr>
          <w:rFonts w:cs="Arial"/>
        </w:rPr>
        <w:tab/>
      </w:r>
    </w:p>
    <w:p w14:paraId="18F6F1AD" w14:textId="77777777" w:rsidR="00C64B27" w:rsidRPr="00040791" w:rsidRDefault="00C64B27">
      <w:pPr>
        <w:tabs>
          <w:tab w:val="left" w:pos="-1440"/>
          <w:tab w:val="left" w:pos="720"/>
          <w:tab w:val="left" w:pos="2160"/>
        </w:tabs>
        <w:ind w:left="7200" w:hanging="7200"/>
        <w:rPr>
          <w:rFonts w:ascii="Arial" w:hAnsi="Arial" w:cs="Arial"/>
          <w:b/>
          <w:sz w:val="24"/>
          <w:szCs w:val="24"/>
        </w:rPr>
      </w:pPr>
      <w:r w:rsidRPr="005F136F">
        <w:rPr>
          <w:rFonts w:ascii="Arial" w:hAnsi="Arial" w:cs="Arial"/>
          <w:b/>
          <w:sz w:val="28"/>
          <w:szCs w:val="28"/>
        </w:rPr>
        <w:tab/>
      </w:r>
      <w:r w:rsidRPr="00040791">
        <w:rPr>
          <w:rFonts w:ascii="Arial" w:hAnsi="Arial" w:cs="Arial"/>
          <w:b/>
          <w:sz w:val="24"/>
          <w:szCs w:val="24"/>
        </w:rPr>
        <w:t>1</w:t>
      </w:r>
      <w:r w:rsidRPr="00040791">
        <w:rPr>
          <w:rFonts w:ascii="Arial" w:hAnsi="Arial" w:cs="Arial"/>
          <w:b/>
          <w:sz w:val="24"/>
          <w:szCs w:val="24"/>
        </w:rPr>
        <w:tab/>
      </w:r>
      <w:r w:rsidRPr="00040791">
        <w:rPr>
          <w:rFonts w:ascii="Arial" w:hAnsi="Arial" w:cs="Arial"/>
          <w:b/>
          <w:smallCaps/>
          <w:sz w:val="24"/>
          <w:szCs w:val="24"/>
        </w:rPr>
        <w:t>Introduction</w:t>
      </w:r>
      <w:r w:rsidRPr="00040791">
        <w:rPr>
          <w:rFonts w:ascii="Arial" w:hAnsi="Arial" w:cs="Arial"/>
          <w:b/>
          <w:smallCaps/>
          <w:sz w:val="24"/>
          <w:szCs w:val="24"/>
        </w:rPr>
        <w:tab/>
      </w:r>
      <w:r w:rsidRPr="00040791">
        <w:rPr>
          <w:rFonts w:ascii="Arial" w:hAnsi="Arial" w:cs="Arial"/>
          <w:b/>
          <w:smallCaps/>
          <w:sz w:val="24"/>
          <w:szCs w:val="24"/>
        </w:rPr>
        <w:tab/>
      </w:r>
    </w:p>
    <w:p w14:paraId="54A22EF9" w14:textId="77777777" w:rsidR="00C64B27" w:rsidRPr="00040791" w:rsidRDefault="00C64B27">
      <w:pPr>
        <w:tabs>
          <w:tab w:val="left" w:pos="-1440"/>
          <w:tab w:val="left" w:pos="720"/>
          <w:tab w:val="left" w:pos="2160"/>
        </w:tabs>
        <w:ind w:left="7200" w:hanging="7200"/>
        <w:rPr>
          <w:rFonts w:ascii="Arial" w:hAnsi="Arial" w:cs="Arial"/>
          <w:b/>
          <w:sz w:val="24"/>
          <w:szCs w:val="24"/>
        </w:rPr>
      </w:pPr>
    </w:p>
    <w:p w14:paraId="6CF0D7FA" w14:textId="77777777" w:rsidR="00C64B27" w:rsidRPr="00040791" w:rsidRDefault="00C64B27">
      <w:pPr>
        <w:tabs>
          <w:tab w:val="left" w:pos="-1440"/>
          <w:tab w:val="left" w:pos="720"/>
          <w:tab w:val="left" w:pos="2160"/>
        </w:tabs>
        <w:ind w:left="7200" w:hanging="7200"/>
        <w:rPr>
          <w:rFonts w:ascii="Arial" w:hAnsi="Arial" w:cs="Arial"/>
          <w:b/>
          <w:smallCaps/>
          <w:sz w:val="24"/>
          <w:szCs w:val="24"/>
        </w:rPr>
      </w:pPr>
      <w:r w:rsidRPr="00040791">
        <w:rPr>
          <w:rFonts w:ascii="Arial" w:hAnsi="Arial" w:cs="Arial"/>
          <w:b/>
          <w:sz w:val="24"/>
          <w:szCs w:val="24"/>
        </w:rPr>
        <w:tab/>
        <w:t>2</w:t>
      </w:r>
      <w:r w:rsidRPr="00040791">
        <w:rPr>
          <w:rFonts w:ascii="Arial" w:hAnsi="Arial" w:cs="Arial"/>
          <w:b/>
          <w:sz w:val="24"/>
          <w:szCs w:val="24"/>
        </w:rPr>
        <w:tab/>
      </w:r>
      <w:r w:rsidRPr="00040791">
        <w:rPr>
          <w:rFonts w:ascii="Arial" w:hAnsi="Arial" w:cs="Arial"/>
          <w:b/>
          <w:smallCaps/>
          <w:sz w:val="24"/>
          <w:szCs w:val="24"/>
        </w:rPr>
        <w:t>Methodology for Determination</w:t>
      </w:r>
      <w:r w:rsidRPr="00040791">
        <w:rPr>
          <w:rFonts w:ascii="Arial" w:hAnsi="Arial" w:cs="Arial"/>
          <w:b/>
          <w:smallCaps/>
          <w:sz w:val="24"/>
          <w:szCs w:val="24"/>
        </w:rPr>
        <w:tab/>
      </w:r>
    </w:p>
    <w:p w14:paraId="6E9A83A2" w14:textId="77777777" w:rsidR="00C64B27" w:rsidRPr="00040791" w:rsidRDefault="00C64B27">
      <w:pPr>
        <w:tabs>
          <w:tab w:val="left" w:pos="-1440"/>
          <w:tab w:val="left" w:pos="720"/>
          <w:tab w:val="left" w:pos="2160"/>
        </w:tabs>
        <w:ind w:left="7200" w:hanging="7200"/>
        <w:rPr>
          <w:rFonts w:ascii="Arial" w:hAnsi="Arial" w:cs="Arial"/>
          <w:b/>
          <w:smallCaps/>
          <w:sz w:val="24"/>
          <w:szCs w:val="24"/>
        </w:rPr>
      </w:pPr>
      <w:r w:rsidRPr="00040791">
        <w:rPr>
          <w:rFonts w:ascii="Arial" w:hAnsi="Arial" w:cs="Arial"/>
          <w:b/>
          <w:smallCaps/>
          <w:sz w:val="24"/>
          <w:szCs w:val="24"/>
        </w:rPr>
        <w:tab/>
      </w:r>
      <w:r w:rsidRPr="00040791">
        <w:rPr>
          <w:rFonts w:ascii="Arial" w:hAnsi="Arial" w:cs="Arial"/>
          <w:b/>
          <w:smallCaps/>
          <w:sz w:val="24"/>
          <w:szCs w:val="24"/>
        </w:rPr>
        <w:tab/>
        <w:t>of Runoff Rates</w:t>
      </w:r>
    </w:p>
    <w:p w14:paraId="38B8DAC2" w14:textId="77777777" w:rsidR="00C64B27" w:rsidRPr="00040791" w:rsidRDefault="00C64B27">
      <w:pPr>
        <w:tabs>
          <w:tab w:val="left" w:pos="-1440"/>
          <w:tab w:val="left" w:pos="720"/>
          <w:tab w:val="left" w:pos="2160"/>
        </w:tabs>
        <w:rPr>
          <w:rFonts w:ascii="Arial" w:hAnsi="Arial" w:cs="Arial"/>
          <w:b/>
          <w:smallCaps/>
          <w:sz w:val="24"/>
          <w:szCs w:val="24"/>
        </w:rPr>
      </w:pPr>
    </w:p>
    <w:p w14:paraId="26AD1686" w14:textId="77777777" w:rsidR="00C64B27" w:rsidRPr="00040791" w:rsidRDefault="00C64B27">
      <w:pPr>
        <w:tabs>
          <w:tab w:val="left" w:pos="-1440"/>
          <w:tab w:val="left" w:pos="720"/>
          <w:tab w:val="left" w:pos="2160"/>
        </w:tabs>
        <w:ind w:left="7200" w:hanging="7200"/>
        <w:rPr>
          <w:rFonts w:ascii="Arial" w:hAnsi="Arial" w:cs="Arial"/>
          <w:b/>
          <w:smallCaps/>
          <w:sz w:val="24"/>
          <w:szCs w:val="24"/>
        </w:rPr>
      </w:pPr>
      <w:r w:rsidRPr="00040791">
        <w:rPr>
          <w:rFonts w:ascii="Arial" w:hAnsi="Arial" w:cs="Arial"/>
          <w:b/>
          <w:smallCaps/>
          <w:sz w:val="24"/>
          <w:szCs w:val="24"/>
        </w:rPr>
        <w:tab/>
        <w:t>3</w:t>
      </w:r>
      <w:r w:rsidRPr="00040791">
        <w:rPr>
          <w:rFonts w:ascii="Arial" w:hAnsi="Arial" w:cs="Arial"/>
          <w:b/>
          <w:smallCaps/>
          <w:sz w:val="24"/>
          <w:szCs w:val="24"/>
        </w:rPr>
        <w:tab/>
        <w:t>Methodology for Determination</w:t>
      </w:r>
      <w:r w:rsidRPr="00040791">
        <w:rPr>
          <w:rFonts w:ascii="Arial" w:hAnsi="Arial" w:cs="Arial"/>
          <w:b/>
          <w:smallCaps/>
          <w:sz w:val="24"/>
          <w:szCs w:val="24"/>
        </w:rPr>
        <w:tab/>
      </w:r>
    </w:p>
    <w:p w14:paraId="5945E88C" w14:textId="10DAF660" w:rsidR="00C64B27" w:rsidRPr="00040791" w:rsidRDefault="00C64B27">
      <w:pPr>
        <w:tabs>
          <w:tab w:val="left" w:pos="-1440"/>
          <w:tab w:val="left" w:pos="720"/>
          <w:tab w:val="left" w:pos="2160"/>
        </w:tabs>
        <w:ind w:left="7200" w:hanging="7200"/>
        <w:rPr>
          <w:rFonts w:ascii="Arial" w:hAnsi="Arial" w:cs="Arial"/>
          <w:b/>
          <w:smallCaps/>
          <w:sz w:val="24"/>
          <w:szCs w:val="24"/>
        </w:rPr>
      </w:pPr>
      <w:r w:rsidRPr="00040791">
        <w:rPr>
          <w:rFonts w:ascii="Arial" w:hAnsi="Arial" w:cs="Arial"/>
          <w:b/>
          <w:smallCaps/>
          <w:sz w:val="24"/>
          <w:szCs w:val="24"/>
        </w:rPr>
        <w:tab/>
      </w:r>
      <w:r w:rsidRPr="00040791">
        <w:rPr>
          <w:rFonts w:ascii="Arial" w:hAnsi="Arial" w:cs="Arial"/>
          <w:b/>
          <w:smallCaps/>
          <w:sz w:val="24"/>
          <w:szCs w:val="24"/>
        </w:rPr>
        <w:tab/>
        <w:t xml:space="preserve">of </w:t>
      </w:r>
      <w:r w:rsidR="0097331E" w:rsidRPr="00040791">
        <w:rPr>
          <w:rFonts w:ascii="Arial" w:hAnsi="Arial" w:cs="Arial"/>
          <w:b/>
          <w:smallCaps/>
          <w:sz w:val="24"/>
          <w:szCs w:val="24"/>
        </w:rPr>
        <w:t>Retention/</w:t>
      </w:r>
      <w:r w:rsidRPr="00040791">
        <w:rPr>
          <w:rFonts w:ascii="Arial" w:hAnsi="Arial" w:cs="Arial"/>
          <w:b/>
          <w:smallCaps/>
          <w:sz w:val="24"/>
          <w:szCs w:val="24"/>
        </w:rPr>
        <w:t>Detention Storage</w:t>
      </w:r>
      <w:r w:rsidR="005F5277" w:rsidRPr="00040791">
        <w:rPr>
          <w:rFonts w:ascii="Arial" w:hAnsi="Arial" w:cs="Arial"/>
          <w:b/>
          <w:smallCaps/>
          <w:sz w:val="24"/>
          <w:szCs w:val="24"/>
        </w:rPr>
        <w:t xml:space="preserve"> </w:t>
      </w:r>
    </w:p>
    <w:p w14:paraId="69F722D7" w14:textId="4C19C9DD" w:rsidR="00C64B27" w:rsidRPr="00040791" w:rsidRDefault="00C64B27">
      <w:pPr>
        <w:tabs>
          <w:tab w:val="left" w:pos="-1440"/>
          <w:tab w:val="left" w:pos="720"/>
          <w:tab w:val="left" w:pos="2160"/>
        </w:tabs>
        <w:ind w:left="7200" w:hanging="7200"/>
        <w:rPr>
          <w:rFonts w:ascii="Arial" w:hAnsi="Arial" w:cs="Arial"/>
          <w:b/>
          <w:smallCaps/>
          <w:sz w:val="24"/>
          <w:szCs w:val="24"/>
        </w:rPr>
      </w:pPr>
      <w:r w:rsidRPr="00040791">
        <w:rPr>
          <w:rFonts w:ascii="Arial" w:hAnsi="Arial" w:cs="Arial"/>
          <w:b/>
          <w:smallCaps/>
          <w:sz w:val="24"/>
          <w:szCs w:val="24"/>
        </w:rPr>
        <w:tab/>
      </w:r>
      <w:r w:rsidRPr="00040791">
        <w:rPr>
          <w:rFonts w:ascii="Arial" w:hAnsi="Arial" w:cs="Arial"/>
          <w:b/>
          <w:smallCaps/>
          <w:sz w:val="24"/>
          <w:szCs w:val="24"/>
        </w:rPr>
        <w:tab/>
      </w:r>
      <w:r w:rsidR="005F5277" w:rsidRPr="00040791">
        <w:rPr>
          <w:rFonts w:ascii="Arial" w:hAnsi="Arial" w:cs="Arial"/>
          <w:b/>
          <w:smallCaps/>
          <w:sz w:val="24"/>
          <w:szCs w:val="24"/>
        </w:rPr>
        <w:t>Volumes</w:t>
      </w:r>
    </w:p>
    <w:p w14:paraId="1461F4E3" w14:textId="77777777" w:rsidR="005F5277" w:rsidRPr="00040791" w:rsidRDefault="005F5277">
      <w:pPr>
        <w:tabs>
          <w:tab w:val="left" w:pos="-1440"/>
          <w:tab w:val="left" w:pos="720"/>
          <w:tab w:val="left" w:pos="2160"/>
        </w:tabs>
        <w:ind w:left="7200" w:hanging="7200"/>
        <w:rPr>
          <w:rFonts w:ascii="Arial" w:hAnsi="Arial" w:cs="Arial"/>
          <w:b/>
          <w:smallCaps/>
          <w:sz w:val="24"/>
          <w:szCs w:val="24"/>
        </w:rPr>
      </w:pPr>
    </w:p>
    <w:p w14:paraId="49008618" w14:textId="77777777" w:rsidR="00C64B27" w:rsidRPr="00040791" w:rsidRDefault="00C64B27">
      <w:pPr>
        <w:tabs>
          <w:tab w:val="left" w:pos="-1440"/>
          <w:tab w:val="left" w:pos="720"/>
          <w:tab w:val="left" w:pos="2160"/>
        </w:tabs>
        <w:ind w:left="7200" w:hanging="7200"/>
        <w:rPr>
          <w:rFonts w:ascii="Arial" w:hAnsi="Arial" w:cs="Arial"/>
          <w:b/>
          <w:smallCaps/>
          <w:sz w:val="24"/>
          <w:szCs w:val="24"/>
        </w:rPr>
      </w:pPr>
      <w:r w:rsidRPr="00040791">
        <w:rPr>
          <w:rFonts w:ascii="Arial" w:hAnsi="Arial" w:cs="Arial"/>
          <w:b/>
          <w:smallCaps/>
          <w:sz w:val="24"/>
          <w:szCs w:val="24"/>
        </w:rPr>
        <w:tab/>
        <w:t>4</w:t>
      </w:r>
      <w:r w:rsidRPr="00040791">
        <w:rPr>
          <w:rFonts w:ascii="Arial" w:hAnsi="Arial" w:cs="Arial"/>
          <w:b/>
          <w:smallCaps/>
          <w:sz w:val="24"/>
          <w:szCs w:val="24"/>
        </w:rPr>
        <w:tab/>
        <w:t>Storm Sewer design Standards</w:t>
      </w:r>
      <w:r w:rsidRPr="00040791">
        <w:rPr>
          <w:rFonts w:ascii="Arial" w:hAnsi="Arial" w:cs="Arial"/>
          <w:b/>
          <w:smallCaps/>
          <w:sz w:val="24"/>
          <w:szCs w:val="24"/>
        </w:rPr>
        <w:tab/>
      </w:r>
      <w:r w:rsidRPr="00040791">
        <w:rPr>
          <w:rFonts w:ascii="Arial" w:hAnsi="Arial" w:cs="Arial"/>
          <w:b/>
          <w:smallCaps/>
          <w:sz w:val="24"/>
          <w:szCs w:val="24"/>
        </w:rPr>
        <w:tab/>
      </w:r>
    </w:p>
    <w:p w14:paraId="34252774" w14:textId="77777777" w:rsidR="00C64B27" w:rsidRPr="00040791" w:rsidRDefault="00C64B27">
      <w:pPr>
        <w:tabs>
          <w:tab w:val="left" w:pos="-1440"/>
          <w:tab w:val="left" w:pos="720"/>
          <w:tab w:val="left" w:pos="2160"/>
        </w:tabs>
        <w:ind w:left="7200" w:hanging="7200"/>
        <w:rPr>
          <w:rFonts w:ascii="Arial" w:hAnsi="Arial" w:cs="Arial"/>
          <w:b/>
          <w:smallCaps/>
          <w:sz w:val="24"/>
          <w:szCs w:val="24"/>
        </w:rPr>
      </w:pPr>
      <w:r w:rsidRPr="00040791">
        <w:rPr>
          <w:rFonts w:ascii="Arial" w:hAnsi="Arial" w:cs="Arial"/>
          <w:b/>
          <w:smallCaps/>
          <w:sz w:val="24"/>
          <w:szCs w:val="24"/>
        </w:rPr>
        <w:tab/>
      </w:r>
      <w:r w:rsidRPr="00040791">
        <w:rPr>
          <w:rFonts w:ascii="Arial" w:hAnsi="Arial" w:cs="Arial"/>
          <w:b/>
          <w:smallCaps/>
          <w:sz w:val="24"/>
          <w:szCs w:val="24"/>
        </w:rPr>
        <w:tab/>
        <w:t>and Specifications</w:t>
      </w:r>
      <w:r w:rsidRPr="00040791">
        <w:rPr>
          <w:rFonts w:ascii="Arial" w:hAnsi="Arial" w:cs="Arial"/>
          <w:b/>
          <w:smallCaps/>
          <w:sz w:val="24"/>
          <w:szCs w:val="24"/>
        </w:rPr>
        <w:tab/>
      </w:r>
    </w:p>
    <w:p w14:paraId="106753BA" w14:textId="77777777" w:rsidR="00C64B27" w:rsidRPr="00040791" w:rsidRDefault="00C64B27">
      <w:pPr>
        <w:tabs>
          <w:tab w:val="left" w:pos="-1440"/>
          <w:tab w:val="left" w:pos="720"/>
          <w:tab w:val="left" w:pos="2160"/>
        </w:tabs>
        <w:ind w:left="7200" w:hanging="7200"/>
        <w:rPr>
          <w:rFonts w:ascii="Arial" w:hAnsi="Arial" w:cs="Arial"/>
          <w:b/>
          <w:smallCaps/>
          <w:sz w:val="24"/>
          <w:szCs w:val="24"/>
        </w:rPr>
      </w:pPr>
    </w:p>
    <w:p w14:paraId="6703BE17" w14:textId="77777777" w:rsidR="00C64B27" w:rsidRPr="00040791" w:rsidRDefault="00C64B27">
      <w:pPr>
        <w:tabs>
          <w:tab w:val="left" w:pos="-1440"/>
          <w:tab w:val="left" w:pos="720"/>
          <w:tab w:val="left" w:pos="2160"/>
        </w:tabs>
        <w:ind w:left="7200" w:hanging="7200"/>
        <w:rPr>
          <w:rFonts w:ascii="Arial" w:hAnsi="Arial" w:cs="Arial"/>
          <w:b/>
          <w:smallCaps/>
          <w:sz w:val="24"/>
          <w:szCs w:val="24"/>
        </w:rPr>
      </w:pPr>
      <w:r w:rsidRPr="00040791">
        <w:rPr>
          <w:rFonts w:ascii="Arial" w:hAnsi="Arial" w:cs="Arial"/>
          <w:b/>
          <w:smallCaps/>
          <w:sz w:val="24"/>
          <w:szCs w:val="24"/>
        </w:rPr>
        <w:tab/>
        <w:t>5</w:t>
      </w:r>
      <w:r w:rsidRPr="00040791">
        <w:rPr>
          <w:rFonts w:ascii="Arial" w:hAnsi="Arial" w:cs="Arial"/>
          <w:b/>
          <w:smallCaps/>
          <w:sz w:val="24"/>
          <w:szCs w:val="24"/>
        </w:rPr>
        <w:tab/>
        <w:t>Open Channel design Standards</w:t>
      </w:r>
      <w:r w:rsidRPr="00040791">
        <w:rPr>
          <w:rFonts w:ascii="Arial" w:hAnsi="Arial" w:cs="Arial"/>
          <w:b/>
          <w:smallCaps/>
          <w:sz w:val="24"/>
          <w:szCs w:val="24"/>
        </w:rPr>
        <w:tab/>
      </w:r>
      <w:r w:rsidRPr="00040791">
        <w:rPr>
          <w:rFonts w:ascii="Arial" w:hAnsi="Arial" w:cs="Arial"/>
          <w:b/>
          <w:smallCaps/>
          <w:sz w:val="24"/>
          <w:szCs w:val="24"/>
        </w:rPr>
        <w:tab/>
      </w:r>
    </w:p>
    <w:p w14:paraId="15A0690D" w14:textId="77777777" w:rsidR="00C64B27" w:rsidRPr="00040791" w:rsidRDefault="00C64B27">
      <w:pPr>
        <w:tabs>
          <w:tab w:val="left" w:pos="-1440"/>
          <w:tab w:val="left" w:pos="720"/>
          <w:tab w:val="left" w:pos="2160"/>
        </w:tabs>
        <w:ind w:left="7200" w:hanging="7200"/>
        <w:rPr>
          <w:rFonts w:ascii="Arial" w:hAnsi="Arial" w:cs="Arial"/>
          <w:b/>
          <w:smallCaps/>
          <w:sz w:val="24"/>
          <w:szCs w:val="24"/>
        </w:rPr>
      </w:pPr>
      <w:r w:rsidRPr="00040791">
        <w:rPr>
          <w:rFonts w:ascii="Arial" w:hAnsi="Arial" w:cs="Arial"/>
          <w:b/>
          <w:smallCaps/>
          <w:sz w:val="24"/>
          <w:szCs w:val="24"/>
        </w:rPr>
        <w:tab/>
      </w:r>
      <w:r w:rsidRPr="00040791">
        <w:rPr>
          <w:rFonts w:ascii="Arial" w:hAnsi="Arial" w:cs="Arial"/>
          <w:b/>
          <w:smallCaps/>
          <w:sz w:val="24"/>
          <w:szCs w:val="24"/>
        </w:rPr>
        <w:tab/>
        <w:t>and Specifications</w:t>
      </w:r>
    </w:p>
    <w:p w14:paraId="45EAD264" w14:textId="0A6D3AE2" w:rsidR="00C64B27" w:rsidRPr="00040791" w:rsidRDefault="00C64B27">
      <w:pPr>
        <w:tabs>
          <w:tab w:val="left" w:pos="-1440"/>
          <w:tab w:val="left" w:pos="720"/>
          <w:tab w:val="left" w:pos="2160"/>
        </w:tabs>
        <w:ind w:left="7200" w:hanging="7200"/>
        <w:rPr>
          <w:rFonts w:ascii="Arial" w:hAnsi="Arial" w:cs="Arial"/>
          <w:b/>
          <w:smallCaps/>
          <w:sz w:val="24"/>
          <w:szCs w:val="24"/>
        </w:rPr>
      </w:pPr>
    </w:p>
    <w:p w14:paraId="5C9628C8" w14:textId="5AEEB8FB" w:rsidR="00C64B27" w:rsidRPr="00040791" w:rsidRDefault="00C64B27">
      <w:pPr>
        <w:tabs>
          <w:tab w:val="left" w:pos="-1440"/>
          <w:tab w:val="left" w:pos="720"/>
          <w:tab w:val="left" w:pos="2160"/>
        </w:tabs>
        <w:ind w:left="7200" w:hanging="7200"/>
        <w:rPr>
          <w:rFonts w:ascii="Arial" w:hAnsi="Arial" w:cs="Arial"/>
          <w:b/>
          <w:smallCaps/>
          <w:sz w:val="24"/>
          <w:szCs w:val="24"/>
        </w:rPr>
      </w:pPr>
      <w:r w:rsidRPr="00040791">
        <w:rPr>
          <w:rFonts w:ascii="Arial" w:hAnsi="Arial" w:cs="Arial"/>
          <w:b/>
          <w:smallCaps/>
          <w:sz w:val="24"/>
          <w:szCs w:val="24"/>
        </w:rPr>
        <w:tab/>
        <w:t>6</w:t>
      </w:r>
      <w:r w:rsidRPr="00040791">
        <w:rPr>
          <w:rFonts w:ascii="Arial" w:hAnsi="Arial" w:cs="Arial"/>
          <w:b/>
          <w:smallCaps/>
          <w:sz w:val="24"/>
          <w:szCs w:val="24"/>
        </w:rPr>
        <w:tab/>
        <w:t>Stormwater Detention Design</w:t>
      </w:r>
      <w:r w:rsidRPr="00040791">
        <w:rPr>
          <w:rFonts w:ascii="Arial" w:hAnsi="Arial" w:cs="Arial"/>
          <w:b/>
          <w:smallCaps/>
          <w:sz w:val="24"/>
          <w:szCs w:val="24"/>
        </w:rPr>
        <w:tab/>
      </w:r>
    </w:p>
    <w:p w14:paraId="07A7746D" w14:textId="753B0A96" w:rsidR="00C64B27" w:rsidRPr="00040791" w:rsidRDefault="00917C26">
      <w:pPr>
        <w:tabs>
          <w:tab w:val="left" w:pos="-1440"/>
          <w:tab w:val="left" w:pos="720"/>
          <w:tab w:val="left" w:pos="2160"/>
        </w:tabs>
        <w:ind w:left="7200" w:hanging="7200"/>
        <w:rPr>
          <w:rFonts w:ascii="Arial" w:hAnsi="Arial" w:cs="Arial"/>
          <w:b/>
          <w:smallCaps/>
          <w:sz w:val="24"/>
          <w:szCs w:val="24"/>
        </w:rPr>
      </w:pPr>
      <w:r w:rsidRPr="00040791">
        <w:rPr>
          <w:rFonts w:ascii="Bookman Old Style" w:hAnsi="Bookman Old Style" w:cs="Arial"/>
          <w:b/>
          <w:noProof/>
          <w:sz w:val="24"/>
          <w:szCs w:val="24"/>
        </w:rPr>
        <mc:AlternateContent>
          <mc:Choice Requires="wps">
            <w:drawing>
              <wp:anchor distT="45720" distB="45720" distL="114300" distR="114300" simplePos="0" relativeHeight="251841536" behindDoc="0" locked="0" layoutInCell="1" allowOverlap="1" wp14:anchorId="6797BFD2" wp14:editId="1316144D">
                <wp:simplePos x="0" y="0"/>
                <wp:positionH relativeFrom="column">
                  <wp:posOffset>5493385</wp:posOffset>
                </wp:positionH>
                <wp:positionV relativeFrom="paragraph">
                  <wp:posOffset>199390</wp:posOffset>
                </wp:positionV>
                <wp:extent cx="1525905" cy="4241165"/>
                <wp:effectExtent l="0" t="0" r="0" b="698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4241165"/>
                        </a:xfrm>
                        <a:prstGeom prst="rect">
                          <a:avLst/>
                        </a:prstGeom>
                        <a:solidFill>
                          <a:srgbClr val="FFFFFF"/>
                        </a:solidFill>
                        <a:ln w="9525">
                          <a:noFill/>
                          <a:miter lim="800000"/>
                          <a:headEnd/>
                          <a:tailEnd/>
                        </a:ln>
                      </wps:spPr>
                      <wps:txbx>
                        <w:txbxContent>
                          <w:p w14:paraId="702F0AE7" w14:textId="71EFCC80" w:rsidR="00F942AD" w:rsidRDefault="00AF7646" w:rsidP="00A65563">
                            <w:pPr>
                              <w:rPr>
                                <w:i/>
                                <w:iCs/>
                              </w:rPr>
                            </w:pPr>
                            <w:r>
                              <w:rPr>
                                <w:i/>
                                <w:iCs/>
                              </w:rPr>
                              <w:t xml:space="preserve">Except for the Channel Protection standards in Chapter 8, </w:t>
                            </w:r>
                            <w:r w:rsidR="00F942AD">
                              <w:rPr>
                                <w:i/>
                                <w:iCs/>
                              </w:rPr>
                              <w:t>Chapters</w:t>
                            </w:r>
                            <w:r w:rsidR="00F942AD" w:rsidRPr="007729E4">
                              <w:rPr>
                                <w:i/>
                                <w:iCs/>
                              </w:rPr>
                              <w:t xml:space="preserve"> </w:t>
                            </w:r>
                            <w:r w:rsidR="00F942AD">
                              <w:rPr>
                                <w:i/>
                                <w:iCs/>
                              </w:rPr>
                              <w:t>7, 8, and 9 have been specifically developed to meet IDEM’s requirements for entities that have MS4 designation.  However, these provisions are prudent and recommended to be adopted by all entities regardless of federal or state mandates.</w:t>
                            </w:r>
                          </w:p>
                          <w:p w14:paraId="57C22B5D" w14:textId="704A1131" w:rsidR="00F942AD" w:rsidRPr="007729E4" w:rsidRDefault="00F942AD" w:rsidP="00A65563">
                            <w:pPr>
                              <w:rPr>
                                <w:i/>
                                <w:iCs/>
                              </w:rPr>
                            </w:pPr>
                            <w:r>
                              <w:rPr>
                                <w:i/>
                                <w:iCs/>
                              </w:rPr>
                              <w:t xml:space="preserve">Non-MS4 communities who do not wish to proactively regulate the stormwater quality in their communities </w:t>
                            </w:r>
                            <w:r w:rsidR="00AF7646">
                              <w:rPr>
                                <w:i/>
                                <w:iCs/>
                              </w:rPr>
                              <w:t xml:space="preserve">or adopt the recommended  Channel Protection safeguards </w:t>
                            </w:r>
                            <w:r>
                              <w:rPr>
                                <w:i/>
                                <w:iCs/>
                              </w:rPr>
                              <w:t>can delete these chapters highlighted in green and renumber Chapter</w:t>
                            </w:r>
                            <w:r w:rsidR="006814C0">
                              <w:rPr>
                                <w:i/>
                                <w:iCs/>
                              </w:rPr>
                              <w:t>s</w:t>
                            </w:r>
                            <w:r>
                              <w:rPr>
                                <w:i/>
                                <w:iCs/>
                              </w:rPr>
                              <w:t xml:space="preserve"> 10 </w:t>
                            </w:r>
                            <w:r w:rsidR="006814C0">
                              <w:rPr>
                                <w:i/>
                                <w:iCs/>
                              </w:rPr>
                              <w:t xml:space="preserve">through 13 </w:t>
                            </w:r>
                            <w:r>
                              <w:rPr>
                                <w:i/>
                                <w:iCs/>
                              </w:rPr>
                              <w:t xml:space="preserve">and all references to </w:t>
                            </w:r>
                            <w:r w:rsidR="006814C0">
                              <w:rPr>
                                <w:i/>
                                <w:iCs/>
                              </w:rPr>
                              <w:t>them</w:t>
                            </w:r>
                            <w:r>
                              <w:rPr>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7BFD2" id="_x0000_s1028" type="#_x0000_t202" style="position:absolute;left:0;text-align:left;margin-left:432.55pt;margin-top:15.7pt;width:120.15pt;height:333.95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" stroked="f">
                <v:textbox>
                  <w:txbxContent>
                    <w:p w14:paraId="702F0AE7" w14:textId="71EFCC80" w:rsidR="00F942AD" w:rsidRDefault="00AF7646" w:rsidP="00A65563">
                      <w:pPr>
                        <w:rPr>
                          <w:i/>
                          <w:iCs/>
                        </w:rPr>
                      </w:pPr>
                      <w:r>
                        <w:rPr>
                          <w:i/>
                          <w:iCs/>
                        </w:rPr>
                        <w:t xml:space="preserve">Except for the Channel Protection standards in Chapter 8, </w:t>
                      </w:r>
                      <w:r w:rsidR="00F942AD">
                        <w:rPr>
                          <w:i/>
                          <w:iCs/>
                        </w:rPr>
                        <w:t>Chapters</w:t>
                      </w:r>
                      <w:r w:rsidR="00F942AD" w:rsidRPr="007729E4">
                        <w:rPr>
                          <w:i/>
                          <w:iCs/>
                        </w:rPr>
                        <w:t xml:space="preserve"> </w:t>
                      </w:r>
                      <w:r w:rsidR="00F942AD">
                        <w:rPr>
                          <w:i/>
                          <w:iCs/>
                        </w:rPr>
                        <w:t>7, 8, and 9 have been specifically developed to meet IDEM’s requirements for entities that have MS4 designation.  However, these provisions are prudent and recommended to be adopted by all entities regardless of federal or state mandates.</w:t>
                      </w:r>
                    </w:p>
                    <w:p w14:paraId="57C22B5D" w14:textId="704A1131" w:rsidR="00F942AD" w:rsidRPr="007729E4" w:rsidRDefault="00F942AD" w:rsidP="00A65563">
                      <w:pPr>
                        <w:rPr>
                          <w:i/>
                          <w:iCs/>
                        </w:rPr>
                      </w:pPr>
                      <w:r>
                        <w:rPr>
                          <w:i/>
                          <w:iCs/>
                        </w:rPr>
                        <w:t xml:space="preserve">Non-MS4 communities who do not wish to proactively regulate the stormwater quality in their communities </w:t>
                      </w:r>
                      <w:r w:rsidR="00AF7646">
                        <w:rPr>
                          <w:i/>
                          <w:iCs/>
                        </w:rPr>
                        <w:t xml:space="preserve">or adopt the recommended  Channel Protection safeguards </w:t>
                      </w:r>
                      <w:r>
                        <w:rPr>
                          <w:i/>
                          <w:iCs/>
                        </w:rPr>
                        <w:t>can delete these chapters highlighted in green and renumber Chapter</w:t>
                      </w:r>
                      <w:r w:rsidR="006814C0">
                        <w:rPr>
                          <w:i/>
                          <w:iCs/>
                        </w:rPr>
                        <w:t>s</w:t>
                      </w:r>
                      <w:r>
                        <w:rPr>
                          <w:i/>
                          <w:iCs/>
                        </w:rPr>
                        <w:t xml:space="preserve"> 10 </w:t>
                      </w:r>
                      <w:r w:rsidR="006814C0">
                        <w:rPr>
                          <w:i/>
                          <w:iCs/>
                        </w:rPr>
                        <w:t xml:space="preserve">through 13 </w:t>
                      </w:r>
                      <w:r>
                        <w:rPr>
                          <w:i/>
                          <w:iCs/>
                        </w:rPr>
                        <w:t xml:space="preserve">and all references to </w:t>
                      </w:r>
                      <w:r w:rsidR="006814C0">
                        <w:rPr>
                          <w:i/>
                          <w:iCs/>
                        </w:rPr>
                        <w:t>them</w:t>
                      </w:r>
                      <w:r>
                        <w:rPr>
                          <w:i/>
                          <w:iCs/>
                        </w:rPr>
                        <w:t>.</w:t>
                      </w:r>
                    </w:p>
                  </w:txbxContent>
                </v:textbox>
                <w10:wrap type="square"/>
              </v:shape>
            </w:pict>
          </mc:Fallback>
        </mc:AlternateContent>
      </w:r>
      <w:r w:rsidR="00C64B27" w:rsidRPr="00040791">
        <w:rPr>
          <w:rFonts w:ascii="Arial" w:hAnsi="Arial" w:cs="Arial"/>
          <w:b/>
          <w:smallCaps/>
          <w:sz w:val="24"/>
          <w:szCs w:val="24"/>
        </w:rPr>
        <w:tab/>
      </w:r>
      <w:r w:rsidR="00C64B27" w:rsidRPr="00040791">
        <w:rPr>
          <w:rFonts w:ascii="Arial" w:hAnsi="Arial" w:cs="Arial"/>
          <w:b/>
          <w:smallCaps/>
          <w:sz w:val="24"/>
          <w:szCs w:val="24"/>
        </w:rPr>
        <w:tab/>
        <w:t>Standards</w:t>
      </w:r>
      <w:r w:rsidR="00CD3234" w:rsidRPr="00040791">
        <w:rPr>
          <w:rFonts w:ascii="Arial" w:hAnsi="Arial" w:cs="Arial"/>
          <w:b/>
          <w:smallCaps/>
          <w:sz w:val="24"/>
          <w:szCs w:val="24"/>
        </w:rPr>
        <w:t xml:space="preserve"> for Peak Flow</w:t>
      </w:r>
    </w:p>
    <w:p w14:paraId="0EB98A13" w14:textId="22857736" w:rsidR="005F5277" w:rsidRPr="00040791" w:rsidRDefault="005F5277">
      <w:pPr>
        <w:tabs>
          <w:tab w:val="left" w:pos="-1440"/>
          <w:tab w:val="left" w:pos="720"/>
          <w:tab w:val="left" w:pos="2160"/>
        </w:tabs>
        <w:ind w:left="7200" w:hanging="7200"/>
        <w:rPr>
          <w:rFonts w:ascii="Arial" w:hAnsi="Arial" w:cs="Arial"/>
          <w:b/>
          <w:smallCaps/>
          <w:sz w:val="24"/>
          <w:szCs w:val="24"/>
        </w:rPr>
      </w:pPr>
      <w:r w:rsidRPr="00040791">
        <w:rPr>
          <w:rFonts w:ascii="Arial" w:hAnsi="Arial" w:cs="Arial"/>
          <w:b/>
          <w:smallCaps/>
          <w:sz w:val="24"/>
          <w:szCs w:val="24"/>
        </w:rPr>
        <w:tab/>
      </w:r>
      <w:r w:rsidRPr="00040791">
        <w:rPr>
          <w:rFonts w:ascii="Arial" w:hAnsi="Arial" w:cs="Arial"/>
          <w:b/>
          <w:smallCaps/>
          <w:sz w:val="24"/>
          <w:szCs w:val="24"/>
        </w:rPr>
        <w:tab/>
        <w:t>Control</w:t>
      </w:r>
    </w:p>
    <w:p w14:paraId="3E2A1F10" w14:textId="77777777" w:rsidR="00C64B27" w:rsidRPr="00040791" w:rsidRDefault="00C64B27">
      <w:pPr>
        <w:tabs>
          <w:tab w:val="left" w:pos="-1440"/>
          <w:tab w:val="left" w:pos="720"/>
          <w:tab w:val="left" w:pos="2160"/>
        </w:tabs>
        <w:rPr>
          <w:rFonts w:ascii="Arial" w:hAnsi="Arial" w:cs="Arial"/>
          <w:b/>
          <w:smallCaps/>
          <w:sz w:val="24"/>
          <w:szCs w:val="24"/>
        </w:rPr>
      </w:pPr>
    </w:p>
    <w:p w14:paraId="70F67BC1" w14:textId="77777777" w:rsidR="00C64B27" w:rsidRPr="00040791" w:rsidRDefault="00C64B27" w:rsidP="00E46D99">
      <w:pPr>
        <w:tabs>
          <w:tab w:val="left" w:pos="-1440"/>
          <w:tab w:val="left" w:pos="720"/>
          <w:tab w:val="left" w:pos="2160"/>
        </w:tabs>
        <w:ind w:left="2160" w:hanging="2160"/>
        <w:rPr>
          <w:rFonts w:ascii="Arial" w:hAnsi="Arial" w:cs="Arial"/>
          <w:b/>
          <w:smallCaps/>
          <w:sz w:val="24"/>
          <w:szCs w:val="24"/>
          <w:highlight w:val="green"/>
        </w:rPr>
      </w:pPr>
      <w:r w:rsidRPr="00040791">
        <w:rPr>
          <w:rFonts w:ascii="Arial" w:hAnsi="Arial" w:cs="Arial"/>
          <w:b/>
          <w:smallCaps/>
          <w:sz w:val="24"/>
          <w:szCs w:val="24"/>
        </w:rPr>
        <w:tab/>
      </w:r>
      <w:r w:rsidRPr="00040791">
        <w:rPr>
          <w:rFonts w:ascii="Arial" w:hAnsi="Arial" w:cs="Arial"/>
          <w:b/>
          <w:smallCaps/>
          <w:sz w:val="24"/>
          <w:szCs w:val="24"/>
          <w:highlight w:val="green"/>
        </w:rPr>
        <w:t>7</w:t>
      </w:r>
      <w:r w:rsidRPr="00040791">
        <w:rPr>
          <w:rFonts w:ascii="Arial" w:hAnsi="Arial" w:cs="Arial"/>
          <w:b/>
          <w:smallCaps/>
          <w:sz w:val="24"/>
          <w:szCs w:val="24"/>
          <w:highlight w:val="green"/>
        </w:rPr>
        <w:tab/>
      </w:r>
      <w:r w:rsidR="00E46D99" w:rsidRPr="00040791">
        <w:rPr>
          <w:rFonts w:ascii="Arial" w:hAnsi="Arial" w:cs="Arial"/>
          <w:b/>
          <w:smallCaps/>
          <w:sz w:val="24"/>
          <w:szCs w:val="24"/>
          <w:highlight w:val="green"/>
        </w:rPr>
        <w:t>Construction Sites Stormwater Pollution Prevention Standards</w:t>
      </w:r>
      <w:r w:rsidRPr="00040791">
        <w:rPr>
          <w:rFonts w:ascii="Arial" w:hAnsi="Arial" w:cs="Arial"/>
          <w:b/>
          <w:smallCaps/>
          <w:sz w:val="24"/>
          <w:szCs w:val="24"/>
          <w:highlight w:val="green"/>
        </w:rPr>
        <w:tab/>
      </w:r>
      <w:r w:rsidRPr="00040791">
        <w:rPr>
          <w:rFonts w:ascii="Arial" w:hAnsi="Arial" w:cs="Arial"/>
          <w:b/>
          <w:smallCaps/>
          <w:sz w:val="24"/>
          <w:szCs w:val="24"/>
          <w:highlight w:val="green"/>
        </w:rPr>
        <w:tab/>
      </w:r>
      <w:r w:rsidRPr="00040791">
        <w:rPr>
          <w:rFonts w:ascii="Arial" w:hAnsi="Arial" w:cs="Arial"/>
          <w:b/>
          <w:smallCaps/>
          <w:sz w:val="24"/>
          <w:szCs w:val="24"/>
          <w:highlight w:val="green"/>
        </w:rPr>
        <w:tab/>
      </w:r>
      <w:r w:rsidRPr="00040791">
        <w:rPr>
          <w:rFonts w:ascii="Arial" w:hAnsi="Arial" w:cs="Arial"/>
          <w:b/>
          <w:smallCaps/>
          <w:sz w:val="24"/>
          <w:szCs w:val="24"/>
          <w:highlight w:val="green"/>
        </w:rPr>
        <w:tab/>
      </w:r>
    </w:p>
    <w:p w14:paraId="3AF69E3D" w14:textId="77777777" w:rsidR="00C64B27" w:rsidRPr="00040791" w:rsidRDefault="00C64B27">
      <w:pPr>
        <w:tabs>
          <w:tab w:val="left" w:pos="-1440"/>
          <w:tab w:val="left" w:pos="720"/>
          <w:tab w:val="left" w:pos="2160"/>
        </w:tabs>
        <w:ind w:left="7200" w:hanging="7200"/>
        <w:rPr>
          <w:rFonts w:ascii="Arial" w:hAnsi="Arial" w:cs="Arial"/>
          <w:b/>
          <w:smallCaps/>
          <w:sz w:val="24"/>
          <w:szCs w:val="24"/>
          <w:highlight w:val="green"/>
        </w:rPr>
      </w:pPr>
    </w:p>
    <w:p w14:paraId="22215F35" w14:textId="77777777" w:rsidR="00C64B27" w:rsidRPr="00040791" w:rsidRDefault="00C64B27">
      <w:pPr>
        <w:tabs>
          <w:tab w:val="left" w:pos="-1440"/>
          <w:tab w:val="left" w:pos="720"/>
          <w:tab w:val="left" w:pos="2160"/>
        </w:tabs>
        <w:ind w:left="7200" w:hanging="7200"/>
        <w:rPr>
          <w:rFonts w:ascii="Arial" w:hAnsi="Arial" w:cs="Arial"/>
          <w:b/>
          <w:smallCaps/>
          <w:sz w:val="24"/>
          <w:szCs w:val="24"/>
          <w:highlight w:val="green"/>
        </w:rPr>
      </w:pPr>
      <w:r w:rsidRPr="00040791">
        <w:rPr>
          <w:rFonts w:ascii="Arial" w:hAnsi="Arial" w:cs="Arial"/>
          <w:b/>
          <w:smallCaps/>
          <w:sz w:val="24"/>
          <w:szCs w:val="24"/>
          <w:highlight w:val="green"/>
        </w:rPr>
        <w:tab/>
        <w:t>8</w:t>
      </w:r>
      <w:r w:rsidRPr="00040791">
        <w:rPr>
          <w:rFonts w:ascii="Arial" w:hAnsi="Arial" w:cs="Arial"/>
          <w:b/>
          <w:smallCaps/>
          <w:sz w:val="24"/>
          <w:szCs w:val="24"/>
          <w:highlight w:val="green"/>
        </w:rPr>
        <w:tab/>
        <w:t>Post-Construction Stormwater</w:t>
      </w:r>
      <w:r w:rsidRPr="00040791">
        <w:rPr>
          <w:rFonts w:ascii="Arial" w:hAnsi="Arial" w:cs="Arial"/>
          <w:b/>
          <w:smallCaps/>
          <w:sz w:val="24"/>
          <w:szCs w:val="24"/>
          <w:highlight w:val="green"/>
        </w:rPr>
        <w:tab/>
      </w:r>
    </w:p>
    <w:p w14:paraId="754E2DF2" w14:textId="0FA6AA38" w:rsidR="00C64B27" w:rsidRDefault="00C64B27">
      <w:pPr>
        <w:tabs>
          <w:tab w:val="left" w:pos="-1440"/>
          <w:tab w:val="left" w:pos="720"/>
          <w:tab w:val="left" w:pos="2160"/>
        </w:tabs>
        <w:ind w:left="7200" w:hanging="7200"/>
        <w:rPr>
          <w:rFonts w:ascii="Arial" w:hAnsi="Arial" w:cs="Arial"/>
          <w:b/>
          <w:smallCaps/>
          <w:sz w:val="24"/>
          <w:szCs w:val="24"/>
          <w:highlight w:val="green"/>
        </w:rPr>
      </w:pPr>
      <w:r w:rsidRPr="00040791">
        <w:rPr>
          <w:rFonts w:ascii="Arial" w:hAnsi="Arial" w:cs="Arial"/>
          <w:b/>
          <w:smallCaps/>
          <w:sz w:val="24"/>
          <w:szCs w:val="24"/>
          <w:highlight w:val="green"/>
        </w:rPr>
        <w:tab/>
      </w:r>
      <w:r w:rsidRPr="00040791">
        <w:rPr>
          <w:rFonts w:ascii="Arial" w:hAnsi="Arial" w:cs="Arial"/>
          <w:b/>
          <w:smallCaps/>
          <w:sz w:val="24"/>
          <w:szCs w:val="24"/>
          <w:highlight w:val="green"/>
        </w:rPr>
        <w:tab/>
        <w:t xml:space="preserve">Quality </w:t>
      </w:r>
      <w:r w:rsidR="00FA6708" w:rsidRPr="00040791">
        <w:rPr>
          <w:rFonts w:ascii="Arial" w:hAnsi="Arial" w:cs="Arial"/>
          <w:b/>
          <w:smallCaps/>
          <w:sz w:val="24"/>
          <w:szCs w:val="24"/>
          <w:highlight w:val="green"/>
        </w:rPr>
        <w:t>Management</w:t>
      </w:r>
      <w:r w:rsidR="00E46D99" w:rsidRPr="00040791">
        <w:rPr>
          <w:rFonts w:ascii="Arial" w:hAnsi="Arial" w:cs="Arial"/>
          <w:b/>
          <w:smallCaps/>
          <w:sz w:val="24"/>
          <w:szCs w:val="24"/>
          <w:highlight w:val="green"/>
        </w:rPr>
        <w:t xml:space="preserve"> </w:t>
      </w:r>
      <w:r w:rsidR="00D75630">
        <w:rPr>
          <w:rFonts w:ascii="Arial" w:hAnsi="Arial" w:cs="Arial"/>
          <w:b/>
          <w:smallCaps/>
          <w:sz w:val="24"/>
          <w:szCs w:val="24"/>
          <w:highlight w:val="green"/>
        </w:rPr>
        <w:t xml:space="preserve">and Channel Protection </w:t>
      </w:r>
    </w:p>
    <w:p w14:paraId="3BE4C225" w14:textId="1D5B3165" w:rsidR="00D75630" w:rsidRPr="00040791" w:rsidRDefault="00D75630">
      <w:pPr>
        <w:tabs>
          <w:tab w:val="left" w:pos="-1440"/>
          <w:tab w:val="left" w:pos="720"/>
          <w:tab w:val="left" w:pos="2160"/>
        </w:tabs>
        <w:ind w:left="7200" w:hanging="7200"/>
        <w:rPr>
          <w:rFonts w:ascii="Arial" w:hAnsi="Arial" w:cs="Arial"/>
          <w:sz w:val="24"/>
          <w:szCs w:val="24"/>
          <w:highlight w:val="green"/>
        </w:rPr>
      </w:pPr>
      <w:r>
        <w:rPr>
          <w:rFonts w:ascii="Arial" w:hAnsi="Arial" w:cs="Arial"/>
          <w:b/>
          <w:smallCaps/>
          <w:sz w:val="24"/>
          <w:szCs w:val="24"/>
          <w:highlight w:val="green"/>
        </w:rPr>
        <w:tab/>
      </w:r>
      <w:r>
        <w:rPr>
          <w:rFonts w:ascii="Arial" w:hAnsi="Arial" w:cs="Arial"/>
          <w:b/>
          <w:smallCaps/>
          <w:sz w:val="24"/>
          <w:szCs w:val="24"/>
          <w:highlight w:val="green"/>
        </w:rPr>
        <w:tab/>
      </w:r>
      <w:r w:rsidRPr="00040791">
        <w:rPr>
          <w:rFonts w:ascii="Arial" w:hAnsi="Arial" w:cs="Arial"/>
          <w:b/>
          <w:smallCaps/>
          <w:sz w:val="24"/>
          <w:szCs w:val="24"/>
          <w:highlight w:val="green"/>
        </w:rPr>
        <w:t>Standards</w:t>
      </w:r>
    </w:p>
    <w:p w14:paraId="534597DF" w14:textId="77777777" w:rsidR="00C64B27" w:rsidRPr="00040791" w:rsidRDefault="00C64B27">
      <w:pPr>
        <w:pStyle w:val="FootnoteText"/>
        <w:tabs>
          <w:tab w:val="left" w:pos="720"/>
          <w:tab w:val="left" w:pos="2160"/>
        </w:tabs>
        <w:ind w:left="7200" w:hanging="7200"/>
        <w:rPr>
          <w:rFonts w:ascii="Arial" w:hAnsi="Arial" w:cs="Arial"/>
          <w:b/>
          <w:smallCaps/>
          <w:sz w:val="24"/>
          <w:szCs w:val="24"/>
          <w:highlight w:val="green"/>
        </w:rPr>
      </w:pPr>
    </w:p>
    <w:p w14:paraId="2FE022B3" w14:textId="77777777" w:rsidR="00C64B27" w:rsidRPr="00040791" w:rsidRDefault="00C64B27">
      <w:pPr>
        <w:pStyle w:val="FootnoteText"/>
        <w:tabs>
          <w:tab w:val="left" w:pos="720"/>
          <w:tab w:val="left" w:pos="2160"/>
        </w:tabs>
        <w:ind w:left="7200" w:hanging="7200"/>
        <w:rPr>
          <w:rFonts w:ascii="Arial" w:hAnsi="Arial" w:cs="Arial"/>
          <w:b/>
          <w:sz w:val="24"/>
          <w:szCs w:val="24"/>
          <w:highlight w:val="green"/>
        </w:rPr>
      </w:pPr>
      <w:r w:rsidRPr="00040791">
        <w:rPr>
          <w:rFonts w:ascii="Arial" w:hAnsi="Arial" w:cs="Arial"/>
          <w:b/>
          <w:smallCaps/>
          <w:sz w:val="24"/>
          <w:szCs w:val="24"/>
          <w:highlight w:val="green"/>
        </w:rPr>
        <w:tab/>
        <w:t>9</w:t>
      </w:r>
      <w:r w:rsidRPr="00040791">
        <w:rPr>
          <w:rFonts w:ascii="Arial" w:hAnsi="Arial" w:cs="Arial"/>
          <w:b/>
          <w:smallCaps/>
          <w:sz w:val="24"/>
          <w:szCs w:val="24"/>
          <w:highlight w:val="green"/>
        </w:rPr>
        <w:tab/>
        <w:t>Methodology for Determination</w:t>
      </w:r>
      <w:r w:rsidRPr="00040791">
        <w:rPr>
          <w:rFonts w:ascii="Arial" w:hAnsi="Arial" w:cs="Arial"/>
          <w:sz w:val="24"/>
          <w:szCs w:val="24"/>
          <w:highlight w:val="green"/>
        </w:rPr>
        <w:tab/>
      </w:r>
    </w:p>
    <w:p w14:paraId="449FFAF4" w14:textId="77777777" w:rsidR="00952A6E" w:rsidRPr="00040791" w:rsidRDefault="00C64B27" w:rsidP="00952A6E">
      <w:pPr>
        <w:tabs>
          <w:tab w:val="left" w:pos="-1440"/>
          <w:tab w:val="left" w:pos="720"/>
          <w:tab w:val="left" w:pos="2160"/>
        </w:tabs>
        <w:ind w:left="7200" w:hanging="7200"/>
        <w:rPr>
          <w:rFonts w:ascii="Arial" w:hAnsi="Arial" w:cs="Arial"/>
          <w:sz w:val="24"/>
          <w:szCs w:val="24"/>
        </w:rPr>
      </w:pPr>
      <w:r w:rsidRPr="00040791">
        <w:rPr>
          <w:rFonts w:ascii="Arial" w:hAnsi="Arial" w:cs="Arial"/>
          <w:b/>
          <w:smallCaps/>
          <w:sz w:val="24"/>
          <w:szCs w:val="24"/>
          <w:highlight w:val="green"/>
        </w:rPr>
        <w:tab/>
      </w:r>
      <w:r w:rsidRPr="00040791">
        <w:rPr>
          <w:rFonts w:ascii="Arial" w:hAnsi="Arial" w:cs="Arial"/>
          <w:b/>
          <w:smallCaps/>
          <w:sz w:val="24"/>
          <w:szCs w:val="24"/>
          <w:highlight w:val="green"/>
        </w:rPr>
        <w:tab/>
        <w:t>of Required Sizing of BMPs</w:t>
      </w:r>
    </w:p>
    <w:p w14:paraId="486B38E2" w14:textId="77777777" w:rsidR="00952A6E" w:rsidRPr="00040791" w:rsidRDefault="00952A6E" w:rsidP="00952A6E">
      <w:pPr>
        <w:pStyle w:val="FootnoteText"/>
        <w:tabs>
          <w:tab w:val="left" w:pos="720"/>
          <w:tab w:val="left" w:pos="2160"/>
        </w:tabs>
        <w:ind w:left="7200" w:hanging="7200"/>
        <w:rPr>
          <w:rFonts w:ascii="Arial" w:hAnsi="Arial" w:cs="Arial"/>
          <w:b/>
          <w:smallCaps/>
          <w:sz w:val="24"/>
          <w:szCs w:val="24"/>
        </w:rPr>
      </w:pPr>
    </w:p>
    <w:p w14:paraId="6AD993AB" w14:textId="489399C8" w:rsidR="00040791" w:rsidRPr="00040791" w:rsidRDefault="00952A6E" w:rsidP="00040791">
      <w:pPr>
        <w:pStyle w:val="FootnoteText"/>
        <w:tabs>
          <w:tab w:val="left" w:pos="720"/>
          <w:tab w:val="left" w:pos="2160"/>
        </w:tabs>
        <w:ind w:left="7200" w:hanging="7200"/>
        <w:rPr>
          <w:rFonts w:ascii="Arial" w:hAnsi="Arial" w:cs="Arial"/>
          <w:b/>
          <w:smallCaps/>
          <w:sz w:val="24"/>
          <w:szCs w:val="24"/>
        </w:rPr>
      </w:pPr>
      <w:r w:rsidRPr="00040791">
        <w:rPr>
          <w:rFonts w:ascii="Arial" w:hAnsi="Arial" w:cs="Arial"/>
          <w:b/>
          <w:smallCaps/>
          <w:sz w:val="24"/>
          <w:szCs w:val="24"/>
        </w:rPr>
        <w:tab/>
        <w:t>10</w:t>
      </w:r>
      <w:r w:rsidRPr="00040791">
        <w:rPr>
          <w:rFonts w:ascii="Arial" w:hAnsi="Arial" w:cs="Arial"/>
          <w:b/>
          <w:smallCaps/>
          <w:sz w:val="24"/>
          <w:szCs w:val="24"/>
        </w:rPr>
        <w:tab/>
      </w:r>
      <w:r w:rsidR="00040791" w:rsidRPr="00040791">
        <w:rPr>
          <w:rFonts w:ascii="Arial" w:hAnsi="Arial" w:cs="Arial"/>
          <w:b/>
          <w:smallCaps/>
          <w:sz w:val="24"/>
          <w:szCs w:val="24"/>
        </w:rPr>
        <w:t>Lot/Building Grading And Drainage Standards</w:t>
      </w:r>
    </w:p>
    <w:p w14:paraId="380304B4" w14:textId="77777777" w:rsidR="00040791" w:rsidRPr="00040791" w:rsidRDefault="00040791" w:rsidP="00040791">
      <w:pPr>
        <w:pStyle w:val="FootnoteText"/>
        <w:tabs>
          <w:tab w:val="left" w:pos="720"/>
          <w:tab w:val="left" w:pos="2160"/>
        </w:tabs>
        <w:ind w:left="7200" w:hanging="7200"/>
        <w:rPr>
          <w:rFonts w:ascii="Arial" w:hAnsi="Arial" w:cs="Arial"/>
          <w:b/>
          <w:smallCaps/>
          <w:sz w:val="24"/>
          <w:szCs w:val="24"/>
        </w:rPr>
      </w:pPr>
      <w:r w:rsidRPr="00040791">
        <w:rPr>
          <w:rFonts w:ascii="Arial" w:hAnsi="Arial" w:cs="Arial"/>
          <w:b/>
          <w:smallCaps/>
          <w:sz w:val="24"/>
          <w:szCs w:val="24"/>
        </w:rPr>
        <w:tab/>
      </w:r>
      <w:r w:rsidRPr="00040791">
        <w:rPr>
          <w:rFonts w:ascii="Arial" w:hAnsi="Arial" w:cs="Arial"/>
          <w:b/>
          <w:smallCaps/>
          <w:sz w:val="24"/>
          <w:szCs w:val="24"/>
        </w:rPr>
        <w:tab/>
        <w:t xml:space="preserve">  </w:t>
      </w:r>
    </w:p>
    <w:p w14:paraId="66D83159" w14:textId="1D9CFD23" w:rsidR="00040791" w:rsidRPr="00040791" w:rsidRDefault="00040791" w:rsidP="00040791">
      <w:pPr>
        <w:pStyle w:val="FootnoteText"/>
        <w:tabs>
          <w:tab w:val="left" w:pos="720"/>
          <w:tab w:val="left" w:pos="2160"/>
        </w:tabs>
        <w:ind w:left="2160" w:hanging="2160"/>
        <w:rPr>
          <w:rFonts w:ascii="Arial" w:hAnsi="Arial" w:cs="Arial"/>
          <w:b/>
          <w:smallCaps/>
          <w:sz w:val="24"/>
          <w:szCs w:val="24"/>
        </w:rPr>
      </w:pPr>
      <w:r w:rsidRPr="00040791">
        <w:rPr>
          <w:rFonts w:ascii="Arial" w:hAnsi="Arial" w:cs="Arial"/>
          <w:b/>
          <w:smallCaps/>
          <w:sz w:val="24"/>
          <w:szCs w:val="24"/>
        </w:rPr>
        <w:tab/>
        <w:t>11</w:t>
      </w:r>
      <w:r w:rsidRPr="00040791">
        <w:rPr>
          <w:rFonts w:ascii="Arial" w:hAnsi="Arial" w:cs="Arial"/>
          <w:b/>
          <w:smallCaps/>
          <w:sz w:val="24"/>
          <w:szCs w:val="24"/>
        </w:rPr>
        <w:tab/>
        <w:t xml:space="preserve">River Corridor, Bluffs, And Floodplain </w:t>
      </w:r>
      <w:r w:rsidR="003A482D">
        <w:rPr>
          <w:rFonts w:ascii="Arial" w:hAnsi="Arial" w:cs="Arial"/>
          <w:b/>
          <w:smallCaps/>
          <w:sz w:val="24"/>
          <w:szCs w:val="24"/>
        </w:rPr>
        <w:t>Storage</w:t>
      </w:r>
    </w:p>
    <w:p w14:paraId="0EEA19DF" w14:textId="07DCE07E" w:rsidR="00040791" w:rsidRPr="00040791" w:rsidRDefault="00040791" w:rsidP="00040791">
      <w:pPr>
        <w:pStyle w:val="FootnoteText"/>
        <w:tabs>
          <w:tab w:val="left" w:pos="720"/>
          <w:tab w:val="left" w:pos="2160"/>
        </w:tabs>
        <w:ind w:left="2160" w:hanging="2160"/>
        <w:rPr>
          <w:rFonts w:ascii="Arial" w:hAnsi="Arial" w:cs="Arial"/>
          <w:b/>
          <w:smallCaps/>
          <w:sz w:val="24"/>
          <w:szCs w:val="24"/>
        </w:rPr>
      </w:pPr>
      <w:r w:rsidRPr="00040791">
        <w:rPr>
          <w:rFonts w:ascii="Arial" w:hAnsi="Arial" w:cs="Arial"/>
          <w:b/>
          <w:smallCaps/>
          <w:sz w:val="24"/>
          <w:szCs w:val="24"/>
        </w:rPr>
        <w:tab/>
      </w:r>
      <w:r w:rsidRPr="00040791">
        <w:rPr>
          <w:rFonts w:ascii="Arial" w:hAnsi="Arial" w:cs="Arial"/>
          <w:b/>
          <w:smallCaps/>
          <w:sz w:val="24"/>
          <w:szCs w:val="24"/>
        </w:rPr>
        <w:tab/>
        <w:t>Pr</w:t>
      </w:r>
      <w:r w:rsidR="00D75630">
        <w:rPr>
          <w:rFonts w:ascii="Arial" w:hAnsi="Arial" w:cs="Arial"/>
          <w:b/>
          <w:smallCaps/>
          <w:sz w:val="24"/>
          <w:szCs w:val="24"/>
        </w:rPr>
        <w:t>eserva</w:t>
      </w:r>
      <w:r w:rsidRPr="00040791">
        <w:rPr>
          <w:rFonts w:ascii="Arial" w:hAnsi="Arial" w:cs="Arial"/>
          <w:b/>
          <w:smallCaps/>
          <w:sz w:val="24"/>
          <w:szCs w:val="24"/>
        </w:rPr>
        <w:t>tion Standards</w:t>
      </w:r>
      <w:r w:rsidRPr="00040791">
        <w:rPr>
          <w:rFonts w:ascii="Arial" w:hAnsi="Arial" w:cs="Arial"/>
          <w:b/>
          <w:smallCaps/>
          <w:sz w:val="24"/>
          <w:szCs w:val="24"/>
        </w:rPr>
        <w:tab/>
      </w:r>
      <w:r w:rsidRPr="00040791">
        <w:rPr>
          <w:rFonts w:ascii="Arial" w:hAnsi="Arial" w:cs="Arial"/>
          <w:b/>
          <w:smallCaps/>
          <w:sz w:val="24"/>
          <w:szCs w:val="24"/>
        </w:rPr>
        <w:tab/>
      </w:r>
      <w:r w:rsidRPr="00040791">
        <w:rPr>
          <w:rFonts w:ascii="Arial" w:hAnsi="Arial" w:cs="Arial"/>
          <w:b/>
          <w:smallCaps/>
          <w:sz w:val="24"/>
          <w:szCs w:val="24"/>
        </w:rPr>
        <w:tab/>
        <w:t xml:space="preserve"> </w:t>
      </w:r>
      <w:r w:rsidRPr="00040791">
        <w:rPr>
          <w:rFonts w:ascii="Arial" w:hAnsi="Arial" w:cs="Arial"/>
          <w:b/>
          <w:smallCaps/>
          <w:sz w:val="24"/>
          <w:szCs w:val="24"/>
        </w:rPr>
        <w:tab/>
      </w:r>
      <w:r w:rsidRPr="00040791">
        <w:rPr>
          <w:rFonts w:ascii="Arial" w:hAnsi="Arial" w:cs="Arial"/>
          <w:b/>
          <w:smallCaps/>
          <w:sz w:val="24"/>
          <w:szCs w:val="24"/>
        </w:rPr>
        <w:tab/>
      </w:r>
    </w:p>
    <w:p w14:paraId="45EF4120" w14:textId="77777777" w:rsidR="00040791" w:rsidRPr="00040791" w:rsidRDefault="00040791" w:rsidP="00040791">
      <w:pPr>
        <w:pStyle w:val="FootnoteText"/>
        <w:tabs>
          <w:tab w:val="left" w:pos="720"/>
          <w:tab w:val="left" w:pos="2160"/>
        </w:tabs>
        <w:ind w:left="7200" w:hanging="7200"/>
        <w:rPr>
          <w:rFonts w:ascii="Arial" w:hAnsi="Arial" w:cs="Arial"/>
          <w:b/>
          <w:smallCaps/>
          <w:sz w:val="24"/>
          <w:szCs w:val="24"/>
        </w:rPr>
      </w:pPr>
    </w:p>
    <w:p w14:paraId="06A23C8C" w14:textId="77777777" w:rsidR="00040791" w:rsidRPr="00040791" w:rsidRDefault="00040791" w:rsidP="00040791">
      <w:pPr>
        <w:pStyle w:val="FootnoteText"/>
        <w:tabs>
          <w:tab w:val="left" w:pos="720"/>
          <w:tab w:val="left" w:pos="2160"/>
        </w:tabs>
        <w:ind w:left="2160" w:hanging="2160"/>
        <w:rPr>
          <w:rFonts w:ascii="Arial" w:hAnsi="Arial" w:cs="Arial"/>
          <w:b/>
          <w:smallCaps/>
          <w:sz w:val="24"/>
          <w:szCs w:val="24"/>
        </w:rPr>
      </w:pPr>
      <w:r w:rsidRPr="00040791">
        <w:rPr>
          <w:rFonts w:ascii="Arial" w:hAnsi="Arial" w:cs="Arial"/>
          <w:b/>
          <w:smallCaps/>
          <w:sz w:val="24"/>
          <w:szCs w:val="24"/>
        </w:rPr>
        <w:tab/>
        <w:t>12</w:t>
      </w:r>
      <w:r w:rsidRPr="00040791">
        <w:rPr>
          <w:rFonts w:ascii="Arial" w:hAnsi="Arial" w:cs="Arial"/>
          <w:b/>
          <w:smallCaps/>
          <w:sz w:val="24"/>
          <w:szCs w:val="24"/>
        </w:rPr>
        <w:tab/>
        <w:t>Standards Associated With Dams And Levees</w:t>
      </w:r>
      <w:r w:rsidRPr="00040791">
        <w:rPr>
          <w:rFonts w:ascii="Arial" w:hAnsi="Arial" w:cs="Arial"/>
          <w:b/>
          <w:smallCaps/>
          <w:sz w:val="24"/>
          <w:szCs w:val="24"/>
        </w:rPr>
        <w:tab/>
      </w:r>
    </w:p>
    <w:p w14:paraId="18F98B1F" w14:textId="77777777" w:rsidR="00040791" w:rsidRPr="00040791" w:rsidRDefault="00040791" w:rsidP="00040791">
      <w:pPr>
        <w:pStyle w:val="FootnoteText"/>
        <w:tabs>
          <w:tab w:val="left" w:pos="720"/>
          <w:tab w:val="left" w:pos="2160"/>
        </w:tabs>
        <w:ind w:left="7200" w:hanging="7200"/>
        <w:rPr>
          <w:rFonts w:ascii="Arial" w:hAnsi="Arial" w:cs="Arial"/>
          <w:b/>
          <w:smallCaps/>
          <w:sz w:val="24"/>
          <w:szCs w:val="24"/>
        </w:rPr>
      </w:pPr>
    </w:p>
    <w:p w14:paraId="385AE9F2" w14:textId="77777777" w:rsidR="00040791" w:rsidRPr="00040791" w:rsidRDefault="00040791" w:rsidP="00040791">
      <w:pPr>
        <w:pStyle w:val="FootnoteText"/>
        <w:tabs>
          <w:tab w:val="left" w:pos="720"/>
          <w:tab w:val="left" w:pos="2160"/>
        </w:tabs>
        <w:ind w:left="2160" w:hanging="2160"/>
        <w:rPr>
          <w:rFonts w:ascii="Arial" w:hAnsi="Arial" w:cs="Arial"/>
          <w:b/>
          <w:smallCaps/>
          <w:sz w:val="24"/>
          <w:szCs w:val="24"/>
        </w:rPr>
      </w:pPr>
      <w:r w:rsidRPr="00040791">
        <w:rPr>
          <w:rFonts w:ascii="Arial" w:hAnsi="Arial" w:cs="Arial"/>
          <w:b/>
          <w:smallCaps/>
          <w:sz w:val="24"/>
          <w:szCs w:val="24"/>
        </w:rPr>
        <w:tab/>
        <w:t>13</w:t>
      </w:r>
      <w:r w:rsidRPr="00040791">
        <w:rPr>
          <w:rFonts w:ascii="Arial" w:hAnsi="Arial" w:cs="Arial"/>
          <w:b/>
          <w:smallCaps/>
          <w:sz w:val="24"/>
          <w:szCs w:val="24"/>
        </w:rPr>
        <w:tab/>
        <w:t xml:space="preserve">Special Standards For Proposed </w:t>
      </w:r>
    </w:p>
    <w:p w14:paraId="54721290" w14:textId="7C32239B" w:rsidR="00952A6E" w:rsidRPr="00040791" w:rsidRDefault="00040791" w:rsidP="00040791">
      <w:pPr>
        <w:pStyle w:val="FootnoteText"/>
        <w:tabs>
          <w:tab w:val="left" w:pos="720"/>
          <w:tab w:val="left" w:pos="2160"/>
        </w:tabs>
        <w:ind w:left="7200" w:hanging="7200"/>
        <w:rPr>
          <w:rFonts w:ascii="Arial" w:hAnsi="Arial" w:cs="Arial"/>
          <w:b/>
          <w:smallCaps/>
          <w:sz w:val="24"/>
          <w:szCs w:val="24"/>
        </w:rPr>
      </w:pPr>
      <w:r w:rsidRPr="00040791">
        <w:rPr>
          <w:rFonts w:ascii="Arial" w:hAnsi="Arial" w:cs="Arial"/>
          <w:b/>
          <w:smallCaps/>
          <w:sz w:val="24"/>
          <w:szCs w:val="24"/>
        </w:rPr>
        <w:tab/>
      </w:r>
      <w:r w:rsidRPr="00040791">
        <w:rPr>
          <w:rFonts w:ascii="Arial" w:hAnsi="Arial" w:cs="Arial"/>
          <w:b/>
          <w:smallCaps/>
          <w:sz w:val="24"/>
          <w:szCs w:val="24"/>
        </w:rPr>
        <w:tab/>
        <w:t>Solar Farms</w:t>
      </w:r>
    </w:p>
    <w:p w14:paraId="373EFDB2" w14:textId="77777777" w:rsidR="00830FE6" w:rsidRPr="00040791" w:rsidRDefault="00C64B27">
      <w:pPr>
        <w:tabs>
          <w:tab w:val="left" w:pos="-1440"/>
          <w:tab w:val="left" w:pos="720"/>
          <w:tab w:val="left" w:pos="2160"/>
        </w:tabs>
        <w:ind w:left="7200" w:hanging="7200"/>
        <w:rPr>
          <w:rFonts w:ascii="Arial" w:hAnsi="Arial" w:cs="Arial"/>
          <w:b/>
          <w:smallCaps/>
          <w:sz w:val="24"/>
          <w:szCs w:val="24"/>
        </w:rPr>
      </w:pPr>
      <w:r w:rsidRPr="00040791">
        <w:rPr>
          <w:rFonts w:ascii="Arial" w:hAnsi="Arial" w:cs="Arial"/>
          <w:b/>
          <w:smallCaps/>
          <w:sz w:val="24"/>
          <w:szCs w:val="24"/>
        </w:rPr>
        <w:tab/>
      </w:r>
    </w:p>
    <w:p w14:paraId="06977846" w14:textId="77777777" w:rsidR="00C64B27" w:rsidRPr="00040791" w:rsidRDefault="00830FE6">
      <w:pPr>
        <w:tabs>
          <w:tab w:val="left" w:pos="-1440"/>
          <w:tab w:val="left" w:pos="720"/>
          <w:tab w:val="left" w:pos="2160"/>
        </w:tabs>
        <w:ind w:left="7200" w:hanging="7200"/>
        <w:rPr>
          <w:rFonts w:ascii="Arial" w:hAnsi="Arial" w:cs="Arial"/>
          <w:b/>
          <w:smallCaps/>
          <w:sz w:val="24"/>
          <w:szCs w:val="24"/>
        </w:rPr>
      </w:pPr>
      <w:r w:rsidRPr="00040791">
        <w:rPr>
          <w:rFonts w:ascii="Arial" w:hAnsi="Arial" w:cs="Arial"/>
          <w:b/>
          <w:smallCaps/>
          <w:sz w:val="24"/>
          <w:szCs w:val="24"/>
        </w:rPr>
        <w:tab/>
      </w:r>
      <w:r w:rsidR="00C64B27" w:rsidRPr="00040791">
        <w:rPr>
          <w:rFonts w:ascii="Arial" w:hAnsi="Arial" w:cs="Arial"/>
          <w:b/>
          <w:smallCaps/>
          <w:sz w:val="24"/>
          <w:szCs w:val="24"/>
        </w:rPr>
        <w:t>Appendix A : Abbreviations and Definitions</w:t>
      </w:r>
    </w:p>
    <w:p w14:paraId="7BEDCA67" w14:textId="77777777" w:rsidR="00C64B27" w:rsidRPr="00040791" w:rsidRDefault="00C64B27">
      <w:pPr>
        <w:tabs>
          <w:tab w:val="left" w:pos="-1440"/>
          <w:tab w:val="left" w:pos="720"/>
          <w:tab w:val="left" w:pos="2160"/>
        </w:tabs>
        <w:ind w:left="7200" w:hanging="7200"/>
        <w:rPr>
          <w:rFonts w:ascii="Arial" w:hAnsi="Arial" w:cs="Arial"/>
          <w:b/>
          <w:smallCaps/>
          <w:sz w:val="24"/>
          <w:szCs w:val="24"/>
        </w:rPr>
      </w:pPr>
      <w:r w:rsidRPr="00040791">
        <w:rPr>
          <w:rFonts w:ascii="Arial" w:hAnsi="Arial" w:cs="Arial"/>
          <w:b/>
          <w:smallCaps/>
          <w:sz w:val="24"/>
          <w:szCs w:val="24"/>
        </w:rPr>
        <w:tab/>
        <w:t>Appendix B : Standard Forms</w:t>
      </w:r>
    </w:p>
    <w:p w14:paraId="6C7ABB5D" w14:textId="1B3921CC" w:rsidR="00C64B27" w:rsidRPr="00D30730" w:rsidRDefault="00C64B27" w:rsidP="001E3B97">
      <w:pPr>
        <w:tabs>
          <w:tab w:val="left" w:pos="-1440"/>
          <w:tab w:val="left" w:pos="720"/>
          <w:tab w:val="left" w:pos="2160"/>
        </w:tabs>
        <w:ind w:left="7200" w:hanging="7200"/>
        <w:rPr>
          <w:rFonts w:ascii="Arial" w:hAnsi="Arial" w:cs="Arial"/>
          <w:b/>
          <w:smallCaps/>
          <w:sz w:val="28"/>
          <w:szCs w:val="28"/>
        </w:rPr>
      </w:pPr>
      <w:r w:rsidRPr="00D30730">
        <w:rPr>
          <w:rFonts w:ascii="Arial" w:hAnsi="Arial" w:cs="Arial"/>
          <w:b/>
          <w:smallCaps/>
          <w:sz w:val="28"/>
          <w:szCs w:val="28"/>
        </w:rPr>
        <w:tab/>
      </w:r>
    </w:p>
    <w:p w14:paraId="3FFB6C01" w14:textId="77777777" w:rsidR="00C64B27" w:rsidRPr="00D30730" w:rsidRDefault="00C64B27" w:rsidP="00AD216A">
      <w:pPr>
        <w:tabs>
          <w:tab w:val="left" w:pos="-1440"/>
          <w:tab w:val="left" w:pos="720"/>
          <w:tab w:val="left" w:pos="2160"/>
        </w:tabs>
        <w:rPr>
          <w:rFonts w:ascii="Arial" w:hAnsi="Arial" w:cs="Arial"/>
          <w:b/>
        </w:rPr>
        <w:sectPr w:rsidR="00C64B27" w:rsidRPr="00D30730" w:rsidSect="0024605E">
          <w:headerReference w:type="even" r:id="rId11"/>
          <w:headerReference w:type="default" r:id="rId12"/>
          <w:footerReference w:type="default" r:id="rId13"/>
          <w:headerReference w:type="first" r:id="rId14"/>
          <w:type w:val="nextColumn"/>
          <w:pgSz w:w="12240" w:h="15840" w:code="1"/>
          <w:pgMar w:top="720" w:right="3600" w:bottom="1152" w:left="720" w:header="720" w:footer="432" w:gutter="0"/>
          <w:pgNumType w:fmt="lowerRoman" w:start="1"/>
          <w:cols w:space="720"/>
          <w:noEndnote/>
          <w:docGrid w:linePitch="272"/>
        </w:sectPr>
      </w:pPr>
    </w:p>
    <w:p w14:paraId="2B6B3323" w14:textId="77777777" w:rsidR="00C64B27" w:rsidRPr="00D30730" w:rsidRDefault="00C64B27">
      <w:pPr>
        <w:tabs>
          <w:tab w:val="right" w:pos="90"/>
          <w:tab w:val="left" w:pos="720"/>
          <w:tab w:val="left" w:pos="1440"/>
          <w:tab w:val="left" w:pos="2160"/>
          <w:tab w:val="left" w:pos="7200"/>
        </w:tabs>
        <w:rPr>
          <w:rFonts w:ascii="Arial" w:hAnsi="Arial" w:cs="Arial"/>
          <w:b/>
        </w:rPr>
      </w:pPr>
    </w:p>
    <w:p w14:paraId="4A959836" w14:textId="77777777" w:rsidR="00C64B27" w:rsidRPr="00D30730" w:rsidRDefault="001A07B2">
      <w:pPr>
        <w:tabs>
          <w:tab w:val="left" w:pos="720"/>
          <w:tab w:val="left" w:pos="1440"/>
          <w:tab w:val="left" w:pos="2160"/>
          <w:tab w:val="left" w:pos="7200"/>
        </w:tabs>
        <w:rPr>
          <w:rFonts w:ascii="Arial" w:hAnsi="Arial" w:cs="Arial"/>
          <w:b/>
        </w:rPr>
      </w:pPr>
      <w:r>
        <w:rPr>
          <w:rFonts w:ascii="Arial" w:hAnsi="Arial" w:cs="Arial"/>
          <w:b/>
          <w:noProof/>
        </w:rPr>
        <mc:AlternateContent>
          <mc:Choice Requires="wps">
            <w:drawing>
              <wp:anchor distT="0" distB="0" distL="114300" distR="114300" simplePos="0" relativeHeight="251627520" behindDoc="0" locked="0" layoutInCell="1" allowOverlap="1" wp14:anchorId="2FAEB86D" wp14:editId="5CE5FB72">
                <wp:simplePos x="0" y="0"/>
                <wp:positionH relativeFrom="column">
                  <wp:posOffset>-193040</wp:posOffset>
                </wp:positionH>
                <wp:positionV relativeFrom="paragraph">
                  <wp:posOffset>-29210</wp:posOffset>
                </wp:positionV>
                <wp:extent cx="5600700" cy="580390"/>
                <wp:effectExtent l="0" t="0" r="0" b="0"/>
                <wp:wrapNone/>
                <wp:docPr id="599"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8039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7E97DD72" w14:textId="77777777" w:rsidR="00F942AD" w:rsidRDefault="00F942AD">
                            <w:pPr>
                              <w:tabs>
                                <w:tab w:val="right" w:pos="-1530"/>
                                <w:tab w:val="right" w:pos="-1350"/>
                              </w:tabs>
                              <w:ind w:left="-900"/>
                              <w:jc w:val="center"/>
                              <w:rPr>
                                <w:b/>
                                <w:bCs/>
                                <w:sz w:val="60"/>
                              </w:rPr>
                            </w:pPr>
                            <w:r>
                              <w:rPr>
                                <w:b/>
                                <w:bCs/>
                                <w:sz w:val="60"/>
                              </w:rPr>
                              <w:t>Chapter 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EB86D" id="Rectangle 428" o:spid="_x0000_s1029" style="position:absolute;margin-left:-15.2pt;margin-top:-2.3pt;width:441pt;height:45.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" fillcolor="#ddd" stroked="f" strokeweight="0">
                <v:fill opacity="32896f"/>
                <v:textbox>
                  <w:txbxContent>
                    <w:p w14:paraId="7E97DD72" w14:textId="77777777" w:rsidR="00F942AD" w:rsidRDefault="00F942AD">
                      <w:pPr>
                        <w:tabs>
                          <w:tab w:val="right" w:pos="-1530"/>
                          <w:tab w:val="right" w:pos="-1350"/>
                        </w:tabs>
                        <w:ind w:left="-900"/>
                        <w:jc w:val="center"/>
                        <w:rPr>
                          <w:b/>
                          <w:bCs/>
                          <w:sz w:val="60"/>
                        </w:rPr>
                      </w:pPr>
                      <w:r>
                        <w:rPr>
                          <w:b/>
                          <w:bCs/>
                          <w:sz w:val="60"/>
                        </w:rPr>
                        <w:t>Chapter One</w:t>
                      </w:r>
                    </w:p>
                  </w:txbxContent>
                </v:textbox>
              </v:rect>
            </w:pict>
          </mc:Fallback>
        </mc:AlternateContent>
      </w:r>
    </w:p>
    <w:p w14:paraId="67FD28EE" w14:textId="77777777" w:rsidR="00C64B27" w:rsidRPr="00D30730" w:rsidRDefault="00C64B27">
      <w:pPr>
        <w:tabs>
          <w:tab w:val="left" w:pos="720"/>
          <w:tab w:val="left" w:pos="1440"/>
          <w:tab w:val="left" w:pos="2160"/>
          <w:tab w:val="left" w:pos="7200"/>
        </w:tabs>
        <w:rPr>
          <w:rFonts w:ascii="Arial" w:hAnsi="Arial" w:cs="Arial"/>
          <w:b/>
        </w:rPr>
      </w:pPr>
    </w:p>
    <w:p w14:paraId="76182014" w14:textId="77777777" w:rsidR="00C64B27" w:rsidRPr="00D30730" w:rsidRDefault="00C64B27">
      <w:pPr>
        <w:tabs>
          <w:tab w:val="left" w:pos="720"/>
          <w:tab w:val="left" w:pos="1440"/>
          <w:tab w:val="left" w:pos="2160"/>
          <w:tab w:val="left" w:pos="7200"/>
        </w:tabs>
        <w:rPr>
          <w:rFonts w:ascii="Arial" w:hAnsi="Arial" w:cs="Arial"/>
          <w:b/>
          <w:smallCaps/>
          <w:color w:val="000000"/>
          <w:sz w:val="16"/>
        </w:rPr>
      </w:pPr>
    </w:p>
    <w:p w14:paraId="16939581" w14:textId="77777777" w:rsidR="00C64B27" w:rsidRPr="00D30730" w:rsidRDefault="00C64B27">
      <w:pPr>
        <w:tabs>
          <w:tab w:val="left" w:pos="720"/>
          <w:tab w:val="left" w:pos="1440"/>
          <w:tab w:val="left" w:pos="2160"/>
          <w:tab w:val="left" w:pos="7200"/>
        </w:tabs>
        <w:rPr>
          <w:rFonts w:ascii="Arial" w:hAnsi="Arial" w:cs="Arial"/>
          <w:b/>
          <w:smallCaps/>
          <w:color w:val="000000"/>
          <w:sz w:val="16"/>
        </w:rPr>
      </w:pPr>
    </w:p>
    <w:p w14:paraId="36DB419E" w14:textId="77777777" w:rsidR="00C64B27" w:rsidRPr="00D30730" w:rsidRDefault="00C64B27">
      <w:pPr>
        <w:tabs>
          <w:tab w:val="left" w:pos="720"/>
          <w:tab w:val="left" w:pos="1440"/>
          <w:tab w:val="left" w:pos="2160"/>
          <w:tab w:val="left" w:pos="7200"/>
        </w:tabs>
        <w:rPr>
          <w:rFonts w:ascii="Arial" w:hAnsi="Arial" w:cs="Arial"/>
          <w:b/>
          <w:smallCaps/>
          <w:color w:val="000000"/>
          <w:sz w:val="16"/>
        </w:rPr>
      </w:pPr>
    </w:p>
    <w:p w14:paraId="14711661" w14:textId="77777777" w:rsidR="00C64B27" w:rsidRPr="00D30730" w:rsidRDefault="00C64B27">
      <w:pPr>
        <w:tabs>
          <w:tab w:val="left" w:pos="720"/>
          <w:tab w:val="left" w:pos="1440"/>
          <w:tab w:val="left" w:pos="2160"/>
          <w:tab w:val="left" w:pos="7200"/>
        </w:tabs>
        <w:rPr>
          <w:rFonts w:ascii="Arial" w:hAnsi="Arial" w:cs="Arial"/>
          <w:b/>
          <w:smallCaps/>
          <w:color w:val="000000"/>
          <w:sz w:val="16"/>
        </w:rPr>
      </w:pPr>
    </w:p>
    <w:p w14:paraId="517441C2" w14:textId="0C789021" w:rsidR="00C64B27" w:rsidRPr="00D30730" w:rsidRDefault="001A07B2" w:rsidP="005F136F">
      <w:pPr>
        <w:pStyle w:val="Heading5"/>
        <w:pBdr>
          <w:top w:val="single" w:sz="4" w:space="1" w:color="auto"/>
          <w:left w:val="single" w:sz="4" w:space="1" w:color="auto"/>
          <w:bottom w:val="single" w:sz="4" w:space="1" w:color="auto"/>
          <w:right w:val="single" w:sz="4" w:space="1" w:color="auto"/>
        </w:pBdr>
        <w:ind w:right="-90"/>
        <w:jc w:val="center"/>
        <w:rPr>
          <w:rFonts w:ascii="Arial" w:hAnsi="Arial" w:cs="Arial"/>
          <w:smallCaps w:val="0"/>
          <w:sz w:val="40"/>
        </w:rPr>
      </w:pPr>
      <w:r>
        <w:rPr>
          <w:rFonts w:ascii="Arial" w:hAnsi="Arial" w:cs="Arial"/>
          <w:b w:val="0"/>
          <w:bCs/>
          <w:smallCaps w:val="0"/>
          <w:noProof/>
          <w:sz w:val="40"/>
        </w:rPr>
        <w:drawing>
          <wp:anchor distT="0" distB="0" distL="114300" distR="114300" simplePos="0" relativeHeight="251624448" behindDoc="0" locked="1" layoutInCell="1" allowOverlap="1" wp14:anchorId="7DEC3A0C" wp14:editId="6A7BE54E">
            <wp:simplePos x="0" y="0"/>
            <wp:positionH relativeFrom="column">
              <wp:posOffset>-19685</wp:posOffset>
            </wp:positionH>
            <wp:positionV relativeFrom="paragraph">
              <wp:posOffset>-788670</wp:posOffset>
            </wp:positionV>
            <wp:extent cx="535940" cy="571500"/>
            <wp:effectExtent l="0" t="0" r="0" b="0"/>
            <wp:wrapSquare wrapText="right"/>
            <wp:docPr id="425" name="Picture 425"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r w:rsidR="00C64B27" w:rsidRPr="00D30730">
        <w:rPr>
          <w:rFonts w:ascii="Arial" w:hAnsi="Arial" w:cs="Arial"/>
          <w:smallCaps w:val="0"/>
          <w:sz w:val="40"/>
        </w:rPr>
        <w:t>INTRODUCTION</w:t>
      </w:r>
    </w:p>
    <w:p w14:paraId="740B83FE" w14:textId="77777777" w:rsidR="00C64B27" w:rsidRPr="00D30730" w:rsidRDefault="00C64B27">
      <w:pPr>
        <w:rPr>
          <w:rFonts w:ascii="Arial" w:hAnsi="Arial" w:cs="Arial"/>
        </w:rPr>
      </w:pPr>
    </w:p>
    <w:p w14:paraId="78D3A347" w14:textId="77777777" w:rsidR="00C64B27" w:rsidRPr="00D30730" w:rsidRDefault="00C64B27">
      <w:pPr>
        <w:rPr>
          <w:rFonts w:ascii="Arial" w:hAnsi="Arial" w:cs="Arial"/>
        </w:rPr>
      </w:pPr>
    </w:p>
    <w:p w14:paraId="6A2BCC4F" w14:textId="4689A746" w:rsidR="00C64B27" w:rsidRPr="00AD216A" w:rsidRDefault="00C64B27" w:rsidP="00F817DA">
      <w:pPr>
        <w:jc w:val="both"/>
        <w:rPr>
          <w:rFonts w:ascii="Arial" w:hAnsi="Arial" w:cs="Arial"/>
          <w:sz w:val="22"/>
          <w:szCs w:val="22"/>
        </w:rPr>
      </w:pPr>
      <w:r w:rsidRPr="00AD216A">
        <w:rPr>
          <w:rFonts w:ascii="Arial" w:hAnsi="Arial" w:cs="Arial"/>
          <w:sz w:val="22"/>
          <w:szCs w:val="22"/>
        </w:rPr>
        <w:t xml:space="preserve">This document, </w:t>
      </w:r>
      <w:r w:rsidR="00F817DA" w:rsidRPr="00AD216A">
        <w:rPr>
          <w:rFonts w:ascii="Arial" w:hAnsi="Arial" w:cs="Arial"/>
          <w:sz w:val="22"/>
          <w:szCs w:val="22"/>
        </w:rPr>
        <w:t xml:space="preserve">the </w:t>
      </w:r>
      <w:r w:rsidR="007308D3" w:rsidRPr="00AD216A">
        <w:rPr>
          <w:rFonts w:ascii="Arial" w:hAnsi="Arial" w:cs="Arial"/>
          <w:i/>
          <w:sz w:val="22"/>
          <w:szCs w:val="22"/>
          <w:highlight w:val="yellow"/>
        </w:rPr>
        <w:t>Jurisdiction Entity</w:t>
      </w:r>
      <w:r w:rsidR="00F817DA" w:rsidRPr="00AD216A">
        <w:rPr>
          <w:rFonts w:ascii="Arial" w:hAnsi="Arial" w:cs="Arial"/>
          <w:sz w:val="22"/>
          <w:szCs w:val="22"/>
        </w:rPr>
        <w:t xml:space="preserve"> </w:t>
      </w:r>
      <w:r w:rsidRPr="00AD216A">
        <w:rPr>
          <w:rFonts w:ascii="Arial" w:hAnsi="Arial" w:cs="Arial"/>
          <w:sz w:val="22"/>
          <w:szCs w:val="22"/>
        </w:rPr>
        <w:t>Stormwater Technical Standards Manual</w:t>
      </w:r>
      <w:r w:rsidR="005F5277" w:rsidRPr="00AD216A">
        <w:rPr>
          <w:rFonts w:ascii="Arial" w:hAnsi="Arial" w:cs="Arial"/>
          <w:sz w:val="22"/>
          <w:szCs w:val="22"/>
        </w:rPr>
        <w:t xml:space="preserve">, </w:t>
      </w:r>
      <w:bookmarkStart w:id="4" w:name="_Hlk128037641"/>
      <w:r w:rsidR="00D75630">
        <w:rPr>
          <w:rFonts w:ascii="Arial" w:hAnsi="Arial" w:cs="Arial"/>
          <w:sz w:val="22"/>
          <w:szCs w:val="22"/>
        </w:rPr>
        <w:t>which generally follows the Indiana LTAP Model Stormwater Technical Standards Manual,</w:t>
      </w:r>
      <w:bookmarkEnd w:id="4"/>
      <w:r w:rsidR="00D75630">
        <w:rPr>
          <w:rFonts w:ascii="Arial" w:hAnsi="Arial" w:cs="Arial"/>
          <w:sz w:val="22"/>
          <w:szCs w:val="22"/>
        </w:rPr>
        <w:t xml:space="preserve"> </w:t>
      </w:r>
      <w:r w:rsidRPr="00AD216A">
        <w:rPr>
          <w:rFonts w:ascii="Arial" w:hAnsi="Arial" w:cs="Arial"/>
          <w:sz w:val="22"/>
          <w:szCs w:val="22"/>
        </w:rPr>
        <w:t xml:space="preserve">contains the necessary technical standards for administering the requirements of </w:t>
      </w:r>
      <w:r w:rsidR="00F817DA" w:rsidRPr="00AD216A">
        <w:rPr>
          <w:rFonts w:ascii="Arial" w:hAnsi="Arial" w:cs="Arial"/>
          <w:sz w:val="22"/>
          <w:szCs w:val="22"/>
        </w:rPr>
        <w:t xml:space="preserve">the </w:t>
      </w:r>
      <w:r w:rsidR="007308D3" w:rsidRPr="00AD216A">
        <w:rPr>
          <w:rFonts w:ascii="Arial" w:hAnsi="Arial" w:cs="Arial"/>
          <w:i/>
          <w:sz w:val="22"/>
          <w:szCs w:val="22"/>
          <w:highlight w:val="yellow"/>
        </w:rPr>
        <w:t>Jurisdiction Entity</w:t>
      </w:r>
      <w:r w:rsidR="00F817DA" w:rsidRPr="00AD216A">
        <w:rPr>
          <w:rFonts w:ascii="Arial" w:hAnsi="Arial" w:cs="Arial"/>
          <w:sz w:val="22"/>
          <w:szCs w:val="22"/>
        </w:rPr>
        <w:t xml:space="preserve"> </w:t>
      </w:r>
      <w:r w:rsidRPr="00AD216A">
        <w:rPr>
          <w:rFonts w:ascii="Arial" w:hAnsi="Arial" w:cs="Arial"/>
          <w:sz w:val="22"/>
          <w:szCs w:val="22"/>
        </w:rPr>
        <w:t xml:space="preserve">Stormwater Management Ordinance.  This document </w:t>
      </w:r>
      <w:r w:rsidR="00D75630">
        <w:rPr>
          <w:rFonts w:ascii="Arial" w:hAnsi="Arial" w:cs="Arial"/>
          <w:sz w:val="22"/>
          <w:szCs w:val="22"/>
        </w:rPr>
        <w:t>shall</w:t>
      </w:r>
      <w:r w:rsidR="00D75630" w:rsidRPr="00AD216A">
        <w:rPr>
          <w:rFonts w:ascii="Arial" w:hAnsi="Arial" w:cs="Arial"/>
          <w:sz w:val="22"/>
          <w:szCs w:val="22"/>
        </w:rPr>
        <w:t xml:space="preserve"> </w:t>
      </w:r>
      <w:r w:rsidRPr="00AD216A">
        <w:rPr>
          <w:rFonts w:ascii="Arial" w:hAnsi="Arial" w:cs="Arial"/>
          <w:sz w:val="22"/>
          <w:szCs w:val="22"/>
        </w:rPr>
        <w:t xml:space="preserve">be considered as a companion document to the Ordinance.  Whereas the Ordinance contains the majority of the regulatory authority and general requirements of stormwater management, this document contains the necessary means and methods for achieving compliance with the Ordinance.  In case there are conflicts between the requirements contained in this document and the ordinance, the requirements of the Ordinance </w:t>
      </w:r>
      <w:r w:rsidR="00D75630">
        <w:rPr>
          <w:rFonts w:ascii="Arial" w:hAnsi="Arial" w:cs="Arial"/>
          <w:sz w:val="22"/>
          <w:szCs w:val="22"/>
        </w:rPr>
        <w:t>will</w:t>
      </w:r>
      <w:r w:rsidR="00D75630" w:rsidRPr="00AD216A">
        <w:rPr>
          <w:rFonts w:ascii="Arial" w:hAnsi="Arial" w:cs="Arial"/>
          <w:sz w:val="22"/>
          <w:szCs w:val="22"/>
        </w:rPr>
        <w:t xml:space="preserve"> </w:t>
      </w:r>
      <w:r w:rsidRPr="00AD216A">
        <w:rPr>
          <w:rFonts w:ascii="Arial" w:hAnsi="Arial" w:cs="Arial"/>
          <w:sz w:val="22"/>
          <w:szCs w:val="22"/>
        </w:rPr>
        <w:t>prevail.</w:t>
      </w:r>
      <w:r w:rsidR="00D04899" w:rsidRPr="00AD216A">
        <w:rPr>
          <w:rFonts w:ascii="Arial" w:hAnsi="Arial" w:cs="Arial"/>
          <w:sz w:val="22"/>
          <w:szCs w:val="22"/>
        </w:rPr>
        <w:t xml:space="preserve">  </w:t>
      </w:r>
    </w:p>
    <w:p w14:paraId="2D49D3BC" w14:textId="77777777" w:rsidR="00C64B27" w:rsidRDefault="00C64B27">
      <w:pPr>
        <w:jc w:val="both"/>
        <w:rPr>
          <w:rFonts w:ascii="Arial" w:hAnsi="Arial" w:cs="Arial"/>
          <w:sz w:val="22"/>
          <w:szCs w:val="22"/>
        </w:rPr>
      </w:pPr>
    </w:p>
    <w:p w14:paraId="51CF2C34" w14:textId="054534E3" w:rsidR="00D75630" w:rsidRDefault="009A3ECD">
      <w:pPr>
        <w:jc w:val="both"/>
        <w:rPr>
          <w:rFonts w:ascii="Arial" w:hAnsi="Arial" w:cs="Arial"/>
          <w:sz w:val="22"/>
          <w:szCs w:val="22"/>
        </w:rPr>
      </w:pPr>
      <w:r w:rsidRPr="0083079A">
        <w:rPr>
          <w:rFonts w:ascii="Arial" w:hAnsi="Arial" w:cs="Arial"/>
          <w:sz w:val="22"/>
          <w:szCs w:val="22"/>
        </w:rPr>
        <w:t xml:space="preserve">The </w:t>
      </w:r>
      <w:r w:rsidRPr="0083079A">
        <w:rPr>
          <w:rFonts w:ascii="Arial" w:hAnsi="Arial" w:cs="Arial"/>
          <w:i/>
          <w:sz w:val="22"/>
          <w:szCs w:val="22"/>
          <w:highlight w:val="yellow"/>
        </w:rPr>
        <w:t>Jurisdiction Entity Administering Board/Entity</w:t>
      </w:r>
      <w:r w:rsidRPr="0083079A">
        <w:rPr>
          <w:rFonts w:ascii="Arial" w:hAnsi="Arial" w:cs="Arial"/>
          <w:sz w:val="22"/>
          <w:szCs w:val="22"/>
        </w:rPr>
        <w:t xml:space="preserve"> shall administer, implement, and enforce the provisions of th</w:t>
      </w:r>
      <w:r>
        <w:rPr>
          <w:rFonts w:ascii="Arial" w:hAnsi="Arial" w:cs="Arial"/>
          <w:sz w:val="22"/>
          <w:szCs w:val="22"/>
        </w:rPr>
        <w:t>e Stormwater Management</w:t>
      </w:r>
      <w:r w:rsidRPr="0083079A">
        <w:rPr>
          <w:rFonts w:ascii="Arial" w:hAnsi="Arial" w:cs="Arial"/>
          <w:sz w:val="22"/>
          <w:szCs w:val="22"/>
        </w:rPr>
        <w:t xml:space="preserve"> Ordinance</w:t>
      </w:r>
      <w:r>
        <w:rPr>
          <w:rFonts w:ascii="Arial" w:hAnsi="Arial" w:cs="Arial"/>
          <w:sz w:val="22"/>
          <w:szCs w:val="22"/>
        </w:rPr>
        <w:t xml:space="preserve"> and this Manual</w:t>
      </w:r>
      <w:r w:rsidRPr="0083079A">
        <w:rPr>
          <w:rFonts w:ascii="Arial" w:hAnsi="Arial" w:cs="Arial"/>
          <w:sz w:val="22"/>
          <w:szCs w:val="22"/>
        </w:rPr>
        <w:t xml:space="preserve"> through the </w:t>
      </w:r>
      <w:r w:rsidRPr="0083079A">
        <w:rPr>
          <w:rFonts w:ascii="Arial" w:hAnsi="Arial" w:cs="Arial"/>
          <w:i/>
          <w:sz w:val="22"/>
          <w:szCs w:val="22"/>
          <w:highlight w:val="yellow"/>
        </w:rPr>
        <w:t>Jurisdiction Entity Administering staff</w:t>
      </w:r>
      <w:r w:rsidRPr="0083079A">
        <w:rPr>
          <w:rFonts w:ascii="Arial" w:hAnsi="Arial" w:cs="Arial"/>
          <w:sz w:val="22"/>
          <w:szCs w:val="22"/>
        </w:rPr>
        <w:t xml:space="preserve"> </w:t>
      </w:r>
      <w:bookmarkStart w:id="5" w:name="_Hlk213318027"/>
      <w:r w:rsidRPr="0083079A">
        <w:rPr>
          <w:rFonts w:ascii="Arial" w:hAnsi="Arial" w:cs="Arial"/>
          <w:sz w:val="22"/>
          <w:szCs w:val="22"/>
        </w:rPr>
        <w:t xml:space="preserve">(herein after simply referred to in this Ordinance as “the </w:t>
      </w:r>
      <w:r w:rsidRPr="0083079A">
        <w:rPr>
          <w:rFonts w:ascii="Arial" w:hAnsi="Arial" w:cs="Arial"/>
          <w:i/>
          <w:sz w:val="22"/>
          <w:szCs w:val="22"/>
          <w:highlight w:val="yellow"/>
        </w:rPr>
        <w:t>Jurisdiction Entity</w:t>
      </w:r>
      <w:r w:rsidRPr="0083079A">
        <w:rPr>
          <w:rFonts w:ascii="Arial" w:hAnsi="Arial" w:cs="Arial"/>
          <w:sz w:val="22"/>
          <w:szCs w:val="22"/>
        </w:rPr>
        <w:t>”)</w:t>
      </w:r>
      <w:bookmarkEnd w:id="5"/>
      <w:r>
        <w:rPr>
          <w:rFonts w:ascii="Arial" w:hAnsi="Arial" w:cs="Arial"/>
          <w:sz w:val="22"/>
          <w:szCs w:val="22"/>
        </w:rPr>
        <w:t>.</w:t>
      </w:r>
    </w:p>
    <w:p w14:paraId="76A06164" w14:textId="77777777" w:rsidR="00D75630" w:rsidRPr="00AD216A" w:rsidRDefault="00D75630">
      <w:pPr>
        <w:jc w:val="both"/>
        <w:rPr>
          <w:rFonts w:ascii="Arial" w:hAnsi="Arial" w:cs="Arial"/>
          <w:sz w:val="22"/>
          <w:szCs w:val="22"/>
        </w:rPr>
      </w:pPr>
    </w:p>
    <w:p w14:paraId="25F4611D" w14:textId="7C091A46" w:rsidR="00114254" w:rsidRDefault="00C64B27" w:rsidP="00240FED">
      <w:pPr>
        <w:jc w:val="both"/>
        <w:rPr>
          <w:rFonts w:ascii="Arial" w:hAnsi="Arial" w:cs="Arial"/>
          <w:sz w:val="22"/>
          <w:szCs w:val="22"/>
        </w:rPr>
      </w:pPr>
      <w:r w:rsidRPr="00AD216A">
        <w:rPr>
          <w:rFonts w:ascii="Arial" w:hAnsi="Arial" w:cs="Arial"/>
          <w:sz w:val="22"/>
          <w:szCs w:val="22"/>
        </w:rPr>
        <w:t xml:space="preserve">Chapters 2 through 6 contain </w:t>
      </w:r>
      <w:r w:rsidR="0085542E">
        <w:rPr>
          <w:rFonts w:ascii="Arial" w:hAnsi="Arial" w:cs="Arial"/>
          <w:sz w:val="22"/>
          <w:szCs w:val="22"/>
        </w:rPr>
        <w:t xml:space="preserve">standards associated with </w:t>
      </w:r>
      <w:r w:rsidR="0085542E" w:rsidRPr="000003C0">
        <w:rPr>
          <w:rFonts w:ascii="Arial" w:hAnsi="Arial" w:cs="Arial"/>
          <w:sz w:val="22"/>
          <w:szCs w:val="22"/>
        </w:rPr>
        <w:t xml:space="preserve">stormwater conveyance and detention </w:t>
      </w:r>
      <w:r w:rsidR="0085542E">
        <w:rPr>
          <w:rFonts w:ascii="Arial" w:hAnsi="Arial" w:cs="Arial"/>
          <w:sz w:val="22"/>
          <w:szCs w:val="22"/>
        </w:rPr>
        <w:t xml:space="preserve">design and </w:t>
      </w:r>
      <w:r w:rsidR="0085542E" w:rsidRPr="000003C0">
        <w:rPr>
          <w:rFonts w:ascii="Arial" w:hAnsi="Arial" w:cs="Arial"/>
          <w:sz w:val="22"/>
          <w:szCs w:val="22"/>
        </w:rPr>
        <w:t xml:space="preserve">calculations.  </w:t>
      </w:r>
      <w:bookmarkStart w:id="6" w:name="_Hlk136595599"/>
      <w:r w:rsidR="0085542E">
        <w:rPr>
          <w:rFonts w:ascii="Arial" w:hAnsi="Arial" w:cs="Arial"/>
          <w:sz w:val="22"/>
          <w:szCs w:val="22"/>
        </w:rPr>
        <w:t>Note that throughout this document, the 1%, 2%, 4%, 10%, 20%, and 50% Annual Exceedance Probability (AEP) events have been simply referred to as their common average return interval references, i.e., 100-year, 50-year, 25-year, 10-year, 5-year, and 2-year events, respectively.</w:t>
      </w:r>
      <w:bookmarkEnd w:id="6"/>
      <w:r w:rsidRPr="00AD216A">
        <w:rPr>
          <w:rFonts w:ascii="Arial" w:hAnsi="Arial" w:cs="Arial"/>
          <w:sz w:val="22"/>
          <w:szCs w:val="22"/>
        </w:rPr>
        <w:t xml:space="preserve"> </w:t>
      </w:r>
    </w:p>
    <w:p w14:paraId="6E686A32" w14:textId="762F2693" w:rsidR="00114254" w:rsidRDefault="00114254" w:rsidP="00240FED">
      <w:pPr>
        <w:jc w:val="both"/>
        <w:rPr>
          <w:rFonts w:ascii="Arial" w:hAnsi="Arial" w:cs="Arial"/>
          <w:sz w:val="22"/>
          <w:szCs w:val="22"/>
        </w:rPr>
      </w:pPr>
      <w:r w:rsidRPr="00AD216A">
        <w:rPr>
          <w:rFonts w:ascii="Arial" w:hAnsi="Arial" w:cs="Arial"/>
          <w:noProof/>
          <w:sz w:val="22"/>
          <w:szCs w:val="22"/>
        </w:rPr>
        <mc:AlternateContent>
          <mc:Choice Requires="wps">
            <w:drawing>
              <wp:anchor distT="45720" distB="45720" distL="114300" distR="114300" simplePos="0" relativeHeight="251843584" behindDoc="0" locked="0" layoutInCell="1" allowOverlap="1" wp14:anchorId="6C0F14CE" wp14:editId="6AC00205">
                <wp:simplePos x="0" y="0"/>
                <wp:positionH relativeFrom="column">
                  <wp:posOffset>5435783</wp:posOffset>
                </wp:positionH>
                <wp:positionV relativeFrom="paragraph">
                  <wp:posOffset>168760</wp:posOffset>
                </wp:positionV>
                <wp:extent cx="1617980" cy="1404620"/>
                <wp:effectExtent l="0" t="0" r="1270" b="12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1404620"/>
                        </a:xfrm>
                        <a:prstGeom prst="rect">
                          <a:avLst/>
                        </a:prstGeom>
                        <a:solidFill>
                          <a:srgbClr val="FFFFFF"/>
                        </a:solidFill>
                        <a:ln w="9525">
                          <a:noFill/>
                          <a:miter lim="800000"/>
                          <a:headEnd/>
                          <a:tailEnd/>
                        </a:ln>
                      </wps:spPr>
                      <wps:txbx>
                        <w:txbxContent>
                          <w:p w14:paraId="22487A46" w14:textId="675B63C8" w:rsidR="00F942AD" w:rsidRPr="00F4542A" w:rsidRDefault="00F942AD">
                            <w:pPr>
                              <w:rPr>
                                <w:i/>
                                <w:iCs/>
                              </w:rPr>
                            </w:pPr>
                            <w:r>
                              <w:rPr>
                                <w:i/>
                                <w:iCs/>
                              </w:rPr>
                              <w:t xml:space="preserve">Non-MS4 communities who do not wish to proactively regulate the stormwater quality </w:t>
                            </w:r>
                            <w:r w:rsidR="0085542E">
                              <w:rPr>
                                <w:i/>
                                <w:iCs/>
                              </w:rPr>
                              <w:t xml:space="preserve">and/or the Channel Protection safeguards </w:t>
                            </w:r>
                            <w:r>
                              <w:rPr>
                                <w:i/>
                                <w:iCs/>
                              </w:rPr>
                              <w:t>in their communities</w:t>
                            </w:r>
                            <w:r w:rsidR="0085542E">
                              <w:rPr>
                                <w:i/>
                                <w:iCs/>
                              </w:rPr>
                              <w:t>,</w:t>
                            </w:r>
                            <w:r>
                              <w:rPr>
                                <w:i/>
                                <w:iCs/>
                              </w:rPr>
                              <w:t xml:space="preserve"> can delete the reference to chapters highlighted in green</w:t>
                            </w:r>
                            <w:r w:rsidR="00E24D20">
                              <w:rPr>
                                <w:i/>
                                <w:iCs/>
                              </w:rPr>
                              <w:t xml:space="preserve"> as well as all references to LID in other chapters</w:t>
                            </w:r>
                            <w:r>
                              <w:rPr>
                                <w:i/>
                                <w:i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0F14CE" id="_x0000_s1030" type="#_x0000_t202" style="position:absolute;left:0;text-align:left;margin-left:428pt;margin-top:13.3pt;width:127.4pt;height:110.6pt;z-index:251843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" stroked="f">
                <v:textbox style="mso-fit-shape-to-text:t">
                  <w:txbxContent>
                    <w:p w14:paraId="22487A46" w14:textId="675B63C8" w:rsidR="00F942AD" w:rsidRPr="00F4542A" w:rsidRDefault="00F942AD">
                      <w:pPr>
                        <w:rPr>
                          <w:i/>
                          <w:iCs/>
                        </w:rPr>
                      </w:pPr>
                      <w:r>
                        <w:rPr>
                          <w:i/>
                          <w:iCs/>
                        </w:rPr>
                        <w:t xml:space="preserve">Non-MS4 communities who do not wish to proactively regulate the stormwater quality </w:t>
                      </w:r>
                      <w:r w:rsidR="0085542E">
                        <w:rPr>
                          <w:i/>
                          <w:iCs/>
                        </w:rPr>
                        <w:t xml:space="preserve">and/or the Channel Protection safeguards </w:t>
                      </w:r>
                      <w:r>
                        <w:rPr>
                          <w:i/>
                          <w:iCs/>
                        </w:rPr>
                        <w:t>in their communities</w:t>
                      </w:r>
                      <w:r w:rsidR="0085542E">
                        <w:rPr>
                          <w:i/>
                          <w:iCs/>
                        </w:rPr>
                        <w:t>,</w:t>
                      </w:r>
                      <w:r>
                        <w:rPr>
                          <w:i/>
                          <w:iCs/>
                        </w:rPr>
                        <w:t xml:space="preserve"> can delete the reference to chapters highlighted in green</w:t>
                      </w:r>
                      <w:r w:rsidR="00E24D20">
                        <w:rPr>
                          <w:i/>
                          <w:iCs/>
                        </w:rPr>
                        <w:t xml:space="preserve"> as well as all references to LID in other chapters</w:t>
                      </w:r>
                      <w:r>
                        <w:rPr>
                          <w:i/>
                          <w:iCs/>
                        </w:rPr>
                        <w:t>.</w:t>
                      </w:r>
                    </w:p>
                  </w:txbxContent>
                </v:textbox>
                <w10:wrap type="square"/>
              </v:shape>
            </w:pict>
          </mc:Fallback>
        </mc:AlternateContent>
      </w:r>
    </w:p>
    <w:p w14:paraId="4FF4B545" w14:textId="3F8B0798" w:rsidR="00114254" w:rsidRDefault="00C64B27" w:rsidP="00240FED">
      <w:pPr>
        <w:jc w:val="both"/>
        <w:rPr>
          <w:rFonts w:ascii="Arial" w:hAnsi="Arial" w:cs="Arial"/>
          <w:sz w:val="22"/>
          <w:szCs w:val="22"/>
          <w:highlight w:val="green"/>
        </w:rPr>
      </w:pPr>
      <w:r w:rsidRPr="00AD216A">
        <w:rPr>
          <w:rFonts w:ascii="Arial" w:hAnsi="Arial" w:cs="Arial"/>
          <w:sz w:val="22"/>
          <w:szCs w:val="22"/>
          <w:highlight w:val="green"/>
        </w:rPr>
        <w:t xml:space="preserve">Chapter 7 contains </w:t>
      </w:r>
      <w:r w:rsidR="00114254">
        <w:rPr>
          <w:rFonts w:ascii="Arial" w:hAnsi="Arial" w:cs="Arial"/>
          <w:sz w:val="22"/>
          <w:szCs w:val="22"/>
          <w:highlight w:val="green"/>
        </w:rPr>
        <w:t>standards for</w:t>
      </w:r>
      <w:r w:rsidRPr="00AD216A">
        <w:rPr>
          <w:rFonts w:ascii="Arial" w:hAnsi="Arial" w:cs="Arial"/>
          <w:sz w:val="22"/>
          <w:szCs w:val="22"/>
          <w:highlight w:val="green"/>
        </w:rPr>
        <w:t xml:space="preserve"> erosion control and other pollution prevention measures for active construction sites.  </w:t>
      </w:r>
    </w:p>
    <w:p w14:paraId="1B45D251" w14:textId="77777777" w:rsidR="00114254" w:rsidRDefault="00114254" w:rsidP="00240FED">
      <w:pPr>
        <w:jc w:val="both"/>
        <w:rPr>
          <w:rFonts w:ascii="Arial" w:hAnsi="Arial" w:cs="Arial"/>
          <w:sz w:val="22"/>
          <w:szCs w:val="22"/>
          <w:highlight w:val="green"/>
        </w:rPr>
      </w:pPr>
    </w:p>
    <w:p w14:paraId="22ECEB15" w14:textId="4F15C6D6" w:rsidR="00114254" w:rsidRDefault="00C64B27" w:rsidP="00240FED">
      <w:pPr>
        <w:jc w:val="both"/>
        <w:rPr>
          <w:rFonts w:ascii="Arial" w:hAnsi="Arial" w:cs="Arial"/>
          <w:sz w:val="22"/>
          <w:szCs w:val="22"/>
        </w:rPr>
      </w:pPr>
      <w:r w:rsidRPr="00AD216A">
        <w:rPr>
          <w:rFonts w:ascii="Arial" w:hAnsi="Arial" w:cs="Arial"/>
          <w:sz w:val="22"/>
          <w:szCs w:val="22"/>
          <w:highlight w:val="green"/>
        </w:rPr>
        <w:t xml:space="preserve">Chapters 8 through 9 cover </w:t>
      </w:r>
      <w:r w:rsidR="00114254">
        <w:rPr>
          <w:rFonts w:ascii="Arial" w:hAnsi="Arial" w:cs="Arial"/>
          <w:sz w:val="22"/>
          <w:szCs w:val="22"/>
          <w:highlight w:val="green"/>
        </w:rPr>
        <w:t xml:space="preserve">standards and </w:t>
      </w:r>
      <w:r w:rsidRPr="00AD216A">
        <w:rPr>
          <w:rFonts w:ascii="Arial" w:hAnsi="Arial" w:cs="Arial"/>
          <w:sz w:val="22"/>
          <w:szCs w:val="22"/>
          <w:highlight w:val="green"/>
        </w:rPr>
        <w:t xml:space="preserve">calculations </w:t>
      </w:r>
      <w:r w:rsidR="00114254">
        <w:rPr>
          <w:rFonts w:ascii="Arial" w:hAnsi="Arial" w:cs="Arial"/>
          <w:sz w:val="22"/>
          <w:szCs w:val="22"/>
          <w:highlight w:val="green"/>
        </w:rPr>
        <w:t xml:space="preserve">methods </w:t>
      </w:r>
      <w:r w:rsidRPr="00AD216A">
        <w:rPr>
          <w:rFonts w:ascii="Arial" w:hAnsi="Arial" w:cs="Arial"/>
          <w:sz w:val="22"/>
          <w:szCs w:val="22"/>
          <w:highlight w:val="green"/>
        </w:rPr>
        <w:t xml:space="preserve">required to properly size and design stormwater quality features that will treat runoff </w:t>
      </w:r>
      <w:r w:rsidR="0085542E" w:rsidRPr="0085542E">
        <w:rPr>
          <w:rFonts w:ascii="Arial" w:hAnsi="Arial" w:cs="Arial"/>
          <w:sz w:val="22"/>
          <w:szCs w:val="22"/>
          <w:highlight w:val="green"/>
        </w:rPr>
        <w:t xml:space="preserve">and provide volume control </w:t>
      </w:r>
      <w:r w:rsidRPr="0085542E">
        <w:rPr>
          <w:rFonts w:ascii="Arial" w:hAnsi="Arial" w:cs="Arial"/>
          <w:sz w:val="22"/>
          <w:szCs w:val="22"/>
          <w:highlight w:val="green"/>
        </w:rPr>
        <w:t>long</w:t>
      </w:r>
      <w:r w:rsidRPr="00AD216A">
        <w:rPr>
          <w:rFonts w:ascii="Arial" w:hAnsi="Arial" w:cs="Arial"/>
          <w:sz w:val="22"/>
          <w:szCs w:val="22"/>
          <w:highlight w:val="green"/>
        </w:rPr>
        <w:t xml:space="preserve">-term following construction completion.  </w:t>
      </w:r>
      <w:r w:rsidR="009F787A" w:rsidRPr="00AD216A">
        <w:rPr>
          <w:rFonts w:ascii="Arial" w:hAnsi="Arial" w:cs="Arial"/>
          <w:sz w:val="22"/>
          <w:szCs w:val="22"/>
          <w:highlight w:val="green"/>
        </w:rPr>
        <w:t xml:space="preserve">This includes both Conventional and Low Impact Development (LID) </w:t>
      </w:r>
      <w:r w:rsidR="009F787A" w:rsidRPr="00080C57">
        <w:rPr>
          <w:rFonts w:ascii="Arial" w:hAnsi="Arial" w:cs="Arial"/>
          <w:sz w:val="22"/>
          <w:szCs w:val="22"/>
          <w:highlight w:val="green"/>
        </w:rPr>
        <w:t xml:space="preserve">approaches.  </w:t>
      </w:r>
      <w:r w:rsidR="00080C57" w:rsidRPr="00080C57">
        <w:rPr>
          <w:rFonts w:ascii="Arial" w:hAnsi="Arial" w:cs="Arial"/>
          <w:sz w:val="22"/>
          <w:szCs w:val="22"/>
          <w:highlight w:val="green"/>
        </w:rPr>
        <w:t xml:space="preserve">The </w:t>
      </w:r>
      <w:r w:rsidR="00080C57" w:rsidRPr="00AD216A">
        <w:rPr>
          <w:rFonts w:ascii="Arial" w:hAnsi="Arial" w:cs="Arial"/>
          <w:sz w:val="22"/>
          <w:szCs w:val="22"/>
          <w:highlight w:val="green"/>
        </w:rPr>
        <w:t>site designer is encouraged to review the LID discussion in Chapter 8 prior to the site design to take advantage of runoff reduction recognitions provided towards water quantity calculations if LID practices are utilized as part of the site design.</w:t>
      </w:r>
    </w:p>
    <w:p w14:paraId="0B98A204" w14:textId="77777777" w:rsidR="00114254" w:rsidRDefault="00114254" w:rsidP="00240FED">
      <w:pPr>
        <w:jc w:val="both"/>
        <w:rPr>
          <w:rFonts w:ascii="Arial" w:hAnsi="Arial" w:cs="Arial"/>
          <w:sz w:val="22"/>
          <w:szCs w:val="22"/>
        </w:rPr>
      </w:pPr>
    </w:p>
    <w:p w14:paraId="044C8F65" w14:textId="0441EFDC" w:rsidR="00B87165" w:rsidRPr="00AD216A" w:rsidRDefault="00114254" w:rsidP="00240FED">
      <w:pPr>
        <w:jc w:val="both"/>
        <w:rPr>
          <w:rFonts w:ascii="Arial" w:hAnsi="Arial" w:cs="Arial"/>
          <w:sz w:val="22"/>
          <w:szCs w:val="22"/>
        </w:rPr>
      </w:pPr>
      <w:r w:rsidRPr="00F21F8D">
        <w:rPr>
          <w:rFonts w:ascii="Arial" w:hAnsi="Arial" w:cs="Arial"/>
          <w:sz w:val="22"/>
          <w:szCs w:val="22"/>
        </w:rPr>
        <w:t>Chapter 10 contains standards regarding lot</w:t>
      </w:r>
      <w:r>
        <w:rPr>
          <w:rFonts w:ascii="Arial" w:hAnsi="Arial" w:cs="Arial"/>
          <w:sz w:val="22"/>
          <w:szCs w:val="22"/>
        </w:rPr>
        <w:t>/building</w:t>
      </w:r>
      <w:r w:rsidRPr="00F21F8D">
        <w:rPr>
          <w:rFonts w:ascii="Arial" w:hAnsi="Arial" w:cs="Arial"/>
          <w:sz w:val="22"/>
          <w:szCs w:val="22"/>
        </w:rPr>
        <w:t xml:space="preserve"> developments, including grading and building pad elevations, acceptable outlet and adjoining property impact requirements. Chapter 11 contains river corridor</w:t>
      </w:r>
      <w:r w:rsidR="0085542E">
        <w:rPr>
          <w:rFonts w:ascii="Arial" w:hAnsi="Arial" w:cs="Arial"/>
          <w:sz w:val="22"/>
          <w:szCs w:val="22"/>
        </w:rPr>
        <w:t>s</w:t>
      </w:r>
      <w:r w:rsidRPr="00F21F8D">
        <w:rPr>
          <w:rFonts w:ascii="Arial" w:hAnsi="Arial" w:cs="Arial"/>
          <w:sz w:val="22"/>
          <w:szCs w:val="22"/>
        </w:rPr>
        <w:t>, bluffs, and floodplain</w:t>
      </w:r>
      <w:r w:rsidR="0085542E">
        <w:rPr>
          <w:rFonts w:ascii="Arial" w:hAnsi="Arial" w:cs="Arial"/>
          <w:sz w:val="22"/>
          <w:szCs w:val="22"/>
        </w:rPr>
        <w:t xml:space="preserve"> storage</w:t>
      </w:r>
      <w:r w:rsidRPr="00F21F8D">
        <w:rPr>
          <w:rFonts w:ascii="Arial" w:hAnsi="Arial" w:cs="Arial"/>
          <w:sz w:val="22"/>
          <w:szCs w:val="22"/>
        </w:rPr>
        <w:t xml:space="preserve"> pr</w:t>
      </w:r>
      <w:r w:rsidR="0085542E">
        <w:rPr>
          <w:rFonts w:ascii="Arial" w:hAnsi="Arial" w:cs="Arial"/>
          <w:sz w:val="22"/>
          <w:szCs w:val="22"/>
        </w:rPr>
        <w:t>eserva</w:t>
      </w:r>
      <w:r w:rsidRPr="00F21F8D">
        <w:rPr>
          <w:rFonts w:ascii="Arial" w:hAnsi="Arial" w:cs="Arial"/>
          <w:sz w:val="22"/>
          <w:szCs w:val="22"/>
        </w:rPr>
        <w:t>tion standards. Chapter 12 covers standards associated with proposed new or improvements to existing dams or levees as well as proposed developments downstream of existing dams.  Chapter 13 contains special stormwater standards associated with proposed solar farms</w:t>
      </w:r>
      <w:r w:rsidR="00F018D7">
        <w:rPr>
          <w:rFonts w:ascii="Arial" w:hAnsi="Arial" w:cs="Arial"/>
          <w:sz w:val="22"/>
          <w:szCs w:val="22"/>
        </w:rPr>
        <w:t>.</w:t>
      </w:r>
      <w:r w:rsidR="00077106" w:rsidRPr="00AD216A">
        <w:rPr>
          <w:rFonts w:ascii="Arial" w:hAnsi="Arial" w:cs="Arial"/>
          <w:sz w:val="22"/>
          <w:szCs w:val="22"/>
        </w:rPr>
        <w:t xml:space="preserve">  </w:t>
      </w:r>
      <w:r w:rsidR="00C64B27" w:rsidRPr="00AD216A">
        <w:rPr>
          <w:rFonts w:ascii="Arial" w:hAnsi="Arial" w:cs="Arial"/>
          <w:sz w:val="22"/>
          <w:szCs w:val="22"/>
        </w:rPr>
        <w:t xml:space="preserve">A comprehensive glossary of terms is provided in Appendix A.  Appendix B contains several useful and necessary standard forms.  </w:t>
      </w:r>
      <w:r w:rsidR="009F787A" w:rsidRPr="00AD216A">
        <w:rPr>
          <w:rFonts w:ascii="Arial" w:hAnsi="Arial" w:cs="Arial"/>
          <w:sz w:val="22"/>
          <w:szCs w:val="22"/>
        </w:rPr>
        <w:t xml:space="preserve"> </w:t>
      </w:r>
      <w:r w:rsidR="009F787A" w:rsidRPr="00AD216A" w:rsidDel="00610A50">
        <w:rPr>
          <w:rFonts w:ascii="Arial" w:hAnsi="Arial" w:cs="Arial"/>
          <w:sz w:val="22"/>
          <w:szCs w:val="22"/>
        </w:rPr>
        <w:t xml:space="preserve"> </w:t>
      </w:r>
    </w:p>
    <w:p w14:paraId="0825BCBC" w14:textId="1F530B69" w:rsidR="00B87165" w:rsidRPr="00AD216A" w:rsidRDefault="00B87165">
      <w:pPr>
        <w:jc w:val="both"/>
        <w:rPr>
          <w:rFonts w:ascii="Arial" w:hAnsi="Arial" w:cs="Arial"/>
          <w:sz w:val="22"/>
          <w:szCs w:val="22"/>
        </w:rPr>
      </w:pPr>
    </w:p>
    <w:p w14:paraId="164E8EC1" w14:textId="35CB268A" w:rsidR="003041FB" w:rsidRPr="00AD216A" w:rsidRDefault="003041FB">
      <w:pPr>
        <w:jc w:val="both"/>
        <w:rPr>
          <w:rFonts w:ascii="Arial" w:hAnsi="Arial" w:cs="Arial"/>
          <w:sz w:val="22"/>
          <w:szCs w:val="22"/>
        </w:rPr>
      </w:pPr>
      <w:r w:rsidRPr="00AD216A">
        <w:rPr>
          <w:rFonts w:ascii="Arial" w:hAnsi="Arial" w:cs="Arial"/>
          <w:sz w:val="22"/>
          <w:szCs w:val="22"/>
        </w:rPr>
        <w:t xml:space="preserve">The </w:t>
      </w:r>
      <w:r w:rsidR="00532C2B" w:rsidRPr="00AD216A">
        <w:rPr>
          <w:rFonts w:ascii="Arial" w:hAnsi="Arial" w:cs="Arial"/>
          <w:i/>
          <w:sz w:val="22"/>
          <w:szCs w:val="22"/>
          <w:highlight w:val="yellow"/>
        </w:rPr>
        <w:t>Jurisdiction Entity</w:t>
      </w:r>
      <w:r w:rsidRPr="00AD216A">
        <w:rPr>
          <w:rFonts w:ascii="Arial" w:hAnsi="Arial" w:cs="Arial"/>
          <w:sz w:val="22"/>
          <w:szCs w:val="22"/>
        </w:rPr>
        <w:t xml:space="preserve"> Stormwater Management Ordinance and this Technical Standards </w:t>
      </w:r>
      <w:r w:rsidR="00532C2B" w:rsidRPr="00AD216A">
        <w:rPr>
          <w:rFonts w:ascii="Arial" w:hAnsi="Arial" w:cs="Arial"/>
          <w:sz w:val="22"/>
          <w:szCs w:val="22"/>
        </w:rPr>
        <w:t xml:space="preserve">Manual </w:t>
      </w:r>
      <w:r w:rsidRPr="00AD216A">
        <w:rPr>
          <w:rFonts w:ascii="Arial" w:hAnsi="Arial" w:cs="Arial"/>
          <w:sz w:val="22"/>
          <w:szCs w:val="22"/>
        </w:rPr>
        <w:t xml:space="preserve">provide the general requirements and recommended/acceptable methods for </w:t>
      </w:r>
      <w:r w:rsidR="00532C2B" w:rsidRPr="00AD216A">
        <w:rPr>
          <w:rFonts w:ascii="Arial" w:hAnsi="Arial" w:cs="Arial"/>
          <w:sz w:val="22"/>
          <w:szCs w:val="22"/>
        </w:rPr>
        <w:t xml:space="preserve">design and </w:t>
      </w:r>
      <w:r w:rsidRPr="00AD216A">
        <w:rPr>
          <w:rFonts w:ascii="Arial" w:hAnsi="Arial" w:cs="Arial"/>
          <w:sz w:val="22"/>
          <w:szCs w:val="22"/>
        </w:rPr>
        <w:t>review of stormwater quantity and quality infrastructure</w:t>
      </w:r>
      <w:r w:rsidR="001D1A7E">
        <w:rPr>
          <w:rFonts w:ascii="Arial" w:hAnsi="Arial" w:cs="Arial"/>
          <w:sz w:val="22"/>
          <w:szCs w:val="22"/>
        </w:rPr>
        <w:t xml:space="preserve"> within </w:t>
      </w:r>
      <w:r w:rsidR="001D1A7E" w:rsidRPr="00AD216A">
        <w:rPr>
          <w:rFonts w:ascii="Arial" w:hAnsi="Arial" w:cs="Arial"/>
          <w:i/>
          <w:sz w:val="22"/>
          <w:szCs w:val="22"/>
          <w:highlight w:val="yellow"/>
        </w:rPr>
        <w:t>Jurisdiction Entity</w:t>
      </w:r>
      <w:r w:rsidRPr="00AD216A">
        <w:rPr>
          <w:rFonts w:ascii="Arial" w:hAnsi="Arial" w:cs="Arial"/>
          <w:sz w:val="22"/>
          <w:szCs w:val="22"/>
        </w:rPr>
        <w:t xml:space="preserve">.  For a comprehensive technical guidance on calculations and modeling of stormwater quantity and quality infrastructure in Indiana, refer to the latest edition of the “Indiana LTAP Stormwater Drainage Manual”. </w:t>
      </w:r>
    </w:p>
    <w:p w14:paraId="0D7094CA" w14:textId="77777777" w:rsidR="00C64B27" w:rsidRPr="00D30730" w:rsidRDefault="00C64B27">
      <w:pPr>
        <w:tabs>
          <w:tab w:val="left" w:pos="720"/>
          <w:tab w:val="left" w:pos="1440"/>
          <w:tab w:val="left" w:pos="2160"/>
          <w:tab w:val="left" w:pos="7200"/>
        </w:tabs>
        <w:jc w:val="both"/>
        <w:rPr>
          <w:rFonts w:ascii="Arial" w:hAnsi="Arial" w:cs="Arial"/>
          <w:color w:val="000000"/>
        </w:rPr>
      </w:pPr>
      <w:r w:rsidRPr="00D30730">
        <w:rPr>
          <w:rFonts w:ascii="Arial" w:hAnsi="Arial" w:cs="Arial"/>
          <w:sz w:val="30"/>
        </w:rPr>
        <w:t xml:space="preserve">             </w:t>
      </w:r>
      <w:r w:rsidRPr="00D30730">
        <w:rPr>
          <w:rFonts w:ascii="Arial" w:hAnsi="Arial" w:cs="Arial"/>
          <w:b/>
          <w:color w:val="FFFFFF"/>
        </w:rPr>
        <w:t>TABLE OF CONTENTS</w:t>
      </w:r>
    </w:p>
    <w:p w14:paraId="3308BFC8" w14:textId="77777777" w:rsidR="00C64B27" w:rsidRPr="00D30730" w:rsidRDefault="00C64B27">
      <w:pPr>
        <w:jc w:val="center"/>
        <w:rPr>
          <w:rFonts w:ascii="Arial" w:hAnsi="Arial" w:cs="Arial"/>
          <w:b/>
          <w:sz w:val="24"/>
        </w:rPr>
        <w:sectPr w:rsidR="00C64B27" w:rsidRPr="00D30730" w:rsidSect="0024605E">
          <w:headerReference w:type="even" r:id="rId16"/>
          <w:headerReference w:type="default" r:id="rId17"/>
          <w:footerReference w:type="default" r:id="rId18"/>
          <w:headerReference w:type="first" r:id="rId19"/>
          <w:pgSz w:w="12240" w:h="15840" w:code="1"/>
          <w:pgMar w:top="720" w:right="3600" w:bottom="1152" w:left="720" w:header="720" w:footer="432" w:gutter="0"/>
          <w:pgNumType w:start="1"/>
          <w:cols w:space="720"/>
          <w:noEndnote/>
          <w:docGrid w:linePitch="272"/>
        </w:sectPr>
      </w:pPr>
    </w:p>
    <w:p w14:paraId="71B2308C" w14:textId="77777777" w:rsidR="00C64B27" w:rsidRPr="00D30730" w:rsidRDefault="001A07B2">
      <w:pPr>
        <w:tabs>
          <w:tab w:val="left" w:pos="-1530"/>
          <w:tab w:val="left" w:pos="720"/>
          <w:tab w:val="left" w:pos="1440"/>
          <w:tab w:val="left" w:pos="2160"/>
          <w:tab w:val="left" w:pos="7200"/>
        </w:tabs>
        <w:ind w:left="-1440" w:firstLine="1440"/>
        <w:rPr>
          <w:rFonts w:ascii="Arial" w:hAnsi="Arial" w:cs="Arial"/>
          <w:color w:val="000000"/>
          <w:sz w:val="40"/>
        </w:rPr>
      </w:pPr>
      <w:r>
        <w:rPr>
          <w:rFonts w:ascii="Arial" w:hAnsi="Arial" w:cs="Arial"/>
          <w:noProof/>
          <w:color w:val="000000"/>
        </w:rPr>
        <mc:AlternateContent>
          <mc:Choice Requires="wps">
            <w:drawing>
              <wp:anchor distT="0" distB="0" distL="114300" distR="114300" simplePos="0" relativeHeight="251626496" behindDoc="0" locked="0" layoutInCell="1" allowOverlap="1" wp14:anchorId="2E18C06C" wp14:editId="069AB5F8">
                <wp:simplePos x="0" y="0"/>
                <wp:positionH relativeFrom="column">
                  <wp:posOffset>-179070</wp:posOffset>
                </wp:positionH>
                <wp:positionV relativeFrom="paragraph">
                  <wp:posOffset>116840</wp:posOffset>
                </wp:positionV>
                <wp:extent cx="5486400" cy="571500"/>
                <wp:effectExtent l="0" t="0" r="0" b="0"/>
                <wp:wrapNone/>
                <wp:docPr id="598"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4FDB247F" w14:textId="77777777" w:rsidR="00F942AD" w:rsidRDefault="00F942AD">
                            <w:pPr>
                              <w:rPr>
                                <w:b/>
                                <w:bCs/>
                                <w:sz w:val="60"/>
                              </w:rPr>
                            </w:pPr>
                            <w:r>
                              <w:rPr>
                                <w:b/>
                                <w:bCs/>
                                <w:sz w:val="60"/>
                              </w:rPr>
                              <w:t xml:space="preserve">            Chapter Two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8C06C" id="Rectangle 427" o:spid="_x0000_s1031" style="position:absolute;left:0;text-align:left;margin-left:-14.1pt;margin-top:9.2pt;width:6in;height: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" fillcolor="#ddd" stroked="f" strokeweight="0">
                <v:fill opacity="32896f"/>
                <v:textbox>
                  <w:txbxContent>
                    <w:p w14:paraId="4FDB247F" w14:textId="77777777" w:rsidR="00F942AD" w:rsidRDefault="00F942AD">
                      <w:pPr>
                        <w:rPr>
                          <w:b/>
                          <w:bCs/>
                          <w:sz w:val="60"/>
                        </w:rPr>
                      </w:pPr>
                      <w:r>
                        <w:rPr>
                          <w:b/>
                          <w:bCs/>
                          <w:sz w:val="60"/>
                        </w:rPr>
                        <w:t xml:space="preserve">            Chapter Two</w:t>
                      </w:r>
                    </w:p>
                  </w:txbxContent>
                </v:textbox>
              </v:rect>
            </w:pict>
          </mc:Fallback>
        </mc:AlternateContent>
      </w:r>
    </w:p>
    <w:p w14:paraId="5BFD6358" w14:textId="77777777" w:rsidR="00C64B27" w:rsidRPr="00D30730" w:rsidRDefault="00C64B27">
      <w:pPr>
        <w:tabs>
          <w:tab w:val="left" w:pos="720"/>
          <w:tab w:val="left" w:pos="1440"/>
          <w:tab w:val="left" w:pos="2160"/>
          <w:tab w:val="left" w:pos="7200"/>
        </w:tabs>
        <w:jc w:val="center"/>
        <w:rPr>
          <w:rFonts w:ascii="Arial" w:hAnsi="Arial" w:cs="Arial"/>
          <w:color w:val="000000"/>
          <w:sz w:val="30"/>
        </w:rPr>
      </w:pPr>
    </w:p>
    <w:p w14:paraId="22D903CF" w14:textId="77777777" w:rsidR="00C64B27" w:rsidRPr="00D30730" w:rsidRDefault="001A07B2">
      <w:pPr>
        <w:tabs>
          <w:tab w:val="left" w:pos="720"/>
          <w:tab w:val="left" w:pos="1440"/>
          <w:tab w:val="left" w:pos="2160"/>
          <w:tab w:val="left" w:pos="7200"/>
        </w:tabs>
        <w:jc w:val="center"/>
        <w:rPr>
          <w:rFonts w:ascii="Arial" w:hAnsi="Arial" w:cs="Arial"/>
          <w:b/>
          <w:smallCaps/>
          <w:color w:val="000000"/>
          <w:sz w:val="60"/>
        </w:rPr>
      </w:pPr>
      <w:r>
        <w:rPr>
          <w:rFonts w:ascii="Arial" w:hAnsi="Arial" w:cs="Arial"/>
          <w:b/>
          <w:smallCaps/>
          <w:noProof/>
          <w:color w:val="000000"/>
        </w:rPr>
        <w:drawing>
          <wp:anchor distT="0" distB="0" distL="114300" distR="114300" simplePos="0" relativeHeight="251625472" behindDoc="0" locked="1" layoutInCell="1" allowOverlap="1" wp14:anchorId="7843B08D" wp14:editId="57D8F9AC">
            <wp:simplePos x="0" y="0"/>
            <wp:positionH relativeFrom="column">
              <wp:posOffset>-19685</wp:posOffset>
            </wp:positionH>
            <wp:positionV relativeFrom="paragraph">
              <wp:posOffset>-394335</wp:posOffset>
            </wp:positionV>
            <wp:extent cx="571500" cy="572770"/>
            <wp:effectExtent l="0" t="0" r="0" b="0"/>
            <wp:wrapSquare wrapText="right"/>
            <wp:docPr id="426" name="Picture 426"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 cy="572770"/>
                    </a:xfrm>
                    <a:prstGeom prst="rect">
                      <a:avLst/>
                    </a:prstGeom>
                    <a:noFill/>
                  </pic:spPr>
                </pic:pic>
              </a:graphicData>
            </a:graphic>
            <wp14:sizeRelH relativeFrom="page">
              <wp14:pctWidth>0</wp14:pctWidth>
            </wp14:sizeRelH>
            <wp14:sizeRelV relativeFrom="page">
              <wp14:pctHeight>0</wp14:pctHeight>
            </wp14:sizeRelV>
          </wp:anchor>
        </w:drawing>
      </w:r>
    </w:p>
    <w:p w14:paraId="7A73D1B2" w14:textId="77777777" w:rsidR="00C64B27" w:rsidRPr="00D30730" w:rsidRDefault="00C64B27">
      <w:pPr>
        <w:pStyle w:val="Quick1"/>
        <w:numPr>
          <w:ilvl w:val="0"/>
          <w:numId w:val="0"/>
        </w:numPr>
        <w:pBdr>
          <w:top w:val="single" w:sz="4" w:space="2" w:color="auto"/>
          <w:left w:val="single" w:sz="4" w:space="0" w:color="auto"/>
          <w:bottom w:val="single" w:sz="4" w:space="1" w:color="auto"/>
          <w:right w:val="single" w:sz="4" w:space="1" w:color="auto"/>
        </w:pBd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b/>
          <w:sz w:val="40"/>
        </w:rPr>
      </w:pPr>
      <w:r w:rsidRPr="00D30730">
        <w:rPr>
          <w:rFonts w:ascii="Arial" w:hAnsi="Arial" w:cs="Arial"/>
          <w:b/>
          <w:sz w:val="40"/>
        </w:rPr>
        <w:t>METHODOLOGY FOR DETERMINATION OF RUNOFF RATES</w:t>
      </w:r>
    </w:p>
    <w:p w14:paraId="48408E07" w14:textId="77777777" w:rsidR="00C64B27" w:rsidRPr="00D30730" w:rsidRDefault="00C64B27">
      <w:pPr>
        <w:jc w:val="both"/>
        <w:rPr>
          <w:rFonts w:ascii="Arial" w:hAnsi="Arial" w:cs="Arial"/>
          <w:sz w:val="24"/>
        </w:rPr>
      </w:pPr>
    </w:p>
    <w:p w14:paraId="5555C753" w14:textId="77777777" w:rsidR="00C64B27" w:rsidRPr="00AD216A" w:rsidRDefault="00C64B27">
      <w:pPr>
        <w:jc w:val="both"/>
        <w:rPr>
          <w:rFonts w:ascii="Arial" w:hAnsi="Arial" w:cs="Arial"/>
          <w:sz w:val="22"/>
          <w:szCs w:val="22"/>
        </w:rPr>
      </w:pPr>
      <w:r w:rsidRPr="00AD216A">
        <w:rPr>
          <w:rFonts w:ascii="Arial" w:hAnsi="Arial" w:cs="Arial"/>
          <w:sz w:val="22"/>
          <w:szCs w:val="22"/>
        </w:rPr>
        <w:t>Runoff rates shall be computed for the area of the parcel under development plus the area of the watershed flowing into the parcel under development. The rate of runoff which is generated as the result of a given rainfall intensity may be calculated as follows:</w:t>
      </w:r>
    </w:p>
    <w:p w14:paraId="56CC96CA" w14:textId="65B76C5C" w:rsidR="00C64B27" w:rsidRPr="00AD216A" w:rsidRDefault="00C64B27">
      <w:pPr>
        <w:jc w:val="both"/>
        <w:rPr>
          <w:rFonts w:ascii="Arial" w:hAnsi="Arial" w:cs="Arial"/>
          <w:sz w:val="22"/>
          <w:szCs w:val="22"/>
        </w:rPr>
      </w:pPr>
    </w:p>
    <w:p w14:paraId="01C1A2D8" w14:textId="48C4F225" w:rsidR="00C64B27" w:rsidRPr="00AD216A" w:rsidRDefault="009A3ECD">
      <w:pPr>
        <w:jc w:val="both"/>
        <w:rPr>
          <w:rFonts w:ascii="Arial" w:hAnsi="Arial" w:cs="Arial"/>
          <w:sz w:val="22"/>
          <w:szCs w:val="22"/>
        </w:rPr>
      </w:pPr>
      <w:r w:rsidRPr="00AD216A">
        <w:rPr>
          <w:rFonts w:ascii="Bookman Old Style" w:hAnsi="Bookman Old Style" w:cs="Arial"/>
          <w:b/>
          <w:noProof/>
          <w:sz w:val="22"/>
          <w:szCs w:val="22"/>
        </w:rPr>
        <mc:AlternateContent>
          <mc:Choice Requires="wps">
            <w:drawing>
              <wp:anchor distT="45720" distB="45720" distL="114300" distR="114300" simplePos="0" relativeHeight="251851776" behindDoc="0" locked="0" layoutInCell="1" allowOverlap="1" wp14:anchorId="3B363F9A" wp14:editId="2BC8062A">
                <wp:simplePos x="0" y="0"/>
                <wp:positionH relativeFrom="column">
                  <wp:posOffset>5493385</wp:posOffset>
                </wp:positionH>
                <wp:positionV relativeFrom="paragraph">
                  <wp:posOffset>167640</wp:posOffset>
                </wp:positionV>
                <wp:extent cx="1433195" cy="836930"/>
                <wp:effectExtent l="0" t="0" r="0" b="1270"/>
                <wp:wrapSquare wrapText="bothSides"/>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836930"/>
                        </a:xfrm>
                        <a:prstGeom prst="rect">
                          <a:avLst/>
                        </a:prstGeom>
                        <a:solidFill>
                          <a:srgbClr val="FFFFFF"/>
                        </a:solidFill>
                        <a:ln w="9525">
                          <a:noFill/>
                          <a:miter lim="800000"/>
                          <a:headEnd/>
                          <a:tailEnd/>
                        </a:ln>
                      </wps:spPr>
                      <wps:txbx>
                        <w:txbxContent>
                          <w:p w14:paraId="1ECB0C1E" w14:textId="7AB374A7" w:rsidR="00F942AD" w:rsidRDefault="00F942AD" w:rsidP="003A5B88">
                            <w:pPr>
                              <w:rPr>
                                <w:i/>
                                <w:iCs/>
                              </w:rPr>
                            </w:pPr>
                            <w:r>
                              <w:rPr>
                                <w:i/>
                                <w:iCs/>
                              </w:rPr>
                              <w:t>These thresholds can be changed to 10 and 50 acres, respectively</w:t>
                            </w:r>
                            <w:r w:rsidR="009A3ECD">
                              <w:rPr>
                                <w:i/>
                                <w:iCs/>
                              </w:rPr>
                              <w:t>, if the community so desires.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63F9A" id="_x0000_s1032" type="#_x0000_t202" style="position:absolute;left:0;text-align:left;margin-left:432.55pt;margin-top:13.2pt;width:112.85pt;height:65.9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" stroked="f">
                <v:textbox>
                  <w:txbxContent>
                    <w:p w14:paraId="1ECB0C1E" w14:textId="7AB374A7" w:rsidR="00F942AD" w:rsidRDefault="00F942AD" w:rsidP="003A5B88">
                      <w:pPr>
                        <w:rPr>
                          <w:i/>
                          <w:iCs/>
                        </w:rPr>
                      </w:pPr>
                      <w:r>
                        <w:rPr>
                          <w:i/>
                          <w:iCs/>
                        </w:rPr>
                        <w:t>These thresholds can be changed to 10 and 50 acres, respectively</w:t>
                      </w:r>
                      <w:r w:rsidR="009A3ECD">
                        <w:rPr>
                          <w:i/>
                          <w:iCs/>
                        </w:rPr>
                        <w:t>, if the community so desires.</w:t>
                      </w:r>
                    </w:p>
                  </w:txbxContent>
                </v:textbox>
                <w10:wrap type="square"/>
              </v:shape>
            </w:pict>
          </mc:Fallback>
        </mc:AlternateContent>
      </w:r>
    </w:p>
    <w:p w14:paraId="7C90FBAD" w14:textId="6EA30B44" w:rsidR="00C64B27" w:rsidRPr="00AD216A" w:rsidRDefault="00C64B27" w:rsidP="00D518C4">
      <w:pPr>
        <w:tabs>
          <w:tab w:val="left" w:pos="-1440"/>
        </w:tabs>
        <w:ind w:left="540" w:hanging="540"/>
        <w:jc w:val="both"/>
        <w:rPr>
          <w:rFonts w:ascii="Arial" w:hAnsi="Arial" w:cs="Arial"/>
          <w:b/>
          <w:sz w:val="22"/>
          <w:szCs w:val="22"/>
        </w:rPr>
      </w:pPr>
      <w:r w:rsidRPr="00AD216A">
        <w:rPr>
          <w:rFonts w:ascii="Arial" w:hAnsi="Arial" w:cs="Arial"/>
          <w:b/>
          <w:sz w:val="22"/>
          <w:szCs w:val="22"/>
        </w:rPr>
        <w:t>A.</w:t>
      </w:r>
      <w:r w:rsidRPr="00AD216A">
        <w:rPr>
          <w:rFonts w:ascii="Arial" w:hAnsi="Arial" w:cs="Arial"/>
          <w:b/>
          <w:sz w:val="22"/>
          <w:szCs w:val="22"/>
        </w:rPr>
        <w:tab/>
      </w:r>
      <w:r w:rsidR="00370EA2" w:rsidRPr="00AD216A">
        <w:rPr>
          <w:rFonts w:ascii="Arial" w:hAnsi="Arial" w:cs="Arial"/>
          <w:b/>
          <w:sz w:val="22"/>
          <w:szCs w:val="22"/>
        </w:rPr>
        <w:t>DEVELOPMENT SITES LESS THAN OR EQUAL TO 5 ACRES IN SIZE, WITH A CONTRIBUTING DRAINAGE AREA LESS THAN OR EQUAL TO 25 ACRES AND NO DEPRESSIONAL STORAGE</w:t>
      </w:r>
    </w:p>
    <w:p w14:paraId="6114196E" w14:textId="3DA8FDC1" w:rsidR="00C64B27" w:rsidRPr="00AD216A" w:rsidRDefault="00C64B27">
      <w:pPr>
        <w:jc w:val="both"/>
        <w:rPr>
          <w:rFonts w:ascii="Arial" w:hAnsi="Arial" w:cs="Arial"/>
          <w:sz w:val="22"/>
          <w:szCs w:val="22"/>
        </w:rPr>
      </w:pPr>
    </w:p>
    <w:p w14:paraId="0ECA476F" w14:textId="77777777" w:rsidR="00F018D7" w:rsidRDefault="00F018D7" w:rsidP="00D518C4">
      <w:pPr>
        <w:ind w:left="540"/>
        <w:jc w:val="both"/>
        <w:rPr>
          <w:rFonts w:ascii="Arial" w:hAnsi="Arial" w:cs="Arial"/>
          <w:sz w:val="24"/>
        </w:rPr>
      </w:pPr>
      <w:r>
        <w:rPr>
          <w:rFonts w:ascii="Arial" w:hAnsi="Arial" w:cs="Arial"/>
          <w:sz w:val="22"/>
          <w:szCs w:val="22"/>
        </w:rPr>
        <w:t>Either t</w:t>
      </w:r>
      <w:r w:rsidRPr="00AD216A">
        <w:rPr>
          <w:rFonts w:ascii="Arial" w:hAnsi="Arial" w:cs="Arial"/>
          <w:sz w:val="22"/>
          <w:szCs w:val="22"/>
        </w:rPr>
        <w:t xml:space="preserve">he Rational Method </w:t>
      </w:r>
      <w:r>
        <w:rPr>
          <w:rFonts w:ascii="Arial" w:hAnsi="Arial" w:cs="Arial"/>
          <w:sz w:val="22"/>
          <w:szCs w:val="22"/>
        </w:rPr>
        <w:t xml:space="preserve">or a </w:t>
      </w:r>
      <w:r w:rsidRPr="00AD216A">
        <w:rPr>
          <w:rFonts w:ascii="Arial" w:hAnsi="Arial" w:cs="Arial"/>
          <w:sz w:val="22"/>
          <w:szCs w:val="22"/>
        </w:rPr>
        <w:t>computer model</w:t>
      </w:r>
      <w:r>
        <w:rPr>
          <w:rFonts w:ascii="Arial" w:hAnsi="Arial" w:cs="Arial"/>
          <w:sz w:val="22"/>
          <w:szCs w:val="22"/>
        </w:rPr>
        <w:t xml:space="preserve"> and methodology discussed in Section B of this Chapter </w:t>
      </w:r>
      <w:r w:rsidRPr="00AD216A">
        <w:rPr>
          <w:rFonts w:ascii="Arial" w:hAnsi="Arial" w:cs="Arial"/>
          <w:sz w:val="22"/>
          <w:szCs w:val="22"/>
        </w:rPr>
        <w:t>may be used</w:t>
      </w:r>
      <w:r>
        <w:rPr>
          <w:rFonts w:ascii="Arial" w:hAnsi="Arial" w:cs="Arial"/>
          <w:sz w:val="24"/>
        </w:rPr>
        <w:t>.</w:t>
      </w:r>
    </w:p>
    <w:p w14:paraId="7C0760DF" w14:textId="58110122" w:rsidR="00F018D7" w:rsidRDefault="00F018D7" w:rsidP="00D518C4">
      <w:pPr>
        <w:ind w:left="540"/>
        <w:jc w:val="both"/>
        <w:rPr>
          <w:rFonts w:ascii="Arial" w:hAnsi="Arial" w:cs="Arial"/>
          <w:sz w:val="24"/>
        </w:rPr>
      </w:pPr>
    </w:p>
    <w:p w14:paraId="6238A504" w14:textId="530780B3" w:rsidR="00C64B27" w:rsidRPr="00AD216A" w:rsidRDefault="00C64B27" w:rsidP="00D518C4">
      <w:pPr>
        <w:ind w:left="540"/>
        <w:jc w:val="both"/>
        <w:rPr>
          <w:rFonts w:ascii="Arial" w:hAnsi="Arial" w:cs="Arial"/>
          <w:sz w:val="22"/>
          <w:szCs w:val="22"/>
        </w:rPr>
      </w:pPr>
      <w:r w:rsidRPr="00AD216A">
        <w:rPr>
          <w:rFonts w:ascii="Arial" w:hAnsi="Arial" w:cs="Arial"/>
          <w:sz w:val="22"/>
          <w:szCs w:val="22"/>
        </w:rPr>
        <w:t>In the Rational Method, the peak rate of runoff, Q, in cubic feet per second (cfs) is computed as:</w:t>
      </w:r>
    </w:p>
    <w:p w14:paraId="321F6471" w14:textId="4C582406" w:rsidR="00C64B27" w:rsidRPr="00AD216A" w:rsidRDefault="00C64B27" w:rsidP="00D518C4">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540"/>
        <w:jc w:val="both"/>
        <w:rPr>
          <w:rFonts w:ascii="Arial" w:hAnsi="Arial" w:cs="Arial"/>
          <w:sz w:val="22"/>
          <w:szCs w:val="22"/>
        </w:rPr>
      </w:pPr>
    </w:p>
    <w:p w14:paraId="795D22A8" w14:textId="6A0AE694" w:rsidR="00C64B27" w:rsidRPr="00AD216A" w:rsidRDefault="00C64B27" w:rsidP="00D518C4">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540"/>
        <w:jc w:val="center"/>
        <w:rPr>
          <w:rFonts w:ascii="Arial" w:hAnsi="Arial" w:cs="Arial"/>
          <w:sz w:val="22"/>
          <w:szCs w:val="22"/>
        </w:rPr>
      </w:pPr>
      <w:r w:rsidRPr="00AD216A">
        <w:rPr>
          <w:rFonts w:ascii="Arial" w:hAnsi="Arial" w:cs="Arial"/>
          <w:noProof/>
          <w:position w:val="-8"/>
          <w:sz w:val="22"/>
          <w:szCs w:val="22"/>
        </w:rPr>
        <w:object w:dxaOrig="940" w:dyaOrig="300" w14:anchorId="126679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15.05pt" o:ole="" filled="t" fillcolor="silver">
            <v:imagedata r:id="rId20" o:title=""/>
          </v:shape>
          <o:OLEObject Type="Embed" ProgID="Equation.3" ShapeID="_x0000_i1025" DrawAspect="Content" ObjectID="_1825579679" r:id="rId21"/>
        </w:object>
      </w:r>
    </w:p>
    <w:p w14:paraId="05077E8C" w14:textId="0F598160" w:rsidR="00C64B27" w:rsidRPr="00AD216A" w:rsidRDefault="00C64B27" w:rsidP="00D518C4">
      <w:pPr>
        <w:tabs>
          <w:tab w:val="left" w:pos="-1440"/>
        </w:tabs>
        <w:ind w:left="540"/>
        <w:jc w:val="both"/>
        <w:rPr>
          <w:rFonts w:ascii="Arial" w:hAnsi="Arial" w:cs="Arial"/>
          <w:sz w:val="22"/>
          <w:szCs w:val="22"/>
        </w:rPr>
      </w:pPr>
    </w:p>
    <w:p w14:paraId="0B8E698D" w14:textId="0792EC1C" w:rsidR="00C64B27" w:rsidRPr="00CE7A4F" w:rsidRDefault="00C64B27" w:rsidP="00D518C4">
      <w:pPr>
        <w:tabs>
          <w:tab w:val="left" w:pos="-1440"/>
        </w:tabs>
        <w:ind w:left="2070" w:hanging="1530"/>
        <w:jc w:val="both"/>
        <w:rPr>
          <w:rFonts w:ascii="Arial" w:hAnsi="Arial" w:cs="Arial"/>
          <w:sz w:val="22"/>
          <w:szCs w:val="22"/>
        </w:rPr>
      </w:pPr>
      <w:r w:rsidRPr="00CE7A4F">
        <w:rPr>
          <w:rFonts w:ascii="Arial" w:hAnsi="Arial" w:cs="Arial"/>
          <w:sz w:val="22"/>
          <w:szCs w:val="22"/>
        </w:rPr>
        <w:t xml:space="preserve">Where:          </w:t>
      </w:r>
      <w:r w:rsidR="0024605E">
        <w:rPr>
          <w:rFonts w:ascii="Arial" w:hAnsi="Arial" w:cs="Arial"/>
          <w:sz w:val="22"/>
          <w:szCs w:val="22"/>
        </w:rPr>
        <w:t xml:space="preserve">    </w:t>
      </w:r>
      <w:r w:rsidRPr="00CE7A4F">
        <w:rPr>
          <w:rFonts w:ascii="Arial" w:hAnsi="Arial" w:cs="Arial"/>
          <w:sz w:val="22"/>
          <w:szCs w:val="22"/>
        </w:rPr>
        <w:t>C =</w:t>
      </w:r>
      <w:r w:rsidR="0024605E">
        <w:rPr>
          <w:rFonts w:ascii="Arial" w:hAnsi="Arial" w:cs="Arial"/>
          <w:sz w:val="22"/>
          <w:szCs w:val="22"/>
        </w:rPr>
        <w:t xml:space="preserve"> </w:t>
      </w:r>
      <w:r w:rsidRPr="00CE7A4F">
        <w:rPr>
          <w:rFonts w:ascii="Arial" w:hAnsi="Arial" w:cs="Arial"/>
          <w:sz w:val="22"/>
          <w:szCs w:val="22"/>
        </w:rPr>
        <w:t>Runoff coefficient, representing the characteristics of the drainage area and defined as the ratio of runoff to rainfall.</w:t>
      </w:r>
    </w:p>
    <w:p w14:paraId="7173EB89" w14:textId="08916B13" w:rsidR="00C64B27" w:rsidRPr="00CE7A4F" w:rsidRDefault="00C64B27" w:rsidP="00D518C4">
      <w:pPr>
        <w:ind w:left="2070"/>
        <w:jc w:val="both"/>
        <w:rPr>
          <w:rFonts w:ascii="Arial" w:hAnsi="Arial" w:cs="Arial"/>
          <w:sz w:val="22"/>
          <w:szCs w:val="22"/>
        </w:rPr>
      </w:pPr>
    </w:p>
    <w:p w14:paraId="071FD225" w14:textId="2699BC60" w:rsidR="00C64B27" w:rsidRPr="00CE7A4F" w:rsidRDefault="00C64B27" w:rsidP="00D518C4">
      <w:pPr>
        <w:tabs>
          <w:tab w:val="left" w:pos="-1440"/>
        </w:tabs>
        <w:ind w:left="2070"/>
        <w:jc w:val="both"/>
        <w:rPr>
          <w:rFonts w:ascii="Arial" w:hAnsi="Arial" w:cs="Arial"/>
          <w:sz w:val="22"/>
          <w:szCs w:val="22"/>
        </w:rPr>
      </w:pPr>
      <w:r w:rsidRPr="00CE7A4F">
        <w:rPr>
          <w:rFonts w:ascii="Arial" w:hAnsi="Arial" w:cs="Arial"/>
          <w:sz w:val="22"/>
          <w:szCs w:val="22"/>
        </w:rPr>
        <w:t>I =</w:t>
      </w:r>
      <w:r w:rsidR="0024605E">
        <w:rPr>
          <w:rFonts w:ascii="Arial" w:hAnsi="Arial" w:cs="Arial"/>
          <w:sz w:val="22"/>
          <w:szCs w:val="22"/>
        </w:rPr>
        <w:t xml:space="preserve"> </w:t>
      </w:r>
      <w:r w:rsidRPr="00CE7A4F">
        <w:rPr>
          <w:rFonts w:ascii="Arial" w:hAnsi="Arial" w:cs="Arial"/>
          <w:sz w:val="22"/>
          <w:szCs w:val="22"/>
        </w:rPr>
        <w:t>Average intensity of rainfall in inches per hour for a duration equal to the time of concentration (t</w:t>
      </w:r>
      <w:r w:rsidRPr="00CE7A4F">
        <w:rPr>
          <w:rFonts w:ascii="Arial" w:hAnsi="Arial" w:cs="Arial"/>
          <w:sz w:val="22"/>
          <w:szCs w:val="22"/>
          <w:vertAlign w:val="subscript"/>
        </w:rPr>
        <w:t>c</w:t>
      </w:r>
      <w:r w:rsidRPr="00CE7A4F">
        <w:rPr>
          <w:rFonts w:ascii="Arial" w:hAnsi="Arial" w:cs="Arial"/>
          <w:sz w:val="22"/>
          <w:szCs w:val="22"/>
        </w:rPr>
        <w:t>) for a selected rainfall frequency.</w:t>
      </w:r>
    </w:p>
    <w:p w14:paraId="6ACD9427" w14:textId="5052257E" w:rsidR="00C64B27" w:rsidRPr="00CE7A4F" w:rsidRDefault="00C64B27" w:rsidP="00D518C4">
      <w:pPr>
        <w:ind w:left="2070"/>
        <w:jc w:val="both"/>
        <w:rPr>
          <w:rFonts w:ascii="Arial" w:hAnsi="Arial" w:cs="Arial"/>
          <w:sz w:val="22"/>
          <w:szCs w:val="22"/>
        </w:rPr>
      </w:pPr>
    </w:p>
    <w:p w14:paraId="6BB99DA4" w14:textId="7AAC60D2" w:rsidR="00C64B27" w:rsidRPr="00CE7A4F" w:rsidRDefault="00C64B27" w:rsidP="00D518C4">
      <w:pPr>
        <w:tabs>
          <w:tab w:val="left" w:pos="-1440"/>
        </w:tabs>
        <w:ind w:left="2070"/>
        <w:jc w:val="both"/>
        <w:rPr>
          <w:rFonts w:ascii="Arial" w:hAnsi="Arial" w:cs="Arial"/>
          <w:sz w:val="22"/>
          <w:szCs w:val="22"/>
        </w:rPr>
      </w:pPr>
      <w:r w:rsidRPr="00CE7A4F">
        <w:rPr>
          <w:rFonts w:ascii="Arial" w:hAnsi="Arial" w:cs="Arial"/>
          <w:sz w:val="22"/>
          <w:szCs w:val="22"/>
        </w:rPr>
        <w:t>A = Tributary drainage area in acres.</w:t>
      </w:r>
    </w:p>
    <w:p w14:paraId="4AE197FC" w14:textId="03A36A62" w:rsidR="00C64B27" w:rsidRPr="00D30730" w:rsidRDefault="00C64B27" w:rsidP="00D518C4">
      <w:pPr>
        <w:ind w:left="540"/>
        <w:jc w:val="both"/>
        <w:rPr>
          <w:rFonts w:ascii="Arial" w:hAnsi="Arial" w:cs="Arial"/>
          <w:sz w:val="24"/>
        </w:rPr>
      </w:pPr>
    </w:p>
    <w:p w14:paraId="4B907EAE" w14:textId="172D5F71" w:rsidR="00C64B27" w:rsidRPr="00CE7A4F" w:rsidRDefault="00C64B27" w:rsidP="00D518C4">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540"/>
        <w:jc w:val="both"/>
        <w:rPr>
          <w:rFonts w:ascii="Arial" w:hAnsi="Arial" w:cs="Arial"/>
          <w:sz w:val="22"/>
          <w:szCs w:val="22"/>
        </w:rPr>
      </w:pPr>
      <w:r w:rsidRPr="00CE7A4F">
        <w:rPr>
          <w:rFonts w:ascii="Arial" w:hAnsi="Arial" w:cs="Arial"/>
          <w:sz w:val="22"/>
          <w:szCs w:val="22"/>
        </w:rPr>
        <w:t xml:space="preserve">Values for the runoff coefficient "C" are provided in </w:t>
      </w:r>
      <w:r w:rsidRPr="00CE7A4F">
        <w:rPr>
          <w:rFonts w:ascii="Arial" w:hAnsi="Arial" w:cs="Arial"/>
          <w:b/>
          <w:color w:val="000000"/>
          <w:sz w:val="22"/>
          <w:szCs w:val="22"/>
        </w:rPr>
        <w:t>Tables 2-1</w:t>
      </w:r>
      <w:r w:rsidRPr="00CE7A4F">
        <w:rPr>
          <w:rFonts w:ascii="Arial" w:hAnsi="Arial" w:cs="Arial"/>
          <w:color w:val="000000"/>
          <w:sz w:val="22"/>
          <w:szCs w:val="22"/>
        </w:rPr>
        <w:t xml:space="preserve"> and </w:t>
      </w:r>
      <w:r w:rsidRPr="00CE7A4F">
        <w:rPr>
          <w:rFonts w:ascii="Arial" w:hAnsi="Arial" w:cs="Arial"/>
          <w:b/>
          <w:color w:val="000000"/>
          <w:sz w:val="22"/>
          <w:szCs w:val="22"/>
        </w:rPr>
        <w:t>2-2</w:t>
      </w:r>
      <w:r w:rsidRPr="00CE7A4F">
        <w:rPr>
          <w:rFonts w:ascii="Arial" w:hAnsi="Arial" w:cs="Arial"/>
          <w:color w:val="000000"/>
          <w:sz w:val="22"/>
          <w:szCs w:val="22"/>
        </w:rPr>
        <w:t xml:space="preserve">, </w:t>
      </w:r>
      <w:r w:rsidRPr="00CE7A4F">
        <w:rPr>
          <w:rFonts w:ascii="Arial" w:hAnsi="Arial" w:cs="Arial"/>
          <w:sz w:val="22"/>
          <w:szCs w:val="22"/>
        </w:rPr>
        <w:t xml:space="preserve">which show values for different types of surfaces and local soil characteristics.  The composite "C" value used for a given drainage area with various surface types shall be the weighted average value for the total area calculated from a breakdown of individual areas having different surface types.  </w:t>
      </w:r>
      <w:r w:rsidRPr="00CE7A4F">
        <w:rPr>
          <w:rFonts w:ascii="Arial" w:hAnsi="Arial" w:cs="Arial"/>
          <w:b/>
          <w:sz w:val="22"/>
          <w:szCs w:val="22"/>
        </w:rPr>
        <w:t xml:space="preserve">Table 2-3 </w:t>
      </w:r>
      <w:r w:rsidRPr="00CE7A4F">
        <w:rPr>
          <w:rFonts w:ascii="Arial" w:hAnsi="Arial" w:cs="Arial"/>
          <w:sz w:val="22"/>
          <w:szCs w:val="22"/>
        </w:rPr>
        <w:t xml:space="preserve">provides runoff coefficients and inlet times for different land use classifications.  </w:t>
      </w:r>
    </w:p>
    <w:p w14:paraId="0158B4C7" w14:textId="77777777" w:rsidR="00C64B27" w:rsidRPr="00CE7A4F" w:rsidRDefault="00C64B27" w:rsidP="00D518C4">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540"/>
        <w:jc w:val="both"/>
        <w:rPr>
          <w:rFonts w:ascii="Arial" w:hAnsi="Arial" w:cs="Arial"/>
          <w:sz w:val="22"/>
          <w:szCs w:val="22"/>
        </w:rPr>
      </w:pPr>
    </w:p>
    <w:p w14:paraId="431BE86C" w14:textId="77777777" w:rsidR="00C64B27" w:rsidRPr="00CE7A4F" w:rsidRDefault="00C64B27" w:rsidP="00D518C4">
      <w:pPr>
        <w:ind w:left="540"/>
        <w:jc w:val="both"/>
        <w:rPr>
          <w:rFonts w:ascii="Arial" w:hAnsi="Arial" w:cs="Arial"/>
          <w:sz w:val="22"/>
          <w:szCs w:val="22"/>
        </w:rPr>
      </w:pPr>
      <w:r w:rsidRPr="00CE7A4F">
        <w:rPr>
          <w:rFonts w:ascii="Arial" w:hAnsi="Arial" w:cs="Arial"/>
          <w:sz w:val="22"/>
          <w:szCs w:val="22"/>
        </w:rPr>
        <w:t xml:space="preserve">Rainfall intensity shall be determined from the rainfall frequency data shown in </w:t>
      </w:r>
      <w:r w:rsidRPr="00CE7A4F">
        <w:rPr>
          <w:rFonts w:ascii="Arial" w:hAnsi="Arial" w:cs="Arial"/>
          <w:b/>
          <w:sz w:val="22"/>
          <w:szCs w:val="22"/>
        </w:rPr>
        <w:t>Table 2-4</w:t>
      </w:r>
      <w:r w:rsidRPr="00CE7A4F">
        <w:rPr>
          <w:rFonts w:ascii="Arial" w:hAnsi="Arial" w:cs="Arial"/>
          <w:sz w:val="22"/>
          <w:szCs w:val="22"/>
        </w:rPr>
        <w:t xml:space="preserve">. </w:t>
      </w:r>
    </w:p>
    <w:p w14:paraId="20B03E92" w14:textId="77777777" w:rsidR="00C64B27" w:rsidRPr="00CE7A4F" w:rsidRDefault="00C64B27" w:rsidP="00D518C4">
      <w:pPr>
        <w:ind w:left="540"/>
        <w:jc w:val="both"/>
        <w:rPr>
          <w:rFonts w:ascii="Arial" w:hAnsi="Arial" w:cs="Arial"/>
          <w:color w:val="000000"/>
          <w:sz w:val="22"/>
          <w:szCs w:val="22"/>
        </w:rPr>
      </w:pPr>
    </w:p>
    <w:p w14:paraId="245D22FC" w14:textId="41F9B450" w:rsidR="00C64B27" w:rsidRPr="00CE7A4F" w:rsidRDefault="00C64B27" w:rsidP="00176871">
      <w:pPr>
        <w:ind w:left="540"/>
        <w:jc w:val="both"/>
        <w:rPr>
          <w:rFonts w:ascii="Arial" w:hAnsi="Arial" w:cs="Arial"/>
          <w:sz w:val="22"/>
          <w:szCs w:val="22"/>
        </w:rPr>
      </w:pPr>
      <w:r w:rsidRPr="00CE7A4F">
        <w:rPr>
          <w:rFonts w:ascii="Arial" w:hAnsi="Arial" w:cs="Arial"/>
          <w:sz w:val="22"/>
          <w:szCs w:val="22"/>
        </w:rPr>
        <w:t>In general, the time of concentration (t</w:t>
      </w:r>
      <w:r w:rsidRPr="00CE7A4F">
        <w:rPr>
          <w:rFonts w:ascii="Arial" w:hAnsi="Arial" w:cs="Arial"/>
          <w:sz w:val="22"/>
          <w:szCs w:val="22"/>
          <w:vertAlign w:val="subscript"/>
        </w:rPr>
        <w:t>c</w:t>
      </w:r>
      <w:r w:rsidRPr="00CE7A4F">
        <w:rPr>
          <w:rFonts w:ascii="Arial" w:hAnsi="Arial" w:cs="Arial"/>
          <w:sz w:val="22"/>
          <w:szCs w:val="22"/>
        </w:rPr>
        <w:t xml:space="preserve">) methodology to be used for all stormwater management projects within </w:t>
      </w:r>
      <w:r w:rsidR="007308D3" w:rsidRPr="00CE7A4F">
        <w:rPr>
          <w:rFonts w:ascii="Arial" w:hAnsi="Arial" w:cs="Arial"/>
          <w:i/>
          <w:sz w:val="22"/>
          <w:szCs w:val="22"/>
          <w:highlight w:val="yellow"/>
        </w:rPr>
        <w:t>Jurisdiction Entity</w:t>
      </w:r>
      <w:r w:rsidR="00F817DA" w:rsidRPr="00CE7A4F">
        <w:rPr>
          <w:rFonts w:ascii="Arial" w:hAnsi="Arial" w:cs="Arial"/>
          <w:sz w:val="22"/>
          <w:szCs w:val="22"/>
        </w:rPr>
        <w:t xml:space="preserve"> </w:t>
      </w:r>
      <w:r w:rsidRPr="00CE7A4F">
        <w:rPr>
          <w:rFonts w:ascii="Arial" w:hAnsi="Arial" w:cs="Arial"/>
          <w:sz w:val="22"/>
          <w:szCs w:val="22"/>
        </w:rPr>
        <w:t xml:space="preserve">shall be as outlined in the U.S. Department of Agriculture (USDA) - NRCS </w:t>
      </w:r>
      <w:r w:rsidR="00F018D7">
        <w:rPr>
          <w:rFonts w:ascii="Arial" w:hAnsi="Arial" w:cs="Arial"/>
          <w:sz w:val="22"/>
          <w:szCs w:val="22"/>
        </w:rPr>
        <w:t>NEH Part 630</w:t>
      </w:r>
      <w:r w:rsidRPr="00CE7A4F">
        <w:rPr>
          <w:rFonts w:ascii="Arial" w:hAnsi="Arial" w:cs="Arial"/>
          <w:sz w:val="22"/>
          <w:szCs w:val="22"/>
        </w:rPr>
        <w:t xml:space="preserve">.  In urban or developed areas, the methodology to be used shall be the sum of the inlet time and flow time in the stormwater facility from the most remote part of the drainage area to the point under consideration.  The flow time in the storm sewers may be estimated by the distance in feet divided by velocity of flow in feet per second.  The velocity shall be determined by the Manning's Equation (see Chapter 4).  Inlet time is the combined time required for the runoff to reach the inlet of the storm sewer.  It includes overland flow time and flow time through established surface drainage channels such as swales, ditches, and sheet flow across such areas as lawns, fields, and other graded surfaces.    </w:t>
      </w:r>
    </w:p>
    <w:p w14:paraId="2413DD03" w14:textId="77777777" w:rsidR="00C64B27" w:rsidRPr="00D30730" w:rsidRDefault="00C64B27">
      <w:pPr>
        <w:ind w:left="1440"/>
        <w:jc w:val="both"/>
        <w:rPr>
          <w:rFonts w:ascii="Arial" w:hAnsi="Arial" w:cs="Arial"/>
          <w:sz w:val="24"/>
        </w:rPr>
      </w:pPr>
    </w:p>
    <w:p w14:paraId="10F38C4B" w14:textId="77777777" w:rsidR="00C64B27" w:rsidRPr="00D30730" w:rsidRDefault="00C64B27">
      <w:pPr>
        <w:ind w:left="1440"/>
        <w:jc w:val="both"/>
        <w:rPr>
          <w:rFonts w:ascii="Arial" w:hAnsi="Arial" w:cs="Arial"/>
          <w:sz w:val="24"/>
        </w:rPr>
      </w:pPr>
    </w:p>
    <w:p w14:paraId="6A59CB39" w14:textId="77777777" w:rsidR="00C64B27" w:rsidRPr="00CE7A4F" w:rsidRDefault="00C64B27" w:rsidP="002C5E4F">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b/>
          <w:sz w:val="22"/>
          <w:szCs w:val="22"/>
        </w:rPr>
      </w:pPr>
      <w:r w:rsidRPr="00D30730">
        <w:rPr>
          <w:rFonts w:ascii="Arial" w:hAnsi="Arial" w:cs="Arial"/>
          <w:b/>
          <w:sz w:val="24"/>
        </w:rPr>
        <w:br w:type="page"/>
      </w:r>
      <w:r w:rsidRPr="00CE7A4F">
        <w:rPr>
          <w:rFonts w:ascii="Arial" w:hAnsi="Arial" w:cs="Arial"/>
          <w:b/>
          <w:sz w:val="22"/>
          <w:szCs w:val="22"/>
        </w:rPr>
        <w:t>TABLE 2-1</w:t>
      </w:r>
    </w:p>
    <w:p w14:paraId="11D62978" w14:textId="77777777" w:rsidR="00C5146B" w:rsidRDefault="00C5146B" w:rsidP="00C5146B"/>
    <w:tbl>
      <w:tblPr>
        <w:tblW w:w="5000" w:type="pct"/>
        <w:tblLook w:val="04A0" w:firstRow="1" w:lastRow="0" w:firstColumn="1" w:lastColumn="0" w:noHBand="0" w:noVBand="1"/>
      </w:tblPr>
      <w:tblGrid>
        <w:gridCol w:w="3414"/>
        <w:gridCol w:w="1263"/>
        <w:gridCol w:w="1022"/>
        <w:gridCol w:w="1022"/>
        <w:gridCol w:w="1153"/>
      </w:tblGrid>
      <w:tr w:rsidR="00C5146B" w:rsidRPr="00CE7A4F" w14:paraId="38637F29" w14:textId="77777777" w:rsidTr="00F13BFB">
        <w:trPr>
          <w:trHeight w:val="405"/>
        </w:trPr>
        <w:tc>
          <w:tcPr>
            <w:tcW w:w="5000" w:type="pct"/>
            <w:gridSpan w:val="5"/>
            <w:tcBorders>
              <w:top w:val="double" w:sz="6" w:space="0" w:color="auto"/>
              <w:left w:val="double" w:sz="6" w:space="0" w:color="auto"/>
              <w:bottom w:val="single" w:sz="8" w:space="0" w:color="auto"/>
              <w:right w:val="double" w:sz="6" w:space="0" w:color="000000"/>
            </w:tcBorders>
            <w:shd w:val="pct12" w:color="auto" w:fill="auto"/>
            <w:vAlign w:val="center"/>
            <w:hideMark/>
          </w:tcPr>
          <w:p w14:paraId="60019950" w14:textId="77777777" w:rsidR="00C5146B" w:rsidRPr="00CE7A4F" w:rsidRDefault="00C5146B" w:rsidP="00F13BFB">
            <w:pPr>
              <w:jc w:val="center"/>
              <w:rPr>
                <w:rFonts w:ascii="Arial" w:hAnsi="Arial" w:cs="Arial"/>
                <w:b/>
                <w:bCs/>
                <w:color w:val="000000"/>
              </w:rPr>
            </w:pPr>
            <w:r w:rsidRPr="00CE7A4F">
              <w:rPr>
                <w:rFonts w:ascii="Arial" w:hAnsi="Arial" w:cs="Arial"/>
                <w:b/>
                <w:bCs/>
                <w:color w:val="000000"/>
              </w:rPr>
              <w:t>Urban Runoff Coefficients</w:t>
            </w:r>
          </w:p>
        </w:tc>
      </w:tr>
      <w:tr w:rsidR="00C5146B" w:rsidRPr="00CE7A4F" w14:paraId="2F6C5339" w14:textId="77777777" w:rsidTr="00F13BFB">
        <w:trPr>
          <w:trHeight w:val="600"/>
        </w:trPr>
        <w:tc>
          <w:tcPr>
            <w:tcW w:w="2168" w:type="pct"/>
            <w:vMerge w:val="restart"/>
            <w:tcBorders>
              <w:top w:val="nil"/>
              <w:left w:val="double" w:sz="6" w:space="0" w:color="auto"/>
              <w:bottom w:val="double" w:sz="6" w:space="0" w:color="000000"/>
              <w:right w:val="single" w:sz="8" w:space="0" w:color="auto"/>
            </w:tcBorders>
            <w:vAlign w:val="center"/>
            <w:hideMark/>
          </w:tcPr>
          <w:p w14:paraId="5C120D5A"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Type of Surface</w:t>
            </w:r>
          </w:p>
        </w:tc>
        <w:tc>
          <w:tcPr>
            <w:tcW w:w="2832" w:type="pct"/>
            <w:gridSpan w:val="4"/>
            <w:tcBorders>
              <w:top w:val="single" w:sz="8" w:space="0" w:color="auto"/>
              <w:left w:val="nil"/>
              <w:bottom w:val="single" w:sz="8" w:space="0" w:color="auto"/>
              <w:right w:val="double" w:sz="6" w:space="0" w:color="000000"/>
            </w:tcBorders>
            <w:vAlign w:val="center"/>
            <w:hideMark/>
          </w:tcPr>
          <w:p w14:paraId="3B971E25"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 xml:space="preserve">Runoff Coefficient “C” </w:t>
            </w:r>
            <w:r w:rsidRPr="00CE7A4F">
              <w:rPr>
                <w:rFonts w:ascii="Arial" w:hAnsi="Arial" w:cs="Arial"/>
                <w:i/>
                <w:iCs/>
                <w:color w:val="000000"/>
              </w:rPr>
              <w:br/>
              <w:t>(by Storm Recurrence Interval)</w:t>
            </w:r>
          </w:p>
        </w:tc>
      </w:tr>
      <w:tr w:rsidR="00C5146B" w:rsidRPr="00CE7A4F" w14:paraId="3D9072A6" w14:textId="77777777" w:rsidTr="00F13BFB">
        <w:trPr>
          <w:trHeight w:val="330"/>
        </w:trPr>
        <w:tc>
          <w:tcPr>
            <w:tcW w:w="2168" w:type="pct"/>
            <w:vMerge/>
            <w:tcBorders>
              <w:top w:val="nil"/>
              <w:left w:val="double" w:sz="6" w:space="0" w:color="auto"/>
              <w:bottom w:val="double" w:sz="6" w:space="0" w:color="000000"/>
              <w:right w:val="single" w:sz="8" w:space="0" w:color="auto"/>
            </w:tcBorders>
            <w:vAlign w:val="center"/>
            <w:hideMark/>
          </w:tcPr>
          <w:p w14:paraId="69C18D1E" w14:textId="77777777" w:rsidR="00C5146B" w:rsidRPr="00CE7A4F" w:rsidRDefault="00C5146B" w:rsidP="00F13BFB">
            <w:pPr>
              <w:rPr>
                <w:rFonts w:ascii="Arial" w:hAnsi="Arial" w:cs="Arial"/>
                <w:i/>
                <w:iCs/>
                <w:color w:val="000000"/>
              </w:rPr>
            </w:pPr>
          </w:p>
        </w:tc>
        <w:tc>
          <w:tcPr>
            <w:tcW w:w="802" w:type="pct"/>
            <w:tcBorders>
              <w:top w:val="nil"/>
              <w:left w:val="nil"/>
              <w:bottom w:val="double" w:sz="6" w:space="0" w:color="auto"/>
              <w:right w:val="single" w:sz="8" w:space="0" w:color="auto"/>
            </w:tcBorders>
            <w:vAlign w:val="center"/>
            <w:hideMark/>
          </w:tcPr>
          <w:p w14:paraId="414FA8D1" w14:textId="23872686" w:rsidR="00C5146B" w:rsidRPr="00CE7A4F" w:rsidRDefault="00C5146B" w:rsidP="00F13BFB">
            <w:pPr>
              <w:jc w:val="center"/>
              <w:rPr>
                <w:rFonts w:ascii="Arial" w:hAnsi="Arial" w:cs="Arial"/>
                <w:i/>
                <w:iCs/>
                <w:color w:val="000000"/>
              </w:rPr>
            </w:pPr>
            <w:r w:rsidRPr="00CE7A4F">
              <w:rPr>
                <w:rFonts w:ascii="Arial" w:hAnsi="Arial" w:cs="Arial"/>
                <w:i/>
                <w:iCs/>
                <w:color w:val="000000"/>
              </w:rPr>
              <w:t>&lt; 25</w:t>
            </w:r>
            <w:r w:rsidR="00F018D7">
              <w:rPr>
                <w:rFonts w:ascii="Arial" w:hAnsi="Arial" w:cs="Arial"/>
                <w:i/>
                <w:iCs/>
                <w:color w:val="000000"/>
              </w:rPr>
              <w:t>-</w:t>
            </w:r>
            <w:r w:rsidRPr="00CE7A4F">
              <w:rPr>
                <w:rFonts w:ascii="Arial" w:hAnsi="Arial" w:cs="Arial"/>
                <w:i/>
                <w:iCs/>
                <w:color w:val="000000"/>
              </w:rPr>
              <w:t>year</w:t>
            </w:r>
          </w:p>
        </w:tc>
        <w:tc>
          <w:tcPr>
            <w:tcW w:w="649" w:type="pct"/>
            <w:tcBorders>
              <w:top w:val="nil"/>
              <w:left w:val="nil"/>
              <w:bottom w:val="double" w:sz="6" w:space="0" w:color="auto"/>
              <w:right w:val="single" w:sz="8" w:space="0" w:color="auto"/>
            </w:tcBorders>
            <w:vAlign w:val="center"/>
            <w:hideMark/>
          </w:tcPr>
          <w:p w14:paraId="280C2980" w14:textId="12DDA4C5" w:rsidR="00C5146B" w:rsidRPr="00CE7A4F" w:rsidRDefault="00C5146B" w:rsidP="00F13BFB">
            <w:pPr>
              <w:jc w:val="center"/>
              <w:rPr>
                <w:rFonts w:ascii="Arial" w:hAnsi="Arial" w:cs="Arial"/>
                <w:i/>
                <w:iCs/>
                <w:color w:val="000000"/>
              </w:rPr>
            </w:pPr>
            <w:r w:rsidRPr="00CE7A4F">
              <w:rPr>
                <w:rFonts w:ascii="Arial" w:hAnsi="Arial" w:cs="Arial"/>
                <w:i/>
                <w:iCs/>
                <w:color w:val="000000"/>
              </w:rPr>
              <w:t>25</w:t>
            </w:r>
            <w:r w:rsidR="00F018D7">
              <w:rPr>
                <w:rFonts w:ascii="Arial" w:hAnsi="Arial" w:cs="Arial"/>
                <w:i/>
                <w:iCs/>
                <w:color w:val="000000"/>
              </w:rPr>
              <w:t>-</w:t>
            </w:r>
            <w:r w:rsidRPr="00CE7A4F">
              <w:rPr>
                <w:rFonts w:ascii="Arial" w:hAnsi="Arial" w:cs="Arial"/>
                <w:i/>
                <w:iCs/>
                <w:color w:val="000000"/>
              </w:rPr>
              <w:t>year</w:t>
            </w:r>
          </w:p>
        </w:tc>
        <w:tc>
          <w:tcPr>
            <w:tcW w:w="649" w:type="pct"/>
            <w:tcBorders>
              <w:top w:val="nil"/>
              <w:left w:val="nil"/>
              <w:bottom w:val="double" w:sz="6" w:space="0" w:color="auto"/>
              <w:right w:val="single" w:sz="8" w:space="0" w:color="auto"/>
            </w:tcBorders>
            <w:vAlign w:val="center"/>
            <w:hideMark/>
          </w:tcPr>
          <w:p w14:paraId="75A0E997" w14:textId="5C06D4FC" w:rsidR="00C5146B" w:rsidRPr="00CE7A4F" w:rsidRDefault="00C5146B" w:rsidP="00F13BFB">
            <w:pPr>
              <w:jc w:val="center"/>
              <w:rPr>
                <w:rFonts w:ascii="Arial" w:hAnsi="Arial" w:cs="Arial"/>
                <w:i/>
                <w:iCs/>
                <w:color w:val="000000"/>
              </w:rPr>
            </w:pPr>
            <w:r w:rsidRPr="00CE7A4F">
              <w:rPr>
                <w:rFonts w:ascii="Arial" w:hAnsi="Arial" w:cs="Arial"/>
                <w:i/>
                <w:iCs/>
                <w:color w:val="000000"/>
              </w:rPr>
              <w:t>50</w:t>
            </w:r>
            <w:r w:rsidR="00F018D7">
              <w:rPr>
                <w:rFonts w:ascii="Arial" w:hAnsi="Arial" w:cs="Arial"/>
                <w:i/>
                <w:iCs/>
                <w:color w:val="000000"/>
              </w:rPr>
              <w:t>-</w:t>
            </w:r>
            <w:r w:rsidRPr="00CE7A4F">
              <w:rPr>
                <w:rFonts w:ascii="Arial" w:hAnsi="Arial" w:cs="Arial"/>
                <w:i/>
                <w:iCs/>
                <w:color w:val="000000"/>
              </w:rPr>
              <w:t>year</w:t>
            </w:r>
          </w:p>
        </w:tc>
        <w:tc>
          <w:tcPr>
            <w:tcW w:w="732" w:type="pct"/>
            <w:tcBorders>
              <w:top w:val="nil"/>
              <w:left w:val="nil"/>
              <w:bottom w:val="double" w:sz="6" w:space="0" w:color="auto"/>
              <w:right w:val="double" w:sz="6" w:space="0" w:color="auto"/>
            </w:tcBorders>
            <w:vAlign w:val="center"/>
            <w:hideMark/>
          </w:tcPr>
          <w:p w14:paraId="392E3ABF" w14:textId="0D25A2F6" w:rsidR="00C5146B" w:rsidRPr="00CE7A4F" w:rsidRDefault="00C5146B" w:rsidP="00F13BFB">
            <w:pPr>
              <w:jc w:val="center"/>
              <w:rPr>
                <w:rFonts w:ascii="Arial" w:hAnsi="Arial" w:cs="Arial"/>
                <w:i/>
                <w:iCs/>
                <w:color w:val="000000"/>
              </w:rPr>
            </w:pPr>
            <w:r w:rsidRPr="00CE7A4F">
              <w:rPr>
                <w:rFonts w:ascii="Arial" w:hAnsi="Arial" w:cs="Arial"/>
                <w:i/>
                <w:iCs/>
                <w:color w:val="000000"/>
              </w:rPr>
              <w:t>100</w:t>
            </w:r>
            <w:r w:rsidR="00F018D7">
              <w:rPr>
                <w:rFonts w:ascii="Arial" w:hAnsi="Arial" w:cs="Arial"/>
                <w:i/>
                <w:iCs/>
                <w:color w:val="000000"/>
              </w:rPr>
              <w:t>-</w:t>
            </w:r>
            <w:r w:rsidRPr="00CE7A4F">
              <w:rPr>
                <w:rFonts w:ascii="Arial" w:hAnsi="Arial" w:cs="Arial"/>
                <w:i/>
                <w:iCs/>
                <w:color w:val="000000"/>
              </w:rPr>
              <w:t>year</w:t>
            </w:r>
          </w:p>
        </w:tc>
      </w:tr>
      <w:tr w:rsidR="00C5146B" w:rsidRPr="00CE7A4F" w14:paraId="1B2A0347" w14:textId="77777777" w:rsidTr="00F13BFB">
        <w:trPr>
          <w:trHeight w:val="345"/>
        </w:trPr>
        <w:tc>
          <w:tcPr>
            <w:tcW w:w="5000" w:type="pct"/>
            <w:gridSpan w:val="5"/>
            <w:tcBorders>
              <w:top w:val="double" w:sz="6" w:space="0" w:color="auto"/>
              <w:left w:val="double" w:sz="6" w:space="0" w:color="auto"/>
              <w:bottom w:val="single" w:sz="8" w:space="0" w:color="auto"/>
              <w:right w:val="double" w:sz="6" w:space="0" w:color="000000"/>
            </w:tcBorders>
            <w:vAlign w:val="center"/>
            <w:hideMark/>
          </w:tcPr>
          <w:p w14:paraId="698B2C29" w14:textId="77777777" w:rsidR="00C5146B" w:rsidRPr="00CE7A4F" w:rsidRDefault="00C5146B" w:rsidP="00F13BFB">
            <w:pPr>
              <w:rPr>
                <w:rFonts w:ascii="Arial" w:hAnsi="Arial" w:cs="Arial"/>
                <w:b/>
                <w:bCs/>
                <w:color w:val="000000"/>
              </w:rPr>
            </w:pPr>
            <w:r w:rsidRPr="00CE7A4F">
              <w:rPr>
                <w:rFonts w:ascii="Arial" w:hAnsi="Arial" w:cs="Arial"/>
                <w:b/>
                <w:bCs/>
                <w:color w:val="000000"/>
              </w:rPr>
              <w:t> Hard Surfaces</w:t>
            </w:r>
          </w:p>
        </w:tc>
      </w:tr>
      <w:tr w:rsidR="00C5146B" w:rsidRPr="00CE7A4F" w14:paraId="53481266" w14:textId="77777777" w:rsidTr="00F13BFB">
        <w:trPr>
          <w:trHeight w:val="330"/>
        </w:trPr>
        <w:tc>
          <w:tcPr>
            <w:tcW w:w="2168" w:type="pct"/>
            <w:tcBorders>
              <w:top w:val="nil"/>
              <w:left w:val="double" w:sz="6" w:space="0" w:color="auto"/>
              <w:bottom w:val="single" w:sz="8" w:space="0" w:color="auto"/>
              <w:right w:val="single" w:sz="8" w:space="0" w:color="auto"/>
            </w:tcBorders>
            <w:vAlign w:val="center"/>
            <w:hideMark/>
          </w:tcPr>
          <w:p w14:paraId="35CC813A" w14:textId="77777777" w:rsidR="00C5146B" w:rsidRPr="00CE7A4F" w:rsidRDefault="00C5146B" w:rsidP="00F13BFB">
            <w:pPr>
              <w:ind w:firstLineChars="400" w:firstLine="800"/>
              <w:rPr>
                <w:rFonts w:ascii="Arial" w:hAnsi="Arial" w:cs="Arial"/>
                <w:color w:val="000000"/>
              </w:rPr>
            </w:pPr>
            <w:r w:rsidRPr="00CE7A4F">
              <w:rPr>
                <w:rFonts w:ascii="Arial" w:hAnsi="Arial" w:cs="Arial"/>
                <w:color w:val="000000"/>
              </w:rPr>
              <w:t>Asphalt</w:t>
            </w:r>
          </w:p>
        </w:tc>
        <w:tc>
          <w:tcPr>
            <w:tcW w:w="802" w:type="pct"/>
            <w:tcBorders>
              <w:top w:val="nil"/>
              <w:left w:val="nil"/>
              <w:bottom w:val="single" w:sz="8" w:space="0" w:color="auto"/>
              <w:right w:val="single" w:sz="8" w:space="0" w:color="auto"/>
            </w:tcBorders>
            <w:vAlign w:val="center"/>
            <w:hideMark/>
          </w:tcPr>
          <w:p w14:paraId="01865E06" w14:textId="77777777" w:rsidR="00C5146B" w:rsidRPr="00CE7A4F" w:rsidRDefault="00C5146B" w:rsidP="00F13BFB">
            <w:pPr>
              <w:jc w:val="center"/>
              <w:rPr>
                <w:rFonts w:ascii="Arial" w:hAnsi="Arial" w:cs="Arial"/>
                <w:color w:val="000000"/>
              </w:rPr>
            </w:pPr>
            <w:r w:rsidRPr="00CE7A4F">
              <w:rPr>
                <w:rFonts w:ascii="Arial" w:hAnsi="Arial" w:cs="Arial"/>
                <w:color w:val="000000"/>
              </w:rPr>
              <w:t>0.82</w:t>
            </w:r>
          </w:p>
        </w:tc>
        <w:tc>
          <w:tcPr>
            <w:tcW w:w="649" w:type="pct"/>
            <w:tcBorders>
              <w:top w:val="nil"/>
              <w:left w:val="nil"/>
              <w:bottom w:val="single" w:sz="8" w:space="0" w:color="auto"/>
              <w:right w:val="single" w:sz="8" w:space="0" w:color="auto"/>
            </w:tcBorders>
            <w:vAlign w:val="center"/>
            <w:hideMark/>
          </w:tcPr>
          <w:p w14:paraId="1AD1B864" w14:textId="77777777" w:rsidR="00C5146B" w:rsidRPr="00CE7A4F" w:rsidRDefault="00C5146B" w:rsidP="00F13BFB">
            <w:pPr>
              <w:jc w:val="center"/>
              <w:rPr>
                <w:rFonts w:ascii="Arial" w:hAnsi="Arial" w:cs="Arial"/>
                <w:color w:val="000000"/>
              </w:rPr>
            </w:pPr>
            <w:r w:rsidRPr="00CE7A4F">
              <w:rPr>
                <w:rFonts w:ascii="Arial" w:hAnsi="Arial" w:cs="Arial"/>
                <w:color w:val="000000"/>
              </w:rPr>
              <w:t>0.90</w:t>
            </w:r>
          </w:p>
        </w:tc>
        <w:tc>
          <w:tcPr>
            <w:tcW w:w="649" w:type="pct"/>
            <w:tcBorders>
              <w:top w:val="nil"/>
              <w:left w:val="nil"/>
              <w:bottom w:val="single" w:sz="8" w:space="0" w:color="auto"/>
              <w:right w:val="single" w:sz="8" w:space="0" w:color="auto"/>
            </w:tcBorders>
            <w:vAlign w:val="center"/>
            <w:hideMark/>
          </w:tcPr>
          <w:p w14:paraId="7A9B8E3F"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732" w:type="pct"/>
            <w:tcBorders>
              <w:top w:val="nil"/>
              <w:left w:val="nil"/>
              <w:bottom w:val="single" w:sz="8" w:space="0" w:color="auto"/>
              <w:right w:val="double" w:sz="6" w:space="0" w:color="auto"/>
            </w:tcBorders>
            <w:vAlign w:val="center"/>
            <w:hideMark/>
          </w:tcPr>
          <w:p w14:paraId="3CACFBE3"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r>
      <w:tr w:rsidR="00F817DA" w:rsidRPr="00CE7A4F" w14:paraId="1BB4BF85" w14:textId="77777777" w:rsidTr="00F13BFB">
        <w:trPr>
          <w:trHeight w:val="330"/>
        </w:trPr>
        <w:tc>
          <w:tcPr>
            <w:tcW w:w="2168" w:type="pct"/>
            <w:tcBorders>
              <w:top w:val="nil"/>
              <w:left w:val="double" w:sz="6" w:space="0" w:color="auto"/>
              <w:bottom w:val="single" w:sz="8" w:space="0" w:color="auto"/>
              <w:right w:val="single" w:sz="8" w:space="0" w:color="auto"/>
            </w:tcBorders>
            <w:vAlign w:val="center"/>
          </w:tcPr>
          <w:p w14:paraId="0EF6B238" w14:textId="77777777" w:rsidR="00F817DA" w:rsidRPr="00CE7A4F" w:rsidRDefault="00F817DA" w:rsidP="00F13BFB">
            <w:pPr>
              <w:ind w:firstLineChars="400" w:firstLine="800"/>
              <w:rPr>
                <w:rFonts w:ascii="Arial" w:hAnsi="Arial" w:cs="Arial"/>
                <w:color w:val="000000"/>
              </w:rPr>
            </w:pPr>
            <w:r w:rsidRPr="00CE7A4F">
              <w:rPr>
                <w:rFonts w:ascii="Arial" w:hAnsi="Arial" w:cs="Arial"/>
                <w:color w:val="000000"/>
              </w:rPr>
              <w:t>Gravel</w:t>
            </w:r>
          </w:p>
        </w:tc>
        <w:tc>
          <w:tcPr>
            <w:tcW w:w="802" w:type="pct"/>
            <w:tcBorders>
              <w:top w:val="nil"/>
              <w:left w:val="nil"/>
              <w:bottom w:val="single" w:sz="8" w:space="0" w:color="auto"/>
              <w:right w:val="single" w:sz="8" w:space="0" w:color="auto"/>
            </w:tcBorders>
            <w:vAlign w:val="center"/>
          </w:tcPr>
          <w:p w14:paraId="291FB5AF" w14:textId="77777777" w:rsidR="00F817DA" w:rsidRPr="00CE7A4F" w:rsidRDefault="00F817DA" w:rsidP="00F13BFB">
            <w:pPr>
              <w:jc w:val="center"/>
              <w:rPr>
                <w:rFonts w:ascii="Arial" w:hAnsi="Arial" w:cs="Arial"/>
                <w:color w:val="000000"/>
              </w:rPr>
            </w:pPr>
            <w:r w:rsidRPr="00CE7A4F">
              <w:rPr>
                <w:rFonts w:ascii="Arial" w:hAnsi="Arial" w:cs="Arial"/>
                <w:color w:val="000000"/>
              </w:rPr>
              <w:t>0.85</w:t>
            </w:r>
          </w:p>
        </w:tc>
        <w:tc>
          <w:tcPr>
            <w:tcW w:w="649" w:type="pct"/>
            <w:tcBorders>
              <w:top w:val="nil"/>
              <w:left w:val="nil"/>
              <w:bottom w:val="single" w:sz="8" w:space="0" w:color="auto"/>
              <w:right w:val="single" w:sz="8" w:space="0" w:color="auto"/>
            </w:tcBorders>
            <w:vAlign w:val="center"/>
          </w:tcPr>
          <w:p w14:paraId="4089BBE9" w14:textId="77777777" w:rsidR="00F817DA" w:rsidRPr="00CE7A4F" w:rsidRDefault="00F817DA" w:rsidP="00F13BFB">
            <w:pPr>
              <w:jc w:val="center"/>
              <w:rPr>
                <w:rFonts w:ascii="Arial" w:hAnsi="Arial" w:cs="Arial"/>
                <w:color w:val="000000"/>
              </w:rPr>
            </w:pPr>
            <w:r w:rsidRPr="00CE7A4F">
              <w:rPr>
                <w:rFonts w:ascii="Arial" w:hAnsi="Arial" w:cs="Arial"/>
                <w:color w:val="000000"/>
              </w:rPr>
              <w:t>0.94</w:t>
            </w:r>
          </w:p>
        </w:tc>
        <w:tc>
          <w:tcPr>
            <w:tcW w:w="649" w:type="pct"/>
            <w:tcBorders>
              <w:top w:val="nil"/>
              <w:left w:val="nil"/>
              <w:bottom w:val="single" w:sz="8" w:space="0" w:color="auto"/>
              <w:right w:val="single" w:sz="8" w:space="0" w:color="auto"/>
            </w:tcBorders>
            <w:vAlign w:val="center"/>
          </w:tcPr>
          <w:p w14:paraId="7EFAC277" w14:textId="77777777" w:rsidR="00F817DA" w:rsidRPr="00CE7A4F" w:rsidRDefault="00F817DA" w:rsidP="00F13BFB">
            <w:pPr>
              <w:jc w:val="center"/>
              <w:rPr>
                <w:rFonts w:ascii="Arial" w:hAnsi="Arial" w:cs="Arial"/>
                <w:color w:val="000000"/>
              </w:rPr>
            </w:pPr>
            <w:r w:rsidRPr="00CE7A4F">
              <w:rPr>
                <w:rFonts w:ascii="Arial" w:hAnsi="Arial" w:cs="Arial"/>
                <w:color w:val="000000"/>
              </w:rPr>
              <w:t>1.00</w:t>
            </w:r>
          </w:p>
        </w:tc>
        <w:tc>
          <w:tcPr>
            <w:tcW w:w="732" w:type="pct"/>
            <w:tcBorders>
              <w:top w:val="nil"/>
              <w:left w:val="nil"/>
              <w:bottom w:val="single" w:sz="8" w:space="0" w:color="auto"/>
              <w:right w:val="double" w:sz="6" w:space="0" w:color="auto"/>
            </w:tcBorders>
            <w:vAlign w:val="center"/>
          </w:tcPr>
          <w:p w14:paraId="750353DA" w14:textId="77777777" w:rsidR="00F817DA" w:rsidRPr="00CE7A4F" w:rsidRDefault="00F817DA" w:rsidP="00F13BFB">
            <w:pPr>
              <w:jc w:val="center"/>
              <w:rPr>
                <w:rFonts w:ascii="Arial" w:hAnsi="Arial" w:cs="Arial"/>
                <w:color w:val="000000"/>
              </w:rPr>
            </w:pPr>
            <w:r w:rsidRPr="00CE7A4F">
              <w:rPr>
                <w:rFonts w:ascii="Arial" w:hAnsi="Arial" w:cs="Arial"/>
                <w:color w:val="000000"/>
              </w:rPr>
              <w:t>1.00</w:t>
            </w:r>
          </w:p>
        </w:tc>
      </w:tr>
      <w:tr w:rsidR="00C5146B" w:rsidRPr="00CE7A4F" w14:paraId="2440D580" w14:textId="77777777" w:rsidTr="00F13BFB">
        <w:trPr>
          <w:trHeight w:val="330"/>
        </w:trPr>
        <w:tc>
          <w:tcPr>
            <w:tcW w:w="2168" w:type="pct"/>
            <w:tcBorders>
              <w:top w:val="nil"/>
              <w:left w:val="double" w:sz="6" w:space="0" w:color="auto"/>
              <w:bottom w:val="single" w:sz="8" w:space="0" w:color="auto"/>
              <w:right w:val="single" w:sz="8" w:space="0" w:color="auto"/>
            </w:tcBorders>
            <w:vAlign w:val="center"/>
            <w:hideMark/>
          </w:tcPr>
          <w:p w14:paraId="00240565" w14:textId="77777777" w:rsidR="00C5146B" w:rsidRPr="00CE7A4F" w:rsidRDefault="00C5146B" w:rsidP="00F13BFB">
            <w:pPr>
              <w:ind w:firstLineChars="400" w:firstLine="800"/>
              <w:rPr>
                <w:rFonts w:ascii="Arial" w:hAnsi="Arial" w:cs="Arial"/>
                <w:color w:val="000000"/>
              </w:rPr>
            </w:pPr>
            <w:r w:rsidRPr="00CE7A4F">
              <w:rPr>
                <w:rFonts w:ascii="Arial" w:hAnsi="Arial" w:cs="Arial"/>
                <w:color w:val="000000"/>
              </w:rPr>
              <w:t>Concrete</w:t>
            </w:r>
          </w:p>
        </w:tc>
        <w:tc>
          <w:tcPr>
            <w:tcW w:w="802" w:type="pct"/>
            <w:tcBorders>
              <w:top w:val="nil"/>
              <w:left w:val="nil"/>
              <w:bottom w:val="single" w:sz="8" w:space="0" w:color="auto"/>
              <w:right w:val="single" w:sz="8" w:space="0" w:color="auto"/>
            </w:tcBorders>
            <w:vAlign w:val="center"/>
            <w:hideMark/>
          </w:tcPr>
          <w:p w14:paraId="00EFB063" w14:textId="77777777" w:rsidR="00C5146B" w:rsidRPr="00CE7A4F" w:rsidRDefault="00C5146B" w:rsidP="00F13BFB">
            <w:pPr>
              <w:jc w:val="center"/>
              <w:rPr>
                <w:rFonts w:ascii="Arial" w:hAnsi="Arial" w:cs="Arial"/>
                <w:color w:val="000000"/>
              </w:rPr>
            </w:pPr>
            <w:r w:rsidRPr="00CE7A4F">
              <w:rPr>
                <w:rFonts w:ascii="Arial" w:hAnsi="Arial" w:cs="Arial"/>
                <w:color w:val="000000"/>
              </w:rPr>
              <w:t>0.85</w:t>
            </w:r>
          </w:p>
        </w:tc>
        <w:tc>
          <w:tcPr>
            <w:tcW w:w="649" w:type="pct"/>
            <w:tcBorders>
              <w:top w:val="nil"/>
              <w:left w:val="nil"/>
              <w:bottom w:val="single" w:sz="8" w:space="0" w:color="auto"/>
              <w:right w:val="single" w:sz="8" w:space="0" w:color="auto"/>
            </w:tcBorders>
            <w:vAlign w:val="center"/>
            <w:hideMark/>
          </w:tcPr>
          <w:p w14:paraId="064E7E64" w14:textId="77777777" w:rsidR="00C5146B" w:rsidRPr="00CE7A4F" w:rsidRDefault="00C5146B" w:rsidP="00F13BFB">
            <w:pPr>
              <w:jc w:val="center"/>
              <w:rPr>
                <w:rFonts w:ascii="Arial" w:hAnsi="Arial" w:cs="Arial"/>
                <w:color w:val="000000"/>
              </w:rPr>
            </w:pPr>
            <w:r w:rsidRPr="00CE7A4F">
              <w:rPr>
                <w:rFonts w:ascii="Arial" w:hAnsi="Arial" w:cs="Arial"/>
                <w:color w:val="000000"/>
              </w:rPr>
              <w:t>0.94</w:t>
            </w:r>
          </w:p>
        </w:tc>
        <w:tc>
          <w:tcPr>
            <w:tcW w:w="649" w:type="pct"/>
            <w:tcBorders>
              <w:top w:val="nil"/>
              <w:left w:val="nil"/>
              <w:bottom w:val="single" w:sz="8" w:space="0" w:color="auto"/>
              <w:right w:val="single" w:sz="8" w:space="0" w:color="auto"/>
            </w:tcBorders>
            <w:vAlign w:val="center"/>
            <w:hideMark/>
          </w:tcPr>
          <w:p w14:paraId="0C537B90"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732" w:type="pct"/>
            <w:tcBorders>
              <w:top w:val="nil"/>
              <w:left w:val="nil"/>
              <w:bottom w:val="single" w:sz="8" w:space="0" w:color="auto"/>
              <w:right w:val="double" w:sz="6" w:space="0" w:color="auto"/>
            </w:tcBorders>
            <w:vAlign w:val="center"/>
            <w:hideMark/>
          </w:tcPr>
          <w:p w14:paraId="79B80911"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r>
      <w:tr w:rsidR="00C5146B" w:rsidRPr="00CE7A4F" w14:paraId="643382EA" w14:textId="77777777" w:rsidTr="00F13BFB">
        <w:trPr>
          <w:trHeight w:val="330"/>
        </w:trPr>
        <w:tc>
          <w:tcPr>
            <w:tcW w:w="2168" w:type="pct"/>
            <w:tcBorders>
              <w:top w:val="nil"/>
              <w:left w:val="double" w:sz="6" w:space="0" w:color="auto"/>
              <w:bottom w:val="single" w:sz="8" w:space="0" w:color="auto"/>
              <w:right w:val="single" w:sz="8" w:space="0" w:color="auto"/>
            </w:tcBorders>
            <w:vAlign w:val="center"/>
            <w:hideMark/>
          </w:tcPr>
          <w:p w14:paraId="664B60F2" w14:textId="77777777" w:rsidR="00C5146B" w:rsidRPr="00CE7A4F" w:rsidRDefault="00C5146B" w:rsidP="00F13BFB">
            <w:pPr>
              <w:ind w:firstLineChars="400" w:firstLine="800"/>
              <w:rPr>
                <w:rFonts w:ascii="Arial" w:hAnsi="Arial" w:cs="Arial"/>
                <w:color w:val="000000"/>
              </w:rPr>
            </w:pPr>
            <w:r w:rsidRPr="00CE7A4F">
              <w:rPr>
                <w:rFonts w:ascii="Arial" w:hAnsi="Arial" w:cs="Arial"/>
                <w:color w:val="000000"/>
              </w:rPr>
              <w:t>Roof</w:t>
            </w:r>
          </w:p>
        </w:tc>
        <w:tc>
          <w:tcPr>
            <w:tcW w:w="802" w:type="pct"/>
            <w:tcBorders>
              <w:top w:val="nil"/>
              <w:left w:val="nil"/>
              <w:bottom w:val="single" w:sz="8" w:space="0" w:color="auto"/>
              <w:right w:val="single" w:sz="8" w:space="0" w:color="auto"/>
            </w:tcBorders>
            <w:vAlign w:val="center"/>
            <w:hideMark/>
          </w:tcPr>
          <w:p w14:paraId="74D30EC2" w14:textId="77777777" w:rsidR="00C5146B" w:rsidRPr="00CE7A4F" w:rsidRDefault="00C5146B" w:rsidP="00F13BFB">
            <w:pPr>
              <w:jc w:val="center"/>
              <w:rPr>
                <w:rFonts w:ascii="Arial" w:hAnsi="Arial" w:cs="Arial"/>
                <w:color w:val="000000"/>
              </w:rPr>
            </w:pPr>
            <w:r w:rsidRPr="00CE7A4F">
              <w:rPr>
                <w:rFonts w:ascii="Arial" w:hAnsi="Arial" w:cs="Arial"/>
                <w:color w:val="000000"/>
              </w:rPr>
              <w:t>0.85</w:t>
            </w:r>
          </w:p>
        </w:tc>
        <w:tc>
          <w:tcPr>
            <w:tcW w:w="649" w:type="pct"/>
            <w:tcBorders>
              <w:top w:val="nil"/>
              <w:left w:val="nil"/>
              <w:bottom w:val="single" w:sz="8" w:space="0" w:color="auto"/>
              <w:right w:val="single" w:sz="8" w:space="0" w:color="auto"/>
            </w:tcBorders>
            <w:vAlign w:val="center"/>
            <w:hideMark/>
          </w:tcPr>
          <w:p w14:paraId="5FEA296D" w14:textId="77777777" w:rsidR="00C5146B" w:rsidRPr="00CE7A4F" w:rsidRDefault="00C5146B" w:rsidP="00F13BFB">
            <w:pPr>
              <w:jc w:val="center"/>
              <w:rPr>
                <w:rFonts w:ascii="Arial" w:hAnsi="Arial" w:cs="Arial"/>
                <w:color w:val="000000"/>
              </w:rPr>
            </w:pPr>
            <w:r w:rsidRPr="00CE7A4F">
              <w:rPr>
                <w:rFonts w:ascii="Arial" w:hAnsi="Arial" w:cs="Arial"/>
                <w:color w:val="000000"/>
              </w:rPr>
              <w:t>0.94</w:t>
            </w:r>
          </w:p>
        </w:tc>
        <w:tc>
          <w:tcPr>
            <w:tcW w:w="649" w:type="pct"/>
            <w:tcBorders>
              <w:top w:val="nil"/>
              <w:left w:val="nil"/>
              <w:bottom w:val="single" w:sz="8" w:space="0" w:color="auto"/>
              <w:right w:val="single" w:sz="8" w:space="0" w:color="auto"/>
            </w:tcBorders>
            <w:vAlign w:val="center"/>
            <w:hideMark/>
          </w:tcPr>
          <w:p w14:paraId="35442BAA"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732" w:type="pct"/>
            <w:tcBorders>
              <w:top w:val="nil"/>
              <w:left w:val="nil"/>
              <w:bottom w:val="single" w:sz="8" w:space="0" w:color="auto"/>
              <w:right w:val="double" w:sz="6" w:space="0" w:color="auto"/>
            </w:tcBorders>
            <w:vAlign w:val="center"/>
            <w:hideMark/>
          </w:tcPr>
          <w:p w14:paraId="134BF645"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r>
      <w:tr w:rsidR="00C5146B" w:rsidRPr="00CE7A4F" w14:paraId="4DE6DA86" w14:textId="77777777" w:rsidTr="00F13BFB">
        <w:trPr>
          <w:trHeight w:val="330"/>
        </w:trPr>
        <w:tc>
          <w:tcPr>
            <w:tcW w:w="5000" w:type="pct"/>
            <w:gridSpan w:val="5"/>
            <w:tcBorders>
              <w:top w:val="single" w:sz="8" w:space="0" w:color="auto"/>
              <w:left w:val="double" w:sz="6" w:space="0" w:color="auto"/>
              <w:bottom w:val="single" w:sz="8" w:space="0" w:color="auto"/>
              <w:right w:val="double" w:sz="6" w:space="0" w:color="000000"/>
            </w:tcBorders>
            <w:vAlign w:val="center"/>
            <w:hideMark/>
          </w:tcPr>
          <w:p w14:paraId="273240A6" w14:textId="77777777" w:rsidR="00C5146B" w:rsidRPr="00CE7A4F" w:rsidRDefault="00C5146B" w:rsidP="00F13BFB">
            <w:pPr>
              <w:rPr>
                <w:rFonts w:ascii="Arial" w:hAnsi="Arial" w:cs="Arial"/>
                <w:b/>
                <w:bCs/>
                <w:color w:val="000000"/>
              </w:rPr>
            </w:pPr>
            <w:r w:rsidRPr="00CE7A4F">
              <w:rPr>
                <w:rFonts w:ascii="Arial" w:hAnsi="Arial" w:cs="Arial"/>
                <w:b/>
                <w:bCs/>
                <w:color w:val="000000"/>
              </w:rPr>
              <w:t> Lawns</w:t>
            </w:r>
            <w:r w:rsidRPr="00CE7A4F">
              <w:rPr>
                <w:rFonts w:ascii="Arial" w:hAnsi="Arial" w:cs="Arial"/>
                <w:color w:val="000000"/>
              </w:rPr>
              <w:t xml:space="preserve"> (Sandy)</w:t>
            </w:r>
          </w:p>
        </w:tc>
      </w:tr>
      <w:tr w:rsidR="00C5146B" w:rsidRPr="00CE7A4F" w14:paraId="7FA3C4AD" w14:textId="77777777" w:rsidTr="00F13BFB">
        <w:trPr>
          <w:trHeight w:val="330"/>
        </w:trPr>
        <w:tc>
          <w:tcPr>
            <w:tcW w:w="2168" w:type="pct"/>
            <w:tcBorders>
              <w:top w:val="nil"/>
              <w:left w:val="double" w:sz="6" w:space="0" w:color="auto"/>
              <w:bottom w:val="single" w:sz="8" w:space="0" w:color="auto"/>
              <w:right w:val="single" w:sz="8" w:space="0" w:color="auto"/>
            </w:tcBorders>
            <w:vAlign w:val="center"/>
            <w:hideMark/>
          </w:tcPr>
          <w:p w14:paraId="2C5A25B1" w14:textId="77777777" w:rsidR="00C5146B" w:rsidRPr="00CE7A4F" w:rsidRDefault="00C5146B" w:rsidP="00F13BFB">
            <w:pPr>
              <w:ind w:firstLineChars="400" w:firstLine="800"/>
              <w:rPr>
                <w:rFonts w:ascii="Arial" w:hAnsi="Arial" w:cs="Arial"/>
                <w:color w:val="000000"/>
              </w:rPr>
            </w:pPr>
            <w:r w:rsidRPr="00CE7A4F">
              <w:rPr>
                <w:rFonts w:ascii="Arial" w:hAnsi="Arial" w:cs="Arial"/>
                <w:color w:val="000000"/>
              </w:rPr>
              <w:t>Flat (0-2% Slope)</w:t>
            </w:r>
          </w:p>
        </w:tc>
        <w:tc>
          <w:tcPr>
            <w:tcW w:w="802" w:type="pct"/>
            <w:tcBorders>
              <w:top w:val="nil"/>
              <w:left w:val="nil"/>
              <w:bottom w:val="single" w:sz="8" w:space="0" w:color="auto"/>
              <w:right w:val="single" w:sz="8" w:space="0" w:color="auto"/>
            </w:tcBorders>
            <w:vAlign w:val="center"/>
            <w:hideMark/>
          </w:tcPr>
          <w:p w14:paraId="1964B711" w14:textId="77777777" w:rsidR="00C5146B" w:rsidRPr="00CE7A4F" w:rsidRDefault="00C5146B" w:rsidP="00F13BFB">
            <w:pPr>
              <w:jc w:val="center"/>
              <w:rPr>
                <w:rFonts w:ascii="Arial" w:hAnsi="Arial" w:cs="Arial"/>
                <w:color w:val="000000"/>
              </w:rPr>
            </w:pPr>
            <w:r w:rsidRPr="00CE7A4F">
              <w:rPr>
                <w:rFonts w:ascii="Arial" w:hAnsi="Arial" w:cs="Arial"/>
                <w:color w:val="000000"/>
              </w:rPr>
              <w:t>0.07</w:t>
            </w:r>
          </w:p>
        </w:tc>
        <w:tc>
          <w:tcPr>
            <w:tcW w:w="649" w:type="pct"/>
            <w:tcBorders>
              <w:top w:val="nil"/>
              <w:left w:val="nil"/>
              <w:bottom w:val="single" w:sz="8" w:space="0" w:color="auto"/>
              <w:right w:val="single" w:sz="8" w:space="0" w:color="auto"/>
            </w:tcBorders>
            <w:vAlign w:val="center"/>
            <w:hideMark/>
          </w:tcPr>
          <w:p w14:paraId="47CFD0C1" w14:textId="77777777" w:rsidR="00C5146B" w:rsidRPr="00CE7A4F" w:rsidRDefault="00C5146B" w:rsidP="00F13BFB">
            <w:pPr>
              <w:jc w:val="center"/>
              <w:rPr>
                <w:rFonts w:ascii="Arial" w:hAnsi="Arial" w:cs="Arial"/>
                <w:color w:val="000000"/>
              </w:rPr>
            </w:pPr>
            <w:r w:rsidRPr="00CE7A4F">
              <w:rPr>
                <w:rFonts w:ascii="Arial" w:hAnsi="Arial" w:cs="Arial"/>
                <w:color w:val="000000"/>
              </w:rPr>
              <w:t>0.08</w:t>
            </w:r>
          </w:p>
        </w:tc>
        <w:tc>
          <w:tcPr>
            <w:tcW w:w="649" w:type="pct"/>
            <w:tcBorders>
              <w:top w:val="nil"/>
              <w:left w:val="nil"/>
              <w:bottom w:val="single" w:sz="8" w:space="0" w:color="auto"/>
              <w:right w:val="single" w:sz="8" w:space="0" w:color="auto"/>
            </w:tcBorders>
            <w:vAlign w:val="center"/>
            <w:hideMark/>
          </w:tcPr>
          <w:p w14:paraId="0A886431" w14:textId="77777777" w:rsidR="00C5146B" w:rsidRPr="00CE7A4F" w:rsidRDefault="00C5146B" w:rsidP="00F13BFB">
            <w:pPr>
              <w:jc w:val="center"/>
              <w:rPr>
                <w:rFonts w:ascii="Arial" w:hAnsi="Arial" w:cs="Arial"/>
                <w:color w:val="000000"/>
              </w:rPr>
            </w:pPr>
            <w:r w:rsidRPr="00CE7A4F">
              <w:rPr>
                <w:rFonts w:ascii="Arial" w:hAnsi="Arial" w:cs="Arial"/>
                <w:color w:val="000000"/>
              </w:rPr>
              <w:t>0.09</w:t>
            </w:r>
          </w:p>
        </w:tc>
        <w:tc>
          <w:tcPr>
            <w:tcW w:w="732" w:type="pct"/>
            <w:tcBorders>
              <w:top w:val="nil"/>
              <w:left w:val="nil"/>
              <w:bottom w:val="single" w:sz="8" w:space="0" w:color="auto"/>
              <w:right w:val="double" w:sz="6" w:space="0" w:color="auto"/>
            </w:tcBorders>
            <w:vAlign w:val="center"/>
            <w:hideMark/>
          </w:tcPr>
          <w:p w14:paraId="2D786ABE" w14:textId="77777777" w:rsidR="00C5146B" w:rsidRPr="00CE7A4F" w:rsidRDefault="00C5146B" w:rsidP="00F13BFB">
            <w:pPr>
              <w:jc w:val="center"/>
              <w:rPr>
                <w:rFonts w:ascii="Arial" w:hAnsi="Arial" w:cs="Arial"/>
                <w:color w:val="000000"/>
              </w:rPr>
            </w:pPr>
            <w:r w:rsidRPr="00CE7A4F">
              <w:rPr>
                <w:rFonts w:ascii="Arial" w:hAnsi="Arial" w:cs="Arial"/>
                <w:color w:val="000000"/>
              </w:rPr>
              <w:t>0.12</w:t>
            </w:r>
          </w:p>
        </w:tc>
      </w:tr>
      <w:tr w:rsidR="00C5146B" w:rsidRPr="00CE7A4F" w14:paraId="2656EF34" w14:textId="77777777" w:rsidTr="00F13BFB">
        <w:trPr>
          <w:trHeight w:val="330"/>
        </w:trPr>
        <w:tc>
          <w:tcPr>
            <w:tcW w:w="2168" w:type="pct"/>
            <w:tcBorders>
              <w:top w:val="nil"/>
              <w:left w:val="double" w:sz="6" w:space="0" w:color="auto"/>
              <w:bottom w:val="single" w:sz="8" w:space="0" w:color="auto"/>
              <w:right w:val="single" w:sz="8" w:space="0" w:color="auto"/>
            </w:tcBorders>
            <w:vAlign w:val="center"/>
            <w:hideMark/>
          </w:tcPr>
          <w:p w14:paraId="48BD0FE4" w14:textId="77777777" w:rsidR="00C5146B" w:rsidRPr="00CE7A4F" w:rsidRDefault="00C5146B" w:rsidP="00F13BFB">
            <w:pPr>
              <w:ind w:firstLineChars="400" w:firstLine="800"/>
              <w:rPr>
                <w:rFonts w:ascii="Arial" w:hAnsi="Arial" w:cs="Arial"/>
                <w:color w:val="000000"/>
              </w:rPr>
            </w:pPr>
            <w:r w:rsidRPr="00CE7A4F">
              <w:rPr>
                <w:rFonts w:ascii="Arial" w:hAnsi="Arial" w:cs="Arial"/>
                <w:color w:val="000000"/>
              </w:rPr>
              <w:t>Rolling (2-7% Slope)</w:t>
            </w:r>
          </w:p>
        </w:tc>
        <w:tc>
          <w:tcPr>
            <w:tcW w:w="802" w:type="pct"/>
            <w:tcBorders>
              <w:top w:val="nil"/>
              <w:left w:val="nil"/>
              <w:bottom w:val="single" w:sz="8" w:space="0" w:color="auto"/>
              <w:right w:val="single" w:sz="8" w:space="0" w:color="auto"/>
            </w:tcBorders>
            <w:vAlign w:val="center"/>
            <w:hideMark/>
          </w:tcPr>
          <w:p w14:paraId="18177F2A" w14:textId="77777777" w:rsidR="00C5146B" w:rsidRPr="00CE7A4F" w:rsidRDefault="00C5146B" w:rsidP="00F13BFB">
            <w:pPr>
              <w:jc w:val="center"/>
              <w:rPr>
                <w:rFonts w:ascii="Arial" w:hAnsi="Arial" w:cs="Arial"/>
                <w:color w:val="000000"/>
              </w:rPr>
            </w:pPr>
            <w:r w:rsidRPr="00CE7A4F">
              <w:rPr>
                <w:rFonts w:ascii="Arial" w:hAnsi="Arial" w:cs="Arial"/>
                <w:color w:val="000000"/>
              </w:rPr>
              <w:t>0.12</w:t>
            </w:r>
          </w:p>
        </w:tc>
        <w:tc>
          <w:tcPr>
            <w:tcW w:w="649" w:type="pct"/>
            <w:tcBorders>
              <w:top w:val="nil"/>
              <w:left w:val="nil"/>
              <w:bottom w:val="single" w:sz="8" w:space="0" w:color="auto"/>
              <w:right w:val="single" w:sz="8" w:space="0" w:color="auto"/>
            </w:tcBorders>
            <w:vAlign w:val="center"/>
            <w:hideMark/>
          </w:tcPr>
          <w:p w14:paraId="58761FDC" w14:textId="77777777" w:rsidR="00C5146B" w:rsidRPr="00CE7A4F" w:rsidRDefault="00C5146B" w:rsidP="00F13BFB">
            <w:pPr>
              <w:jc w:val="center"/>
              <w:rPr>
                <w:rFonts w:ascii="Arial" w:hAnsi="Arial" w:cs="Arial"/>
                <w:color w:val="000000"/>
              </w:rPr>
            </w:pPr>
            <w:r w:rsidRPr="00CE7A4F">
              <w:rPr>
                <w:rFonts w:ascii="Arial" w:hAnsi="Arial" w:cs="Arial"/>
                <w:color w:val="000000"/>
              </w:rPr>
              <w:t>0.13</w:t>
            </w:r>
          </w:p>
        </w:tc>
        <w:tc>
          <w:tcPr>
            <w:tcW w:w="649" w:type="pct"/>
            <w:tcBorders>
              <w:top w:val="nil"/>
              <w:left w:val="nil"/>
              <w:bottom w:val="single" w:sz="8" w:space="0" w:color="auto"/>
              <w:right w:val="single" w:sz="8" w:space="0" w:color="auto"/>
            </w:tcBorders>
            <w:vAlign w:val="center"/>
            <w:hideMark/>
          </w:tcPr>
          <w:p w14:paraId="46B11E34" w14:textId="77777777" w:rsidR="00C5146B" w:rsidRPr="00CE7A4F" w:rsidRDefault="00C5146B" w:rsidP="00F13BFB">
            <w:pPr>
              <w:jc w:val="center"/>
              <w:rPr>
                <w:rFonts w:ascii="Arial" w:hAnsi="Arial" w:cs="Arial"/>
                <w:color w:val="000000"/>
              </w:rPr>
            </w:pPr>
            <w:r w:rsidRPr="00CE7A4F">
              <w:rPr>
                <w:rFonts w:ascii="Arial" w:hAnsi="Arial" w:cs="Arial"/>
                <w:color w:val="000000"/>
              </w:rPr>
              <w:t>0.16</w:t>
            </w:r>
          </w:p>
        </w:tc>
        <w:tc>
          <w:tcPr>
            <w:tcW w:w="732" w:type="pct"/>
            <w:tcBorders>
              <w:top w:val="nil"/>
              <w:left w:val="nil"/>
              <w:bottom w:val="single" w:sz="8" w:space="0" w:color="auto"/>
              <w:right w:val="double" w:sz="6" w:space="0" w:color="auto"/>
            </w:tcBorders>
            <w:vAlign w:val="center"/>
            <w:hideMark/>
          </w:tcPr>
          <w:p w14:paraId="13E07E38" w14:textId="77777777" w:rsidR="00C5146B" w:rsidRPr="00CE7A4F" w:rsidRDefault="00C5146B" w:rsidP="00F13BFB">
            <w:pPr>
              <w:jc w:val="center"/>
              <w:rPr>
                <w:rFonts w:ascii="Arial" w:hAnsi="Arial" w:cs="Arial"/>
                <w:color w:val="000000"/>
              </w:rPr>
            </w:pPr>
            <w:r w:rsidRPr="00CE7A4F">
              <w:rPr>
                <w:rFonts w:ascii="Arial" w:hAnsi="Arial" w:cs="Arial"/>
                <w:color w:val="000000"/>
              </w:rPr>
              <w:t>0.20</w:t>
            </w:r>
          </w:p>
        </w:tc>
      </w:tr>
      <w:tr w:rsidR="00C5146B" w:rsidRPr="00CE7A4F" w14:paraId="22BDC5CB" w14:textId="77777777" w:rsidTr="00F13BFB">
        <w:trPr>
          <w:trHeight w:val="330"/>
        </w:trPr>
        <w:tc>
          <w:tcPr>
            <w:tcW w:w="2168" w:type="pct"/>
            <w:tcBorders>
              <w:top w:val="nil"/>
              <w:left w:val="double" w:sz="6" w:space="0" w:color="auto"/>
              <w:bottom w:val="single" w:sz="8" w:space="0" w:color="auto"/>
              <w:right w:val="single" w:sz="8" w:space="0" w:color="auto"/>
            </w:tcBorders>
            <w:vAlign w:val="center"/>
            <w:hideMark/>
          </w:tcPr>
          <w:p w14:paraId="702374F4" w14:textId="77777777" w:rsidR="00C5146B" w:rsidRPr="00CE7A4F" w:rsidRDefault="00C5146B" w:rsidP="00F13BFB">
            <w:pPr>
              <w:ind w:firstLineChars="400" w:firstLine="800"/>
              <w:rPr>
                <w:rFonts w:ascii="Arial" w:hAnsi="Arial" w:cs="Arial"/>
                <w:color w:val="000000"/>
              </w:rPr>
            </w:pPr>
            <w:r w:rsidRPr="00CE7A4F">
              <w:rPr>
                <w:rFonts w:ascii="Arial" w:hAnsi="Arial" w:cs="Arial"/>
                <w:color w:val="000000"/>
              </w:rPr>
              <w:t>Steep (Greater than 7% Slope)</w:t>
            </w:r>
          </w:p>
        </w:tc>
        <w:tc>
          <w:tcPr>
            <w:tcW w:w="802" w:type="pct"/>
            <w:tcBorders>
              <w:top w:val="nil"/>
              <w:left w:val="nil"/>
              <w:bottom w:val="single" w:sz="8" w:space="0" w:color="auto"/>
              <w:right w:val="single" w:sz="8" w:space="0" w:color="auto"/>
            </w:tcBorders>
            <w:vAlign w:val="center"/>
            <w:hideMark/>
          </w:tcPr>
          <w:p w14:paraId="1B4AB765" w14:textId="77777777" w:rsidR="00C5146B" w:rsidRPr="00CE7A4F" w:rsidRDefault="00C5146B" w:rsidP="00F13BFB">
            <w:pPr>
              <w:jc w:val="center"/>
              <w:rPr>
                <w:rFonts w:ascii="Arial" w:hAnsi="Arial" w:cs="Arial"/>
                <w:color w:val="000000"/>
              </w:rPr>
            </w:pPr>
            <w:r w:rsidRPr="00CE7A4F">
              <w:rPr>
                <w:rFonts w:ascii="Arial" w:hAnsi="Arial" w:cs="Arial"/>
                <w:color w:val="000000"/>
              </w:rPr>
              <w:t>0.17</w:t>
            </w:r>
          </w:p>
        </w:tc>
        <w:tc>
          <w:tcPr>
            <w:tcW w:w="649" w:type="pct"/>
            <w:tcBorders>
              <w:top w:val="nil"/>
              <w:left w:val="nil"/>
              <w:bottom w:val="single" w:sz="8" w:space="0" w:color="auto"/>
              <w:right w:val="single" w:sz="8" w:space="0" w:color="auto"/>
            </w:tcBorders>
            <w:vAlign w:val="center"/>
            <w:hideMark/>
          </w:tcPr>
          <w:p w14:paraId="1C6A4FD2" w14:textId="77777777" w:rsidR="00C5146B" w:rsidRPr="00CE7A4F" w:rsidRDefault="00C5146B" w:rsidP="00F13BFB">
            <w:pPr>
              <w:jc w:val="center"/>
              <w:rPr>
                <w:rFonts w:ascii="Arial" w:hAnsi="Arial" w:cs="Arial"/>
                <w:color w:val="000000"/>
              </w:rPr>
            </w:pPr>
            <w:r w:rsidRPr="00CE7A4F">
              <w:rPr>
                <w:rFonts w:ascii="Arial" w:hAnsi="Arial" w:cs="Arial"/>
                <w:color w:val="000000"/>
              </w:rPr>
              <w:t>0.19</w:t>
            </w:r>
          </w:p>
        </w:tc>
        <w:tc>
          <w:tcPr>
            <w:tcW w:w="649" w:type="pct"/>
            <w:tcBorders>
              <w:top w:val="nil"/>
              <w:left w:val="nil"/>
              <w:bottom w:val="single" w:sz="8" w:space="0" w:color="auto"/>
              <w:right w:val="single" w:sz="8" w:space="0" w:color="auto"/>
            </w:tcBorders>
            <w:vAlign w:val="center"/>
            <w:hideMark/>
          </w:tcPr>
          <w:p w14:paraId="3584F29F" w14:textId="77777777" w:rsidR="00C5146B" w:rsidRPr="00CE7A4F" w:rsidRDefault="00C5146B" w:rsidP="00F13BFB">
            <w:pPr>
              <w:jc w:val="center"/>
              <w:rPr>
                <w:rFonts w:ascii="Arial" w:hAnsi="Arial" w:cs="Arial"/>
                <w:color w:val="000000"/>
              </w:rPr>
            </w:pPr>
            <w:r w:rsidRPr="00CE7A4F">
              <w:rPr>
                <w:rFonts w:ascii="Arial" w:hAnsi="Arial" w:cs="Arial"/>
                <w:color w:val="000000"/>
              </w:rPr>
              <w:t>0.22</w:t>
            </w:r>
          </w:p>
        </w:tc>
        <w:tc>
          <w:tcPr>
            <w:tcW w:w="732" w:type="pct"/>
            <w:tcBorders>
              <w:top w:val="nil"/>
              <w:left w:val="nil"/>
              <w:bottom w:val="single" w:sz="8" w:space="0" w:color="auto"/>
              <w:right w:val="double" w:sz="6" w:space="0" w:color="auto"/>
            </w:tcBorders>
            <w:vAlign w:val="center"/>
            <w:hideMark/>
          </w:tcPr>
          <w:p w14:paraId="485C949A" w14:textId="77777777" w:rsidR="00C5146B" w:rsidRPr="00CE7A4F" w:rsidRDefault="00C5146B" w:rsidP="00F13BFB">
            <w:pPr>
              <w:jc w:val="center"/>
              <w:rPr>
                <w:rFonts w:ascii="Arial" w:hAnsi="Arial" w:cs="Arial"/>
                <w:color w:val="000000"/>
              </w:rPr>
            </w:pPr>
            <w:r w:rsidRPr="00CE7A4F">
              <w:rPr>
                <w:rFonts w:ascii="Arial" w:hAnsi="Arial" w:cs="Arial"/>
                <w:color w:val="000000"/>
              </w:rPr>
              <w:t>0.28</w:t>
            </w:r>
          </w:p>
        </w:tc>
      </w:tr>
      <w:tr w:rsidR="00C5146B" w:rsidRPr="00CE7A4F" w14:paraId="3E6DF97F" w14:textId="77777777" w:rsidTr="00F13BFB">
        <w:trPr>
          <w:trHeight w:val="330"/>
        </w:trPr>
        <w:tc>
          <w:tcPr>
            <w:tcW w:w="5000" w:type="pct"/>
            <w:gridSpan w:val="5"/>
            <w:tcBorders>
              <w:top w:val="single" w:sz="8" w:space="0" w:color="auto"/>
              <w:left w:val="double" w:sz="6" w:space="0" w:color="auto"/>
              <w:bottom w:val="single" w:sz="8" w:space="0" w:color="auto"/>
              <w:right w:val="double" w:sz="6" w:space="0" w:color="000000"/>
            </w:tcBorders>
            <w:vAlign w:val="center"/>
            <w:hideMark/>
          </w:tcPr>
          <w:p w14:paraId="6559BB29" w14:textId="77777777" w:rsidR="00C5146B" w:rsidRPr="00CE7A4F" w:rsidRDefault="00C5146B" w:rsidP="00F13BFB">
            <w:pPr>
              <w:rPr>
                <w:rFonts w:ascii="Arial" w:hAnsi="Arial" w:cs="Arial"/>
                <w:b/>
                <w:bCs/>
                <w:color w:val="000000"/>
              </w:rPr>
            </w:pPr>
            <w:r w:rsidRPr="00CE7A4F">
              <w:rPr>
                <w:rFonts w:ascii="Arial" w:hAnsi="Arial" w:cs="Arial"/>
                <w:b/>
                <w:bCs/>
                <w:color w:val="000000"/>
              </w:rPr>
              <w:t> Lawns</w:t>
            </w:r>
            <w:r w:rsidRPr="00CE7A4F">
              <w:rPr>
                <w:rFonts w:ascii="Arial" w:hAnsi="Arial" w:cs="Arial"/>
                <w:color w:val="000000"/>
              </w:rPr>
              <w:t xml:space="preserve"> (Clay)</w:t>
            </w:r>
          </w:p>
        </w:tc>
      </w:tr>
      <w:tr w:rsidR="00C5146B" w:rsidRPr="00CE7A4F" w14:paraId="641DD7DA" w14:textId="77777777" w:rsidTr="00F13BFB">
        <w:trPr>
          <w:trHeight w:val="330"/>
        </w:trPr>
        <w:tc>
          <w:tcPr>
            <w:tcW w:w="2168" w:type="pct"/>
            <w:tcBorders>
              <w:top w:val="nil"/>
              <w:left w:val="double" w:sz="6" w:space="0" w:color="auto"/>
              <w:bottom w:val="single" w:sz="8" w:space="0" w:color="auto"/>
              <w:right w:val="single" w:sz="8" w:space="0" w:color="auto"/>
            </w:tcBorders>
            <w:vAlign w:val="center"/>
            <w:hideMark/>
          </w:tcPr>
          <w:p w14:paraId="1C0962AB" w14:textId="77777777" w:rsidR="00C5146B" w:rsidRPr="00CE7A4F" w:rsidRDefault="00C5146B" w:rsidP="00F13BFB">
            <w:pPr>
              <w:ind w:firstLineChars="400" w:firstLine="800"/>
              <w:rPr>
                <w:rFonts w:ascii="Arial" w:hAnsi="Arial" w:cs="Arial"/>
                <w:color w:val="000000"/>
              </w:rPr>
            </w:pPr>
            <w:r w:rsidRPr="00CE7A4F">
              <w:rPr>
                <w:rFonts w:ascii="Arial" w:hAnsi="Arial" w:cs="Arial"/>
                <w:color w:val="000000"/>
              </w:rPr>
              <w:t>Flat (0-2% Slope)</w:t>
            </w:r>
          </w:p>
        </w:tc>
        <w:tc>
          <w:tcPr>
            <w:tcW w:w="802" w:type="pct"/>
            <w:tcBorders>
              <w:top w:val="nil"/>
              <w:left w:val="nil"/>
              <w:bottom w:val="single" w:sz="8" w:space="0" w:color="auto"/>
              <w:right w:val="single" w:sz="8" w:space="0" w:color="auto"/>
            </w:tcBorders>
            <w:vAlign w:val="center"/>
            <w:hideMark/>
          </w:tcPr>
          <w:p w14:paraId="2F1AF252" w14:textId="77777777" w:rsidR="00C5146B" w:rsidRPr="00CE7A4F" w:rsidRDefault="00C5146B" w:rsidP="00F13BFB">
            <w:pPr>
              <w:jc w:val="center"/>
              <w:rPr>
                <w:rFonts w:ascii="Arial" w:hAnsi="Arial" w:cs="Arial"/>
                <w:color w:val="000000"/>
              </w:rPr>
            </w:pPr>
            <w:r w:rsidRPr="00CE7A4F">
              <w:rPr>
                <w:rFonts w:ascii="Arial" w:hAnsi="Arial" w:cs="Arial"/>
                <w:color w:val="000000"/>
              </w:rPr>
              <w:t>0.16</w:t>
            </w:r>
          </w:p>
        </w:tc>
        <w:tc>
          <w:tcPr>
            <w:tcW w:w="649" w:type="pct"/>
            <w:tcBorders>
              <w:top w:val="nil"/>
              <w:left w:val="nil"/>
              <w:bottom w:val="single" w:sz="8" w:space="0" w:color="auto"/>
              <w:right w:val="single" w:sz="8" w:space="0" w:color="auto"/>
            </w:tcBorders>
            <w:vAlign w:val="center"/>
            <w:hideMark/>
          </w:tcPr>
          <w:p w14:paraId="37CEF01B" w14:textId="77777777" w:rsidR="00C5146B" w:rsidRPr="00CE7A4F" w:rsidRDefault="00C5146B" w:rsidP="00F13BFB">
            <w:pPr>
              <w:jc w:val="center"/>
              <w:rPr>
                <w:rFonts w:ascii="Arial" w:hAnsi="Arial" w:cs="Arial"/>
                <w:color w:val="000000"/>
              </w:rPr>
            </w:pPr>
            <w:r w:rsidRPr="00CE7A4F">
              <w:rPr>
                <w:rFonts w:ascii="Arial" w:hAnsi="Arial" w:cs="Arial"/>
                <w:color w:val="000000"/>
              </w:rPr>
              <w:t>0.18</w:t>
            </w:r>
          </w:p>
        </w:tc>
        <w:tc>
          <w:tcPr>
            <w:tcW w:w="649" w:type="pct"/>
            <w:tcBorders>
              <w:top w:val="nil"/>
              <w:left w:val="nil"/>
              <w:bottom w:val="single" w:sz="8" w:space="0" w:color="auto"/>
              <w:right w:val="single" w:sz="8" w:space="0" w:color="auto"/>
            </w:tcBorders>
            <w:vAlign w:val="center"/>
            <w:hideMark/>
          </w:tcPr>
          <w:p w14:paraId="18DE1E1E" w14:textId="77777777" w:rsidR="00C5146B" w:rsidRPr="00CE7A4F" w:rsidRDefault="00C5146B" w:rsidP="00F13BFB">
            <w:pPr>
              <w:jc w:val="center"/>
              <w:rPr>
                <w:rFonts w:ascii="Arial" w:hAnsi="Arial" w:cs="Arial"/>
                <w:color w:val="000000"/>
              </w:rPr>
            </w:pPr>
            <w:r w:rsidRPr="00CE7A4F">
              <w:rPr>
                <w:rFonts w:ascii="Arial" w:hAnsi="Arial" w:cs="Arial"/>
                <w:color w:val="000000"/>
              </w:rPr>
              <w:t>0.21</w:t>
            </w:r>
          </w:p>
        </w:tc>
        <w:tc>
          <w:tcPr>
            <w:tcW w:w="732" w:type="pct"/>
            <w:tcBorders>
              <w:top w:val="nil"/>
              <w:left w:val="nil"/>
              <w:bottom w:val="single" w:sz="8" w:space="0" w:color="auto"/>
              <w:right w:val="double" w:sz="6" w:space="0" w:color="auto"/>
            </w:tcBorders>
            <w:vAlign w:val="center"/>
            <w:hideMark/>
          </w:tcPr>
          <w:p w14:paraId="1C36245D" w14:textId="77777777" w:rsidR="00C5146B" w:rsidRPr="00CE7A4F" w:rsidRDefault="00C5146B" w:rsidP="00F13BFB">
            <w:pPr>
              <w:jc w:val="center"/>
              <w:rPr>
                <w:rFonts w:ascii="Arial" w:hAnsi="Arial" w:cs="Arial"/>
                <w:color w:val="000000"/>
              </w:rPr>
            </w:pPr>
            <w:r w:rsidRPr="00CE7A4F">
              <w:rPr>
                <w:rFonts w:ascii="Arial" w:hAnsi="Arial" w:cs="Arial"/>
                <w:color w:val="000000"/>
              </w:rPr>
              <w:t>0.26</w:t>
            </w:r>
          </w:p>
        </w:tc>
      </w:tr>
      <w:tr w:rsidR="00C5146B" w:rsidRPr="00CE7A4F" w14:paraId="55B1E0FA" w14:textId="77777777" w:rsidTr="00F13BFB">
        <w:trPr>
          <w:trHeight w:val="330"/>
        </w:trPr>
        <w:tc>
          <w:tcPr>
            <w:tcW w:w="2168" w:type="pct"/>
            <w:tcBorders>
              <w:top w:val="nil"/>
              <w:left w:val="double" w:sz="6" w:space="0" w:color="auto"/>
              <w:bottom w:val="single" w:sz="8" w:space="0" w:color="auto"/>
              <w:right w:val="single" w:sz="8" w:space="0" w:color="auto"/>
            </w:tcBorders>
            <w:vAlign w:val="center"/>
            <w:hideMark/>
          </w:tcPr>
          <w:p w14:paraId="67EEBEC1" w14:textId="77777777" w:rsidR="00C5146B" w:rsidRPr="00CE7A4F" w:rsidRDefault="00C5146B" w:rsidP="00F13BFB">
            <w:pPr>
              <w:ind w:firstLineChars="400" w:firstLine="800"/>
              <w:rPr>
                <w:rFonts w:ascii="Arial" w:hAnsi="Arial" w:cs="Arial"/>
                <w:color w:val="000000"/>
              </w:rPr>
            </w:pPr>
            <w:r w:rsidRPr="00CE7A4F">
              <w:rPr>
                <w:rFonts w:ascii="Arial" w:hAnsi="Arial" w:cs="Arial"/>
                <w:color w:val="000000"/>
              </w:rPr>
              <w:t>Rolling (2-7% Slope)</w:t>
            </w:r>
          </w:p>
        </w:tc>
        <w:tc>
          <w:tcPr>
            <w:tcW w:w="802" w:type="pct"/>
            <w:tcBorders>
              <w:top w:val="nil"/>
              <w:left w:val="nil"/>
              <w:bottom w:val="single" w:sz="8" w:space="0" w:color="auto"/>
              <w:right w:val="single" w:sz="8" w:space="0" w:color="auto"/>
            </w:tcBorders>
            <w:vAlign w:val="center"/>
            <w:hideMark/>
          </w:tcPr>
          <w:p w14:paraId="4D18D5EB" w14:textId="77777777" w:rsidR="00C5146B" w:rsidRPr="00CE7A4F" w:rsidRDefault="00C5146B" w:rsidP="00F13BFB">
            <w:pPr>
              <w:jc w:val="center"/>
              <w:rPr>
                <w:rFonts w:ascii="Arial" w:hAnsi="Arial" w:cs="Arial"/>
                <w:color w:val="000000"/>
              </w:rPr>
            </w:pPr>
            <w:r w:rsidRPr="00CE7A4F">
              <w:rPr>
                <w:rFonts w:ascii="Arial" w:hAnsi="Arial" w:cs="Arial"/>
                <w:color w:val="000000"/>
              </w:rPr>
              <w:t>0.21</w:t>
            </w:r>
          </w:p>
        </w:tc>
        <w:tc>
          <w:tcPr>
            <w:tcW w:w="649" w:type="pct"/>
            <w:tcBorders>
              <w:top w:val="nil"/>
              <w:left w:val="nil"/>
              <w:bottom w:val="single" w:sz="8" w:space="0" w:color="auto"/>
              <w:right w:val="single" w:sz="8" w:space="0" w:color="auto"/>
            </w:tcBorders>
            <w:vAlign w:val="center"/>
            <w:hideMark/>
          </w:tcPr>
          <w:p w14:paraId="4CD3701D" w14:textId="77777777" w:rsidR="00C5146B" w:rsidRPr="00CE7A4F" w:rsidRDefault="00C5146B" w:rsidP="00F13BFB">
            <w:pPr>
              <w:jc w:val="center"/>
              <w:rPr>
                <w:rFonts w:ascii="Arial" w:hAnsi="Arial" w:cs="Arial"/>
                <w:color w:val="000000"/>
              </w:rPr>
            </w:pPr>
            <w:r w:rsidRPr="00CE7A4F">
              <w:rPr>
                <w:rFonts w:ascii="Arial" w:hAnsi="Arial" w:cs="Arial"/>
                <w:color w:val="000000"/>
              </w:rPr>
              <w:t>0.23</w:t>
            </w:r>
          </w:p>
        </w:tc>
        <w:tc>
          <w:tcPr>
            <w:tcW w:w="649" w:type="pct"/>
            <w:tcBorders>
              <w:top w:val="nil"/>
              <w:left w:val="nil"/>
              <w:bottom w:val="single" w:sz="8" w:space="0" w:color="auto"/>
              <w:right w:val="single" w:sz="8" w:space="0" w:color="auto"/>
            </w:tcBorders>
            <w:vAlign w:val="center"/>
            <w:hideMark/>
          </w:tcPr>
          <w:p w14:paraId="6680D6E8" w14:textId="77777777" w:rsidR="00C5146B" w:rsidRPr="00CE7A4F" w:rsidRDefault="00C5146B" w:rsidP="00F13BFB">
            <w:pPr>
              <w:jc w:val="center"/>
              <w:rPr>
                <w:rFonts w:ascii="Arial" w:hAnsi="Arial" w:cs="Arial"/>
                <w:color w:val="000000"/>
              </w:rPr>
            </w:pPr>
            <w:r w:rsidRPr="00CE7A4F">
              <w:rPr>
                <w:rFonts w:ascii="Arial" w:hAnsi="Arial" w:cs="Arial"/>
                <w:color w:val="000000"/>
              </w:rPr>
              <w:t>0.28</w:t>
            </w:r>
          </w:p>
        </w:tc>
        <w:tc>
          <w:tcPr>
            <w:tcW w:w="732" w:type="pct"/>
            <w:tcBorders>
              <w:top w:val="nil"/>
              <w:left w:val="nil"/>
              <w:bottom w:val="single" w:sz="8" w:space="0" w:color="auto"/>
              <w:right w:val="double" w:sz="6" w:space="0" w:color="auto"/>
            </w:tcBorders>
            <w:vAlign w:val="center"/>
            <w:hideMark/>
          </w:tcPr>
          <w:p w14:paraId="77C18255" w14:textId="77777777" w:rsidR="00C5146B" w:rsidRPr="00CE7A4F" w:rsidRDefault="00C5146B" w:rsidP="00F13BFB">
            <w:pPr>
              <w:jc w:val="center"/>
              <w:rPr>
                <w:rFonts w:ascii="Arial" w:hAnsi="Arial" w:cs="Arial"/>
                <w:color w:val="000000"/>
              </w:rPr>
            </w:pPr>
            <w:r w:rsidRPr="00CE7A4F">
              <w:rPr>
                <w:rFonts w:ascii="Arial" w:hAnsi="Arial" w:cs="Arial"/>
                <w:color w:val="000000"/>
              </w:rPr>
              <w:t>0.35</w:t>
            </w:r>
          </w:p>
        </w:tc>
      </w:tr>
      <w:tr w:rsidR="00C5146B" w:rsidRPr="00CE7A4F" w14:paraId="67F4CBCE" w14:textId="77777777" w:rsidTr="00F13BFB">
        <w:trPr>
          <w:trHeight w:val="330"/>
        </w:trPr>
        <w:tc>
          <w:tcPr>
            <w:tcW w:w="2168" w:type="pct"/>
            <w:tcBorders>
              <w:top w:val="nil"/>
              <w:left w:val="double" w:sz="6" w:space="0" w:color="auto"/>
              <w:bottom w:val="double" w:sz="6" w:space="0" w:color="auto"/>
              <w:right w:val="single" w:sz="8" w:space="0" w:color="auto"/>
            </w:tcBorders>
            <w:vAlign w:val="center"/>
            <w:hideMark/>
          </w:tcPr>
          <w:p w14:paraId="2410B874" w14:textId="77777777" w:rsidR="00C5146B" w:rsidRPr="00CE7A4F" w:rsidRDefault="00C5146B" w:rsidP="00F13BFB">
            <w:pPr>
              <w:ind w:firstLineChars="400" w:firstLine="800"/>
              <w:rPr>
                <w:rFonts w:ascii="Arial" w:hAnsi="Arial" w:cs="Arial"/>
                <w:color w:val="000000"/>
              </w:rPr>
            </w:pPr>
            <w:r w:rsidRPr="00CE7A4F">
              <w:rPr>
                <w:rFonts w:ascii="Arial" w:hAnsi="Arial" w:cs="Arial"/>
                <w:color w:val="000000"/>
              </w:rPr>
              <w:t>Steep (Greater than 7% Slope)</w:t>
            </w:r>
          </w:p>
        </w:tc>
        <w:tc>
          <w:tcPr>
            <w:tcW w:w="802" w:type="pct"/>
            <w:tcBorders>
              <w:top w:val="nil"/>
              <w:left w:val="nil"/>
              <w:bottom w:val="double" w:sz="6" w:space="0" w:color="auto"/>
              <w:right w:val="single" w:sz="8" w:space="0" w:color="auto"/>
            </w:tcBorders>
            <w:vAlign w:val="center"/>
            <w:hideMark/>
          </w:tcPr>
          <w:p w14:paraId="3081079E" w14:textId="77777777" w:rsidR="00C5146B" w:rsidRPr="00CE7A4F" w:rsidRDefault="00C5146B" w:rsidP="00F13BFB">
            <w:pPr>
              <w:jc w:val="center"/>
              <w:rPr>
                <w:rFonts w:ascii="Arial" w:hAnsi="Arial" w:cs="Arial"/>
                <w:color w:val="000000"/>
              </w:rPr>
            </w:pPr>
            <w:r w:rsidRPr="00CE7A4F">
              <w:rPr>
                <w:rFonts w:ascii="Arial" w:hAnsi="Arial" w:cs="Arial"/>
                <w:color w:val="000000"/>
              </w:rPr>
              <w:t>0.30</w:t>
            </w:r>
          </w:p>
        </w:tc>
        <w:tc>
          <w:tcPr>
            <w:tcW w:w="649" w:type="pct"/>
            <w:tcBorders>
              <w:top w:val="nil"/>
              <w:left w:val="nil"/>
              <w:bottom w:val="double" w:sz="6" w:space="0" w:color="auto"/>
              <w:right w:val="single" w:sz="8" w:space="0" w:color="auto"/>
            </w:tcBorders>
            <w:vAlign w:val="center"/>
            <w:hideMark/>
          </w:tcPr>
          <w:p w14:paraId="610E0B31" w14:textId="77777777" w:rsidR="00C5146B" w:rsidRPr="00CE7A4F" w:rsidRDefault="00C5146B" w:rsidP="00F13BFB">
            <w:pPr>
              <w:jc w:val="center"/>
              <w:rPr>
                <w:rFonts w:ascii="Arial" w:hAnsi="Arial" w:cs="Arial"/>
                <w:color w:val="000000"/>
              </w:rPr>
            </w:pPr>
            <w:r w:rsidRPr="00CE7A4F">
              <w:rPr>
                <w:rFonts w:ascii="Arial" w:hAnsi="Arial" w:cs="Arial"/>
                <w:color w:val="000000"/>
              </w:rPr>
              <w:t>0.33</w:t>
            </w:r>
          </w:p>
        </w:tc>
        <w:tc>
          <w:tcPr>
            <w:tcW w:w="649" w:type="pct"/>
            <w:tcBorders>
              <w:top w:val="nil"/>
              <w:left w:val="nil"/>
              <w:bottom w:val="double" w:sz="6" w:space="0" w:color="auto"/>
              <w:right w:val="single" w:sz="8" w:space="0" w:color="auto"/>
            </w:tcBorders>
            <w:vAlign w:val="center"/>
            <w:hideMark/>
          </w:tcPr>
          <w:p w14:paraId="72D04BFC" w14:textId="77777777" w:rsidR="00C5146B" w:rsidRPr="00CE7A4F" w:rsidRDefault="00C5146B" w:rsidP="00F13BFB">
            <w:pPr>
              <w:jc w:val="center"/>
              <w:rPr>
                <w:rFonts w:ascii="Arial" w:hAnsi="Arial" w:cs="Arial"/>
                <w:color w:val="000000"/>
              </w:rPr>
            </w:pPr>
            <w:r w:rsidRPr="00CE7A4F">
              <w:rPr>
                <w:rFonts w:ascii="Arial" w:hAnsi="Arial" w:cs="Arial"/>
                <w:color w:val="000000"/>
              </w:rPr>
              <w:t>0.40</w:t>
            </w:r>
          </w:p>
        </w:tc>
        <w:tc>
          <w:tcPr>
            <w:tcW w:w="732" w:type="pct"/>
            <w:tcBorders>
              <w:top w:val="nil"/>
              <w:left w:val="nil"/>
              <w:bottom w:val="double" w:sz="6" w:space="0" w:color="auto"/>
              <w:right w:val="double" w:sz="6" w:space="0" w:color="auto"/>
            </w:tcBorders>
            <w:vAlign w:val="center"/>
            <w:hideMark/>
          </w:tcPr>
          <w:p w14:paraId="3C00060C" w14:textId="77777777" w:rsidR="00C5146B" w:rsidRPr="00CE7A4F" w:rsidRDefault="00C5146B" w:rsidP="00F13BFB">
            <w:pPr>
              <w:jc w:val="center"/>
              <w:rPr>
                <w:rFonts w:ascii="Arial" w:hAnsi="Arial" w:cs="Arial"/>
                <w:color w:val="000000"/>
              </w:rPr>
            </w:pPr>
            <w:r w:rsidRPr="00CE7A4F">
              <w:rPr>
                <w:rFonts w:ascii="Arial" w:hAnsi="Arial" w:cs="Arial"/>
                <w:color w:val="000000"/>
              </w:rPr>
              <w:t>0.50</w:t>
            </w:r>
          </w:p>
        </w:tc>
      </w:tr>
    </w:tbl>
    <w:p w14:paraId="353B88AF" w14:textId="77E981EB" w:rsidR="00C5146B" w:rsidRPr="00D30730" w:rsidRDefault="00C5146B" w:rsidP="00C5146B">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b/>
        </w:rPr>
      </w:pPr>
      <w:r>
        <w:rPr>
          <w:rFonts w:ascii="Arial" w:hAnsi="Arial"/>
          <w:i/>
        </w:rPr>
        <w:t xml:space="preserve">Source: </w:t>
      </w:r>
      <w:r w:rsidR="00F018D7">
        <w:rPr>
          <w:rFonts w:ascii="Arial" w:hAnsi="Arial"/>
          <w:i/>
        </w:rPr>
        <w:t xml:space="preserve">LTAP </w:t>
      </w:r>
      <w:r>
        <w:rPr>
          <w:rFonts w:ascii="Arial" w:hAnsi="Arial"/>
          <w:i/>
        </w:rPr>
        <w:t>Stormwater Drainage Manual, July 1995</w:t>
      </w:r>
      <w:r w:rsidR="00F817DA">
        <w:rPr>
          <w:rFonts w:ascii="Arial" w:hAnsi="Arial"/>
          <w:i/>
        </w:rPr>
        <w:t>, and other sources</w:t>
      </w:r>
      <w:r>
        <w:rPr>
          <w:rFonts w:ascii="Arial" w:hAnsi="Arial"/>
          <w:i/>
        </w:rPr>
        <w:t>.</w:t>
      </w:r>
      <w:r w:rsidRPr="005F6270">
        <w:rPr>
          <w:rFonts w:ascii="Arial" w:hAnsi="Arial" w:cs="Arial"/>
          <w:b/>
        </w:rPr>
        <w:t xml:space="preserve"> </w:t>
      </w:r>
    </w:p>
    <w:p w14:paraId="47F77C2A" w14:textId="77777777" w:rsidR="00C5146B" w:rsidRPr="00CE7A4F" w:rsidRDefault="00C5146B" w:rsidP="00C5146B">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b/>
          <w:sz w:val="22"/>
          <w:szCs w:val="22"/>
        </w:rPr>
      </w:pPr>
      <w:r>
        <w:rPr>
          <w:rFonts w:ascii="Arial" w:hAnsi="Arial"/>
          <w:color w:val="000000"/>
        </w:rPr>
        <w:br w:type="page"/>
      </w:r>
      <w:r w:rsidRPr="00CE7A4F">
        <w:rPr>
          <w:rFonts w:ascii="Arial" w:hAnsi="Arial" w:cs="Arial"/>
          <w:b/>
          <w:sz w:val="22"/>
          <w:szCs w:val="22"/>
        </w:rPr>
        <w:t>TABLE 2-2</w:t>
      </w:r>
    </w:p>
    <w:p w14:paraId="7C6321E2" w14:textId="77777777" w:rsidR="00C5146B" w:rsidRDefault="00C5146B" w:rsidP="00C5146B"/>
    <w:tbl>
      <w:tblPr>
        <w:tblW w:w="5000" w:type="pct"/>
        <w:tblLook w:val="04A0" w:firstRow="1" w:lastRow="0" w:firstColumn="1" w:lastColumn="0" w:noHBand="0" w:noVBand="1"/>
      </w:tblPr>
      <w:tblGrid>
        <w:gridCol w:w="3414"/>
        <w:gridCol w:w="1263"/>
        <w:gridCol w:w="1022"/>
        <w:gridCol w:w="1022"/>
        <w:gridCol w:w="1153"/>
      </w:tblGrid>
      <w:tr w:rsidR="00C5146B" w:rsidRPr="00CE7A4F" w14:paraId="67C696C5" w14:textId="77777777" w:rsidTr="00F13BFB">
        <w:trPr>
          <w:trHeight w:val="405"/>
        </w:trPr>
        <w:tc>
          <w:tcPr>
            <w:tcW w:w="5000" w:type="pct"/>
            <w:gridSpan w:val="5"/>
            <w:tcBorders>
              <w:top w:val="double" w:sz="6" w:space="0" w:color="auto"/>
              <w:left w:val="double" w:sz="6" w:space="0" w:color="auto"/>
              <w:bottom w:val="single" w:sz="8" w:space="0" w:color="auto"/>
              <w:right w:val="double" w:sz="6" w:space="0" w:color="000000"/>
            </w:tcBorders>
            <w:shd w:val="pct12" w:color="auto" w:fill="auto"/>
            <w:vAlign w:val="center"/>
            <w:hideMark/>
          </w:tcPr>
          <w:p w14:paraId="0217D803" w14:textId="77777777" w:rsidR="00C5146B" w:rsidRPr="00CE7A4F" w:rsidRDefault="00C5146B" w:rsidP="00F13BFB">
            <w:pPr>
              <w:jc w:val="center"/>
              <w:rPr>
                <w:rFonts w:ascii="Arial" w:hAnsi="Arial" w:cs="Arial"/>
                <w:b/>
                <w:bCs/>
                <w:color w:val="000000"/>
                <w:sz w:val="22"/>
                <w:szCs w:val="22"/>
              </w:rPr>
            </w:pPr>
            <w:r w:rsidRPr="00CE7A4F">
              <w:rPr>
                <w:rFonts w:ascii="Arial" w:hAnsi="Arial" w:cs="Arial"/>
                <w:b/>
                <w:bCs/>
                <w:color w:val="000000"/>
                <w:sz w:val="22"/>
                <w:szCs w:val="22"/>
              </w:rPr>
              <w:t>Rural Runoff Coefficients</w:t>
            </w:r>
          </w:p>
        </w:tc>
      </w:tr>
      <w:tr w:rsidR="00C5146B" w:rsidRPr="00CE7A4F" w14:paraId="32E47FA4" w14:textId="77777777" w:rsidTr="00F13BFB">
        <w:trPr>
          <w:trHeight w:val="600"/>
        </w:trPr>
        <w:tc>
          <w:tcPr>
            <w:tcW w:w="2168" w:type="pct"/>
            <w:vMerge w:val="restart"/>
            <w:tcBorders>
              <w:top w:val="nil"/>
              <w:left w:val="double" w:sz="6" w:space="0" w:color="auto"/>
              <w:bottom w:val="double" w:sz="6" w:space="0" w:color="000000"/>
              <w:right w:val="single" w:sz="8" w:space="0" w:color="auto"/>
            </w:tcBorders>
            <w:vAlign w:val="center"/>
            <w:hideMark/>
          </w:tcPr>
          <w:p w14:paraId="4892FFCD" w14:textId="77777777" w:rsidR="00C5146B" w:rsidRPr="00CE7A4F" w:rsidRDefault="00C5146B" w:rsidP="00F13BFB">
            <w:pPr>
              <w:jc w:val="center"/>
              <w:rPr>
                <w:rFonts w:ascii="Arial" w:hAnsi="Arial" w:cs="Arial"/>
                <w:i/>
                <w:iCs/>
                <w:color w:val="000000"/>
                <w:sz w:val="22"/>
                <w:szCs w:val="22"/>
              </w:rPr>
            </w:pPr>
            <w:r w:rsidRPr="00CE7A4F">
              <w:rPr>
                <w:rFonts w:ascii="Arial" w:hAnsi="Arial" w:cs="Arial"/>
                <w:i/>
                <w:iCs/>
                <w:color w:val="000000"/>
                <w:sz w:val="22"/>
                <w:szCs w:val="22"/>
              </w:rPr>
              <w:t>Type of Surface</w:t>
            </w:r>
          </w:p>
        </w:tc>
        <w:tc>
          <w:tcPr>
            <w:tcW w:w="2832" w:type="pct"/>
            <w:gridSpan w:val="4"/>
            <w:tcBorders>
              <w:top w:val="single" w:sz="8" w:space="0" w:color="auto"/>
              <w:left w:val="nil"/>
              <w:bottom w:val="single" w:sz="8" w:space="0" w:color="auto"/>
              <w:right w:val="double" w:sz="6" w:space="0" w:color="000000"/>
            </w:tcBorders>
            <w:vAlign w:val="center"/>
            <w:hideMark/>
          </w:tcPr>
          <w:p w14:paraId="4A6C2C18" w14:textId="77777777" w:rsidR="00C5146B" w:rsidRPr="00CE7A4F" w:rsidRDefault="00C5146B" w:rsidP="00F13BFB">
            <w:pPr>
              <w:jc w:val="center"/>
              <w:rPr>
                <w:rFonts w:ascii="Arial" w:hAnsi="Arial" w:cs="Arial"/>
                <w:i/>
                <w:iCs/>
                <w:color w:val="000000"/>
                <w:sz w:val="22"/>
                <w:szCs w:val="22"/>
              </w:rPr>
            </w:pPr>
            <w:r w:rsidRPr="00CE7A4F">
              <w:rPr>
                <w:rFonts w:ascii="Arial" w:hAnsi="Arial" w:cs="Arial"/>
                <w:i/>
                <w:iCs/>
                <w:color w:val="000000"/>
                <w:sz w:val="22"/>
                <w:szCs w:val="22"/>
              </w:rPr>
              <w:t xml:space="preserve">Runoff Coefficient “C” </w:t>
            </w:r>
            <w:r w:rsidRPr="00CE7A4F">
              <w:rPr>
                <w:rFonts w:ascii="Arial" w:hAnsi="Arial" w:cs="Arial"/>
                <w:i/>
                <w:iCs/>
                <w:color w:val="000000"/>
                <w:sz w:val="22"/>
                <w:szCs w:val="22"/>
              </w:rPr>
              <w:br/>
              <w:t>(by Storm Recurrence Interval)</w:t>
            </w:r>
          </w:p>
        </w:tc>
      </w:tr>
      <w:tr w:rsidR="00C5146B" w:rsidRPr="00CE7A4F" w14:paraId="6D738DE6" w14:textId="77777777" w:rsidTr="00F13BFB">
        <w:trPr>
          <w:trHeight w:val="330"/>
        </w:trPr>
        <w:tc>
          <w:tcPr>
            <w:tcW w:w="2168" w:type="pct"/>
            <w:vMerge/>
            <w:tcBorders>
              <w:top w:val="nil"/>
              <w:left w:val="double" w:sz="6" w:space="0" w:color="auto"/>
              <w:bottom w:val="double" w:sz="6" w:space="0" w:color="000000"/>
              <w:right w:val="single" w:sz="8" w:space="0" w:color="auto"/>
            </w:tcBorders>
            <w:vAlign w:val="center"/>
            <w:hideMark/>
          </w:tcPr>
          <w:p w14:paraId="03019824" w14:textId="77777777" w:rsidR="00C5146B" w:rsidRPr="00CE7A4F" w:rsidRDefault="00C5146B" w:rsidP="00F13BFB">
            <w:pPr>
              <w:rPr>
                <w:rFonts w:ascii="Arial" w:hAnsi="Arial" w:cs="Arial"/>
                <w:i/>
                <w:iCs/>
                <w:color w:val="000000"/>
                <w:sz w:val="22"/>
                <w:szCs w:val="22"/>
              </w:rPr>
            </w:pPr>
          </w:p>
        </w:tc>
        <w:tc>
          <w:tcPr>
            <w:tcW w:w="802" w:type="pct"/>
            <w:tcBorders>
              <w:top w:val="nil"/>
              <w:left w:val="nil"/>
              <w:bottom w:val="double" w:sz="6" w:space="0" w:color="auto"/>
              <w:right w:val="single" w:sz="8" w:space="0" w:color="auto"/>
            </w:tcBorders>
            <w:vAlign w:val="center"/>
            <w:hideMark/>
          </w:tcPr>
          <w:p w14:paraId="6F363D38" w14:textId="542A0A4F" w:rsidR="00C5146B" w:rsidRPr="00CE7A4F" w:rsidRDefault="00C5146B" w:rsidP="00F13BFB">
            <w:pPr>
              <w:jc w:val="center"/>
              <w:rPr>
                <w:rFonts w:ascii="Arial" w:hAnsi="Arial" w:cs="Arial"/>
                <w:i/>
                <w:iCs/>
                <w:color w:val="000000"/>
                <w:sz w:val="22"/>
                <w:szCs w:val="22"/>
              </w:rPr>
            </w:pPr>
            <w:r w:rsidRPr="00CE7A4F">
              <w:rPr>
                <w:rFonts w:ascii="Arial" w:hAnsi="Arial" w:cs="Arial"/>
                <w:i/>
                <w:iCs/>
                <w:color w:val="000000"/>
                <w:sz w:val="22"/>
                <w:szCs w:val="22"/>
              </w:rPr>
              <w:t>&lt; 25</w:t>
            </w:r>
            <w:r w:rsidR="00F018D7">
              <w:rPr>
                <w:rFonts w:ascii="Arial" w:hAnsi="Arial" w:cs="Arial"/>
                <w:i/>
                <w:iCs/>
                <w:color w:val="000000"/>
                <w:sz w:val="22"/>
                <w:szCs w:val="22"/>
              </w:rPr>
              <w:t>-</w:t>
            </w:r>
            <w:r w:rsidRPr="00CE7A4F">
              <w:rPr>
                <w:rFonts w:ascii="Arial" w:hAnsi="Arial" w:cs="Arial"/>
                <w:i/>
                <w:iCs/>
                <w:color w:val="000000"/>
                <w:sz w:val="22"/>
                <w:szCs w:val="22"/>
              </w:rPr>
              <w:t>year</w:t>
            </w:r>
          </w:p>
        </w:tc>
        <w:tc>
          <w:tcPr>
            <w:tcW w:w="649" w:type="pct"/>
            <w:tcBorders>
              <w:top w:val="nil"/>
              <w:left w:val="nil"/>
              <w:bottom w:val="double" w:sz="6" w:space="0" w:color="auto"/>
              <w:right w:val="single" w:sz="8" w:space="0" w:color="auto"/>
            </w:tcBorders>
            <w:vAlign w:val="center"/>
            <w:hideMark/>
          </w:tcPr>
          <w:p w14:paraId="0ED78AA1" w14:textId="6BDA4EF0" w:rsidR="00C5146B" w:rsidRPr="00CE7A4F" w:rsidRDefault="00C5146B" w:rsidP="00F13BFB">
            <w:pPr>
              <w:jc w:val="center"/>
              <w:rPr>
                <w:rFonts w:ascii="Arial" w:hAnsi="Arial" w:cs="Arial"/>
                <w:i/>
                <w:iCs/>
                <w:color w:val="000000"/>
                <w:sz w:val="22"/>
                <w:szCs w:val="22"/>
              </w:rPr>
            </w:pPr>
            <w:r w:rsidRPr="00CE7A4F">
              <w:rPr>
                <w:rFonts w:ascii="Arial" w:hAnsi="Arial" w:cs="Arial"/>
                <w:i/>
                <w:iCs/>
                <w:color w:val="000000"/>
                <w:sz w:val="22"/>
                <w:szCs w:val="22"/>
              </w:rPr>
              <w:t>25</w:t>
            </w:r>
            <w:r w:rsidR="00F018D7">
              <w:rPr>
                <w:rFonts w:ascii="Arial" w:hAnsi="Arial" w:cs="Arial"/>
                <w:i/>
                <w:iCs/>
                <w:color w:val="000000"/>
                <w:sz w:val="22"/>
                <w:szCs w:val="22"/>
              </w:rPr>
              <w:t>-</w:t>
            </w:r>
            <w:r w:rsidRPr="00CE7A4F">
              <w:rPr>
                <w:rFonts w:ascii="Arial" w:hAnsi="Arial" w:cs="Arial"/>
                <w:i/>
                <w:iCs/>
                <w:color w:val="000000"/>
                <w:sz w:val="22"/>
                <w:szCs w:val="22"/>
              </w:rPr>
              <w:t>year</w:t>
            </w:r>
          </w:p>
        </w:tc>
        <w:tc>
          <w:tcPr>
            <w:tcW w:w="649" w:type="pct"/>
            <w:tcBorders>
              <w:top w:val="nil"/>
              <w:left w:val="nil"/>
              <w:bottom w:val="double" w:sz="6" w:space="0" w:color="auto"/>
              <w:right w:val="single" w:sz="8" w:space="0" w:color="auto"/>
            </w:tcBorders>
            <w:vAlign w:val="center"/>
            <w:hideMark/>
          </w:tcPr>
          <w:p w14:paraId="7DEE01A6" w14:textId="31135003" w:rsidR="00C5146B" w:rsidRPr="00CE7A4F" w:rsidRDefault="00C5146B" w:rsidP="00F13BFB">
            <w:pPr>
              <w:jc w:val="center"/>
              <w:rPr>
                <w:rFonts w:ascii="Arial" w:hAnsi="Arial" w:cs="Arial"/>
                <w:i/>
                <w:iCs/>
                <w:color w:val="000000"/>
                <w:sz w:val="22"/>
                <w:szCs w:val="22"/>
              </w:rPr>
            </w:pPr>
            <w:r w:rsidRPr="00CE7A4F">
              <w:rPr>
                <w:rFonts w:ascii="Arial" w:hAnsi="Arial" w:cs="Arial"/>
                <w:i/>
                <w:iCs/>
                <w:color w:val="000000"/>
                <w:sz w:val="22"/>
                <w:szCs w:val="22"/>
              </w:rPr>
              <w:t>50</w:t>
            </w:r>
            <w:r w:rsidR="00F018D7">
              <w:rPr>
                <w:rFonts w:ascii="Arial" w:hAnsi="Arial" w:cs="Arial"/>
                <w:i/>
                <w:iCs/>
                <w:color w:val="000000"/>
                <w:sz w:val="22"/>
                <w:szCs w:val="22"/>
              </w:rPr>
              <w:t>-</w:t>
            </w:r>
            <w:r w:rsidRPr="00CE7A4F">
              <w:rPr>
                <w:rFonts w:ascii="Arial" w:hAnsi="Arial" w:cs="Arial"/>
                <w:i/>
                <w:iCs/>
                <w:color w:val="000000"/>
                <w:sz w:val="22"/>
                <w:szCs w:val="22"/>
              </w:rPr>
              <w:t>year</w:t>
            </w:r>
          </w:p>
        </w:tc>
        <w:tc>
          <w:tcPr>
            <w:tcW w:w="732" w:type="pct"/>
            <w:tcBorders>
              <w:top w:val="nil"/>
              <w:left w:val="nil"/>
              <w:bottom w:val="double" w:sz="6" w:space="0" w:color="auto"/>
              <w:right w:val="double" w:sz="6" w:space="0" w:color="auto"/>
            </w:tcBorders>
            <w:vAlign w:val="center"/>
            <w:hideMark/>
          </w:tcPr>
          <w:p w14:paraId="2EC2423B" w14:textId="4CF1629F" w:rsidR="00C5146B" w:rsidRPr="00CE7A4F" w:rsidRDefault="00C5146B" w:rsidP="00F13BFB">
            <w:pPr>
              <w:jc w:val="center"/>
              <w:rPr>
                <w:rFonts w:ascii="Arial" w:hAnsi="Arial" w:cs="Arial"/>
                <w:i/>
                <w:iCs/>
                <w:color w:val="000000"/>
                <w:sz w:val="22"/>
                <w:szCs w:val="22"/>
              </w:rPr>
            </w:pPr>
            <w:r w:rsidRPr="00CE7A4F">
              <w:rPr>
                <w:rFonts w:ascii="Arial" w:hAnsi="Arial" w:cs="Arial"/>
                <w:i/>
                <w:iCs/>
                <w:color w:val="000000"/>
                <w:sz w:val="22"/>
                <w:szCs w:val="22"/>
              </w:rPr>
              <w:t>100</w:t>
            </w:r>
            <w:r w:rsidR="00F018D7">
              <w:rPr>
                <w:rFonts w:ascii="Arial" w:hAnsi="Arial" w:cs="Arial"/>
                <w:i/>
                <w:iCs/>
                <w:color w:val="000000"/>
                <w:sz w:val="22"/>
                <w:szCs w:val="22"/>
              </w:rPr>
              <w:t>-</w:t>
            </w:r>
            <w:r w:rsidRPr="00CE7A4F">
              <w:rPr>
                <w:rFonts w:ascii="Arial" w:hAnsi="Arial" w:cs="Arial"/>
                <w:i/>
                <w:iCs/>
                <w:color w:val="000000"/>
                <w:sz w:val="22"/>
                <w:szCs w:val="22"/>
              </w:rPr>
              <w:t>year</w:t>
            </w:r>
          </w:p>
        </w:tc>
      </w:tr>
      <w:tr w:rsidR="00C5146B" w:rsidRPr="00CE7A4F" w14:paraId="76808FD7" w14:textId="77777777" w:rsidTr="00F13BFB">
        <w:trPr>
          <w:trHeight w:val="345"/>
        </w:trPr>
        <w:tc>
          <w:tcPr>
            <w:tcW w:w="5000" w:type="pct"/>
            <w:gridSpan w:val="5"/>
            <w:tcBorders>
              <w:top w:val="double" w:sz="6" w:space="0" w:color="auto"/>
              <w:left w:val="double" w:sz="6" w:space="0" w:color="auto"/>
              <w:bottom w:val="single" w:sz="8" w:space="0" w:color="auto"/>
              <w:right w:val="double" w:sz="6" w:space="0" w:color="000000"/>
            </w:tcBorders>
            <w:vAlign w:val="center"/>
            <w:hideMark/>
          </w:tcPr>
          <w:p w14:paraId="0517A0CD" w14:textId="77777777" w:rsidR="00C5146B" w:rsidRPr="00CE7A4F" w:rsidRDefault="00C5146B" w:rsidP="00F13BFB">
            <w:pPr>
              <w:rPr>
                <w:rFonts w:ascii="Arial" w:hAnsi="Arial" w:cs="Arial"/>
                <w:b/>
                <w:bCs/>
                <w:color w:val="000000"/>
                <w:sz w:val="22"/>
                <w:szCs w:val="22"/>
              </w:rPr>
            </w:pPr>
            <w:r w:rsidRPr="00CE7A4F">
              <w:rPr>
                <w:rFonts w:ascii="Arial" w:hAnsi="Arial" w:cs="Arial"/>
                <w:b/>
                <w:bCs/>
                <w:color w:val="000000"/>
                <w:sz w:val="22"/>
                <w:szCs w:val="22"/>
              </w:rPr>
              <w:t> Woodland</w:t>
            </w:r>
            <w:r w:rsidRPr="00CE7A4F">
              <w:rPr>
                <w:rFonts w:ascii="Arial" w:hAnsi="Arial" w:cs="Arial"/>
                <w:color w:val="000000"/>
                <w:sz w:val="22"/>
                <w:szCs w:val="22"/>
              </w:rPr>
              <w:t xml:space="preserve"> (Sandy)</w:t>
            </w:r>
          </w:p>
        </w:tc>
      </w:tr>
      <w:tr w:rsidR="00C5146B" w:rsidRPr="00CE7A4F" w14:paraId="16D0B99F" w14:textId="77777777" w:rsidTr="00F13BFB">
        <w:trPr>
          <w:trHeight w:val="330"/>
        </w:trPr>
        <w:tc>
          <w:tcPr>
            <w:tcW w:w="2168" w:type="pct"/>
            <w:tcBorders>
              <w:top w:val="nil"/>
              <w:left w:val="double" w:sz="6" w:space="0" w:color="auto"/>
              <w:bottom w:val="single" w:sz="8" w:space="0" w:color="auto"/>
              <w:right w:val="single" w:sz="8" w:space="0" w:color="auto"/>
            </w:tcBorders>
            <w:vAlign w:val="center"/>
            <w:hideMark/>
          </w:tcPr>
          <w:p w14:paraId="3D1B343A"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Flat (0-2% Slope)</w:t>
            </w:r>
          </w:p>
        </w:tc>
        <w:tc>
          <w:tcPr>
            <w:tcW w:w="802" w:type="pct"/>
            <w:tcBorders>
              <w:top w:val="nil"/>
              <w:left w:val="nil"/>
              <w:bottom w:val="single" w:sz="8" w:space="0" w:color="auto"/>
              <w:right w:val="single" w:sz="8" w:space="0" w:color="auto"/>
            </w:tcBorders>
            <w:vAlign w:val="center"/>
            <w:hideMark/>
          </w:tcPr>
          <w:p w14:paraId="57AF5821"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0.10</w:t>
            </w:r>
          </w:p>
        </w:tc>
        <w:tc>
          <w:tcPr>
            <w:tcW w:w="649" w:type="pct"/>
            <w:tcBorders>
              <w:top w:val="nil"/>
              <w:left w:val="nil"/>
              <w:bottom w:val="single" w:sz="8" w:space="0" w:color="auto"/>
              <w:right w:val="single" w:sz="8" w:space="0" w:color="auto"/>
            </w:tcBorders>
            <w:vAlign w:val="center"/>
            <w:hideMark/>
          </w:tcPr>
          <w:p w14:paraId="7CD4D9A1"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0.11</w:t>
            </w:r>
          </w:p>
        </w:tc>
        <w:tc>
          <w:tcPr>
            <w:tcW w:w="649" w:type="pct"/>
            <w:tcBorders>
              <w:top w:val="nil"/>
              <w:left w:val="nil"/>
              <w:bottom w:val="single" w:sz="8" w:space="0" w:color="auto"/>
              <w:right w:val="single" w:sz="8" w:space="0" w:color="auto"/>
            </w:tcBorders>
            <w:vAlign w:val="center"/>
            <w:hideMark/>
          </w:tcPr>
          <w:p w14:paraId="0CADE80F"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0.13</w:t>
            </w:r>
          </w:p>
        </w:tc>
        <w:tc>
          <w:tcPr>
            <w:tcW w:w="732" w:type="pct"/>
            <w:tcBorders>
              <w:top w:val="nil"/>
              <w:left w:val="nil"/>
              <w:bottom w:val="single" w:sz="8" w:space="0" w:color="auto"/>
              <w:right w:val="double" w:sz="6" w:space="0" w:color="auto"/>
            </w:tcBorders>
            <w:vAlign w:val="center"/>
            <w:hideMark/>
          </w:tcPr>
          <w:p w14:paraId="06AC3097"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0.17</w:t>
            </w:r>
          </w:p>
        </w:tc>
      </w:tr>
      <w:tr w:rsidR="00C5146B" w:rsidRPr="00CE7A4F" w14:paraId="6F935859" w14:textId="77777777" w:rsidTr="00F13BFB">
        <w:trPr>
          <w:trHeight w:val="330"/>
        </w:trPr>
        <w:tc>
          <w:tcPr>
            <w:tcW w:w="2168" w:type="pct"/>
            <w:tcBorders>
              <w:top w:val="nil"/>
              <w:left w:val="double" w:sz="6" w:space="0" w:color="auto"/>
              <w:bottom w:val="single" w:sz="8" w:space="0" w:color="auto"/>
              <w:right w:val="single" w:sz="8" w:space="0" w:color="auto"/>
            </w:tcBorders>
            <w:vAlign w:val="center"/>
            <w:hideMark/>
          </w:tcPr>
          <w:p w14:paraId="606DB50B"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Rolling (2-7% Slope)</w:t>
            </w:r>
          </w:p>
        </w:tc>
        <w:tc>
          <w:tcPr>
            <w:tcW w:w="802" w:type="pct"/>
            <w:tcBorders>
              <w:top w:val="nil"/>
              <w:left w:val="nil"/>
              <w:bottom w:val="single" w:sz="8" w:space="0" w:color="auto"/>
              <w:right w:val="single" w:sz="8" w:space="0" w:color="auto"/>
            </w:tcBorders>
            <w:vAlign w:val="center"/>
            <w:hideMark/>
          </w:tcPr>
          <w:p w14:paraId="6BC74E3F"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0.25</w:t>
            </w:r>
          </w:p>
        </w:tc>
        <w:tc>
          <w:tcPr>
            <w:tcW w:w="649" w:type="pct"/>
            <w:tcBorders>
              <w:top w:val="nil"/>
              <w:left w:val="nil"/>
              <w:bottom w:val="single" w:sz="8" w:space="0" w:color="auto"/>
              <w:right w:val="single" w:sz="8" w:space="0" w:color="auto"/>
            </w:tcBorders>
            <w:vAlign w:val="center"/>
            <w:hideMark/>
          </w:tcPr>
          <w:p w14:paraId="5811AC43"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0.28</w:t>
            </w:r>
          </w:p>
        </w:tc>
        <w:tc>
          <w:tcPr>
            <w:tcW w:w="649" w:type="pct"/>
            <w:tcBorders>
              <w:top w:val="nil"/>
              <w:left w:val="nil"/>
              <w:bottom w:val="single" w:sz="8" w:space="0" w:color="auto"/>
              <w:right w:val="single" w:sz="8" w:space="0" w:color="auto"/>
            </w:tcBorders>
            <w:vAlign w:val="center"/>
            <w:hideMark/>
          </w:tcPr>
          <w:p w14:paraId="390A7D67"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0.33</w:t>
            </w:r>
          </w:p>
        </w:tc>
        <w:tc>
          <w:tcPr>
            <w:tcW w:w="732" w:type="pct"/>
            <w:tcBorders>
              <w:top w:val="nil"/>
              <w:left w:val="nil"/>
              <w:bottom w:val="single" w:sz="8" w:space="0" w:color="auto"/>
              <w:right w:val="double" w:sz="6" w:space="0" w:color="auto"/>
            </w:tcBorders>
            <w:vAlign w:val="center"/>
            <w:hideMark/>
          </w:tcPr>
          <w:p w14:paraId="6279A3F2"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0.41</w:t>
            </w:r>
          </w:p>
        </w:tc>
      </w:tr>
      <w:tr w:rsidR="00C5146B" w:rsidRPr="00CE7A4F" w14:paraId="79EED1AD" w14:textId="77777777" w:rsidTr="00F13BFB">
        <w:trPr>
          <w:trHeight w:val="330"/>
        </w:trPr>
        <w:tc>
          <w:tcPr>
            <w:tcW w:w="2168" w:type="pct"/>
            <w:tcBorders>
              <w:top w:val="nil"/>
              <w:left w:val="double" w:sz="6" w:space="0" w:color="auto"/>
              <w:bottom w:val="single" w:sz="8" w:space="0" w:color="auto"/>
              <w:right w:val="single" w:sz="8" w:space="0" w:color="auto"/>
            </w:tcBorders>
            <w:vAlign w:val="center"/>
            <w:hideMark/>
          </w:tcPr>
          <w:p w14:paraId="02B13B95"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Steep (Greater than 7% Slope)</w:t>
            </w:r>
          </w:p>
        </w:tc>
        <w:tc>
          <w:tcPr>
            <w:tcW w:w="802" w:type="pct"/>
            <w:tcBorders>
              <w:top w:val="nil"/>
              <w:left w:val="nil"/>
              <w:bottom w:val="single" w:sz="8" w:space="0" w:color="auto"/>
              <w:right w:val="single" w:sz="8" w:space="0" w:color="auto"/>
            </w:tcBorders>
            <w:vAlign w:val="center"/>
            <w:hideMark/>
          </w:tcPr>
          <w:p w14:paraId="6447704F"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0.30</w:t>
            </w:r>
          </w:p>
        </w:tc>
        <w:tc>
          <w:tcPr>
            <w:tcW w:w="649" w:type="pct"/>
            <w:tcBorders>
              <w:top w:val="nil"/>
              <w:left w:val="nil"/>
              <w:bottom w:val="single" w:sz="8" w:space="0" w:color="auto"/>
              <w:right w:val="single" w:sz="8" w:space="0" w:color="auto"/>
            </w:tcBorders>
            <w:vAlign w:val="center"/>
            <w:hideMark/>
          </w:tcPr>
          <w:p w14:paraId="23AC74D9"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0.33</w:t>
            </w:r>
          </w:p>
        </w:tc>
        <w:tc>
          <w:tcPr>
            <w:tcW w:w="649" w:type="pct"/>
            <w:tcBorders>
              <w:top w:val="nil"/>
              <w:left w:val="nil"/>
              <w:bottom w:val="single" w:sz="8" w:space="0" w:color="auto"/>
              <w:right w:val="single" w:sz="8" w:space="0" w:color="auto"/>
            </w:tcBorders>
            <w:vAlign w:val="center"/>
            <w:hideMark/>
          </w:tcPr>
          <w:p w14:paraId="2A0B73C3"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0.40</w:t>
            </w:r>
          </w:p>
        </w:tc>
        <w:tc>
          <w:tcPr>
            <w:tcW w:w="732" w:type="pct"/>
            <w:tcBorders>
              <w:top w:val="nil"/>
              <w:left w:val="nil"/>
              <w:bottom w:val="single" w:sz="8" w:space="0" w:color="auto"/>
              <w:right w:val="double" w:sz="6" w:space="0" w:color="auto"/>
            </w:tcBorders>
            <w:vAlign w:val="center"/>
            <w:hideMark/>
          </w:tcPr>
          <w:p w14:paraId="1464CBE5"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0.50</w:t>
            </w:r>
          </w:p>
        </w:tc>
      </w:tr>
      <w:tr w:rsidR="00C5146B" w:rsidRPr="00CE7A4F" w14:paraId="39C5C6C4" w14:textId="77777777" w:rsidTr="00F13BFB">
        <w:trPr>
          <w:trHeight w:val="330"/>
        </w:trPr>
        <w:tc>
          <w:tcPr>
            <w:tcW w:w="5000" w:type="pct"/>
            <w:gridSpan w:val="5"/>
            <w:tcBorders>
              <w:top w:val="single" w:sz="8" w:space="0" w:color="auto"/>
              <w:left w:val="double" w:sz="6" w:space="0" w:color="auto"/>
              <w:bottom w:val="single" w:sz="8" w:space="0" w:color="auto"/>
              <w:right w:val="double" w:sz="6" w:space="0" w:color="000000"/>
            </w:tcBorders>
            <w:vAlign w:val="center"/>
            <w:hideMark/>
          </w:tcPr>
          <w:p w14:paraId="59EED09C" w14:textId="77777777" w:rsidR="00C5146B" w:rsidRPr="00CE7A4F" w:rsidRDefault="00C5146B" w:rsidP="00F13BFB">
            <w:pPr>
              <w:rPr>
                <w:rFonts w:ascii="Arial" w:hAnsi="Arial" w:cs="Arial"/>
                <w:b/>
                <w:bCs/>
                <w:color w:val="000000"/>
                <w:sz w:val="22"/>
                <w:szCs w:val="22"/>
              </w:rPr>
            </w:pPr>
            <w:r w:rsidRPr="00CE7A4F">
              <w:rPr>
                <w:rFonts w:ascii="Arial" w:hAnsi="Arial" w:cs="Arial"/>
                <w:b/>
                <w:bCs/>
                <w:color w:val="000000"/>
                <w:sz w:val="22"/>
                <w:szCs w:val="22"/>
              </w:rPr>
              <w:t> Woodland</w:t>
            </w:r>
            <w:r w:rsidRPr="00CE7A4F">
              <w:rPr>
                <w:rFonts w:ascii="Arial" w:hAnsi="Arial" w:cs="Arial"/>
                <w:color w:val="000000"/>
                <w:sz w:val="22"/>
                <w:szCs w:val="22"/>
              </w:rPr>
              <w:t xml:space="preserve"> (Clay)</w:t>
            </w:r>
          </w:p>
        </w:tc>
      </w:tr>
      <w:tr w:rsidR="00C5146B" w:rsidRPr="00CE7A4F" w14:paraId="17FC0799" w14:textId="77777777" w:rsidTr="00F13BFB">
        <w:trPr>
          <w:trHeight w:val="330"/>
        </w:trPr>
        <w:tc>
          <w:tcPr>
            <w:tcW w:w="2168" w:type="pct"/>
            <w:tcBorders>
              <w:top w:val="nil"/>
              <w:left w:val="double" w:sz="6" w:space="0" w:color="auto"/>
              <w:bottom w:val="single" w:sz="8" w:space="0" w:color="auto"/>
              <w:right w:val="single" w:sz="8" w:space="0" w:color="auto"/>
            </w:tcBorders>
            <w:vAlign w:val="center"/>
            <w:hideMark/>
          </w:tcPr>
          <w:p w14:paraId="73671BBA"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Flat (0-2% Slope)</w:t>
            </w:r>
          </w:p>
        </w:tc>
        <w:tc>
          <w:tcPr>
            <w:tcW w:w="802" w:type="pct"/>
            <w:tcBorders>
              <w:top w:val="nil"/>
              <w:left w:val="nil"/>
              <w:bottom w:val="single" w:sz="8" w:space="0" w:color="auto"/>
              <w:right w:val="single" w:sz="8" w:space="0" w:color="auto"/>
            </w:tcBorders>
            <w:vAlign w:val="center"/>
            <w:hideMark/>
          </w:tcPr>
          <w:p w14:paraId="559F9632"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0.30</w:t>
            </w:r>
          </w:p>
        </w:tc>
        <w:tc>
          <w:tcPr>
            <w:tcW w:w="649" w:type="pct"/>
            <w:tcBorders>
              <w:top w:val="nil"/>
              <w:left w:val="nil"/>
              <w:bottom w:val="single" w:sz="8" w:space="0" w:color="auto"/>
              <w:right w:val="single" w:sz="8" w:space="0" w:color="auto"/>
            </w:tcBorders>
            <w:vAlign w:val="center"/>
            <w:hideMark/>
          </w:tcPr>
          <w:p w14:paraId="6651DE18"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0.33</w:t>
            </w:r>
          </w:p>
        </w:tc>
        <w:tc>
          <w:tcPr>
            <w:tcW w:w="649" w:type="pct"/>
            <w:tcBorders>
              <w:top w:val="nil"/>
              <w:left w:val="nil"/>
              <w:bottom w:val="single" w:sz="8" w:space="0" w:color="auto"/>
              <w:right w:val="single" w:sz="8" w:space="0" w:color="auto"/>
            </w:tcBorders>
            <w:vAlign w:val="center"/>
            <w:hideMark/>
          </w:tcPr>
          <w:p w14:paraId="6DC22811"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0.40</w:t>
            </w:r>
          </w:p>
        </w:tc>
        <w:tc>
          <w:tcPr>
            <w:tcW w:w="732" w:type="pct"/>
            <w:tcBorders>
              <w:top w:val="nil"/>
              <w:left w:val="nil"/>
              <w:bottom w:val="single" w:sz="8" w:space="0" w:color="auto"/>
              <w:right w:val="double" w:sz="6" w:space="0" w:color="auto"/>
            </w:tcBorders>
            <w:vAlign w:val="center"/>
            <w:hideMark/>
          </w:tcPr>
          <w:p w14:paraId="4C87FCDA"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0.50</w:t>
            </w:r>
          </w:p>
        </w:tc>
      </w:tr>
      <w:tr w:rsidR="00C5146B" w:rsidRPr="00CE7A4F" w14:paraId="42BE6EAA" w14:textId="77777777" w:rsidTr="00F13BFB">
        <w:trPr>
          <w:trHeight w:val="330"/>
        </w:trPr>
        <w:tc>
          <w:tcPr>
            <w:tcW w:w="2168" w:type="pct"/>
            <w:tcBorders>
              <w:top w:val="nil"/>
              <w:left w:val="double" w:sz="6" w:space="0" w:color="auto"/>
              <w:bottom w:val="single" w:sz="8" w:space="0" w:color="auto"/>
              <w:right w:val="single" w:sz="8" w:space="0" w:color="auto"/>
            </w:tcBorders>
            <w:vAlign w:val="center"/>
            <w:hideMark/>
          </w:tcPr>
          <w:p w14:paraId="3ABC283D"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Rolling (2-7% Slope)</w:t>
            </w:r>
          </w:p>
        </w:tc>
        <w:tc>
          <w:tcPr>
            <w:tcW w:w="802" w:type="pct"/>
            <w:tcBorders>
              <w:top w:val="nil"/>
              <w:left w:val="nil"/>
              <w:bottom w:val="single" w:sz="8" w:space="0" w:color="auto"/>
              <w:right w:val="single" w:sz="8" w:space="0" w:color="auto"/>
            </w:tcBorders>
            <w:vAlign w:val="center"/>
            <w:hideMark/>
          </w:tcPr>
          <w:p w14:paraId="5F6073B7"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0.35</w:t>
            </w:r>
          </w:p>
        </w:tc>
        <w:tc>
          <w:tcPr>
            <w:tcW w:w="649" w:type="pct"/>
            <w:tcBorders>
              <w:top w:val="nil"/>
              <w:left w:val="nil"/>
              <w:bottom w:val="single" w:sz="8" w:space="0" w:color="auto"/>
              <w:right w:val="single" w:sz="8" w:space="0" w:color="auto"/>
            </w:tcBorders>
            <w:vAlign w:val="center"/>
            <w:hideMark/>
          </w:tcPr>
          <w:p w14:paraId="12441F3B"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0.39</w:t>
            </w:r>
          </w:p>
        </w:tc>
        <w:tc>
          <w:tcPr>
            <w:tcW w:w="649" w:type="pct"/>
            <w:tcBorders>
              <w:top w:val="nil"/>
              <w:left w:val="nil"/>
              <w:bottom w:val="single" w:sz="8" w:space="0" w:color="auto"/>
              <w:right w:val="single" w:sz="8" w:space="0" w:color="auto"/>
            </w:tcBorders>
            <w:vAlign w:val="center"/>
            <w:hideMark/>
          </w:tcPr>
          <w:p w14:paraId="5A6ED58D"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0.46</w:t>
            </w:r>
          </w:p>
        </w:tc>
        <w:tc>
          <w:tcPr>
            <w:tcW w:w="732" w:type="pct"/>
            <w:tcBorders>
              <w:top w:val="nil"/>
              <w:left w:val="nil"/>
              <w:bottom w:val="single" w:sz="8" w:space="0" w:color="auto"/>
              <w:right w:val="double" w:sz="6" w:space="0" w:color="auto"/>
            </w:tcBorders>
            <w:vAlign w:val="center"/>
            <w:hideMark/>
          </w:tcPr>
          <w:p w14:paraId="6903681F"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0.58</w:t>
            </w:r>
          </w:p>
        </w:tc>
      </w:tr>
      <w:tr w:rsidR="00C5146B" w:rsidRPr="00CE7A4F" w14:paraId="4D7E4B35" w14:textId="77777777" w:rsidTr="00F13BFB">
        <w:trPr>
          <w:trHeight w:val="330"/>
        </w:trPr>
        <w:tc>
          <w:tcPr>
            <w:tcW w:w="2168" w:type="pct"/>
            <w:tcBorders>
              <w:top w:val="nil"/>
              <w:left w:val="double" w:sz="6" w:space="0" w:color="auto"/>
              <w:bottom w:val="single" w:sz="8" w:space="0" w:color="auto"/>
              <w:right w:val="single" w:sz="8" w:space="0" w:color="auto"/>
            </w:tcBorders>
            <w:vAlign w:val="center"/>
            <w:hideMark/>
          </w:tcPr>
          <w:p w14:paraId="1EA83DD6"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Steep (Greater than 7% Slope)</w:t>
            </w:r>
          </w:p>
        </w:tc>
        <w:tc>
          <w:tcPr>
            <w:tcW w:w="802" w:type="pct"/>
            <w:tcBorders>
              <w:top w:val="nil"/>
              <w:left w:val="nil"/>
              <w:bottom w:val="single" w:sz="8" w:space="0" w:color="auto"/>
              <w:right w:val="single" w:sz="8" w:space="0" w:color="auto"/>
            </w:tcBorders>
            <w:vAlign w:val="center"/>
            <w:hideMark/>
          </w:tcPr>
          <w:p w14:paraId="3758F88F"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0.50</w:t>
            </w:r>
          </w:p>
        </w:tc>
        <w:tc>
          <w:tcPr>
            <w:tcW w:w="649" w:type="pct"/>
            <w:tcBorders>
              <w:top w:val="nil"/>
              <w:left w:val="nil"/>
              <w:bottom w:val="single" w:sz="8" w:space="0" w:color="auto"/>
              <w:right w:val="single" w:sz="8" w:space="0" w:color="auto"/>
            </w:tcBorders>
            <w:vAlign w:val="center"/>
            <w:hideMark/>
          </w:tcPr>
          <w:p w14:paraId="6B445A2B"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0.55</w:t>
            </w:r>
          </w:p>
        </w:tc>
        <w:tc>
          <w:tcPr>
            <w:tcW w:w="649" w:type="pct"/>
            <w:tcBorders>
              <w:top w:val="nil"/>
              <w:left w:val="nil"/>
              <w:bottom w:val="single" w:sz="8" w:space="0" w:color="auto"/>
              <w:right w:val="single" w:sz="8" w:space="0" w:color="auto"/>
            </w:tcBorders>
            <w:vAlign w:val="center"/>
            <w:hideMark/>
          </w:tcPr>
          <w:p w14:paraId="384403C1"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0.66</w:t>
            </w:r>
          </w:p>
        </w:tc>
        <w:tc>
          <w:tcPr>
            <w:tcW w:w="732" w:type="pct"/>
            <w:tcBorders>
              <w:top w:val="nil"/>
              <w:left w:val="nil"/>
              <w:bottom w:val="single" w:sz="8" w:space="0" w:color="auto"/>
              <w:right w:val="double" w:sz="6" w:space="0" w:color="auto"/>
            </w:tcBorders>
            <w:vAlign w:val="center"/>
            <w:hideMark/>
          </w:tcPr>
          <w:p w14:paraId="2450DEC1"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0.83</w:t>
            </w:r>
          </w:p>
        </w:tc>
      </w:tr>
      <w:tr w:rsidR="00C5146B" w:rsidRPr="00CE7A4F" w14:paraId="14A3B13C" w14:textId="77777777" w:rsidTr="00F13BFB">
        <w:trPr>
          <w:trHeight w:val="330"/>
        </w:trPr>
        <w:tc>
          <w:tcPr>
            <w:tcW w:w="5000" w:type="pct"/>
            <w:gridSpan w:val="5"/>
            <w:tcBorders>
              <w:top w:val="single" w:sz="8" w:space="0" w:color="auto"/>
              <w:left w:val="double" w:sz="6" w:space="0" w:color="auto"/>
              <w:bottom w:val="single" w:sz="8" w:space="0" w:color="auto"/>
              <w:right w:val="double" w:sz="6" w:space="0" w:color="000000"/>
            </w:tcBorders>
            <w:vAlign w:val="center"/>
            <w:hideMark/>
          </w:tcPr>
          <w:p w14:paraId="011819D5" w14:textId="77777777" w:rsidR="00C5146B" w:rsidRPr="00CE7A4F" w:rsidRDefault="00C5146B" w:rsidP="00F13BFB">
            <w:pPr>
              <w:rPr>
                <w:rFonts w:ascii="Arial" w:hAnsi="Arial" w:cs="Arial"/>
                <w:b/>
                <w:bCs/>
                <w:color w:val="000000"/>
                <w:sz w:val="22"/>
                <w:szCs w:val="22"/>
              </w:rPr>
            </w:pPr>
            <w:r w:rsidRPr="00CE7A4F">
              <w:rPr>
                <w:rFonts w:ascii="Arial" w:hAnsi="Arial" w:cs="Arial"/>
                <w:b/>
                <w:bCs/>
                <w:color w:val="000000"/>
                <w:sz w:val="22"/>
                <w:szCs w:val="22"/>
              </w:rPr>
              <w:t> Pasture</w:t>
            </w:r>
            <w:r w:rsidRPr="00CE7A4F">
              <w:rPr>
                <w:rFonts w:ascii="Arial" w:hAnsi="Arial" w:cs="Arial"/>
                <w:color w:val="000000"/>
                <w:sz w:val="22"/>
                <w:szCs w:val="22"/>
              </w:rPr>
              <w:t xml:space="preserve"> (Sandy)</w:t>
            </w:r>
          </w:p>
        </w:tc>
      </w:tr>
      <w:tr w:rsidR="00C5146B" w:rsidRPr="00CE7A4F" w14:paraId="0AAD3E6B" w14:textId="77777777" w:rsidTr="00F13BFB">
        <w:trPr>
          <w:trHeight w:val="330"/>
        </w:trPr>
        <w:tc>
          <w:tcPr>
            <w:tcW w:w="2168" w:type="pct"/>
            <w:tcBorders>
              <w:top w:val="nil"/>
              <w:left w:val="double" w:sz="6" w:space="0" w:color="auto"/>
              <w:bottom w:val="single" w:sz="8" w:space="0" w:color="auto"/>
              <w:right w:val="single" w:sz="8" w:space="0" w:color="auto"/>
            </w:tcBorders>
            <w:vAlign w:val="center"/>
            <w:hideMark/>
          </w:tcPr>
          <w:p w14:paraId="66D30EC2"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Flat (0-2% Slope)</w:t>
            </w:r>
          </w:p>
        </w:tc>
        <w:tc>
          <w:tcPr>
            <w:tcW w:w="802" w:type="pct"/>
            <w:tcBorders>
              <w:top w:val="nil"/>
              <w:left w:val="nil"/>
              <w:bottom w:val="single" w:sz="8" w:space="0" w:color="auto"/>
              <w:right w:val="single" w:sz="8" w:space="0" w:color="auto"/>
            </w:tcBorders>
            <w:vAlign w:val="center"/>
            <w:hideMark/>
          </w:tcPr>
          <w:p w14:paraId="49EA0427"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0.10</w:t>
            </w:r>
          </w:p>
        </w:tc>
        <w:tc>
          <w:tcPr>
            <w:tcW w:w="649" w:type="pct"/>
            <w:tcBorders>
              <w:top w:val="nil"/>
              <w:left w:val="nil"/>
              <w:bottom w:val="single" w:sz="8" w:space="0" w:color="auto"/>
              <w:right w:val="single" w:sz="8" w:space="0" w:color="auto"/>
            </w:tcBorders>
            <w:vAlign w:val="center"/>
            <w:hideMark/>
          </w:tcPr>
          <w:p w14:paraId="31AE1BE5"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0.11</w:t>
            </w:r>
          </w:p>
        </w:tc>
        <w:tc>
          <w:tcPr>
            <w:tcW w:w="649" w:type="pct"/>
            <w:tcBorders>
              <w:top w:val="nil"/>
              <w:left w:val="nil"/>
              <w:bottom w:val="single" w:sz="8" w:space="0" w:color="auto"/>
              <w:right w:val="single" w:sz="8" w:space="0" w:color="auto"/>
            </w:tcBorders>
            <w:vAlign w:val="center"/>
            <w:hideMark/>
          </w:tcPr>
          <w:p w14:paraId="7F70DDDB"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0.13</w:t>
            </w:r>
          </w:p>
        </w:tc>
        <w:tc>
          <w:tcPr>
            <w:tcW w:w="732" w:type="pct"/>
            <w:tcBorders>
              <w:top w:val="nil"/>
              <w:left w:val="nil"/>
              <w:bottom w:val="single" w:sz="8" w:space="0" w:color="auto"/>
              <w:right w:val="double" w:sz="6" w:space="0" w:color="auto"/>
            </w:tcBorders>
            <w:vAlign w:val="center"/>
            <w:hideMark/>
          </w:tcPr>
          <w:p w14:paraId="27FC0735"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0.17</w:t>
            </w:r>
          </w:p>
        </w:tc>
      </w:tr>
      <w:tr w:rsidR="00C5146B" w:rsidRPr="00CE7A4F" w14:paraId="79919FB9" w14:textId="77777777" w:rsidTr="00F13BFB">
        <w:trPr>
          <w:trHeight w:val="330"/>
        </w:trPr>
        <w:tc>
          <w:tcPr>
            <w:tcW w:w="2168" w:type="pct"/>
            <w:tcBorders>
              <w:top w:val="nil"/>
              <w:left w:val="double" w:sz="6" w:space="0" w:color="auto"/>
              <w:bottom w:val="single" w:sz="8" w:space="0" w:color="auto"/>
              <w:right w:val="single" w:sz="8" w:space="0" w:color="auto"/>
            </w:tcBorders>
            <w:vAlign w:val="center"/>
            <w:hideMark/>
          </w:tcPr>
          <w:p w14:paraId="33405142"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Rolling (2-7% Slope)</w:t>
            </w:r>
          </w:p>
        </w:tc>
        <w:tc>
          <w:tcPr>
            <w:tcW w:w="802" w:type="pct"/>
            <w:tcBorders>
              <w:top w:val="nil"/>
              <w:left w:val="nil"/>
              <w:bottom w:val="single" w:sz="8" w:space="0" w:color="auto"/>
              <w:right w:val="single" w:sz="8" w:space="0" w:color="auto"/>
            </w:tcBorders>
            <w:vAlign w:val="center"/>
            <w:hideMark/>
          </w:tcPr>
          <w:p w14:paraId="457A2845"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0.16</w:t>
            </w:r>
          </w:p>
        </w:tc>
        <w:tc>
          <w:tcPr>
            <w:tcW w:w="649" w:type="pct"/>
            <w:tcBorders>
              <w:top w:val="nil"/>
              <w:left w:val="nil"/>
              <w:bottom w:val="single" w:sz="8" w:space="0" w:color="auto"/>
              <w:right w:val="single" w:sz="8" w:space="0" w:color="auto"/>
            </w:tcBorders>
            <w:vAlign w:val="center"/>
            <w:hideMark/>
          </w:tcPr>
          <w:p w14:paraId="7A67A9FE"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0.18</w:t>
            </w:r>
          </w:p>
        </w:tc>
        <w:tc>
          <w:tcPr>
            <w:tcW w:w="649" w:type="pct"/>
            <w:tcBorders>
              <w:top w:val="nil"/>
              <w:left w:val="nil"/>
              <w:bottom w:val="single" w:sz="8" w:space="0" w:color="auto"/>
              <w:right w:val="single" w:sz="8" w:space="0" w:color="auto"/>
            </w:tcBorders>
            <w:vAlign w:val="center"/>
            <w:hideMark/>
          </w:tcPr>
          <w:p w14:paraId="75F167B0"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0.21</w:t>
            </w:r>
          </w:p>
        </w:tc>
        <w:tc>
          <w:tcPr>
            <w:tcW w:w="732" w:type="pct"/>
            <w:tcBorders>
              <w:top w:val="nil"/>
              <w:left w:val="nil"/>
              <w:bottom w:val="single" w:sz="8" w:space="0" w:color="auto"/>
              <w:right w:val="double" w:sz="6" w:space="0" w:color="auto"/>
            </w:tcBorders>
            <w:vAlign w:val="center"/>
            <w:hideMark/>
          </w:tcPr>
          <w:p w14:paraId="4923B2DD"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0.26</w:t>
            </w:r>
          </w:p>
        </w:tc>
      </w:tr>
      <w:tr w:rsidR="00C5146B" w:rsidRPr="00CE7A4F" w14:paraId="440F872A" w14:textId="77777777" w:rsidTr="00F13BFB">
        <w:trPr>
          <w:trHeight w:val="330"/>
        </w:trPr>
        <w:tc>
          <w:tcPr>
            <w:tcW w:w="2168" w:type="pct"/>
            <w:tcBorders>
              <w:top w:val="nil"/>
              <w:left w:val="double" w:sz="6" w:space="0" w:color="auto"/>
              <w:bottom w:val="single" w:sz="8" w:space="0" w:color="auto"/>
              <w:right w:val="single" w:sz="8" w:space="0" w:color="auto"/>
            </w:tcBorders>
            <w:vAlign w:val="center"/>
            <w:hideMark/>
          </w:tcPr>
          <w:p w14:paraId="62A97B6F"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Steep (Greater than 7% Slope)</w:t>
            </w:r>
          </w:p>
        </w:tc>
        <w:tc>
          <w:tcPr>
            <w:tcW w:w="802" w:type="pct"/>
            <w:tcBorders>
              <w:top w:val="nil"/>
              <w:left w:val="nil"/>
              <w:bottom w:val="single" w:sz="8" w:space="0" w:color="auto"/>
              <w:right w:val="single" w:sz="8" w:space="0" w:color="auto"/>
            </w:tcBorders>
            <w:vAlign w:val="center"/>
            <w:hideMark/>
          </w:tcPr>
          <w:p w14:paraId="1AF13BA6"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0.22</w:t>
            </w:r>
          </w:p>
        </w:tc>
        <w:tc>
          <w:tcPr>
            <w:tcW w:w="649" w:type="pct"/>
            <w:tcBorders>
              <w:top w:val="nil"/>
              <w:left w:val="nil"/>
              <w:bottom w:val="single" w:sz="8" w:space="0" w:color="auto"/>
              <w:right w:val="single" w:sz="8" w:space="0" w:color="auto"/>
            </w:tcBorders>
            <w:vAlign w:val="center"/>
            <w:hideMark/>
          </w:tcPr>
          <w:p w14:paraId="338A1F7B"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0.24</w:t>
            </w:r>
          </w:p>
        </w:tc>
        <w:tc>
          <w:tcPr>
            <w:tcW w:w="649" w:type="pct"/>
            <w:tcBorders>
              <w:top w:val="nil"/>
              <w:left w:val="nil"/>
              <w:bottom w:val="single" w:sz="8" w:space="0" w:color="auto"/>
              <w:right w:val="single" w:sz="8" w:space="0" w:color="auto"/>
            </w:tcBorders>
            <w:vAlign w:val="center"/>
            <w:hideMark/>
          </w:tcPr>
          <w:p w14:paraId="54E672CC"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0.29</w:t>
            </w:r>
          </w:p>
        </w:tc>
        <w:tc>
          <w:tcPr>
            <w:tcW w:w="732" w:type="pct"/>
            <w:tcBorders>
              <w:top w:val="nil"/>
              <w:left w:val="nil"/>
              <w:bottom w:val="single" w:sz="8" w:space="0" w:color="auto"/>
              <w:right w:val="double" w:sz="6" w:space="0" w:color="auto"/>
            </w:tcBorders>
            <w:vAlign w:val="center"/>
            <w:hideMark/>
          </w:tcPr>
          <w:p w14:paraId="27CED008"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0.36</w:t>
            </w:r>
          </w:p>
        </w:tc>
      </w:tr>
      <w:tr w:rsidR="00C5146B" w:rsidRPr="00CE7A4F" w14:paraId="6B198153" w14:textId="77777777" w:rsidTr="00F13BFB">
        <w:trPr>
          <w:trHeight w:val="330"/>
        </w:trPr>
        <w:tc>
          <w:tcPr>
            <w:tcW w:w="5000" w:type="pct"/>
            <w:gridSpan w:val="5"/>
            <w:tcBorders>
              <w:top w:val="single" w:sz="8" w:space="0" w:color="auto"/>
              <w:left w:val="double" w:sz="6" w:space="0" w:color="auto"/>
              <w:bottom w:val="single" w:sz="8" w:space="0" w:color="auto"/>
              <w:right w:val="double" w:sz="6" w:space="0" w:color="000000"/>
            </w:tcBorders>
            <w:vAlign w:val="center"/>
            <w:hideMark/>
          </w:tcPr>
          <w:p w14:paraId="22C1424E" w14:textId="77777777" w:rsidR="00C5146B" w:rsidRPr="00CE7A4F" w:rsidRDefault="00C5146B" w:rsidP="00F13BFB">
            <w:pPr>
              <w:rPr>
                <w:rFonts w:ascii="Arial" w:hAnsi="Arial" w:cs="Arial"/>
                <w:b/>
                <w:bCs/>
                <w:color w:val="000000"/>
                <w:sz w:val="22"/>
                <w:szCs w:val="22"/>
              </w:rPr>
            </w:pPr>
            <w:r w:rsidRPr="00CE7A4F">
              <w:rPr>
                <w:rFonts w:ascii="Arial" w:hAnsi="Arial" w:cs="Arial"/>
                <w:b/>
                <w:bCs/>
                <w:color w:val="000000"/>
                <w:sz w:val="22"/>
                <w:szCs w:val="22"/>
              </w:rPr>
              <w:t> Pasture</w:t>
            </w:r>
            <w:r w:rsidRPr="00CE7A4F">
              <w:rPr>
                <w:rFonts w:ascii="Arial" w:hAnsi="Arial" w:cs="Arial"/>
                <w:color w:val="000000"/>
                <w:sz w:val="22"/>
                <w:szCs w:val="22"/>
              </w:rPr>
              <w:t xml:space="preserve"> (Clay)</w:t>
            </w:r>
          </w:p>
        </w:tc>
      </w:tr>
      <w:tr w:rsidR="00C5146B" w:rsidRPr="00CE7A4F" w14:paraId="1F04DAA5" w14:textId="77777777" w:rsidTr="00F13BFB">
        <w:trPr>
          <w:trHeight w:val="330"/>
        </w:trPr>
        <w:tc>
          <w:tcPr>
            <w:tcW w:w="2168" w:type="pct"/>
            <w:tcBorders>
              <w:top w:val="nil"/>
              <w:left w:val="double" w:sz="6" w:space="0" w:color="auto"/>
              <w:bottom w:val="single" w:sz="8" w:space="0" w:color="auto"/>
              <w:right w:val="single" w:sz="8" w:space="0" w:color="auto"/>
            </w:tcBorders>
            <w:vAlign w:val="center"/>
            <w:hideMark/>
          </w:tcPr>
          <w:p w14:paraId="4C8348EF"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Flat (0-2% Slope)</w:t>
            </w:r>
          </w:p>
        </w:tc>
        <w:tc>
          <w:tcPr>
            <w:tcW w:w="802" w:type="pct"/>
            <w:tcBorders>
              <w:top w:val="nil"/>
              <w:left w:val="nil"/>
              <w:bottom w:val="single" w:sz="8" w:space="0" w:color="auto"/>
              <w:right w:val="single" w:sz="8" w:space="0" w:color="auto"/>
            </w:tcBorders>
            <w:vAlign w:val="center"/>
            <w:hideMark/>
          </w:tcPr>
          <w:p w14:paraId="6391D55C"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0.30</w:t>
            </w:r>
          </w:p>
        </w:tc>
        <w:tc>
          <w:tcPr>
            <w:tcW w:w="649" w:type="pct"/>
            <w:tcBorders>
              <w:top w:val="nil"/>
              <w:left w:val="nil"/>
              <w:bottom w:val="single" w:sz="8" w:space="0" w:color="auto"/>
              <w:right w:val="single" w:sz="8" w:space="0" w:color="auto"/>
            </w:tcBorders>
            <w:vAlign w:val="center"/>
            <w:hideMark/>
          </w:tcPr>
          <w:p w14:paraId="6CB310C6"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0.33</w:t>
            </w:r>
          </w:p>
        </w:tc>
        <w:tc>
          <w:tcPr>
            <w:tcW w:w="649" w:type="pct"/>
            <w:tcBorders>
              <w:top w:val="nil"/>
              <w:left w:val="nil"/>
              <w:bottom w:val="single" w:sz="8" w:space="0" w:color="auto"/>
              <w:right w:val="single" w:sz="8" w:space="0" w:color="auto"/>
            </w:tcBorders>
            <w:vAlign w:val="center"/>
            <w:hideMark/>
          </w:tcPr>
          <w:p w14:paraId="2C975A6A"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0.40</w:t>
            </w:r>
          </w:p>
        </w:tc>
        <w:tc>
          <w:tcPr>
            <w:tcW w:w="732" w:type="pct"/>
            <w:tcBorders>
              <w:top w:val="nil"/>
              <w:left w:val="nil"/>
              <w:bottom w:val="single" w:sz="8" w:space="0" w:color="auto"/>
              <w:right w:val="double" w:sz="6" w:space="0" w:color="auto"/>
            </w:tcBorders>
            <w:vAlign w:val="center"/>
            <w:hideMark/>
          </w:tcPr>
          <w:p w14:paraId="4574704C"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0.50</w:t>
            </w:r>
          </w:p>
        </w:tc>
      </w:tr>
      <w:tr w:rsidR="00C5146B" w:rsidRPr="00CE7A4F" w14:paraId="07A241B6" w14:textId="77777777" w:rsidTr="00F13BFB">
        <w:trPr>
          <w:trHeight w:val="330"/>
        </w:trPr>
        <w:tc>
          <w:tcPr>
            <w:tcW w:w="2168" w:type="pct"/>
            <w:tcBorders>
              <w:top w:val="nil"/>
              <w:left w:val="double" w:sz="6" w:space="0" w:color="auto"/>
              <w:bottom w:val="single" w:sz="8" w:space="0" w:color="auto"/>
              <w:right w:val="single" w:sz="8" w:space="0" w:color="auto"/>
            </w:tcBorders>
            <w:vAlign w:val="center"/>
            <w:hideMark/>
          </w:tcPr>
          <w:p w14:paraId="1844A6EA"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Rolling (2-7% Slope)</w:t>
            </w:r>
          </w:p>
        </w:tc>
        <w:tc>
          <w:tcPr>
            <w:tcW w:w="802" w:type="pct"/>
            <w:tcBorders>
              <w:top w:val="nil"/>
              <w:left w:val="nil"/>
              <w:bottom w:val="single" w:sz="8" w:space="0" w:color="auto"/>
              <w:right w:val="single" w:sz="8" w:space="0" w:color="auto"/>
            </w:tcBorders>
            <w:vAlign w:val="center"/>
            <w:hideMark/>
          </w:tcPr>
          <w:p w14:paraId="1CC4109D"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0.36</w:t>
            </w:r>
          </w:p>
        </w:tc>
        <w:tc>
          <w:tcPr>
            <w:tcW w:w="649" w:type="pct"/>
            <w:tcBorders>
              <w:top w:val="nil"/>
              <w:left w:val="nil"/>
              <w:bottom w:val="single" w:sz="8" w:space="0" w:color="auto"/>
              <w:right w:val="single" w:sz="8" w:space="0" w:color="auto"/>
            </w:tcBorders>
            <w:vAlign w:val="center"/>
            <w:hideMark/>
          </w:tcPr>
          <w:p w14:paraId="28BE13F4"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0.40</w:t>
            </w:r>
          </w:p>
        </w:tc>
        <w:tc>
          <w:tcPr>
            <w:tcW w:w="649" w:type="pct"/>
            <w:tcBorders>
              <w:top w:val="nil"/>
              <w:left w:val="nil"/>
              <w:bottom w:val="single" w:sz="8" w:space="0" w:color="auto"/>
              <w:right w:val="single" w:sz="8" w:space="0" w:color="auto"/>
            </w:tcBorders>
            <w:vAlign w:val="center"/>
            <w:hideMark/>
          </w:tcPr>
          <w:p w14:paraId="1F1044F8"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0.48</w:t>
            </w:r>
          </w:p>
        </w:tc>
        <w:tc>
          <w:tcPr>
            <w:tcW w:w="732" w:type="pct"/>
            <w:tcBorders>
              <w:top w:val="nil"/>
              <w:left w:val="nil"/>
              <w:bottom w:val="single" w:sz="8" w:space="0" w:color="auto"/>
              <w:right w:val="double" w:sz="6" w:space="0" w:color="auto"/>
            </w:tcBorders>
            <w:vAlign w:val="center"/>
            <w:hideMark/>
          </w:tcPr>
          <w:p w14:paraId="4E32A2F4"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0.59</w:t>
            </w:r>
          </w:p>
        </w:tc>
      </w:tr>
      <w:tr w:rsidR="00C5146B" w:rsidRPr="00CE7A4F" w14:paraId="103CA249" w14:textId="77777777" w:rsidTr="00F13BFB">
        <w:trPr>
          <w:trHeight w:val="330"/>
        </w:trPr>
        <w:tc>
          <w:tcPr>
            <w:tcW w:w="2168" w:type="pct"/>
            <w:tcBorders>
              <w:top w:val="nil"/>
              <w:left w:val="double" w:sz="6" w:space="0" w:color="auto"/>
              <w:bottom w:val="single" w:sz="8" w:space="0" w:color="auto"/>
              <w:right w:val="single" w:sz="8" w:space="0" w:color="auto"/>
            </w:tcBorders>
            <w:vAlign w:val="center"/>
            <w:hideMark/>
          </w:tcPr>
          <w:p w14:paraId="76BF9923"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Steep (Greater than 7% Slope)</w:t>
            </w:r>
          </w:p>
        </w:tc>
        <w:tc>
          <w:tcPr>
            <w:tcW w:w="802" w:type="pct"/>
            <w:tcBorders>
              <w:top w:val="nil"/>
              <w:left w:val="nil"/>
              <w:bottom w:val="single" w:sz="8" w:space="0" w:color="auto"/>
              <w:right w:val="single" w:sz="8" w:space="0" w:color="auto"/>
            </w:tcBorders>
            <w:vAlign w:val="center"/>
            <w:hideMark/>
          </w:tcPr>
          <w:p w14:paraId="2F62D27F"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0.42</w:t>
            </w:r>
          </w:p>
        </w:tc>
        <w:tc>
          <w:tcPr>
            <w:tcW w:w="649" w:type="pct"/>
            <w:tcBorders>
              <w:top w:val="nil"/>
              <w:left w:val="nil"/>
              <w:bottom w:val="single" w:sz="8" w:space="0" w:color="auto"/>
              <w:right w:val="single" w:sz="8" w:space="0" w:color="auto"/>
            </w:tcBorders>
            <w:vAlign w:val="center"/>
            <w:hideMark/>
          </w:tcPr>
          <w:p w14:paraId="7D32127F"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0.46</w:t>
            </w:r>
          </w:p>
        </w:tc>
        <w:tc>
          <w:tcPr>
            <w:tcW w:w="649" w:type="pct"/>
            <w:tcBorders>
              <w:top w:val="nil"/>
              <w:left w:val="nil"/>
              <w:bottom w:val="single" w:sz="8" w:space="0" w:color="auto"/>
              <w:right w:val="single" w:sz="8" w:space="0" w:color="auto"/>
            </w:tcBorders>
            <w:vAlign w:val="center"/>
            <w:hideMark/>
          </w:tcPr>
          <w:p w14:paraId="04FC9378"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0.55</w:t>
            </w:r>
          </w:p>
        </w:tc>
        <w:tc>
          <w:tcPr>
            <w:tcW w:w="732" w:type="pct"/>
            <w:tcBorders>
              <w:top w:val="nil"/>
              <w:left w:val="nil"/>
              <w:bottom w:val="single" w:sz="8" w:space="0" w:color="auto"/>
              <w:right w:val="double" w:sz="6" w:space="0" w:color="auto"/>
            </w:tcBorders>
            <w:vAlign w:val="center"/>
            <w:hideMark/>
          </w:tcPr>
          <w:p w14:paraId="68B2037C"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0.69</w:t>
            </w:r>
          </w:p>
        </w:tc>
      </w:tr>
      <w:tr w:rsidR="00C5146B" w:rsidRPr="00CE7A4F" w14:paraId="59CE07AA" w14:textId="77777777" w:rsidTr="00F13BFB">
        <w:trPr>
          <w:trHeight w:val="330"/>
        </w:trPr>
        <w:tc>
          <w:tcPr>
            <w:tcW w:w="5000" w:type="pct"/>
            <w:gridSpan w:val="5"/>
            <w:tcBorders>
              <w:top w:val="single" w:sz="8" w:space="0" w:color="auto"/>
              <w:left w:val="double" w:sz="6" w:space="0" w:color="auto"/>
              <w:bottom w:val="single" w:sz="8" w:space="0" w:color="auto"/>
              <w:right w:val="double" w:sz="6" w:space="0" w:color="000000"/>
            </w:tcBorders>
            <w:vAlign w:val="center"/>
            <w:hideMark/>
          </w:tcPr>
          <w:p w14:paraId="012A9620" w14:textId="77777777" w:rsidR="00C5146B" w:rsidRPr="00CE7A4F" w:rsidRDefault="00C5146B" w:rsidP="00F13BFB">
            <w:pPr>
              <w:rPr>
                <w:rFonts w:ascii="Arial" w:hAnsi="Arial" w:cs="Arial"/>
                <w:b/>
                <w:bCs/>
                <w:color w:val="000000"/>
                <w:sz w:val="22"/>
                <w:szCs w:val="22"/>
              </w:rPr>
            </w:pPr>
            <w:r w:rsidRPr="00CE7A4F">
              <w:rPr>
                <w:rFonts w:ascii="Arial" w:hAnsi="Arial" w:cs="Arial"/>
                <w:b/>
                <w:bCs/>
                <w:color w:val="000000"/>
                <w:sz w:val="22"/>
                <w:szCs w:val="22"/>
              </w:rPr>
              <w:t> Cultivated</w:t>
            </w:r>
            <w:r w:rsidRPr="00CE7A4F">
              <w:rPr>
                <w:rFonts w:ascii="Arial" w:hAnsi="Arial" w:cs="Arial"/>
                <w:color w:val="000000"/>
                <w:sz w:val="22"/>
                <w:szCs w:val="22"/>
              </w:rPr>
              <w:t xml:space="preserve"> (Sandy)</w:t>
            </w:r>
          </w:p>
        </w:tc>
      </w:tr>
      <w:tr w:rsidR="00C5146B" w:rsidRPr="00CE7A4F" w14:paraId="475FA92B" w14:textId="77777777" w:rsidTr="00F13BFB">
        <w:trPr>
          <w:trHeight w:val="330"/>
        </w:trPr>
        <w:tc>
          <w:tcPr>
            <w:tcW w:w="2168" w:type="pct"/>
            <w:tcBorders>
              <w:top w:val="nil"/>
              <w:left w:val="double" w:sz="6" w:space="0" w:color="auto"/>
              <w:bottom w:val="single" w:sz="8" w:space="0" w:color="auto"/>
              <w:right w:val="single" w:sz="8" w:space="0" w:color="auto"/>
            </w:tcBorders>
            <w:vAlign w:val="center"/>
            <w:hideMark/>
          </w:tcPr>
          <w:p w14:paraId="5008EDE2"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Flat (0-2% Slope)</w:t>
            </w:r>
          </w:p>
        </w:tc>
        <w:tc>
          <w:tcPr>
            <w:tcW w:w="802" w:type="pct"/>
            <w:tcBorders>
              <w:top w:val="nil"/>
              <w:left w:val="nil"/>
              <w:bottom w:val="single" w:sz="8" w:space="0" w:color="auto"/>
              <w:right w:val="single" w:sz="8" w:space="0" w:color="auto"/>
            </w:tcBorders>
            <w:vAlign w:val="center"/>
            <w:hideMark/>
          </w:tcPr>
          <w:p w14:paraId="019AD657"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0.30</w:t>
            </w:r>
          </w:p>
        </w:tc>
        <w:tc>
          <w:tcPr>
            <w:tcW w:w="649" w:type="pct"/>
            <w:tcBorders>
              <w:top w:val="nil"/>
              <w:left w:val="nil"/>
              <w:bottom w:val="single" w:sz="8" w:space="0" w:color="auto"/>
              <w:right w:val="single" w:sz="8" w:space="0" w:color="auto"/>
            </w:tcBorders>
            <w:vAlign w:val="center"/>
            <w:hideMark/>
          </w:tcPr>
          <w:p w14:paraId="2C1D75EA"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0.33</w:t>
            </w:r>
          </w:p>
        </w:tc>
        <w:tc>
          <w:tcPr>
            <w:tcW w:w="649" w:type="pct"/>
            <w:tcBorders>
              <w:top w:val="nil"/>
              <w:left w:val="nil"/>
              <w:bottom w:val="single" w:sz="8" w:space="0" w:color="auto"/>
              <w:right w:val="single" w:sz="8" w:space="0" w:color="auto"/>
            </w:tcBorders>
            <w:vAlign w:val="center"/>
            <w:hideMark/>
          </w:tcPr>
          <w:p w14:paraId="01414F3B"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0.40</w:t>
            </w:r>
          </w:p>
        </w:tc>
        <w:tc>
          <w:tcPr>
            <w:tcW w:w="732" w:type="pct"/>
            <w:tcBorders>
              <w:top w:val="nil"/>
              <w:left w:val="nil"/>
              <w:bottom w:val="single" w:sz="8" w:space="0" w:color="auto"/>
              <w:right w:val="double" w:sz="6" w:space="0" w:color="auto"/>
            </w:tcBorders>
            <w:vAlign w:val="center"/>
            <w:hideMark/>
          </w:tcPr>
          <w:p w14:paraId="41893268"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0.50</w:t>
            </w:r>
          </w:p>
        </w:tc>
      </w:tr>
      <w:tr w:rsidR="00C5146B" w:rsidRPr="00CE7A4F" w14:paraId="013816F7" w14:textId="77777777" w:rsidTr="00F13BFB">
        <w:trPr>
          <w:trHeight w:val="330"/>
        </w:trPr>
        <w:tc>
          <w:tcPr>
            <w:tcW w:w="2168" w:type="pct"/>
            <w:tcBorders>
              <w:top w:val="nil"/>
              <w:left w:val="double" w:sz="6" w:space="0" w:color="auto"/>
              <w:bottom w:val="single" w:sz="8" w:space="0" w:color="auto"/>
              <w:right w:val="single" w:sz="8" w:space="0" w:color="auto"/>
            </w:tcBorders>
            <w:vAlign w:val="center"/>
            <w:hideMark/>
          </w:tcPr>
          <w:p w14:paraId="3BE9BB1A"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Rolling (2-7% Slope)</w:t>
            </w:r>
          </w:p>
        </w:tc>
        <w:tc>
          <w:tcPr>
            <w:tcW w:w="802" w:type="pct"/>
            <w:tcBorders>
              <w:top w:val="nil"/>
              <w:left w:val="nil"/>
              <w:bottom w:val="single" w:sz="8" w:space="0" w:color="auto"/>
              <w:right w:val="single" w:sz="8" w:space="0" w:color="auto"/>
            </w:tcBorders>
            <w:vAlign w:val="center"/>
            <w:hideMark/>
          </w:tcPr>
          <w:p w14:paraId="10BB9E2E"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0.40</w:t>
            </w:r>
          </w:p>
        </w:tc>
        <w:tc>
          <w:tcPr>
            <w:tcW w:w="649" w:type="pct"/>
            <w:tcBorders>
              <w:top w:val="nil"/>
              <w:left w:val="nil"/>
              <w:bottom w:val="single" w:sz="8" w:space="0" w:color="auto"/>
              <w:right w:val="single" w:sz="8" w:space="0" w:color="auto"/>
            </w:tcBorders>
            <w:vAlign w:val="center"/>
            <w:hideMark/>
          </w:tcPr>
          <w:p w14:paraId="08AFF400"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0.44</w:t>
            </w:r>
          </w:p>
        </w:tc>
        <w:tc>
          <w:tcPr>
            <w:tcW w:w="649" w:type="pct"/>
            <w:tcBorders>
              <w:top w:val="nil"/>
              <w:left w:val="nil"/>
              <w:bottom w:val="single" w:sz="8" w:space="0" w:color="auto"/>
              <w:right w:val="single" w:sz="8" w:space="0" w:color="auto"/>
            </w:tcBorders>
            <w:vAlign w:val="center"/>
            <w:hideMark/>
          </w:tcPr>
          <w:p w14:paraId="61305AB2"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0.53</w:t>
            </w:r>
          </w:p>
        </w:tc>
        <w:tc>
          <w:tcPr>
            <w:tcW w:w="732" w:type="pct"/>
            <w:tcBorders>
              <w:top w:val="nil"/>
              <w:left w:val="nil"/>
              <w:bottom w:val="single" w:sz="8" w:space="0" w:color="auto"/>
              <w:right w:val="double" w:sz="6" w:space="0" w:color="auto"/>
            </w:tcBorders>
            <w:vAlign w:val="center"/>
            <w:hideMark/>
          </w:tcPr>
          <w:p w14:paraId="17144F6F"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0.66</w:t>
            </w:r>
          </w:p>
        </w:tc>
      </w:tr>
      <w:tr w:rsidR="00C5146B" w:rsidRPr="00CE7A4F" w14:paraId="16E4205B" w14:textId="77777777" w:rsidTr="00F13BFB">
        <w:trPr>
          <w:trHeight w:val="330"/>
        </w:trPr>
        <w:tc>
          <w:tcPr>
            <w:tcW w:w="2168" w:type="pct"/>
            <w:tcBorders>
              <w:top w:val="nil"/>
              <w:left w:val="double" w:sz="6" w:space="0" w:color="auto"/>
              <w:bottom w:val="single" w:sz="8" w:space="0" w:color="auto"/>
              <w:right w:val="single" w:sz="8" w:space="0" w:color="auto"/>
            </w:tcBorders>
            <w:vAlign w:val="center"/>
            <w:hideMark/>
          </w:tcPr>
          <w:p w14:paraId="5FD5B9B3"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Steep (Greater than 7% Slope)</w:t>
            </w:r>
          </w:p>
        </w:tc>
        <w:tc>
          <w:tcPr>
            <w:tcW w:w="802" w:type="pct"/>
            <w:tcBorders>
              <w:top w:val="nil"/>
              <w:left w:val="nil"/>
              <w:bottom w:val="single" w:sz="8" w:space="0" w:color="auto"/>
              <w:right w:val="single" w:sz="8" w:space="0" w:color="auto"/>
            </w:tcBorders>
            <w:vAlign w:val="center"/>
            <w:hideMark/>
          </w:tcPr>
          <w:p w14:paraId="2541FC2B"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0.52</w:t>
            </w:r>
          </w:p>
        </w:tc>
        <w:tc>
          <w:tcPr>
            <w:tcW w:w="649" w:type="pct"/>
            <w:tcBorders>
              <w:top w:val="nil"/>
              <w:left w:val="nil"/>
              <w:bottom w:val="single" w:sz="8" w:space="0" w:color="auto"/>
              <w:right w:val="single" w:sz="8" w:space="0" w:color="auto"/>
            </w:tcBorders>
            <w:vAlign w:val="center"/>
            <w:hideMark/>
          </w:tcPr>
          <w:p w14:paraId="6F73D163"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0.57</w:t>
            </w:r>
          </w:p>
        </w:tc>
        <w:tc>
          <w:tcPr>
            <w:tcW w:w="649" w:type="pct"/>
            <w:tcBorders>
              <w:top w:val="nil"/>
              <w:left w:val="nil"/>
              <w:bottom w:val="single" w:sz="8" w:space="0" w:color="auto"/>
              <w:right w:val="single" w:sz="8" w:space="0" w:color="auto"/>
            </w:tcBorders>
            <w:vAlign w:val="center"/>
            <w:hideMark/>
          </w:tcPr>
          <w:p w14:paraId="4934C604"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0.69</w:t>
            </w:r>
          </w:p>
        </w:tc>
        <w:tc>
          <w:tcPr>
            <w:tcW w:w="732" w:type="pct"/>
            <w:tcBorders>
              <w:top w:val="nil"/>
              <w:left w:val="nil"/>
              <w:bottom w:val="single" w:sz="8" w:space="0" w:color="auto"/>
              <w:right w:val="double" w:sz="6" w:space="0" w:color="auto"/>
            </w:tcBorders>
            <w:vAlign w:val="center"/>
            <w:hideMark/>
          </w:tcPr>
          <w:p w14:paraId="089D5575"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0.86</w:t>
            </w:r>
          </w:p>
        </w:tc>
      </w:tr>
      <w:tr w:rsidR="00C5146B" w:rsidRPr="00CE7A4F" w14:paraId="20FA3A08" w14:textId="77777777" w:rsidTr="00F13BFB">
        <w:trPr>
          <w:trHeight w:val="330"/>
        </w:trPr>
        <w:tc>
          <w:tcPr>
            <w:tcW w:w="5000" w:type="pct"/>
            <w:gridSpan w:val="5"/>
            <w:tcBorders>
              <w:top w:val="single" w:sz="8" w:space="0" w:color="auto"/>
              <w:left w:val="double" w:sz="6" w:space="0" w:color="auto"/>
              <w:bottom w:val="single" w:sz="8" w:space="0" w:color="auto"/>
              <w:right w:val="double" w:sz="6" w:space="0" w:color="000000"/>
            </w:tcBorders>
            <w:vAlign w:val="center"/>
            <w:hideMark/>
          </w:tcPr>
          <w:p w14:paraId="48B9F509" w14:textId="77777777" w:rsidR="00C5146B" w:rsidRPr="00CE7A4F" w:rsidRDefault="00C5146B" w:rsidP="00F13BFB">
            <w:pPr>
              <w:rPr>
                <w:rFonts w:ascii="Arial" w:hAnsi="Arial" w:cs="Arial"/>
                <w:b/>
                <w:bCs/>
                <w:color w:val="000000"/>
                <w:sz w:val="22"/>
                <w:szCs w:val="22"/>
              </w:rPr>
            </w:pPr>
            <w:r w:rsidRPr="00CE7A4F">
              <w:rPr>
                <w:rFonts w:ascii="Arial" w:hAnsi="Arial" w:cs="Arial"/>
                <w:b/>
                <w:bCs/>
                <w:color w:val="000000"/>
                <w:sz w:val="22"/>
                <w:szCs w:val="22"/>
              </w:rPr>
              <w:t> Cultivated</w:t>
            </w:r>
            <w:r w:rsidRPr="00CE7A4F">
              <w:rPr>
                <w:rFonts w:ascii="Arial" w:hAnsi="Arial" w:cs="Arial"/>
                <w:color w:val="000000"/>
                <w:sz w:val="22"/>
                <w:szCs w:val="22"/>
              </w:rPr>
              <w:t xml:space="preserve"> (Clay)</w:t>
            </w:r>
          </w:p>
        </w:tc>
      </w:tr>
      <w:tr w:rsidR="00C5146B" w:rsidRPr="00CE7A4F" w14:paraId="0C8C2B43" w14:textId="77777777" w:rsidTr="00F13BFB">
        <w:trPr>
          <w:trHeight w:val="330"/>
        </w:trPr>
        <w:tc>
          <w:tcPr>
            <w:tcW w:w="2168" w:type="pct"/>
            <w:tcBorders>
              <w:top w:val="nil"/>
              <w:left w:val="double" w:sz="6" w:space="0" w:color="auto"/>
              <w:bottom w:val="single" w:sz="8" w:space="0" w:color="auto"/>
              <w:right w:val="single" w:sz="8" w:space="0" w:color="auto"/>
            </w:tcBorders>
            <w:vAlign w:val="center"/>
            <w:hideMark/>
          </w:tcPr>
          <w:p w14:paraId="3A90FDA1"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Flat (0-2% Slope)</w:t>
            </w:r>
          </w:p>
        </w:tc>
        <w:tc>
          <w:tcPr>
            <w:tcW w:w="802" w:type="pct"/>
            <w:tcBorders>
              <w:top w:val="nil"/>
              <w:left w:val="nil"/>
              <w:bottom w:val="single" w:sz="8" w:space="0" w:color="auto"/>
              <w:right w:val="single" w:sz="8" w:space="0" w:color="auto"/>
            </w:tcBorders>
            <w:vAlign w:val="center"/>
            <w:hideMark/>
          </w:tcPr>
          <w:p w14:paraId="675ED038"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0.50</w:t>
            </w:r>
          </w:p>
        </w:tc>
        <w:tc>
          <w:tcPr>
            <w:tcW w:w="649" w:type="pct"/>
            <w:tcBorders>
              <w:top w:val="nil"/>
              <w:left w:val="nil"/>
              <w:bottom w:val="single" w:sz="8" w:space="0" w:color="auto"/>
              <w:right w:val="single" w:sz="8" w:space="0" w:color="auto"/>
            </w:tcBorders>
            <w:vAlign w:val="center"/>
            <w:hideMark/>
          </w:tcPr>
          <w:p w14:paraId="3B66E02B"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0.55</w:t>
            </w:r>
          </w:p>
        </w:tc>
        <w:tc>
          <w:tcPr>
            <w:tcW w:w="649" w:type="pct"/>
            <w:tcBorders>
              <w:top w:val="nil"/>
              <w:left w:val="nil"/>
              <w:bottom w:val="single" w:sz="8" w:space="0" w:color="auto"/>
              <w:right w:val="single" w:sz="8" w:space="0" w:color="auto"/>
            </w:tcBorders>
            <w:vAlign w:val="center"/>
            <w:hideMark/>
          </w:tcPr>
          <w:p w14:paraId="74B293B4"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0.66</w:t>
            </w:r>
          </w:p>
        </w:tc>
        <w:tc>
          <w:tcPr>
            <w:tcW w:w="732" w:type="pct"/>
            <w:tcBorders>
              <w:top w:val="nil"/>
              <w:left w:val="nil"/>
              <w:bottom w:val="single" w:sz="8" w:space="0" w:color="auto"/>
              <w:right w:val="double" w:sz="6" w:space="0" w:color="auto"/>
            </w:tcBorders>
            <w:vAlign w:val="center"/>
            <w:hideMark/>
          </w:tcPr>
          <w:p w14:paraId="01D9688A"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0.83</w:t>
            </w:r>
          </w:p>
        </w:tc>
      </w:tr>
      <w:tr w:rsidR="00C5146B" w:rsidRPr="00CE7A4F" w14:paraId="7096494F" w14:textId="77777777" w:rsidTr="00F13BFB">
        <w:trPr>
          <w:trHeight w:val="330"/>
        </w:trPr>
        <w:tc>
          <w:tcPr>
            <w:tcW w:w="2168" w:type="pct"/>
            <w:tcBorders>
              <w:top w:val="nil"/>
              <w:left w:val="double" w:sz="6" w:space="0" w:color="auto"/>
              <w:bottom w:val="single" w:sz="8" w:space="0" w:color="auto"/>
              <w:right w:val="single" w:sz="8" w:space="0" w:color="auto"/>
            </w:tcBorders>
            <w:vAlign w:val="center"/>
            <w:hideMark/>
          </w:tcPr>
          <w:p w14:paraId="7864547F"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Rolling (2-7% Slope)</w:t>
            </w:r>
          </w:p>
        </w:tc>
        <w:tc>
          <w:tcPr>
            <w:tcW w:w="802" w:type="pct"/>
            <w:tcBorders>
              <w:top w:val="nil"/>
              <w:left w:val="nil"/>
              <w:bottom w:val="single" w:sz="8" w:space="0" w:color="auto"/>
              <w:right w:val="single" w:sz="8" w:space="0" w:color="auto"/>
            </w:tcBorders>
            <w:vAlign w:val="center"/>
            <w:hideMark/>
          </w:tcPr>
          <w:p w14:paraId="3C0A94F2"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0.60</w:t>
            </w:r>
          </w:p>
        </w:tc>
        <w:tc>
          <w:tcPr>
            <w:tcW w:w="649" w:type="pct"/>
            <w:tcBorders>
              <w:top w:val="nil"/>
              <w:left w:val="nil"/>
              <w:bottom w:val="single" w:sz="8" w:space="0" w:color="auto"/>
              <w:right w:val="single" w:sz="8" w:space="0" w:color="auto"/>
            </w:tcBorders>
            <w:vAlign w:val="center"/>
            <w:hideMark/>
          </w:tcPr>
          <w:p w14:paraId="7D00EC8A"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0.66</w:t>
            </w:r>
          </w:p>
        </w:tc>
        <w:tc>
          <w:tcPr>
            <w:tcW w:w="649" w:type="pct"/>
            <w:tcBorders>
              <w:top w:val="nil"/>
              <w:left w:val="nil"/>
              <w:bottom w:val="single" w:sz="8" w:space="0" w:color="auto"/>
              <w:right w:val="single" w:sz="8" w:space="0" w:color="auto"/>
            </w:tcBorders>
            <w:vAlign w:val="center"/>
            <w:hideMark/>
          </w:tcPr>
          <w:p w14:paraId="277F682A"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0.79</w:t>
            </w:r>
          </w:p>
        </w:tc>
        <w:tc>
          <w:tcPr>
            <w:tcW w:w="732" w:type="pct"/>
            <w:tcBorders>
              <w:top w:val="nil"/>
              <w:left w:val="nil"/>
              <w:bottom w:val="single" w:sz="8" w:space="0" w:color="auto"/>
              <w:right w:val="double" w:sz="6" w:space="0" w:color="auto"/>
            </w:tcBorders>
            <w:vAlign w:val="center"/>
            <w:hideMark/>
          </w:tcPr>
          <w:p w14:paraId="5DCBDAD0"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0.99</w:t>
            </w:r>
          </w:p>
        </w:tc>
      </w:tr>
      <w:tr w:rsidR="00C5146B" w:rsidRPr="00CE7A4F" w14:paraId="03083D77" w14:textId="77777777" w:rsidTr="00F13BFB">
        <w:trPr>
          <w:trHeight w:val="330"/>
        </w:trPr>
        <w:tc>
          <w:tcPr>
            <w:tcW w:w="2168" w:type="pct"/>
            <w:tcBorders>
              <w:top w:val="nil"/>
              <w:left w:val="double" w:sz="6" w:space="0" w:color="auto"/>
              <w:bottom w:val="double" w:sz="6" w:space="0" w:color="auto"/>
              <w:right w:val="single" w:sz="8" w:space="0" w:color="auto"/>
            </w:tcBorders>
            <w:vAlign w:val="center"/>
            <w:hideMark/>
          </w:tcPr>
          <w:p w14:paraId="50873D2E"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Steep (Greater than 7% Slope)</w:t>
            </w:r>
          </w:p>
        </w:tc>
        <w:tc>
          <w:tcPr>
            <w:tcW w:w="802" w:type="pct"/>
            <w:tcBorders>
              <w:top w:val="nil"/>
              <w:left w:val="nil"/>
              <w:bottom w:val="double" w:sz="6" w:space="0" w:color="auto"/>
              <w:right w:val="single" w:sz="8" w:space="0" w:color="auto"/>
            </w:tcBorders>
            <w:vAlign w:val="center"/>
            <w:hideMark/>
          </w:tcPr>
          <w:p w14:paraId="6F42F3B0"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0.72</w:t>
            </w:r>
          </w:p>
        </w:tc>
        <w:tc>
          <w:tcPr>
            <w:tcW w:w="649" w:type="pct"/>
            <w:tcBorders>
              <w:top w:val="nil"/>
              <w:left w:val="nil"/>
              <w:bottom w:val="double" w:sz="6" w:space="0" w:color="auto"/>
              <w:right w:val="single" w:sz="8" w:space="0" w:color="auto"/>
            </w:tcBorders>
            <w:vAlign w:val="center"/>
            <w:hideMark/>
          </w:tcPr>
          <w:p w14:paraId="768B88F1"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0.79</w:t>
            </w:r>
          </w:p>
        </w:tc>
        <w:tc>
          <w:tcPr>
            <w:tcW w:w="649" w:type="pct"/>
            <w:tcBorders>
              <w:top w:val="nil"/>
              <w:left w:val="nil"/>
              <w:bottom w:val="double" w:sz="6" w:space="0" w:color="auto"/>
              <w:right w:val="single" w:sz="8" w:space="0" w:color="auto"/>
            </w:tcBorders>
            <w:vAlign w:val="center"/>
            <w:hideMark/>
          </w:tcPr>
          <w:p w14:paraId="621175DE"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0.95</w:t>
            </w:r>
          </w:p>
        </w:tc>
        <w:tc>
          <w:tcPr>
            <w:tcW w:w="732" w:type="pct"/>
            <w:tcBorders>
              <w:top w:val="nil"/>
              <w:left w:val="nil"/>
              <w:bottom w:val="double" w:sz="6" w:space="0" w:color="auto"/>
              <w:right w:val="double" w:sz="6" w:space="0" w:color="auto"/>
            </w:tcBorders>
            <w:vAlign w:val="center"/>
            <w:hideMark/>
          </w:tcPr>
          <w:p w14:paraId="52E3AA47"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1.00</w:t>
            </w:r>
          </w:p>
        </w:tc>
      </w:tr>
    </w:tbl>
    <w:p w14:paraId="6E2A9F45" w14:textId="63615E4D" w:rsidR="00C5146B" w:rsidRDefault="00C5146B" w:rsidP="00C5146B">
      <w:pPr>
        <w:tabs>
          <w:tab w:val="left" w:pos="720"/>
          <w:tab w:val="left" w:pos="1440"/>
          <w:tab w:val="left" w:pos="2160"/>
          <w:tab w:val="left" w:pos="7200"/>
        </w:tabs>
        <w:jc w:val="center"/>
        <w:rPr>
          <w:rFonts w:ascii="Arial" w:hAnsi="Arial"/>
          <w:i/>
        </w:rPr>
      </w:pPr>
      <w:r>
        <w:rPr>
          <w:rFonts w:ascii="Arial" w:hAnsi="Arial"/>
          <w:i/>
        </w:rPr>
        <w:t xml:space="preserve">Source: </w:t>
      </w:r>
      <w:r w:rsidR="00F018D7">
        <w:rPr>
          <w:rFonts w:ascii="Arial" w:hAnsi="Arial"/>
          <w:i/>
        </w:rPr>
        <w:t xml:space="preserve">LTAP </w:t>
      </w:r>
      <w:r>
        <w:rPr>
          <w:rFonts w:ascii="Arial" w:hAnsi="Arial"/>
          <w:i/>
        </w:rPr>
        <w:t>Stormwater Drainage Manual, July 1995</w:t>
      </w:r>
      <w:r w:rsidR="00F817DA">
        <w:rPr>
          <w:rFonts w:ascii="Arial" w:hAnsi="Arial"/>
          <w:i/>
        </w:rPr>
        <w:t>, and other sources</w:t>
      </w:r>
      <w:r>
        <w:rPr>
          <w:rFonts w:ascii="Arial" w:hAnsi="Arial"/>
          <w:i/>
        </w:rPr>
        <w:t>.</w:t>
      </w:r>
    </w:p>
    <w:p w14:paraId="742D1E3D" w14:textId="77777777" w:rsidR="00C5146B" w:rsidRDefault="00C5146B" w:rsidP="00C5146B">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color w:val="000000"/>
        </w:rPr>
        <w:sectPr w:rsidR="00C5146B" w:rsidSect="005B72F5">
          <w:headerReference w:type="even" r:id="rId22"/>
          <w:headerReference w:type="default" r:id="rId23"/>
          <w:footerReference w:type="default" r:id="rId24"/>
          <w:headerReference w:type="first" r:id="rId25"/>
          <w:pgSz w:w="12240" w:h="15840" w:code="1"/>
          <w:pgMar w:top="720" w:right="3600" w:bottom="1152" w:left="720" w:header="720" w:footer="432" w:gutter="0"/>
          <w:cols w:space="720"/>
          <w:noEndnote/>
          <w:docGrid w:linePitch="272"/>
        </w:sectPr>
      </w:pPr>
    </w:p>
    <w:p w14:paraId="01EE0AF7" w14:textId="77777777" w:rsidR="00C5146B" w:rsidRPr="00CE7A4F" w:rsidRDefault="00C5146B" w:rsidP="00C5146B">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b/>
          <w:sz w:val="22"/>
          <w:szCs w:val="22"/>
        </w:rPr>
      </w:pPr>
      <w:r w:rsidRPr="00CE7A4F">
        <w:rPr>
          <w:rFonts w:ascii="Arial" w:hAnsi="Arial" w:cs="Arial"/>
          <w:b/>
          <w:sz w:val="22"/>
          <w:szCs w:val="22"/>
        </w:rPr>
        <w:t>TABLE 2-3</w:t>
      </w:r>
    </w:p>
    <w:p w14:paraId="24276280" w14:textId="77777777" w:rsidR="00C5146B" w:rsidRPr="00E83DBE" w:rsidRDefault="00C5146B" w:rsidP="00C5146B">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b/>
        </w:rPr>
      </w:pPr>
    </w:p>
    <w:tbl>
      <w:tblPr>
        <w:tblW w:w="5000" w:type="pct"/>
        <w:tblLook w:val="04A0" w:firstRow="1" w:lastRow="0" w:firstColumn="1" w:lastColumn="0" w:noHBand="0" w:noVBand="1"/>
      </w:tblPr>
      <w:tblGrid>
        <w:gridCol w:w="1740"/>
        <w:gridCol w:w="647"/>
        <w:gridCol w:w="606"/>
        <w:gridCol w:w="606"/>
        <w:gridCol w:w="619"/>
        <w:gridCol w:w="650"/>
        <w:gridCol w:w="606"/>
        <w:gridCol w:w="606"/>
        <w:gridCol w:w="619"/>
        <w:gridCol w:w="650"/>
        <w:gridCol w:w="606"/>
        <w:gridCol w:w="606"/>
        <w:gridCol w:w="619"/>
        <w:gridCol w:w="1142"/>
      </w:tblGrid>
      <w:tr w:rsidR="00C5146B" w:rsidRPr="00CE7A4F" w14:paraId="473C19EF" w14:textId="77777777" w:rsidTr="00F13BFB">
        <w:trPr>
          <w:trHeight w:val="405"/>
        </w:trPr>
        <w:tc>
          <w:tcPr>
            <w:tcW w:w="5000" w:type="pct"/>
            <w:gridSpan w:val="14"/>
            <w:tcBorders>
              <w:top w:val="double" w:sz="6" w:space="0" w:color="auto"/>
              <w:left w:val="double" w:sz="6" w:space="0" w:color="auto"/>
              <w:bottom w:val="single" w:sz="4" w:space="0" w:color="auto"/>
              <w:right w:val="double" w:sz="6" w:space="0" w:color="000000"/>
            </w:tcBorders>
            <w:shd w:val="pct12" w:color="auto" w:fill="auto"/>
            <w:vAlign w:val="center"/>
            <w:hideMark/>
          </w:tcPr>
          <w:p w14:paraId="15FA87E5" w14:textId="77777777" w:rsidR="00C5146B" w:rsidRPr="00CE7A4F" w:rsidRDefault="00C5146B" w:rsidP="00F13BFB">
            <w:pPr>
              <w:jc w:val="center"/>
              <w:rPr>
                <w:rFonts w:ascii="Arial" w:hAnsi="Arial" w:cs="Arial"/>
                <w:b/>
                <w:bCs/>
                <w:color w:val="000000"/>
              </w:rPr>
            </w:pPr>
            <w:r w:rsidRPr="00CE7A4F">
              <w:rPr>
                <w:rFonts w:ascii="Arial" w:hAnsi="Arial" w:cs="Arial"/>
                <w:b/>
                <w:bCs/>
                <w:color w:val="000000"/>
              </w:rPr>
              <w:t>Runoff Coefficients by Land Use, Typical Inlet Times, and Storm Recurrence Interval</w:t>
            </w:r>
          </w:p>
        </w:tc>
      </w:tr>
      <w:tr w:rsidR="00C5146B" w:rsidRPr="00CE7A4F" w14:paraId="519E27DB" w14:textId="77777777" w:rsidTr="00F13BFB">
        <w:trPr>
          <w:trHeight w:val="600"/>
        </w:trPr>
        <w:tc>
          <w:tcPr>
            <w:tcW w:w="847" w:type="pct"/>
            <w:vMerge w:val="restart"/>
            <w:tcBorders>
              <w:top w:val="nil"/>
              <w:left w:val="double" w:sz="6" w:space="0" w:color="auto"/>
              <w:bottom w:val="double" w:sz="6" w:space="0" w:color="000000"/>
              <w:right w:val="single" w:sz="4" w:space="0" w:color="auto"/>
            </w:tcBorders>
            <w:vAlign w:val="center"/>
            <w:hideMark/>
          </w:tcPr>
          <w:p w14:paraId="67BBB313"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Land Use</w:t>
            </w:r>
          </w:p>
        </w:tc>
        <w:tc>
          <w:tcPr>
            <w:tcW w:w="3594" w:type="pct"/>
            <w:gridSpan w:val="12"/>
            <w:tcBorders>
              <w:top w:val="single" w:sz="4" w:space="0" w:color="auto"/>
              <w:left w:val="nil"/>
              <w:bottom w:val="single" w:sz="4" w:space="0" w:color="auto"/>
              <w:right w:val="single" w:sz="4" w:space="0" w:color="auto"/>
            </w:tcBorders>
            <w:vAlign w:val="center"/>
            <w:hideMark/>
          </w:tcPr>
          <w:p w14:paraId="26D1C429"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 xml:space="preserve">Runoff Coefficients "C" </w:t>
            </w:r>
            <w:r w:rsidRPr="00CE7A4F">
              <w:rPr>
                <w:rFonts w:ascii="Arial" w:hAnsi="Arial" w:cs="Arial"/>
                <w:i/>
                <w:iCs/>
                <w:color w:val="000000"/>
              </w:rPr>
              <w:br/>
              <w:t>(by Storm Recurrence Interval)</w:t>
            </w:r>
          </w:p>
        </w:tc>
        <w:tc>
          <w:tcPr>
            <w:tcW w:w="559" w:type="pct"/>
            <w:vMerge w:val="restart"/>
            <w:tcBorders>
              <w:top w:val="nil"/>
              <w:left w:val="single" w:sz="4" w:space="0" w:color="auto"/>
              <w:bottom w:val="double" w:sz="6" w:space="0" w:color="000000"/>
              <w:right w:val="double" w:sz="6" w:space="0" w:color="auto"/>
            </w:tcBorders>
            <w:vAlign w:val="center"/>
            <w:hideMark/>
          </w:tcPr>
          <w:p w14:paraId="585F0DB8"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Inlet Time</w:t>
            </w:r>
            <w:r w:rsidRPr="00CE7A4F">
              <w:rPr>
                <w:rFonts w:ascii="Arial" w:hAnsi="Arial" w:cs="Arial"/>
                <w:i/>
                <w:iCs/>
                <w:color w:val="000000"/>
              </w:rPr>
              <w:br/>
              <w:t>(Minutes)</w:t>
            </w:r>
            <w:r w:rsidRPr="00CE7A4F">
              <w:rPr>
                <w:rFonts w:ascii="Arial" w:hAnsi="Arial" w:cs="Arial"/>
                <w:i/>
                <w:iCs/>
                <w:color w:val="000000"/>
              </w:rPr>
              <w:br/>
              <w:t>(4)</w:t>
            </w:r>
          </w:p>
        </w:tc>
      </w:tr>
      <w:tr w:rsidR="00C5146B" w:rsidRPr="00CE7A4F" w14:paraId="1C27AAD1" w14:textId="77777777" w:rsidTr="00F13BFB">
        <w:trPr>
          <w:trHeight w:val="600"/>
        </w:trPr>
        <w:tc>
          <w:tcPr>
            <w:tcW w:w="847" w:type="pct"/>
            <w:vMerge/>
            <w:tcBorders>
              <w:top w:val="nil"/>
              <w:left w:val="double" w:sz="6" w:space="0" w:color="auto"/>
              <w:bottom w:val="double" w:sz="6" w:space="0" w:color="000000"/>
              <w:right w:val="single" w:sz="4" w:space="0" w:color="auto"/>
            </w:tcBorders>
            <w:vAlign w:val="center"/>
            <w:hideMark/>
          </w:tcPr>
          <w:p w14:paraId="3B6BD87F" w14:textId="77777777" w:rsidR="00C5146B" w:rsidRPr="00CE7A4F" w:rsidRDefault="00C5146B" w:rsidP="00F13BFB">
            <w:pPr>
              <w:rPr>
                <w:rFonts w:ascii="Arial" w:hAnsi="Arial" w:cs="Arial"/>
                <w:i/>
                <w:iCs/>
                <w:color w:val="000000"/>
              </w:rPr>
            </w:pPr>
          </w:p>
        </w:tc>
        <w:tc>
          <w:tcPr>
            <w:tcW w:w="1198" w:type="pct"/>
            <w:gridSpan w:val="4"/>
            <w:tcBorders>
              <w:top w:val="single" w:sz="4" w:space="0" w:color="auto"/>
              <w:left w:val="nil"/>
              <w:bottom w:val="single" w:sz="4" w:space="0" w:color="auto"/>
              <w:right w:val="single" w:sz="4" w:space="0" w:color="auto"/>
            </w:tcBorders>
            <w:vAlign w:val="center"/>
            <w:hideMark/>
          </w:tcPr>
          <w:p w14:paraId="335D551B" w14:textId="77777777" w:rsidR="00C5146B" w:rsidRPr="00CE7A4F" w:rsidRDefault="00C5146B" w:rsidP="00F13BFB">
            <w:pPr>
              <w:jc w:val="center"/>
              <w:rPr>
                <w:rFonts w:ascii="Arial" w:hAnsi="Arial" w:cs="Arial"/>
                <w:color w:val="000000"/>
              </w:rPr>
            </w:pPr>
            <w:r w:rsidRPr="00CE7A4F">
              <w:rPr>
                <w:rFonts w:ascii="Arial" w:hAnsi="Arial" w:cs="Arial"/>
                <w:color w:val="000000"/>
              </w:rPr>
              <w:t>Flat</w:t>
            </w:r>
            <w:r w:rsidRPr="00CE7A4F">
              <w:rPr>
                <w:rFonts w:ascii="Arial" w:hAnsi="Arial" w:cs="Arial"/>
                <w:color w:val="000000"/>
              </w:rPr>
              <w:br/>
              <w:t>(1)</w:t>
            </w:r>
          </w:p>
        </w:tc>
        <w:tc>
          <w:tcPr>
            <w:tcW w:w="1198" w:type="pct"/>
            <w:gridSpan w:val="4"/>
            <w:tcBorders>
              <w:top w:val="single" w:sz="4" w:space="0" w:color="auto"/>
              <w:left w:val="nil"/>
              <w:bottom w:val="single" w:sz="4" w:space="0" w:color="auto"/>
              <w:right w:val="single" w:sz="4" w:space="0" w:color="auto"/>
            </w:tcBorders>
            <w:vAlign w:val="center"/>
            <w:hideMark/>
          </w:tcPr>
          <w:p w14:paraId="1E96C5E7" w14:textId="77777777" w:rsidR="00C5146B" w:rsidRPr="00CE7A4F" w:rsidRDefault="00C5146B" w:rsidP="00F13BFB">
            <w:pPr>
              <w:jc w:val="center"/>
              <w:rPr>
                <w:rFonts w:ascii="Arial" w:hAnsi="Arial" w:cs="Arial"/>
                <w:color w:val="000000"/>
              </w:rPr>
            </w:pPr>
            <w:r w:rsidRPr="00CE7A4F">
              <w:rPr>
                <w:rFonts w:ascii="Arial" w:hAnsi="Arial" w:cs="Arial"/>
                <w:color w:val="000000"/>
              </w:rPr>
              <w:t>Rolling</w:t>
            </w:r>
            <w:r w:rsidRPr="00CE7A4F">
              <w:rPr>
                <w:rFonts w:ascii="Arial" w:hAnsi="Arial" w:cs="Arial"/>
                <w:color w:val="000000"/>
              </w:rPr>
              <w:br/>
              <w:t>(2)</w:t>
            </w:r>
          </w:p>
        </w:tc>
        <w:tc>
          <w:tcPr>
            <w:tcW w:w="1198" w:type="pct"/>
            <w:gridSpan w:val="4"/>
            <w:tcBorders>
              <w:top w:val="single" w:sz="4" w:space="0" w:color="auto"/>
              <w:left w:val="nil"/>
              <w:bottom w:val="single" w:sz="4" w:space="0" w:color="auto"/>
              <w:right w:val="single" w:sz="4" w:space="0" w:color="auto"/>
            </w:tcBorders>
            <w:vAlign w:val="center"/>
            <w:hideMark/>
          </w:tcPr>
          <w:p w14:paraId="1932E146" w14:textId="77777777" w:rsidR="00C5146B" w:rsidRPr="00CE7A4F" w:rsidRDefault="00C5146B" w:rsidP="00F13BFB">
            <w:pPr>
              <w:jc w:val="center"/>
              <w:rPr>
                <w:rFonts w:ascii="Arial" w:hAnsi="Arial" w:cs="Arial"/>
                <w:color w:val="000000"/>
              </w:rPr>
            </w:pPr>
            <w:r w:rsidRPr="00CE7A4F">
              <w:rPr>
                <w:rFonts w:ascii="Arial" w:hAnsi="Arial" w:cs="Arial"/>
                <w:color w:val="000000"/>
              </w:rPr>
              <w:t>Steep</w:t>
            </w:r>
            <w:r w:rsidRPr="00CE7A4F">
              <w:rPr>
                <w:rFonts w:ascii="Arial" w:hAnsi="Arial" w:cs="Arial"/>
                <w:color w:val="000000"/>
              </w:rPr>
              <w:br/>
              <w:t>(3)</w:t>
            </w:r>
          </w:p>
        </w:tc>
        <w:tc>
          <w:tcPr>
            <w:tcW w:w="559" w:type="pct"/>
            <w:vMerge/>
            <w:tcBorders>
              <w:top w:val="nil"/>
              <w:left w:val="single" w:sz="4" w:space="0" w:color="auto"/>
              <w:bottom w:val="double" w:sz="6" w:space="0" w:color="000000"/>
              <w:right w:val="double" w:sz="6" w:space="0" w:color="auto"/>
            </w:tcBorders>
            <w:vAlign w:val="center"/>
            <w:hideMark/>
          </w:tcPr>
          <w:p w14:paraId="4FF8F04D" w14:textId="77777777" w:rsidR="00C5146B" w:rsidRPr="00CE7A4F" w:rsidRDefault="00C5146B" w:rsidP="00F13BFB">
            <w:pPr>
              <w:rPr>
                <w:rFonts w:ascii="Arial" w:hAnsi="Arial" w:cs="Arial"/>
                <w:i/>
                <w:iCs/>
                <w:color w:val="000000"/>
              </w:rPr>
            </w:pPr>
          </w:p>
        </w:tc>
      </w:tr>
      <w:tr w:rsidR="00C5146B" w:rsidRPr="00CE7A4F" w14:paraId="5F6529C3" w14:textId="77777777" w:rsidTr="00F13BFB">
        <w:trPr>
          <w:trHeight w:val="330"/>
        </w:trPr>
        <w:tc>
          <w:tcPr>
            <w:tcW w:w="847" w:type="pct"/>
            <w:vMerge/>
            <w:tcBorders>
              <w:top w:val="nil"/>
              <w:left w:val="double" w:sz="6" w:space="0" w:color="auto"/>
              <w:bottom w:val="double" w:sz="6" w:space="0" w:color="000000"/>
              <w:right w:val="single" w:sz="4" w:space="0" w:color="auto"/>
            </w:tcBorders>
            <w:vAlign w:val="center"/>
            <w:hideMark/>
          </w:tcPr>
          <w:p w14:paraId="38D0DC88" w14:textId="77777777" w:rsidR="00C5146B" w:rsidRPr="00CE7A4F" w:rsidRDefault="00C5146B" w:rsidP="00F13BFB">
            <w:pPr>
              <w:rPr>
                <w:rFonts w:ascii="Arial" w:hAnsi="Arial" w:cs="Arial"/>
                <w:i/>
                <w:iCs/>
                <w:color w:val="000000"/>
              </w:rPr>
            </w:pPr>
          </w:p>
        </w:tc>
        <w:tc>
          <w:tcPr>
            <w:tcW w:w="318" w:type="pct"/>
            <w:tcBorders>
              <w:top w:val="nil"/>
              <w:left w:val="nil"/>
              <w:bottom w:val="double" w:sz="6" w:space="0" w:color="auto"/>
              <w:right w:val="single" w:sz="4" w:space="0" w:color="auto"/>
            </w:tcBorders>
            <w:vAlign w:val="center"/>
            <w:hideMark/>
          </w:tcPr>
          <w:p w14:paraId="3FA9279F" w14:textId="10B61F5E" w:rsidR="00C5146B" w:rsidRPr="00CE7A4F" w:rsidRDefault="00C5146B" w:rsidP="00F13BFB">
            <w:pPr>
              <w:jc w:val="center"/>
              <w:rPr>
                <w:rFonts w:ascii="Arial" w:hAnsi="Arial" w:cs="Arial"/>
                <w:i/>
                <w:iCs/>
                <w:color w:val="000000"/>
              </w:rPr>
            </w:pPr>
            <w:r w:rsidRPr="00CE7A4F">
              <w:rPr>
                <w:rFonts w:ascii="Arial" w:hAnsi="Arial" w:cs="Arial"/>
                <w:i/>
                <w:iCs/>
                <w:color w:val="000000"/>
              </w:rPr>
              <w:t>&lt; 25</w:t>
            </w:r>
            <w:r w:rsidR="00F018D7">
              <w:rPr>
                <w:rFonts w:ascii="Arial" w:hAnsi="Arial" w:cs="Arial"/>
                <w:i/>
                <w:iCs/>
                <w:color w:val="000000"/>
              </w:rPr>
              <w:t>-</w:t>
            </w:r>
            <w:r w:rsidRPr="00CE7A4F">
              <w:rPr>
                <w:rFonts w:ascii="Arial" w:hAnsi="Arial" w:cs="Arial"/>
                <w:i/>
                <w:iCs/>
                <w:color w:val="000000"/>
              </w:rPr>
              <w:t xml:space="preserve"> year</w:t>
            </w:r>
          </w:p>
        </w:tc>
        <w:tc>
          <w:tcPr>
            <w:tcW w:w="288" w:type="pct"/>
            <w:tcBorders>
              <w:top w:val="nil"/>
              <w:left w:val="nil"/>
              <w:bottom w:val="double" w:sz="6" w:space="0" w:color="auto"/>
              <w:right w:val="single" w:sz="4" w:space="0" w:color="auto"/>
            </w:tcBorders>
            <w:vAlign w:val="center"/>
            <w:hideMark/>
          </w:tcPr>
          <w:p w14:paraId="5761CCE9" w14:textId="29052E0A" w:rsidR="00C5146B" w:rsidRPr="00CE7A4F" w:rsidRDefault="00C5146B" w:rsidP="00F13BFB">
            <w:pPr>
              <w:jc w:val="center"/>
              <w:rPr>
                <w:rFonts w:ascii="Arial" w:hAnsi="Arial" w:cs="Arial"/>
                <w:i/>
                <w:iCs/>
                <w:color w:val="000000"/>
              </w:rPr>
            </w:pPr>
            <w:r w:rsidRPr="00CE7A4F">
              <w:rPr>
                <w:rFonts w:ascii="Arial" w:hAnsi="Arial" w:cs="Arial"/>
                <w:i/>
                <w:iCs/>
                <w:color w:val="000000"/>
              </w:rPr>
              <w:t>25</w:t>
            </w:r>
            <w:r w:rsidR="00F018D7">
              <w:rPr>
                <w:rFonts w:ascii="Arial" w:hAnsi="Arial" w:cs="Arial"/>
                <w:i/>
                <w:iCs/>
                <w:color w:val="000000"/>
              </w:rPr>
              <w:t>-</w:t>
            </w:r>
            <w:r w:rsidRPr="00CE7A4F">
              <w:rPr>
                <w:rFonts w:ascii="Arial" w:hAnsi="Arial" w:cs="Arial"/>
                <w:i/>
                <w:iCs/>
                <w:color w:val="000000"/>
              </w:rPr>
              <w:t xml:space="preserve"> year</w:t>
            </w:r>
          </w:p>
        </w:tc>
        <w:tc>
          <w:tcPr>
            <w:tcW w:w="288" w:type="pct"/>
            <w:tcBorders>
              <w:top w:val="nil"/>
              <w:left w:val="nil"/>
              <w:bottom w:val="double" w:sz="6" w:space="0" w:color="auto"/>
              <w:right w:val="single" w:sz="4" w:space="0" w:color="auto"/>
            </w:tcBorders>
            <w:vAlign w:val="center"/>
            <w:hideMark/>
          </w:tcPr>
          <w:p w14:paraId="5DFEF1CA" w14:textId="2F163828" w:rsidR="00C5146B" w:rsidRPr="00CE7A4F" w:rsidRDefault="00C5146B" w:rsidP="00F13BFB">
            <w:pPr>
              <w:jc w:val="center"/>
              <w:rPr>
                <w:rFonts w:ascii="Arial" w:hAnsi="Arial" w:cs="Arial"/>
                <w:i/>
                <w:iCs/>
                <w:color w:val="000000"/>
              </w:rPr>
            </w:pPr>
            <w:r w:rsidRPr="00CE7A4F">
              <w:rPr>
                <w:rFonts w:ascii="Arial" w:hAnsi="Arial" w:cs="Arial"/>
                <w:i/>
                <w:iCs/>
                <w:color w:val="000000"/>
              </w:rPr>
              <w:t>50</w:t>
            </w:r>
            <w:r w:rsidR="00F018D7">
              <w:rPr>
                <w:rFonts w:ascii="Arial" w:hAnsi="Arial" w:cs="Arial"/>
                <w:i/>
                <w:iCs/>
                <w:color w:val="000000"/>
              </w:rPr>
              <w:t>-</w:t>
            </w:r>
            <w:r w:rsidRPr="00CE7A4F">
              <w:rPr>
                <w:rFonts w:ascii="Arial" w:hAnsi="Arial" w:cs="Arial"/>
                <w:i/>
                <w:iCs/>
                <w:color w:val="000000"/>
              </w:rPr>
              <w:t xml:space="preserve"> year</w:t>
            </w:r>
          </w:p>
        </w:tc>
        <w:tc>
          <w:tcPr>
            <w:tcW w:w="304" w:type="pct"/>
            <w:tcBorders>
              <w:top w:val="nil"/>
              <w:left w:val="nil"/>
              <w:bottom w:val="double" w:sz="6" w:space="0" w:color="auto"/>
              <w:right w:val="single" w:sz="4" w:space="0" w:color="auto"/>
            </w:tcBorders>
            <w:vAlign w:val="center"/>
            <w:hideMark/>
          </w:tcPr>
          <w:p w14:paraId="188EC8D9" w14:textId="6E803F7D" w:rsidR="00C5146B" w:rsidRPr="00CE7A4F" w:rsidRDefault="00C5146B" w:rsidP="00F13BFB">
            <w:pPr>
              <w:jc w:val="center"/>
              <w:rPr>
                <w:rFonts w:ascii="Arial" w:hAnsi="Arial" w:cs="Arial"/>
                <w:i/>
                <w:iCs/>
                <w:color w:val="000000"/>
              </w:rPr>
            </w:pPr>
            <w:r w:rsidRPr="00CE7A4F">
              <w:rPr>
                <w:rFonts w:ascii="Arial" w:hAnsi="Arial" w:cs="Arial"/>
                <w:i/>
                <w:iCs/>
                <w:color w:val="000000"/>
              </w:rPr>
              <w:t>100</w:t>
            </w:r>
            <w:r w:rsidR="00F018D7">
              <w:rPr>
                <w:rFonts w:ascii="Arial" w:hAnsi="Arial" w:cs="Arial"/>
                <w:i/>
                <w:iCs/>
                <w:color w:val="000000"/>
              </w:rPr>
              <w:t>-</w:t>
            </w:r>
            <w:r w:rsidRPr="00CE7A4F">
              <w:rPr>
                <w:rFonts w:ascii="Arial" w:hAnsi="Arial" w:cs="Arial"/>
                <w:i/>
                <w:iCs/>
                <w:color w:val="000000"/>
              </w:rPr>
              <w:t xml:space="preserve"> year</w:t>
            </w:r>
          </w:p>
        </w:tc>
        <w:tc>
          <w:tcPr>
            <w:tcW w:w="319" w:type="pct"/>
            <w:tcBorders>
              <w:top w:val="nil"/>
              <w:left w:val="nil"/>
              <w:bottom w:val="double" w:sz="6" w:space="0" w:color="auto"/>
              <w:right w:val="single" w:sz="4" w:space="0" w:color="auto"/>
            </w:tcBorders>
            <w:vAlign w:val="center"/>
            <w:hideMark/>
          </w:tcPr>
          <w:p w14:paraId="38BBE6FA" w14:textId="4064BC58" w:rsidR="00C5146B" w:rsidRPr="00CE7A4F" w:rsidRDefault="00C5146B" w:rsidP="00F13BFB">
            <w:pPr>
              <w:jc w:val="center"/>
              <w:rPr>
                <w:rFonts w:ascii="Arial" w:hAnsi="Arial" w:cs="Arial"/>
                <w:i/>
                <w:iCs/>
                <w:color w:val="000000"/>
              </w:rPr>
            </w:pPr>
            <w:r w:rsidRPr="00CE7A4F">
              <w:rPr>
                <w:rFonts w:ascii="Arial" w:hAnsi="Arial" w:cs="Arial"/>
                <w:i/>
                <w:iCs/>
                <w:color w:val="000000"/>
              </w:rPr>
              <w:t>&lt; 25</w:t>
            </w:r>
            <w:r w:rsidR="00F018D7">
              <w:rPr>
                <w:rFonts w:ascii="Arial" w:hAnsi="Arial" w:cs="Arial"/>
                <w:i/>
                <w:iCs/>
                <w:color w:val="000000"/>
              </w:rPr>
              <w:t>-</w:t>
            </w:r>
            <w:r w:rsidRPr="00CE7A4F">
              <w:rPr>
                <w:rFonts w:ascii="Arial" w:hAnsi="Arial" w:cs="Arial"/>
                <w:i/>
                <w:iCs/>
                <w:color w:val="000000"/>
              </w:rPr>
              <w:t xml:space="preserve"> year</w:t>
            </w:r>
          </w:p>
        </w:tc>
        <w:tc>
          <w:tcPr>
            <w:tcW w:w="288" w:type="pct"/>
            <w:tcBorders>
              <w:top w:val="nil"/>
              <w:left w:val="nil"/>
              <w:bottom w:val="double" w:sz="6" w:space="0" w:color="auto"/>
              <w:right w:val="single" w:sz="4" w:space="0" w:color="auto"/>
            </w:tcBorders>
            <w:vAlign w:val="center"/>
            <w:hideMark/>
          </w:tcPr>
          <w:p w14:paraId="1B98DCDD" w14:textId="239FFE62" w:rsidR="00C5146B" w:rsidRPr="00CE7A4F" w:rsidRDefault="00C5146B" w:rsidP="00F13BFB">
            <w:pPr>
              <w:jc w:val="center"/>
              <w:rPr>
                <w:rFonts w:ascii="Arial" w:hAnsi="Arial" w:cs="Arial"/>
                <w:i/>
                <w:iCs/>
                <w:color w:val="000000"/>
              </w:rPr>
            </w:pPr>
            <w:r w:rsidRPr="00CE7A4F">
              <w:rPr>
                <w:rFonts w:ascii="Arial" w:hAnsi="Arial" w:cs="Arial"/>
                <w:i/>
                <w:iCs/>
                <w:color w:val="000000"/>
              </w:rPr>
              <w:t>25</w:t>
            </w:r>
            <w:r w:rsidR="00F018D7">
              <w:rPr>
                <w:rFonts w:ascii="Arial" w:hAnsi="Arial" w:cs="Arial"/>
                <w:i/>
                <w:iCs/>
                <w:color w:val="000000"/>
              </w:rPr>
              <w:t>-</w:t>
            </w:r>
            <w:r w:rsidRPr="00CE7A4F">
              <w:rPr>
                <w:rFonts w:ascii="Arial" w:hAnsi="Arial" w:cs="Arial"/>
                <w:i/>
                <w:iCs/>
                <w:color w:val="000000"/>
              </w:rPr>
              <w:t xml:space="preserve"> year</w:t>
            </w:r>
          </w:p>
        </w:tc>
        <w:tc>
          <w:tcPr>
            <w:tcW w:w="288" w:type="pct"/>
            <w:tcBorders>
              <w:top w:val="nil"/>
              <w:left w:val="nil"/>
              <w:bottom w:val="double" w:sz="6" w:space="0" w:color="auto"/>
              <w:right w:val="single" w:sz="4" w:space="0" w:color="auto"/>
            </w:tcBorders>
            <w:vAlign w:val="center"/>
            <w:hideMark/>
          </w:tcPr>
          <w:p w14:paraId="525DCE2B" w14:textId="574446F9" w:rsidR="00C5146B" w:rsidRPr="00CE7A4F" w:rsidRDefault="00C5146B" w:rsidP="00F13BFB">
            <w:pPr>
              <w:jc w:val="center"/>
              <w:rPr>
                <w:rFonts w:ascii="Arial" w:hAnsi="Arial" w:cs="Arial"/>
                <w:i/>
                <w:iCs/>
                <w:color w:val="000000"/>
              </w:rPr>
            </w:pPr>
            <w:r w:rsidRPr="00CE7A4F">
              <w:rPr>
                <w:rFonts w:ascii="Arial" w:hAnsi="Arial" w:cs="Arial"/>
                <w:i/>
                <w:iCs/>
                <w:color w:val="000000"/>
              </w:rPr>
              <w:t>50</w:t>
            </w:r>
            <w:r w:rsidR="00F018D7">
              <w:rPr>
                <w:rFonts w:ascii="Arial" w:hAnsi="Arial" w:cs="Arial"/>
                <w:i/>
                <w:iCs/>
                <w:color w:val="000000"/>
              </w:rPr>
              <w:t>-</w:t>
            </w:r>
            <w:r w:rsidRPr="00CE7A4F">
              <w:rPr>
                <w:rFonts w:ascii="Arial" w:hAnsi="Arial" w:cs="Arial"/>
                <w:i/>
                <w:iCs/>
                <w:color w:val="000000"/>
              </w:rPr>
              <w:t xml:space="preserve"> year</w:t>
            </w:r>
          </w:p>
        </w:tc>
        <w:tc>
          <w:tcPr>
            <w:tcW w:w="304" w:type="pct"/>
            <w:tcBorders>
              <w:top w:val="nil"/>
              <w:left w:val="nil"/>
              <w:bottom w:val="double" w:sz="6" w:space="0" w:color="auto"/>
              <w:right w:val="single" w:sz="4" w:space="0" w:color="auto"/>
            </w:tcBorders>
            <w:vAlign w:val="center"/>
            <w:hideMark/>
          </w:tcPr>
          <w:p w14:paraId="73BB3730" w14:textId="18C548D0" w:rsidR="00C5146B" w:rsidRPr="00CE7A4F" w:rsidRDefault="00C5146B" w:rsidP="00F13BFB">
            <w:pPr>
              <w:jc w:val="center"/>
              <w:rPr>
                <w:rFonts w:ascii="Arial" w:hAnsi="Arial" w:cs="Arial"/>
                <w:i/>
                <w:iCs/>
                <w:color w:val="000000"/>
              </w:rPr>
            </w:pPr>
            <w:r w:rsidRPr="00CE7A4F">
              <w:rPr>
                <w:rFonts w:ascii="Arial" w:hAnsi="Arial" w:cs="Arial"/>
                <w:i/>
                <w:iCs/>
                <w:color w:val="000000"/>
              </w:rPr>
              <w:t>100</w:t>
            </w:r>
            <w:r w:rsidR="00F018D7">
              <w:rPr>
                <w:rFonts w:ascii="Arial" w:hAnsi="Arial" w:cs="Arial"/>
                <w:i/>
                <w:iCs/>
                <w:color w:val="000000"/>
              </w:rPr>
              <w:t>-</w:t>
            </w:r>
            <w:r w:rsidRPr="00CE7A4F">
              <w:rPr>
                <w:rFonts w:ascii="Arial" w:hAnsi="Arial" w:cs="Arial"/>
                <w:i/>
                <w:iCs/>
                <w:color w:val="000000"/>
              </w:rPr>
              <w:t xml:space="preserve"> year</w:t>
            </w:r>
          </w:p>
        </w:tc>
        <w:tc>
          <w:tcPr>
            <w:tcW w:w="319" w:type="pct"/>
            <w:tcBorders>
              <w:top w:val="nil"/>
              <w:left w:val="nil"/>
              <w:bottom w:val="double" w:sz="6" w:space="0" w:color="auto"/>
              <w:right w:val="single" w:sz="4" w:space="0" w:color="auto"/>
            </w:tcBorders>
            <w:vAlign w:val="center"/>
            <w:hideMark/>
          </w:tcPr>
          <w:p w14:paraId="70411808" w14:textId="4EE41ECA" w:rsidR="00C5146B" w:rsidRPr="00CE7A4F" w:rsidRDefault="00C5146B" w:rsidP="00F13BFB">
            <w:pPr>
              <w:jc w:val="center"/>
              <w:rPr>
                <w:rFonts w:ascii="Arial" w:hAnsi="Arial" w:cs="Arial"/>
                <w:i/>
                <w:iCs/>
                <w:color w:val="000000"/>
              </w:rPr>
            </w:pPr>
            <w:r w:rsidRPr="00CE7A4F">
              <w:rPr>
                <w:rFonts w:ascii="Arial" w:hAnsi="Arial" w:cs="Arial"/>
                <w:i/>
                <w:iCs/>
                <w:color w:val="000000"/>
              </w:rPr>
              <w:t>&lt; 25</w:t>
            </w:r>
            <w:r w:rsidR="00F018D7">
              <w:rPr>
                <w:rFonts w:ascii="Arial" w:hAnsi="Arial" w:cs="Arial"/>
                <w:i/>
                <w:iCs/>
                <w:color w:val="000000"/>
              </w:rPr>
              <w:t>-</w:t>
            </w:r>
            <w:r w:rsidRPr="00CE7A4F">
              <w:rPr>
                <w:rFonts w:ascii="Arial" w:hAnsi="Arial" w:cs="Arial"/>
                <w:i/>
                <w:iCs/>
                <w:color w:val="000000"/>
              </w:rPr>
              <w:t xml:space="preserve"> year</w:t>
            </w:r>
          </w:p>
        </w:tc>
        <w:tc>
          <w:tcPr>
            <w:tcW w:w="288" w:type="pct"/>
            <w:tcBorders>
              <w:top w:val="nil"/>
              <w:left w:val="nil"/>
              <w:bottom w:val="double" w:sz="6" w:space="0" w:color="auto"/>
              <w:right w:val="single" w:sz="4" w:space="0" w:color="auto"/>
            </w:tcBorders>
            <w:vAlign w:val="center"/>
            <w:hideMark/>
          </w:tcPr>
          <w:p w14:paraId="0C43E4D1" w14:textId="5A7E0E50" w:rsidR="00C5146B" w:rsidRPr="00CE7A4F" w:rsidRDefault="00C5146B" w:rsidP="00F13BFB">
            <w:pPr>
              <w:jc w:val="center"/>
              <w:rPr>
                <w:rFonts w:ascii="Arial" w:hAnsi="Arial" w:cs="Arial"/>
                <w:i/>
                <w:iCs/>
                <w:color w:val="000000"/>
              </w:rPr>
            </w:pPr>
            <w:r w:rsidRPr="00CE7A4F">
              <w:rPr>
                <w:rFonts w:ascii="Arial" w:hAnsi="Arial" w:cs="Arial"/>
                <w:i/>
                <w:iCs/>
                <w:color w:val="000000"/>
              </w:rPr>
              <w:t>25</w:t>
            </w:r>
            <w:r w:rsidR="00F018D7">
              <w:rPr>
                <w:rFonts w:ascii="Arial" w:hAnsi="Arial" w:cs="Arial"/>
                <w:i/>
                <w:iCs/>
                <w:color w:val="000000"/>
              </w:rPr>
              <w:t>-</w:t>
            </w:r>
            <w:r w:rsidRPr="00CE7A4F">
              <w:rPr>
                <w:rFonts w:ascii="Arial" w:hAnsi="Arial" w:cs="Arial"/>
                <w:i/>
                <w:iCs/>
                <w:color w:val="000000"/>
              </w:rPr>
              <w:t xml:space="preserve"> year</w:t>
            </w:r>
          </w:p>
        </w:tc>
        <w:tc>
          <w:tcPr>
            <w:tcW w:w="288" w:type="pct"/>
            <w:tcBorders>
              <w:top w:val="nil"/>
              <w:left w:val="nil"/>
              <w:bottom w:val="double" w:sz="6" w:space="0" w:color="auto"/>
              <w:right w:val="single" w:sz="4" w:space="0" w:color="auto"/>
            </w:tcBorders>
            <w:vAlign w:val="center"/>
            <w:hideMark/>
          </w:tcPr>
          <w:p w14:paraId="23ADEDC9" w14:textId="1CAF4E8D" w:rsidR="00C5146B" w:rsidRPr="00CE7A4F" w:rsidRDefault="00C5146B" w:rsidP="00F13BFB">
            <w:pPr>
              <w:jc w:val="center"/>
              <w:rPr>
                <w:rFonts w:ascii="Arial" w:hAnsi="Arial" w:cs="Arial"/>
                <w:i/>
                <w:iCs/>
                <w:color w:val="000000"/>
              </w:rPr>
            </w:pPr>
            <w:r w:rsidRPr="00CE7A4F">
              <w:rPr>
                <w:rFonts w:ascii="Arial" w:hAnsi="Arial" w:cs="Arial"/>
                <w:i/>
                <w:iCs/>
                <w:color w:val="000000"/>
              </w:rPr>
              <w:t>50</w:t>
            </w:r>
            <w:r w:rsidR="00F018D7">
              <w:rPr>
                <w:rFonts w:ascii="Arial" w:hAnsi="Arial" w:cs="Arial"/>
                <w:i/>
                <w:iCs/>
                <w:color w:val="000000"/>
              </w:rPr>
              <w:t>-</w:t>
            </w:r>
            <w:r w:rsidRPr="00CE7A4F">
              <w:rPr>
                <w:rFonts w:ascii="Arial" w:hAnsi="Arial" w:cs="Arial"/>
                <w:i/>
                <w:iCs/>
                <w:color w:val="000000"/>
              </w:rPr>
              <w:t xml:space="preserve"> year</w:t>
            </w:r>
          </w:p>
        </w:tc>
        <w:tc>
          <w:tcPr>
            <w:tcW w:w="304" w:type="pct"/>
            <w:tcBorders>
              <w:top w:val="nil"/>
              <w:left w:val="nil"/>
              <w:bottom w:val="double" w:sz="6" w:space="0" w:color="auto"/>
              <w:right w:val="single" w:sz="4" w:space="0" w:color="auto"/>
            </w:tcBorders>
            <w:vAlign w:val="center"/>
            <w:hideMark/>
          </w:tcPr>
          <w:p w14:paraId="6287F2E9" w14:textId="6B0E240D" w:rsidR="00C5146B" w:rsidRPr="00CE7A4F" w:rsidRDefault="00C5146B" w:rsidP="00F13BFB">
            <w:pPr>
              <w:jc w:val="center"/>
              <w:rPr>
                <w:rFonts w:ascii="Arial" w:hAnsi="Arial" w:cs="Arial"/>
                <w:i/>
                <w:iCs/>
                <w:color w:val="000000"/>
              </w:rPr>
            </w:pPr>
            <w:r w:rsidRPr="00CE7A4F">
              <w:rPr>
                <w:rFonts w:ascii="Arial" w:hAnsi="Arial" w:cs="Arial"/>
                <w:i/>
                <w:iCs/>
                <w:color w:val="000000"/>
              </w:rPr>
              <w:t>100</w:t>
            </w:r>
            <w:r w:rsidR="00F018D7">
              <w:rPr>
                <w:rFonts w:ascii="Arial" w:hAnsi="Arial" w:cs="Arial"/>
                <w:i/>
                <w:iCs/>
                <w:color w:val="000000"/>
              </w:rPr>
              <w:t>-</w:t>
            </w:r>
            <w:r w:rsidRPr="00CE7A4F">
              <w:rPr>
                <w:rFonts w:ascii="Arial" w:hAnsi="Arial" w:cs="Arial"/>
                <w:i/>
                <w:iCs/>
                <w:color w:val="000000"/>
              </w:rPr>
              <w:t xml:space="preserve"> year</w:t>
            </w:r>
          </w:p>
        </w:tc>
        <w:tc>
          <w:tcPr>
            <w:tcW w:w="559" w:type="pct"/>
            <w:vMerge/>
            <w:tcBorders>
              <w:top w:val="nil"/>
              <w:left w:val="single" w:sz="4" w:space="0" w:color="auto"/>
              <w:bottom w:val="double" w:sz="6" w:space="0" w:color="000000"/>
              <w:right w:val="double" w:sz="6" w:space="0" w:color="auto"/>
            </w:tcBorders>
            <w:vAlign w:val="center"/>
            <w:hideMark/>
          </w:tcPr>
          <w:p w14:paraId="147ECC02" w14:textId="77777777" w:rsidR="00C5146B" w:rsidRPr="00CE7A4F" w:rsidRDefault="00C5146B" w:rsidP="00F13BFB">
            <w:pPr>
              <w:rPr>
                <w:rFonts w:ascii="Arial" w:hAnsi="Arial" w:cs="Arial"/>
                <w:i/>
                <w:iCs/>
                <w:color w:val="000000"/>
              </w:rPr>
            </w:pPr>
          </w:p>
        </w:tc>
      </w:tr>
      <w:tr w:rsidR="00C5146B" w:rsidRPr="00CE7A4F" w14:paraId="2FB466EE" w14:textId="77777777" w:rsidTr="00F13BFB">
        <w:trPr>
          <w:trHeight w:val="345"/>
        </w:trPr>
        <w:tc>
          <w:tcPr>
            <w:tcW w:w="847" w:type="pct"/>
            <w:tcBorders>
              <w:top w:val="nil"/>
              <w:left w:val="double" w:sz="6" w:space="0" w:color="auto"/>
              <w:bottom w:val="single" w:sz="12" w:space="0" w:color="auto"/>
              <w:right w:val="single" w:sz="8" w:space="0" w:color="auto"/>
            </w:tcBorders>
            <w:vAlign w:val="center"/>
            <w:hideMark/>
          </w:tcPr>
          <w:p w14:paraId="47001128" w14:textId="77777777" w:rsidR="00C5146B" w:rsidRPr="00CE7A4F" w:rsidRDefault="00C5146B" w:rsidP="00F13BFB">
            <w:pPr>
              <w:rPr>
                <w:rFonts w:ascii="Arial" w:hAnsi="Arial" w:cs="Arial"/>
                <w:color w:val="000000"/>
              </w:rPr>
            </w:pPr>
            <w:r w:rsidRPr="00CE7A4F">
              <w:rPr>
                <w:rFonts w:ascii="Arial" w:hAnsi="Arial" w:cs="Arial"/>
                <w:color w:val="000000"/>
              </w:rPr>
              <w:t>Commercial</w:t>
            </w:r>
            <w:r w:rsidRPr="00CE7A4F">
              <w:rPr>
                <w:rFonts w:ascii="Arial" w:hAnsi="Arial" w:cs="Arial"/>
                <w:i/>
                <w:iCs/>
                <w:color w:val="000000"/>
              </w:rPr>
              <w:t xml:space="preserve"> (CBD)</w:t>
            </w:r>
          </w:p>
        </w:tc>
        <w:tc>
          <w:tcPr>
            <w:tcW w:w="318" w:type="pct"/>
            <w:tcBorders>
              <w:top w:val="nil"/>
              <w:left w:val="nil"/>
              <w:bottom w:val="single" w:sz="12" w:space="0" w:color="auto"/>
              <w:right w:val="single" w:sz="8" w:space="0" w:color="auto"/>
            </w:tcBorders>
            <w:vAlign w:val="center"/>
            <w:hideMark/>
          </w:tcPr>
          <w:p w14:paraId="689EF3E9" w14:textId="77777777" w:rsidR="00C5146B" w:rsidRPr="00CE7A4F" w:rsidRDefault="00C5146B" w:rsidP="00F13BFB">
            <w:pPr>
              <w:jc w:val="center"/>
              <w:rPr>
                <w:rFonts w:ascii="Arial" w:hAnsi="Arial" w:cs="Arial"/>
                <w:color w:val="000000"/>
              </w:rPr>
            </w:pPr>
            <w:r w:rsidRPr="00CE7A4F">
              <w:rPr>
                <w:rFonts w:ascii="Arial" w:hAnsi="Arial" w:cs="Arial"/>
                <w:color w:val="000000"/>
              </w:rPr>
              <w:t>0.75</w:t>
            </w:r>
          </w:p>
        </w:tc>
        <w:tc>
          <w:tcPr>
            <w:tcW w:w="288" w:type="pct"/>
            <w:tcBorders>
              <w:top w:val="nil"/>
              <w:left w:val="nil"/>
              <w:bottom w:val="single" w:sz="12" w:space="0" w:color="auto"/>
              <w:right w:val="single" w:sz="8" w:space="0" w:color="auto"/>
            </w:tcBorders>
            <w:vAlign w:val="center"/>
            <w:hideMark/>
          </w:tcPr>
          <w:p w14:paraId="35001D51" w14:textId="77777777" w:rsidR="00C5146B" w:rsidRPr="00CE7A4F" w:rsidRDefault="00C5146B" w:rsidP="00F13BFB">
            <w:pPr>
              <w:jc w:val="center"/>
              <w:rPr>
                <w:rFonts w:ascii="Arial" w:hAnsi="Arial" w:cs="Arial"/>
                <w:color w:val="000000"/>
              </w:rPr>
            </w:pPr>
            <w:r w:rsidRPr="00CE7A4F">
              <w:rPr>
                <w:rFonts w:ascii="Arial" w:hAnsi="Arial" w:cs="Arial"/>
                <w:color w:val="000000"/>
              </w:rPr>
              <w:t>0.83</w:t>
            </w:r>
          </w:p>
        </w:tc>
        <w:tc>
          <w:tcPr>
            <w:tcW w:w="288" w:type="pct"/>
            <w:tcBorders>
              <w:top w:val="nil"/>
              <w:left w:val="nil"/>
              <w:bottom w:val="single" w:sz="12" w:space="0" w:color="auto"/>
              <w:right w:val="single" w:sz="8" w:space="0" w:color="auto"/>
            </w:tcBorders>
            <w:vAlign w:val="center"/>
            <w:hideMark/>
          </w:tcPr>
          <w:p w14:paraId="607186F0" w14:textId="77777777" w:rsidR="00C5146B" w:rsidRPr="00CE7A4F" w:rsidRDefault="00C5146B" w:rsidP="00F13BFB">
            <w:pPr>
              <w:jc w:val="center"/>
              <w:rPr>
                <w:rFonts w:ascii="Arial" w:hAnsi="Arial" w:cs="Arial"/>
                <w:color w:val="000000"/>
              </w:rPr>
            </w:pPr>
            <w:r w:rsidRPr="00CE7A4F">
              <w:rPr>
                <w:rFonts w:ascii="Arial" w:hAnsi="Arial" w:cs="Arial"/>
                <w:color w:val="000000"/>
              </w:rPr>
              <w:t>0.99</w:t>
            </w:r>
          </w:p>
        </w:tc>
        <w:tc>
          <w:tcPr>
            <w:tcW w:w="304" w:type="pct"/>
            <w:tcBorders>
              <w:top w:val="nil"/>
              <w:left w:val="nil"/>
              <w:bottom w:val="single" w:sz="12" w:space="0" w:color="auto"/>
              <w:right w:val="single" w:sz="8" w:space="0" w:color="auto"/>
            </w:tcBorders>
            <w:vAlign w:val="center"/>
            <w:hideMark/>
          </w:tcPr>
          <w:p w14:paraId="7E528F35"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319" w:type="pct"/>
            <w:tcBorders>
              <w:top w:val="nil"/>
              <w:left w:val="nil"/>
              <w:bottom w:val="single" w:sz="12" w:space="0" w:color="auto"/>
              <w:right w:val="single" w:sz="8" w:space="0" w:color="auto"/>
            </w:tcBorders>
            <w:vAlign w:val="center"/>
            <w:hideMark/>
          </w:tcPr>
          <w:p w14:paraId="404CE548" w14:textId="77777777" w:rsidR="00C5146B" w:rsidRPr="00CE7A4F" w:rsidRDefault="00C5146B" w:rsidP="00F13BFB">
            <w:pPr>
              <w:jc w:val="center"/>
              <w:rPr>
                <w:rFonts w:ascii="Arial" w:hAnsi="Arial" w:cs="Arial"/>
                <w:color w:val="000000"/>
              </w:rPr>
            </w:pPr>
            <w:r w:rsidRPr="00CE7A4F">
              <w:rPr>
                <w:rFonts w:ascii="Arial" w:hAnsi="Arial" w:cs="Arial"/>
                <w:color w:val="000000"/>
              </w:rPr>
              <w:t>0.83</w:t>
            </w:r>
          </w:p>
        </w:tc>
        <w:tc>
          <w:tcPr>
            <w:tcW w:w="288" w:type="pct"/>
            <w:tcBorders>
              <w:top w:val="nil"/>
              <w:left w:val="nil"/>
              <w:bottom w:val="single" w:sz="12" w:space="0" w:color="auto"/>
              <w:right w:val="single" w:sz="8" w:space="0" w:color="auto"/>
            </w:tcBorders>
            <w:vAlign w:val="center"/>
            <w:hideMark/>
          </w:tcPr>
          <w:p w14:paraId="6104CCE7" w14:textId="77777777" w:rsidR="00C5146B" w:rsidRPr="00CE7A4F" w:rsidRDefault="00C5146B" w:rsidP="00F13BFB">
            <w:pPr>
              <w:jc w:val="center"/>
              <w:rPr>
                <w:rFonts w:ascii="Arial" w:hAnsi="Arial" w:cs="Arial"/>
                <w:color w:val="000000"/>
              </w:rPr>
            </w:pPr>
            <w:r w:rsidRPr="00CE7A4F">
              <w:rPr>
                <w:rFonts w:ascii="Arial" w:hAnsi="Arial" w:cs="Arial"/>
                <w:color w:val="000000"/>
              </w:rPr>
              <w:t>0.91</w:t>
            </w:r>
          </w:p>
        </w:tc>
        <w:tc>
          <w:tcPr>
            <w:tcW w:w="288" w:type="pct"/>
            <w:tcBorders>
              <w:top w:val="nil"/>
              <w:left w:val="nil"/>
              <w:bottom w:val="single" w:sz="12" w:space="0" w:color="auto"/>
              <w:right w:val="single" w:sz="8" w:space="0" w:color="auto"/>
            </w:tcBorders>
            <w:vAlign w:val="center"/>
            <w:hideMark/>
          </w:tcPr>
          <w:p w14:paraId="10359A47"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304" w:type="pct"/>
            <w:tcBorders>
              <w:top w:val="nil"/>
              <w:left w:val="nil"/>
              <w:bottom w:val="single" w:sz="12" w:space="0" w:color="auto"/>
              <w:right w:val="single" w:sz="8" w:space="0" w:color="auto"/>
            </w:tcBorders>
            <w:vAlign w:val="center"/>
            <w:hideMark/>
          </w:tcPr>
          <w:p w14:paraId="736C5FE5"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319" w:type="pct"/>
            <w:tcBorders>
              <w:top w:val="nil"/>
              <w:left w:val="nil"/>
              <w:bottom w:val="single" w:sz="12" w:space="0" w:color="auto"/>
              <w:right w:val="single" w:sz="8" w:space="0" w:color="auto"/>
            </w:tcBorders>
            <w:vAlign w:val="center"/>
            <w:hideMark/>
          </w:tcPr>
          <w:p w14:paraId="1FA7C6AF" w14:textId="77777777" w:rsidR="00C5146B" w:rsidRPr="00CE7A4F" w:rsidRDefault="00C5146B" w:rsidP="00F13BFB">
            <w:pPr>
              <w:jc w:val="center"/>
              <w:rPr>
                <w:rFonts w:ascii="Arial" w:hAnsi="Arial" w:cs="Arial"/>
                <w:color w:val="000000"/>
              </w:rPr>
            </w:pPr>
            <w:r w:rsidRPr="00CE7A4F">
              <w:rPr>
                <w:rFonts w:ascii="Arial" w:hAnsi="Arial" w:cs="Arial"/>
                <w:color w:val="000000"/>
              </w:rPr>
              <w:t>0.91</w:t>
            </w:r>
          </w:p>
        </w:tc>
        <w:tc>
          <w:tcPr>
            <w:tcW w:w="288" w:type="pct"/>
            <w:tcBorders>
              <w:top w:val="nil"/>
              <w:left w:val="nil"/>
              <w:bottom w:val="single" w:sz="12" w:space="0" w:color="auto"/>
              <w:right w:val="single" w:sz="8" w:space="0" w:color="auto"/>
            </w:tcBorders>
            <w:vAlign w:val="center"/>
            <w:hideMark/>
          </w:tcPr>
          <w:p w14:paraId="027DF009"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288" w:type="pct"/>
            <w:tcBorders>
              <w:top w:val="nil"/>
              <w:left w:val="nil"/>
              <w:bottom w:val="single" w:sz="12" w:space="0" w:color="auto"/>
              <w:right w:val="single" w:sz="8" w:space="0" w:color="auto"/>
            </w:tcBorders>
            <w:vAlign w:val="center"/>
            <w:hideMark/>
          </w:tcPr>
          <w:p w14:paraId="346E2F2F"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304" w:type="pct"/>
            <w:tcBorders>
              <w:top w:val="nil"/>
              <w:left w:val="nil"/>
              <w:bottom w:val="single" w:sz="12" w:space="0" w:color="auto"/>
              <w:right w:val="single" w:sz="8" w:space="0" w:color="auto"/>
            </w:tcBorders>
            <w:vAlign w:val="center"/>
            <w:hideMark/>
          </w:tcPr>
          <w:p w14:paraId="0214F479"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559" w:type="pct"/>
            <w:tcBorders>
              <w:top w:val="nil"/>
              <w:left w:val="nil"/>
              <w:bottom w:val="single" w:sz="12" w:space="0" w:color="auto"/>
              <w:right w:val="double" w:sz="6" w:space="0" w:color="auto"/>
            </w:tcBorders>
            <w:vAlign w:val="center"/>
            <w:hideMark/>
          </w:tcPr>
          <w:p w14:paraId="78F37AA1" w14:textId="77777777" w:rsidR="00C5146B" w:rsidRPr="00CE7A4F" w:rsidRDefault="00C5146B" w:rsidP="00F13BFB">
            <w:pPr>
              <w:jc w:val="center"/>
              <w:rPr>
                <w:rFonts w:ascii="Arial" w:hAnsi="Arial" w:cs="Arial"/>
                <w:color w:val="000000"/>
              </w:rPr>
            </w:pPr>
            <w:r w:rsidRPr="00CE7A4F">
              <w:rPr>
                <w:rFonts w:ascii="Arial" w:hAnsi="Arial" w:cs="Arial"/>
                <w:color w:val="000000"/>
              </w:rPr>
              <w:t>5</w:t>
            </w:r>
          </w:p>
        </w:tc>
      </w:tr>
      <w:tr w:rsidR="00C5146B" w:rsidRPr="00CE7A4F" w14:paraId="42C3961B" w14:textId="77777777" w:rsidTr="00F13BFB">
        <w:trPr>
          <w:trHeight w:val="345"/>
        </w:trPr>
        <w:tc>
          <w:tcPr>
            <w:tcW w:w="847" w:type="pct"/>
            <w:tcBorders>
              <w:top w:val="nil"/>
              <w:left w:val="double" w:sz="6" w:space="0" w:color="auto"/>
              <w:bottom w:val="single" w:sz="8" w:space="0" w:color="auto"/>
              <w:right w:val="single" w:sz="8" w:space="0" w:color="auto"/>
            </w:tcBorders>
            <w:vAlign w:val="center"/>
            <w:hideMark/>
          </w:tcPr>
          <w:p w14:paraId="36DD8D5B" w14:textId="77777777" w:rsidR="00C5146B" w:rsidRPr="00CE7A4F" w:rsidRDefault="00C5146B" w:rsidP="00F13BFB">
            <w:pPr>
              <w:rPr>
                <w:rFonts w:ascii="Arial" w:hAnsi="Arial" w:cs="Arial"/>
                <w:color w:val="000000"/>
              </w:rPr>
            </w:pPr>
            <w:r w:rsidRPr="00CE7A4F">
              <w:rPr>
                <w:rFonts w:ascii="Arial" w:hAnsi="Arial" w:cs="Arial"/>
                <w:color w:val="000000"/>
              </w:rPr>
              <w:t xml:space="preserve">Commercial </w:t>
            </w:r>
            <w:r w:rsidRPr="00CE7A4F">
              <w:rPr>
                <w:rFonts w:ascii="Arial" w:hAnsi="Arial" w:cs="Arial"/>
                <w:i/>
                <w:iCs/>
                <w:color w:val="000000"/>
              </w:rPr>
              <w:t>(Neighborhood)</w:t>
            </w:r>
          </w:p>
        </w:tc>
        <w:tc>
          <w:tcPr>
            <w:tcW w:w="318" w:type="pct"/>
            <w:tcBorders>
              <w:top w:val="nil"/>
              <w:left w:val="nil"/>
              <w:bottom w:val="single" w:sz="8" w:space="0" w:color="auto"/>
              <w:right w:val="single" w:sz="8" w:space="0" w:color="auto"/>
            </w:tcBorders>
            <w:vAlign w:val="center"/>
            <w:hideMark/>
          </w:tcPr>
          <w:p w14:paraId="6C84AE2D" w14:textId="77777777" w:rsidR="00C5146B" w:rsidRPr="00CE7A4F" w:rsidRDefault="00C5146B" w:rsidP="00F13BFB">
            <w:pPr>
              <w:jc w:val="center"/>
              <w:rPr>
                <w:rFonts w:ascii="Arial" w:hAnsi="Arial" w:cs="Arial"/>
                <w:color w:val="000000"/>
              </w:rPr>
            </w:pPr>
            <w:r w:rsidRPr="00CE7A4F">
              <w:rPr>
                <w:rFonts w:ascii="Arial" w:hAnsi="Arial" w:cs="Arial"/>
                <w:color w:val="000000"/>
              </w:rPr>
              <w:t>0.54</w:t>
            </w:r>
          </w:p>
        </w:tc>
        <w:tc>
          <w:tcPr>
            <w:tcW w:w="288" w:type="pct"/>
            <w:tcBorders>
              <w:top w:val="nil"/>
              <w:left w:val="nil"/>
              <w:bottom w:val="single" w:sz="8" w:space="0" w:color="auto"/>
              <w:right w:val="single" w:sz="8" w:space="0" w:color="auto"/>
            </w:tcBorders>
            <w:vAlign w:val="center"/>
            <w:hideMark/>
          </w:tcPr>
          <w:p w14:paraId="391AF78C" w14:textId="77777777" w:rsidR="00C5146B" w:rsidRPr="00CE7A4F" w:rsidRDefault="00C5146B" w:rsidP="00F13BFB">
            <w:pPr>
              <w:jc w:val="center"/>
              <w:rPr>
                <w:rFonts w:ascii="Arial" w:hAnsi="Arial" w:cs="Arial"/>
                <w:color w:val="000000"/>
              </w:rPr>
            </w:pPr>
            <w:r w:rsidRPr="00CE7A4F">
              <w:rPr>
                <w:rFonts w:ascii="Arial" w:hAnsi="Arial" w:cs="Arial"/>
                <w:color w:val="000000"/>
              </w:rPr>
              <w:t>0.59</w:t>
            </w:r>
          </w:p>
        </w:tc>
        <w:tc>
          <w:tcPr>
            <w:tcW w:w="288" w:type="pct"/>
            <w:tcBorders>
              <w:top w:val="nil"/>
              <w:left w:val="nil"/>
              <w:bottom w:val="single" w:sz="8" w:space="0" w:color="auto"/>
              <w:right w:val="single" w:sz="8" w:space="0" w:color="auto"/>
            </w:tcBorders>
            <w:vAlign w:val="center"/>
            <w:hideMark/>
          </w:tcPr>
          <w:p w14:paraId="5A9791CC" w14:textId="77777777" w:rsidR="00C5146B" w:rsidRPr="00CE7A4F" w:rsidRDefault="00C5146B" w:rsidP="00F13BFB">
            <w:pPr>
              <w:jc w:val="center"/>
              <w:rPr>
                <w:rFonts w:ascii="Arial" w:hAnsi="Arial" w:cs="Arial"/>
                <w:color w:val="000000"/>
              </w:rPr>
            </w:pPr>
            <w:r w:rsidRPr="00CE7A4F">
              <w:rPr>
                <w:rFonts w:ascii="Arial" w:hAnsi="Arial" w:cs="Arial"/>
                <w:color w:val="000000"/>
              </w:rPr>
              <w:t>0.71</w:t>
            </w:r>
          </w:p>
        </w:tc>
        <w:tc>
          <w:tcPr>
            <w:tcW w:w="304" w:type="pct"/>
            <w:tcBorders>
              <w:top w:val="nil"/>
              <w:left w:val="nil"/>
              <w:bottom w:val="single" w:sz="8" w:space="0" w:color="auto"/>
              <w:right w:val="single" w:sz="8" w:space="0" w:color="auto"/>
            </w:tcBorders>
            <w:vAlign w:val="center"/>
            <w:hideMark/>
          </w:tcPr>
          <w:p w14:paraId="03C11415" w14:textId="77777777" w:rsidR="00C5146B" w:rsidRPr="00CE7A4F" w:rsidRDefault="00C5146B" w:rsidP="00F13BFB">
            <w:pPr>
              <w:jc w:val="center"/>
              <w:rPr>
                <w:rFonts w:ascii="Arial" w:hAnsi="Arial" w:cs="Arial"/>
                <w:color w:val="000000"/>
              </w:rPr>
            </w:pPr>
            <w:r w:rsidRPr="00CE7A4F">
              <w:rPr>
                <w:rFonts w:ascii="Arial" w:hAnsi="Arial" w:cs="Arial"/>
                <w:color w:val="000000"/>
              </w:rPr>
              <w:t>0.89</w:t>
            </w:r>
          </w:p>
        </w:tc>
        <w:tc>
          <w:tcPr>
            <w:tcW w:w="319" w:type="pct"/>
            <w:tcBorders>
              <w:top w:val="nil"/>
              <w:left w:val="nil"/>
              <w:bottom w:val="single" w:sz="8" w:space="0" w:color="auto"/>
              <w:right w:val="single" w:sz="8" w:space="0" w:color="auto"/>
            </w:tcBorders>
            <w:vAlign w:val="center"/>
            <w:hideMark/>
          </w:tcPr>
          <w:p w14:paraId="212C1C5C" w14:textId="77777777" w:rsidR="00C5146B" w:rsidRPr="00CE7A4F" w:rsidRDefault="00C5146B" w:rsidP="00F13BFB">
            <w:pPr>
              <w:jc w:val="center"/>
              <w:rPr>
                <w:rFonts w:ascii="Arial" w:hAnsi="Arial" w:cs="Arial"/>
                <w:color w:val="000000"/>
              </w:rPr>
            </w:pPr>
            <w:r w:rsidRPr="00CE7A4F">
              <w:rPr>
                <w:rFonts w:ascii="Arial" w:hAnsi="Arial" w:cs="Arial"/>
                <w:color w:val="000000"/>
              </w:rPr>
              <w:t>0.60</w:t>
            </w:r>
          </w:p>
        </w:tc>
        <w:tc>
          <w:tcPr>
            <w:tcW w:w="288" w:type="pct"/>
            <w:tcBorders>
              <w:top w:val="nil"/>
              <w:left w:val="nil"/>
              <w:bottom w:val="single" w:sz="8" w:space="0" w:color="auto"/>
              <w:right w:val="single" w:sz="8" w:space="0" w:color="auto"/>
            </w:tcBorders>
            <w:vAlign w:val="center"/>
            <w:hideMark/>
          </w:tcPr>
          <w:p w14:paraId="3448A7C6" w14:textId="77777777" w:rsidR="00C5146B" w:rsidRPr="00CE7A4F" w:rsidRDefault="00C5146B" w:rsidP="00F13BFB">
            <w:pPr>
              <w:jc w:val="center"/>
              <w:rPr>
                <w:rFonts w:ascii="Arial" w:hAnsi="Arial" w:cs="Arial"/>
                <w:color w:val="000000"/>
              </w:rPr>
            </w:pPr>
            <w:r w:rsidRPr="00CE7A4F">
              <w:rPr>
                <w:rFonts w:ascii="Arial" w:hAnsi="Arial" w:cs="Arial"/>
                <w:color w:val="000000"/>
              </w:rPr>
              <w:t>0.66</w:t>
            </w:r>
          </w:p>
        </w:tc>
        <w:tc>
          <w:tcPr>
            <w:tcW w:w="288" w:type="pct"/>
            <w:tcBorders>
              <w:top w:val="nil"/>
              <w:left w:val="nil"/>
              <w:bottom w:val="single" w:sz="8" w:space="0" w:color="auto"/>
              <w:right w:val="single" w:sz="8" w:space="0" w:color="auto"/>
            </w:tcBorders>
            <w:vAlign w:val="center"/>
            <w:hideMark/>
          </w:tcPr>
          <w:p w14:paraId="6259332A" w14:textId="77777777" w:rsidR="00C5146B" w:rsidRPr="00CE7A4F" w:rsidRDefault="00C5146B" w:rsidP="00F13BFB">
            <w:pPr>
              <w:jc w:val="center"/>
              <w:rPr>
                <w:rFonts w:ascii="Arial" w:hAnsi="Arial" w:cs="Arial"/>
                <w:color w:val="000000"/>
              </w:rPr>
            </w:pPr>
            <w:r w:rsidRPr="00CE7A4F">
              <w:rPr>
                <w:rFonts w:ascii="Arial" w:hAnsi="Arial" w:cs="Arial"/>
                <w:color w:val="000000"/>
              </w:rPr>
              <w:t>0.79</w:t>
            </w:r>
          </w:p>
        </w:tc>
        <w:tc>
          <w:tcPr>
            <w:tcW w:w="304" w:type="pct"/>
            <w:tcBorders>
              <w:top w:val="nil"/>
              <w:left w:val="nil"/>
              <w:bottom w:val="single" w:sz="8" w:space="0" w:color="auto"/>
              <w:right w:val="single" w:sz="8" w:space="0" w:color="auto"/>
            </w:tcBorders>
            <w:vAlign w:val="center"/>
            <w:hideMark/>
          </w:tcPr>
          <w:p w14:paraId="130CC31A" w14:textId="77777777" w:rsidR="00C5146B" w:rsidRPr="00CE7A4F" w:rsidRDefault="00C5146B" w:rsidP="00F13BFB">
            <w:pPr>
              <w:jc w:val="center"/>
              <w:rPr>
                <w:rFonts w:ascii="Arial" w:hAnsi="Arial" w:cs="Arial"/>
                <w:color w:val="000000"/>
              </w:rPr>
            </w:pPr>
            <w:r w:rsidRPr="00CE7A4F">
              <w:rPr>
                <w:rFonts w:ascii="Arial" w:hAnsi="Arial" w:cs="Arial"/>
                <w:color w:val="000000"/>
              </w:rPr>
              <w:t>0.99</w:t>
            </w:r>
          </w:p>
        </w:tc>
        <w:tc>
          <w:tcPr>
            <w:tcW w:w="319" w:type="pct"/>
            <w:tcBorders>
              <w:top w:val="nil"/>
              <w:left w:val="nil"/>
              <w:bottom w:val="single" w:sz="8" w:space="0" w:color="auto"/>
              <w:right w:val="single" w:sz="8" w:space="0" w:color="auto"/>
            </w:tcBorders>
            <w:vAlign w:val="center"/>
            <w:hideMark/>
          </w:tcPr>
          <w:p w14:paraId="6BA5850C" w14:textId="77777777" w:rsidR="00C5146B" w:rsidRPr="00CE7A4F" w:rsidRDefault="00C5146B" w:rsidP="00F13BFB">
            <w:pPr>
              <w:jc w:val="center"/>
              <w:rPr>
                <w:rFonts w:ascii="Arial" w:hAnsi="Arial" w:cs="Arial"/>
                <w:color w:val="000000"/>
              </w:rPr>
            </w:pPr>
            <w:r w:rsidRPr="00CE7A4F">
              <w:rPr>
                <w:rFonts w:ascii="Arial" w:hAnsi="Arial" w:cs="Arial"/>
                <w:color w:val="000000"/>
              </w:rPr>
              <w:t>0.66</w:t>
            </w:r>
          </w:p>
        </w:tc>
        <w:tc>
          <w:tcPr>
            <w:tcW w:w="288" w:type="pct"/>
            <w:tcBorders>
              <w:top w:val="nil"/>
              <w:left w:val="nil"/>
              <w:bottom w:val="single" w:sz="8" w:space="0" w:color="auto"/>
              <w:right w:val="single" w:sz="8" w:space="0" w:color="auto"/>
            </w:tcBorders>
            <w:vAlign w:val="center"/>
            <w:hideMark/>
          </w:tcPr>
          <w:p w14:paraId="47EE1DF0" w14:textId="77777777" w:rsidR="00C5146B" w:rsidRPr="00CE7A4F" w:rsidRDefault="00C5146B" w:rsidP="00F13BFB">
            <w:pPr>
              <w:jc w:val="center"/>
              <w:rPr>
                <w:rFonts w:ascii="Arial" w:hAnsi="Arial" w:cs="Arial"/>
                <w:color w:val="000000"/>
              </w:rPr>
            </w:pPr>
            <w:r w:rsidRPr="00CE7A4F">
              <w:rPr>
                <w:rFonts w:ascii="Arial" w:hAnsi="Arial" w:cs="Arial"/>
                <w:color w:val="000000"/>
              </w:rPr>
              <w:t>0.73</w:t>
            </w:r>
          </w:p>
        </w:tc>
        <w:tc>
          <w:tcPr>
            <w:tcW w:w="288" w:type="pct"/>
            <w:tcBorders>
              <w:top w:val="nil"/>
              <w:left w:val="nil"/>
              <w:bottom w:val="single" w:sz="8" w:space="0" w:color="auto"/>
              <w:right w:val="single" w:sz="8" w:space="0" w:color="auto"/>
            </w:tcBorders>
            <w:vAlign w:val="center"/>
            <w:hideMark/>
          </w:tcPr>
          <w:p w14:paraId="14FF4E57" w14:textId="77777777" w:rsidR="00C5146B" w:rsidRPr="00CE7A4F" w:rsidRDefault="00C5146B" w:rsidP="00F13BFB">
            <w:pPr>
              <w:jc w:val="center"/>
              <w:rPr>
                <w:rFonts w:ascii="Arial" w:hAnsi="Arial" w:cs="Arial"/>
                <w:color w:val="000000"/>
              </w:rPr>
            </w:pPr>
            <w:r w:rsidRPr="00CE7A4F">
              <w:rPr>
                <w:rFonts w:ascii="Arial" w:hAnsi="Arial" w:cs="Arial"/>
                <w:color w:val="000000"/>
              </w:rPr>
              <w:t>0.87</w:t>
            </w:r>
          </w:p>
        </w:tc>
        <w:tc>
          <w:tcPr>
            <w:tcW w:w="304" w:type="pct"/>
            <w:tcBorders>
              <w:top w:val="nil"/>
              <w:left w:val="nil"/>
              <w:bottom w:val="single" w:sz="8" w:space="0" w:color="auto"/>
              <w:right w:val="single" w:sz="8" w:space="0" w:color="auto"/>
            </w:tcBorders>
            <w:vAlign w:val="center"/>
            <w:hideMark/>
          </w:tcPr>
          <w:p w14:paraId="216D2464"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559" w:type="pct"/>
            <w:vMerge w:val="restart"/>
            <w:tcBorders>
              <w:top w:val="nil"/>
              <w:left w:val="single" w:sz="8" w:space="0" w:color="auto"/>
              <w:bottom w:val="single" w:sz="12" w:space="0" w:color="000000"/>
              <w:right w:val="double" w:sz="6" w:space="0" w:color="auto"/>
            </w:tcBorders>
            <w:vAlign w:val="center"/>
            <w:hideMark/>
          </w:tcPr>
          <w:p w14:paraId="7319E06C" w14:textId="77777777" w:rsidR="00C5146B" w:rsidRPr="00CE7A4F" w:rsidRDefault="00C5146B" w:rsidP="00F13BFB">
            <w:pPr>
              <w:jc w:val="center"/>
              <w:rPr>
                <w:rFonts w:ascii="Arial" w:hAnsi="Arial" w:cs="Arial"/>
                <w:color w:val="000000"/>
              </w:rPr>
            </w:pPr>
            <w:r w:rsidRPr="00CE7A4F">
              <w:rPr>
                <w:rFonts w:ascii="Arial" w:hAnsi="Arial" w:cs="Arial"/>
                <w:color w:val="000000"/>
              </w:rPr>
              <w:t>5 - 10</w:t>
            </w:r>
          </w:p>
        </w:tc>
      </w:tr>
      <w:tr w:rsidR="00C5146B" w:rsidRPr="00CE7A4F" w14:paraId="101B4EA4" w14:textId="77777777" w:rsidTr="00F13BFB">
        <w:trPr>
          <w:trHeight w:val="330"/>
        </w:trPr>
        <w:tc>
          <w:tcPr>
            <w:tcW w:w="847" w:type="pct"/>
            <w:tcBorders>
              <w:top w:val="nil"/>
              <w:left w:val="double" w:sz="6" w:space="0" w:color="auto"/>
              <w:bottom w:val="single" w:sz="8" w:space="0" w:color="auto"/>
              <w:right w:val="single" w:sz="8" w:space="0" w:color="auto"/>
            </w:tcBorders>
            <w:vAlign w:val="center"/>
            <w:hideMark/>
          </w:tcPr>
          <w:p w14:paraId="646261D9" w14:textId="77777777" w:rsidR="00C5146B" w:rsidRPr="00CE7A4F" w:rsidRDefault="00C5146B" w:rsidP="00F13BFB">
            <w:pPr>
              <w:rPr>
                <w:rFonts w:ascii="Arial" w:hAnsi="Arial" w:cs="Arial"/>
                <w:color w:val="000000"/>
              </w:rPr>
            </w:pPr>
            <w:r w:rsidRPr="00CE7A4F">
              <w:rPr>
                <w:rFonts w:ascii="Arial" w:hAnsi="Arial" w:cs="Arial"/>
                <w:color w:val="000000"/>
              </w:rPr>
              <w:t>Industrial</w:t>
            </w:r>
          </w:p>
        </w:tc>
        <w:tc>
          <w:tcPr>
            <w:tcW w:w="318" w:type="pct"/>
            <w:tcBorders>
              <w:top w:val="nil"/>
              <w:left w:val="nil"/>
              <w:bottom w:val="single" w:sz="8" w:space="0" w:color="auto"/>
              <w:right w:val="single" w:sz="8" w:space="0" w:color="auto"/>
            </w:tcBorders>
            <w:vAlign w:val="center"/>
            <w:hideMark/>
          </w:tcPr>
          <w:p w14:paraId="2D50AC15" w14:textId="77777777" w:rsidR="00C5146B" w:rsidRPr="00CE7A4F" w:rsidRDefault="00C5146B" w:rsidP="00F13BFB">
            <w:pPr>
              <w:jc w:val="center"/>
              <w:rPr>
                <w:rFonts w:ascii="Arial" w:hAnsi="Arial" w:cs="Arial"/>
                <w:color w:val="000000"/>
              </w:rPr>
            </w:pPr>
            <w:r w:rsidRPr="00CE7A4F">
              <w:rPr>
                <w:rFonts w:ascii="Arial" w:hAnsi="Arial" w:cs="Arial"/>
                <w:color w:val="000000"/>
              </w:rPr>
              <w:t>0.63</w:t>
            </w:r>
          </w:p>
        </w:tc>
        <w:tc>
          <w:tcPr>
            <w:tcW w:w="288" w:type="pct"/>
            <w:tcBorders>
              <w:top w:val="nil"/>
              <w:left w:val="nil"/>
              <w:bottom w:val="single" w:sz="8" w:space="0" w:color="auto"/>
              <w:right w:val="single" w:sz="8" w:space="0" w:color="auto"/>
            </w:tcBorders>
            <w:vAlign w:val="center"/>
            <w:hideMark/>
          </w:tcPr>
          <w:p w14:paraId="0AE66AD6" w14:textId="77777777" w:rsidR="00C5146B" w:rsidRPr="00CE7A4F" w:rsidRDefault="00C5146B" w:rsidP="00F13BFB">
            <w:pPr>
              <w:jc w:val="center"/>
              <w:rPr>
                <w:rFonts w:ascii="Arial" w:hAnsi="Arial" w:cs="Arial"/>
                <w:color w:val="000000"/>
              </w:rPr>
            </w:pPr>
            <w:r w:rsidRPr="00CE7A4F">
              <w:rPr>
                <w:rFonts w:ascii="Arial" w:hAnsi="Arial" w:cs="Arial"/>
                <w:color w:val="000000"/>
              </w:rPr>
              <w:t>0.69</w:t>
            </w:r>
          </w:p>
        </w:tc>
        <w:tc>
          <w:tcPr>
            <w:tcW w:w="288" w:type="pct"/>
            <w:tcBorders>
              <w:top w:val="nil"/>
              <w:left w:val="nil"/>
              <w:bottom w:val="single" w:sz="8" w:space="0" w:color="auto"/>
              <w:right w:val="single" w:sz="8" w:space="0" w:color="auto"/>
            </w:tcBorders>
            <w:vAlign w:val="center"/>
            <w:hideMark/>
          </w:tcPr>
          <w:p w14:paraId="449D58FA" w14:textId="77777777" w:rsidR="00C5146B" w:rsidRPr="00CE7A4F" w:rsidRDefault="00C5146B" w:rsidP="00F13BFB">
            <w:pPr>
              <w:jc w:val="center"/>
              <w:rPr>
                <w:rFonts w:ascii="Arial" w:hAnsi="Arial" w:cs="Arial"/>
                <w:color w:val="000000"/>
              </w:rPr>
            </w:pPr>
            <w:r w:rsidRPr="00CE7A4F">
              <w:rPr>
                <w:rFonts w:ascii="Arial" w:hAnsi="Arial" w:cs="Arial"/>
                <w:color w:val="000000"/>
              </w:rPr>
              <w:t>0.83</w:t>
            </w:r>
          </w:p>
        </w:tc>
        <w:tc>
          <w:tcPr>
            <w:tcW w:w="304" w:type="pct"/>
            <w:tcBorders>
              <w:top w:val="nil"/>
              <w:left w:val="nil"/>
              <w:bottom w:val="single" w:sz="8" w:space="0" w:color="auto"/>
              <w:right w:val="single" w:sz="8" w:space="0" w:color="auto"/>
            </w:tcBorders>
            <w:vAlign w:val="center"/>
            <w:hideMark/>
          </w:tcPr>
          <w:p w14:paraId="636B425D"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319" w:type="pct"/>
            <w:tcBorders>
              <w:top w:val="nil"/>
              <w:left w:val="nil"/>
              <w:bottom w:val="single" w:sz="8" w:space="0" w:color="auto"/>
              <w:right w:val="single" w:sz="8" w:space="0" w:color="auto"/>
            </w:tcBorders>
            <w:vAlign w:val="center"/>
            <w:hideMark/>
          </w:tcPr>
          <w:p w14:paraId="24DDD7EF" w14:textId="77777777" w:rsidR="00C5146B" w:rsidRPr="00CE7A4F" w:rsidRDefault="00C5146B" w:rsidP="00F13BFB">
            <w:pPr>
              <w:jc w:val="center"/>
              <w:rPr>
                <w:rFonts w:ascii="Arial" w:hAnsi="Arial" w:cs="Arial"/>
                <w:color w:val="000000"/>
              </w:rPr>
            </w:pPr>
            <w:r w:rsidRPr="00CE7A4F">
              <w:rPr>
                <w:rFonts w:ascii="Arial" w:hAnsi="Arial" w:cs="Arial"/>
                <w:color w:val="000000"/>
              </w:rPr>
              <w:t>0.70</w:t>
            </w:r>
          </w:p>
        </w:tc>
        <w:tc>
          <w:tcPr>
            <w:tcW w:w="288" w:type="pct"/>
            <w:tcBorders>
              <w:top w:val="nil"/>
              <w:left w:val="nil"/>
              <w:bottom w:val="single" w:sz="8" w:space="0" w:color="auto"/>
              <w:right w:val="single" w:sz="8" w:space="0" w:color="auto"/>
            </w:tcBorders>
            <w:vAlign w:val="center"/>
            <w:hideMark/>
          </w:tcPr>
          <w:p w14:paraId="6DB19FBF" w14:textId="77777777" w:rsidR="00C5146B" w:rsidRPr="00CE7A4F" w:rsidRDefault="00C5146B" w:rsidP="00F13BFB">
            <w:pPr>
              <w:jc w:val="center"/>
              <w:rPr>
                <w:rFonts w:ascii="Arial" w:hAnsi="Arial" w:cs="Arial"/>
                <w:color w:val="000000"/>
              </w:rPr>
            </w:pPr>
            <w:r w:rsidRPr="00CE7A4F">
              <w:rPr>
                <w:rFonts w:ascii="Arial" w:hAnsi="Arial" w:cs="Arial"/>
                <w:color w:val="000000"/>
              </w:rPr>
              <w:t>0.77</w:t>
            </w:r>
          </w:p>
        </w:tc>
        <w:tc>
          <w:tcPr>
            <w:tcW w:w="288" w:type="pct"/>
            <w:tcBorders>
              <w:top w:val="nil"/>
              <w:left w:val="nil"/>
              <w:bottom w:val="single" w:sz="8" w:space="0" w:color="auto"/>
              <w:right w:val="single" w:sz="8" w:space="0" w:color="auto"/>
            </w:tcBorders>
            <w:vAlign w:val="center"/>
            <w:hideMark/>
          </w:tcPr>
          <w:p w14:paraId="524A5DDE" w14:textId="77777777" w:rsidR="00C5146B" w:rsidRPr="00CE7A4F" w:rsidRDefault="00C5146B" w:rsidP="00F13BFB">
            <w:pPr>
              <w:jc w:val="center"/>
              <w:rPr>
                <w:rFonts w:ascii="Arial" w:hAnsi="Arial" w:cs="Arial"/>
                <w:color w:val="000000"/>
              </w:rPr>
            </w:pPr>
            <w:r w:rsidRPr="00CE7A4F">
              <w:rPr>
                <w:rFonts w:ascii="Arial" w:hAnsi="Arial" w:cs="Arial"/>
                <w:color w:val="000000"/>
              </w:rPr>
              <w:t>0.92</w:t>
            </w:r>
          </w:p>
        </w:tc>
        <w:tc>
          <w:tcPr>
            <w:tcW w:w="304" w:type="pct"/>
            <w:tcBorders>
              <w:top w:val="nil"/>
              <w:left w:val="nil"/>
              <w:bottom w:val="single" w:sz="8" w:space="0" w:color="auto"/>
              <w:right w:val="single" w:sz="8" w:space="0" w:color="auto"/>
            </w:tcBorders>
            <w:vAlign w:val="center"/>
            <w:hideMark/>
          </w:tcPr>
          <w:p w14:paraId="09FFF4AE"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319" w:type="pct"/>
            <w:tcBorders>
              <w:top w:val="nil"/>
              <w:left w:val="nil"/>
              <w:bottom w:val="single" w:sz="8" w:space="0" w:color="auto"/>
              <w:right w:val="single" w:sz="8" w:space="0" w:color="auto"/>
            </w:tcBorders>
            <w:vAlign w:val="center"/>
            <w:hideMark/>
          </w:tcPr>
          <w:p w14:paraId="3B5A6152" w14:textId="77777777" w:rsidR="00C5146B" w:rsidRPr="00CE7A4F" w:rsidRDefault="00C5146B" w:rsidP="00F13BFB">
            <w:pPr>
              <w:jc w:val="center"/>
              <w:rPr>
                <w:rFonts w:ascii="Arial" w:hAnsi="Arial" w:cs="Arial"/>
                <w:color w:val="000000"/>
              </w:rPr>
            </w:pPr>
            <w:r w:rsidRPr="00CE7A4F">
              <w:rPr>
                <w:rFonts w:ascii="Arial" w:hAnsi="Arial" w:cs="Arial"/>
                <w:color w:val="000000"/>
              </w:rPr>
              <w:t>0.77</w:t>
            </w:r>
          </w:p>
        </w:tc>
        <w:tc>
          <w:tcPr>
            <w:tcW w:w="288" w:type="pct"/>
            <w:tcBorders>
              <w:top w:val="nil"/>
              <w:left w:val="nil"/>
              <w:bottom w:val="single" w:sz="8" w:space="0" w:color="auto"/>
              <w:right w:val="single" w:sz="8" w:space="0" w:color="auto"/>
            </w:tcBorders>
            <w:vAlign w:val="center"/>
            <w:hideMark/>
          </w:tcPr>
          <w:p w14:paraId="155463C7" w14:textId="77777777" w:rsidR="00C5146B" w:rsidRPr="00CE7A4F" w:rsidRDefault="00C5146B" w:rsidP="00F13BFB">
            <w:pPr>
              <w:jc w:val="center"/>
              <w:rPr>
                <w:rFonts w:ascii="Arial" w:hAnsi="Arial" w:cs="Arial"/>
                <w:color w:val="000000"/>
              </w:rPr>
            </w:pPr>
            <w:r w:rsidRPr="00CE7A4F">
              <w:rPr>
                <w:rFonts w:ascii="Arial" w:hAnsi="Arial" w:cs="Arial"/>
                <w:color w:val="000000"/>
              </w:rPr>
              <w:t>0.85</w:t>
            </w:r>
          </w:p>
        </w:tc>
        <w:tc>
          <w:tcPr>
            <w:tcW w:w="288" w:type="pct"/>
            <w:tcBorders>
              <w:top w:val="nil"/>
              <w:left w:val="nil"/>
              <w:bottom w:val="single" w:sz="8" w:space="0" w:color="auto"/>
              <w:right w:val="single" w:sz="8" w:space="0" w:color="auto"/>
            </w:tcBorders>
            <w:vAlign w:val="center"/>
            <w:hideMark/>
          </w:tcPr>
          <w:p w14:paraId="61848CBA"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304" w:type="pct"/>
            <w:tcBorders>
              <w:top w:val="nil"/>
              <w:left w:val="nil"/>
              <w:bottom w:val="single" w:sz="8" w:space="0" w:color="auto"/>
              <w:right w:val="single" w:sz="8" w:space="0" w:color="auto"/>
            </w:tcBorders>
            <w:vAlign w:val="center"/>
            <w:hideMark/>
          </w:tcPr>
          <w:p w14:paraId="3517A7B1"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559" w:type="pct"/>
            <w:vMerge/>
            <w:tcBorders>
              <w:top w:val="nil"/>
              <w:left w:val="single" w:sz="8" w:space="0" w:color="auto"/>
              <w:bottom w:val="single" w:sz="12" w:space="0" w:color="000000"/>
              <w:right w:val="double" w:sz="6" w:space="0" w:color="auto"/>
            </w:tcBorders>
            <w:vAlign w:val="center"/>
            <w:hideMark/>
          </w:tcPr>
          <w:p w14:paraId="67890F42" w14:textId="77777777" w:rsidR="00C5146B" w:rsidRPr="00CE7A4F" w:rsidRDefault="00C5146B" w:rsidP="00F13BFB">
            <w:pPr>
              <w:rPr>
                <w:rFonts w:ascii="Arial" w:hAnsi="Arial" w:cs="Arial"/>
                <w:color w:val="000000"/>
              </w:rPr>
            </w:pPr>
          </w:p>
        </w:tc>
      </w:tr>
      <w:tr w:rsidR="00C5146B" w:rsidRPr="00CE7A4F" w14:paraId="7C16A2F9" w14:textId="77777777" w:rsidTr="00F13BFB">
        <w:trPr>
          <w:trHeight w:val="330"/>
        </w:trPr>
        <w:tc>
          <w:tcPr>
            <w:tcW w:w="847" w:type="pct"/>
            <w:tcBorders>
              <w:top w:val="nil"/>
              <w:left w:val="double" w:sz="6" w:space="0" w:color="auto"/>
              <w:bottom w:val="single" w:sz="8" w:space="0" w:color="auto"/>
              <w:right w:val="single" w:sz="8" w:space="0" w:color="auto"/>
            </w:tcBorders>
            <w:vAlign w:val="center"/>
            <w:hideMark/>
          </w:tcPr>
          <w:p w14:paraId="02A4A021" w14:textId="77777777" w:rsidR="00C5146B" w:rsidRPr="00CE7A4F" w:rsidRDefault="00C5146B" w:rsidP="00F13BFB">
            <w:pPr>
              <w:rPr>
                <w:rFonts w:ascii="Arial" w:hAnsi="Arial" w:cs="Arial"/>
                <w:color w:val="000000"/>
              </w:rPr>
            </w:pPr>
            <w:r w:rsidRPr="00CE7A4F">
              <w:rPr>
                <w:rFonts w:ascii="Arial" w:hAnsi="Arial" w:cs="Arial"/>
                <w:color w:val="000000"/>
              </w:rPr>
              <w:t>Garden Apartments</w:t>
            </w:r>
          </w:p>
        </w:tc>
        <w:tc>
          <w:tcPr>
            <w:tcW w:w="318" w:type="pct"/>
            <w:tcBorders>
              <w:top w:val="nil"/>
              <w:left w:val="nil"/>
              <w:bottom w:val="single" w:sz="8" w:space="0" w:color="auto"/>
              <w:right w:val="single" w:sz="8" w:space="0" w:color="auto"/>
            </w:tcBorders>
            <w:vAlign w:val="center"/>
            <w:hideMark/>
          </w:tcPr>
          <w:p w14:paraId="009FCE76" w14:textId="77777777" w:rsidR="00C5146B" w:rsidRPr="00CE7A4F" w:rsidRDefault="00C5146B" w:rsidP="00F13BFB">
            <w:pPr>
              <w:jc w:val="center"/>
              <w:rPr>
                <w:rFonts w:ascii="Arial" w:hAnsi="Arial" w:cs="Arial"/>
                <w:color w:val="000000"/>
              </w:rPr>
            </w:pPr>
            <w:r w:rsidRPr="00CE7A4F">
              <w:rPr>
                <w:rFonts w:ascii="Arial" w:hAnsi="Arial" w:cs="Arial"/>
                <w:color w:val="000000"/>
              </w:rPr>
              <w:t>0.54</w:t>
            </w:r>
          </w:p>
        </w:tc>
        <w:tc>
          <w:tcPr>
            <w:tcW w:w="288" w:type="pct"/>
            <w:tcBorders>
              <w:top w:val="nil"/>
              <w:left w:val="nil"/>
              <w:bottom w:val="single" w:sz="8" w:space="0" w:color="auto"/>
              <w:right w:val="single" w:sz="8" w:space="0" w:color="auto"/>
            </w:tcBorders>
            <w:vAlign w:val="center"/>
            <w:hideMark/>
          </w:tcPr>
          <w:p w14:paraId="0DC02864" w14:textId="77777777" w:rsidR="00C5146B" w:rsidRPr="00CE7A4F" w:rsidRDefault="00C5146B" w:rsidP="00F13BFB">
            <w:pPr>
              <w:jc w:val="center"/>
              <w:rPr>
                <w:rFonts w:ascii="Arial" w:hAnsi="Arial" w:cs="Arial"/>
                <w:color w:val="000000"/>
              </w:rPr>
            </w:pPr>
            <w:r w:rsidRPr="00CE7A4F">
              <w:rPr>
                <w:rFonts w:ascii="Arial" w:hAnsi="Arial" w:cs="Arial"/>
                <w:color w:val="000000"/>
              </w:rPr>
              <w:t>0.59</w:t>
            </w:r>
          </w:p>
        </w:tc>
        <w:tc>
          <w:tcPr>
            <w:tcW w:w="288" w:type="pct"/>
            <w:tcBorders>
              <w:top w:val="nil"/>
              <w:left w:val="nil"/>
              <w:bottom w:val="single" w:sz="8" w:space="0" w:color="auto"/>
              <w:right w:val="single" w:sz="8" w:space="0" w:color="auto"/>
            </w:tcBorders>
            <w:vAlign w:val="center"/>
            <w:hideMark/>
          </w:tcPr>
          <w:p w14:paraId="1FDA2C30" w14:textId="77777777" w:rsidR="00C5146B" w:rsidRPr="00CE7A4F" w:rsidRDefault="00C5146B" w:rsidP="00F13BFB">
            <w:pPr>
              <w:jc w:val="center"/>
              <w:rPr>
                <w:rFonts w:ascii="Arial" w:hAnsi="Arial" w:cs="Arial"/>
                <w:color w:val="000000"/>
              </w:rPr>
            </w:pPr>
            <w:r w:rsidRPr="00CE7A4F">
              <w:rPr>
                <w:rFonts w:ascii="Arial" w:hAnsi="Arial" w:cs="Arial"/>
                <w:color w:val="000000"/>
              </w:rPr>
              <w:t>0.71</w:t>
            </w:r>
          </w:p>
        </w:tc>
        <w:tc>
          <w:tcPr>
            <w:tcW w:w="304" w:type="pct"/>
            <w:tcBorders>
              <w:top w:val="nil"/>
              <w:left w:val="nil"/>
              <w:bottom w:val="single" w:sz="8" w:space="0" w:color="auto"/>
              <w:right w:val="single" w:sz="8" w:space="0" w:color="auto"/>
            </w:tcBorders>
            <w:vAlign w:val="center"/>
            <w:hideMark/>
          </w:tcPr>
          <w:p w14:paraId="0FDDE611" w14:textId="77777777" w:rsidR="00C5146B" w:rsidRPr="00CE7A4F" w:rsidRDefault="00C5146B" w:rsidP="00F13BFB">
            <w:pPr>
              <w:jc w:val="center"/>
              <w:rPr>
                <w:rFonts w:ascii="Arial" w:hAnsi="Arial" w:cs="Arial"/>
                <w:color w:val="000000"/>
              </w:rPr>
            </w:pPr>
            <w:r w:rsidRPr="00CE7A4F">
              <w:rPr>
                <w:rFonts w:ascii="Arial" w:hAnsi="Arial" w:cs="Arial"/>
                <w:color w:val="000000"/>
              </w:rPr>
              <w:t>0.89</w:t>
            </w:r>
          </w:p>
        </w:tc>
        <w:tc>
          <w:tcPr>
            <w:tcW w:w="319" w:type="pct"/>
            <w:tcBorders>
              <w:top w:val="nil"/>
              <w:left w:val="nil"/>
              <w:bottom w:val="single" w:sz="8" w:space="0" w:color="auto"/>
              <w:right w:val="single" w:sz="8" w:space="0" w:color="auto"/>
            </w:tcBorders>
            <w:vAlign w:val="center"/>
            <w:hideMark/>
          </w:tcPr>
          <w:p w14:paraId="4ECFE1CF" w14:textId="77777777" w:rsidR="00C5146B" w:rsidRPr="00CE7A4F" w:rsidRDefault="00C5146B" w:rsidP="00F13BFB">
            <w:pPr>
              <w:jc w:val="center"/>
              <w:rPr>
                <w:rFonts w:ascii="Arial" w:hAnsi="Arial" w:cs="Arial"/>
                <w:color w:val="000000"/>
              </w:rPr>
            </w:pPr>
            <w:r w:rsidRPr="00CE7A4F">
              <w:rPr>
                <w:rFonts w:ascii="Arial" w:hAnsi="Arial" w:cs="Arial"/>
                <w:color w:val="000000"/>
              </w:rPr>
              <w:t>0.60</w:t>
            </w:r>
          </w:p>
        </w:tc>
        <w:tc>
          <w:tcPr>
            <w:tcW w:w="288" w:type="pct"/>
            <w:tcBorders>
              <w:top w:val="nil"/>
              <w:left w:val="nil"/>
              <w:bottom w:val="single" w:sz="8" w:space="0" w:color="auto"/>
              <w:right w:val="single" w:sz="8" w:space="0" w:color="auto"/>
            </w:tcBorders>
            <w:vAlign w:val="center"/>
            <w:hideMark/>
          </w:tcPr>
          <w:p w14:paraId="18168E8E" w14:textId="77777777" w:rsidR="00C5146B" w:rsidRPr="00CE7A4F" w:rsidRDefault="00C5146B" w:rsidP="00F13BFB">
            <w:pPr>
              <w:jc w:val="center"/>
              <w:rPr>
                <w:rFonts w:ascii="Arial" w:hAnsi="Arial" w:cs="Arial"/>
                <w:color w:val="000000"/>
              </w:rPr>
            </w:pPr>
            <w:r w:rsidRPr="00CE7A4F">
              <w:rPr>
                <w:rFonts w:ascii="Arial" w:hAnsi="Arial" w:cs="Arial"/>
                <w:color w:val="000000"/>
              </w:rPr>
              <w:t>0.66</w:t>
            </w:r>
          </w:p>
        </w:tc>
        <w:tc>
          <w:tcPr>
            <w:tcW w:w="288" w:type="pct"/>
            <w:tcBorders>
              <w:top w:val="nil"/>
              <w:left w:val="nil"/>
              <w:bottom w:val="single" w:sz="8" w:space="0" w:color="auto"/>
              <w:right w:val="single" w:sz="8" w:space="0" w:color="auto"/>
            </w:tcBorders>
            <w:vAlign w:val="center"/>
            <w:hideMark/>
          </w:tcPr>
          <w:p w14:paraId="34679496" w14:textId="77777777" w:rsidR="00C5146B" w:rsidRPr="00CE7A4F" w:rsidRDefault="00C5146B" w:rsidP="00F13BFB">
            <w:pPr>
              <w:jc w:val="center"/>
              <w:rPr>
                <w:rFonts w:ascii="Arial" w:hAnsi="Arial" w:cs="Arial"/>
                <w:color w:val="000000"/>
              </w:rPr>
            </w:pPr>
            <w:r w:rsidRPr="00CE7A4F">
              <w:rPr>
                <w:rFonts w:ascii="Arial" w:hAnsi="Arial" w:cs="Arial"/>
                <w:color w:val="000000"/>
              </w:rPr>
              <w:t>0.79</w:t>
            </w:r>
          </w:p>
        </w:tc>
        <w:tc>
          <w:tcPr>
            <w:tcW w:w="304" w:type="pct"/>
            <w:tcBorders>
              <w:top w:val="nil"/>
              <w:left w:val="nil"/>
              <w:bottom w:val="single" w:sz="8" w:space="0" w:color="auto"/>
              <w:right w:val="single" w:sz="8" w:space="0" w:color="auto"/>
            </w:tcBorders>
            <w:vAlign w:val="center"/>
            <w:hideMark/>
          </w:tcPr>
          <w:p w14:paraId="04BBFE69" w14:textId="77777777" w:rsidR="00C5146B" w:rsidRPr="00CE7A4F" w:rsidRDefault="00C5146B" w:rsidP="00F13BFB">
            <w:pPr>
              <w:jc w:val="center"/>
              <w:rPr>
                <w:rFonts w:ascii="Arial" w:hAnsi="Arial" w:cs="Arial"/>
                <w:color w:val="000000"/>
              </w:rPr>
            </w:pPr>
            <w:r w:rsidRPr="00CE7A4F">
              <w:rPr>
                <w:rFonts w:ascii="Arial" w:hAnsi="Arial" w:cs="Arial"/>
                <w:color w:val="000000"/>
              </w:rPr>
              <w:t>0.99</w:t>
            </w:r>
          </w:p>
        </w:tc>
        <w:tc>
          <w:tcPr>
            <w:tcW w:w="319" w:type="pct"/>
            <w:tcBorders>
              <w:top w:val="nil"/>
              <w:left w:val="nil"/>
              <w:bottom w:val="single" w:sz="8" w:space="0" w:color="auto"/>
              <w:right w:val="single" w:sz="8" w:space="0" w:color="auto"/>
            </w:tcBorders>
            <w:vAlign w:val="center"/>
            <w:hideMark/>
          </w:tcPr>
          <w:p w14:paraId="3B1BB34C" w14:textId="77777777" w:rsidR="00C5146B" w:rsidRPr="00CE7A4F" w:rsidRDefault="00C5146B" w:rsidP="00F13BFB">
            <w:pPr>
              <w:jc w:val="center"/>
              <w:rPr>
                <w:rFonts w:ascii="Arial" w:hAnsi="Arial" w:cs="Arial"/>
                <w:color w:val="000000"/>
              </w:rPr>
            </w:pPr>
            <w:r w:rsidRPr="00CE7A4F">
              <w:rPr>
                <w:rFonts w:ascii="Arial" w:hAnsi="Arial" w:cs="Arial"/>
                <w:color w:val="000000"/>
              </w:rPr>
              <w:t>0.66</w:t>
            </w:r>
          </w:p>
        </w:tc>
        <w:tc>
          <w:tcPr>
            <w:tcW w:w="288" w:type="pct"/>
            <w:tcBorders>
              <w:top w:val="nil"/>
              <w:left w:val="nil"/>
              <w:bottom w:val="single" w:sz="8" w:space="0" w:color="auto"/>
              <w:right w:val="single" w:sz="8" w:space="0" w:color="auto"/>
            </w:tcBorders>
            <w:vAlign w:val="center"/>
            <w:hideMark/>
          </w:tcPr>
          <w:p w14:paraId="30BA4A72" w14:textId="77777777" w:rsidR="00C5146B" w:rsidRPr="00CE7A4F" w:rsidRDefault="00C5146B" w:rsidP="00F13BFB">
            <w:pPr>
              <w:jc w:val="center"/>
              <w:rPr>
                <w:rFonts w:ascii="Arial" w:hAnsi="Arial" w:cs="Arial"/>
                <w:color w:val="000000"/>
              </w:rPr>
            </w:pPr>
            <w:r w:rsidRPr="00CE7A4F">
              <w:rPr>
                <w:rFonts w:ascii="Arial" w:hAnsi="Arial" w:cs="Arial"/>
                <w:color w:val="000000"/>
              </w:rPr>
              <w:t>0.73</w:t>
            </w:r>
          </w:p>
        </w:tc>
        <w:tc>
          <w:tcPr>
            <w:tcW w:w="288" w:type="pct"/>
            <w:tcBorders>
              <w:top w:val="nil"/>
              <w:left w:val="nil"/>
              <w:bottom w:val="single" w:sz="8" w:space="0" w:color="auto"/>
              <w:right w:val="single" w:sz="8" w:space="0" w:color="auto"/>
            </w:tcBorders>
            <w:vAlign w:val="center"/>
            <w:hideMark/>
          </w:tcPr>
          <w:p w14:paraId="75C6B71A" w14:textId="77777777" w:rsidR="00C5146B" w:rsidRPr="00CE7A4F" w:rsidRDefault="00C5146B" w:rsidP="00F13BFB">
            <w:pPr>
              <w:jc w:val="center"/>
              <w:rPr>
                <w:rFonts w:ascii="Arial" w:hAnsi="Arial" w:cs="Arial"/>
                <w:color w:val="000000"/>
              </w:rPr>
            </w:pPr>
            <w:r w:rsidRPr="00CE7A4F">
              <w:rPr>
                <w:rFonts w:ascii="Arial" w:hAnsi="Arial" w:cs="Arial"/>
                <w:color w:val="000000"/>
              </w:rPr>
              <w:t>0.87</w:t>
            </w:r>
          </w:p>
        </w:tc>
        <w:tc>
          <w:tcPr>
            <w:tcW w:w="304" w:type="pct"/>
            <w:tcBorders>
              <w:top w:val="nil"/>
              <w:left w:val="nil"/>
              <w:bottom w:val="single" w:sz="8" w:space="0" w:color="auto"/>
              <w:right w:val="single" w:sz="8" w:space="0" w:color="auto"/>
            </w:tcBorders>
            <w:vAlign w:val="center"/>
            <w:hideMark/>
          </w:tcPr>
          <w:p w14:paraId="636B496B"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559" w:type="pct"/>
            <w:vMerge/>
            <w:tcBorders>
              <w:top w:val="nil"/>
              <w:left w:val="single" w:sz="8" w:space="0" w:color="auto"/>
              <w:bottom w:val="single" w:sz="12" w:space="0" w:color="000000"/>
              <w:right w:val="double" w:sz="6" w:space="0" w:color="auto"/>
            </w:tcBorders>
            <w:vAlign w:val="center"/>
            <w:hideMark/>
          </w:tcPr>
          <w:p w14:paraId="25EC7A25" w14:textId="77777777" w:rsidR="00C5146B" w:rsidRPr="00CE7A4F" w:rsidRDefault="00C5146B" w:rsidP="00F13BFB">
            <w:pPr>
              <w:rPr>
                <w:rFonts w:ascii="Arial" w:hAnsi="Arial" w:cs="Arial"/>
                <w:color w:val="000000"/>
              </w:rPr>
            </w:pPr>
          </w:p>
        </w:tc>
      </w:tr>
      <w:tr w:rsidR="00C5146B" w:rsidRPr="00CE7A4F" w14:paraId="26B776FC" w14:textId="77777777" w:rsidTr="00F13BFB">
        <w:trPr>
          <w:trHeight w:val="330"/>
        </w:trPr>
        <w:tc>
          <w:tcPr>
            <w:tcW w:w="847" w:type="pct"/>
            <w:tcBorders>
              <w:top w:val="nil"/>
              <w:left w:val="double" w:sz="6" w:space="0" w:color="auto"/>
              <w:bottom w:val="single" w:sz="12" w:space="0" w:color="auto"/>
              <w:right w:val="single" w:sz="8" w:space="0" w:color="auto"/>
            </w:tcBorders>
            <w:vAlign w:val="center"/>
            <w:hideMark/>
          </w:tcPr>
          <w:p w14:paraId="0B7719E1" w14:textId="77777777" w:rsidR="00C5146B" w:rsidRPr="00CE7A4F" w:rsidRDefault="00C5146B" w:rsidP="00F13BFB">
            <w:pPr>
              <w:rPr>
                <w:rFonts w:ascii="Arial" w:hAnsi="Arial" w:cs="Arial"/>
                <w:color w:val="000000"/>
              </w:rPr>
            </w:pPr>
            <w:r w:rsidRPr="00CE7A4F">
              <w:rPr>
                <w:rFonts w:ascii="Arial" w:hAnsi="Arial" w:cs="Arial"/>
                <w:color w:val="000000"/>
              </w:rPr>
              <w:t>Churches</w:t>
            </w:r>
          </w:p>
        </w:tc>
        <w:tc>
          <w:tcPr>
            <w:tcW w:w="318" w:type="pct"/>
            <w:tcBorders>
              <w:top w:val="nil"/>
              <w:left w:val="nil"/>
              <w:bottom w:val="single" w:sz="12" w:space="0" w:color="auto"/>
              <w:right w:val="single" w:sz="8" w:space="0" w:color="auto"/>
            </w:tcBorders>
            <w:vAlign w:val="center"/>
            <w:hideMark/>
          </w:tcPr>
          <w:p w14:paraId="7328841C" w14:textId="77777777" w:rsidR="00C5146B" w:rsidRPr="00CE7A4F" w:rsidRDefault="00C5146B" w:rsidP="00F13BFB">
            <w:pPr>
              <w:jc w:val="center"/>
              <w:rPr>
                <w:rFonts w:ascii="Arial" w:hAnsi="Arial" w:cs="Arial"/>
                <w:color w:val="000000"/>
              </w:rPr>
            </w:pPr>
            <w:r w:rsidRPr="00CE7A4F">
              <w:rPr>
                <w:rFonts w:ascii="Arial" w:hAnsi="Arial" w:cs="Arial"/>
                <w:color w:val="000000"/>
              </w:rPr>
              <w:t>0.54</w:t>
            </w:r>
          </w:p>
        </w:tc>
        <w:tc>
          <w:tcPr>
            <w:tcW w:w="288" w:type="pct"/>
            <w:tcBorders>
              <w:top w:val="nil"/>
              <w:left w:val="nil"/>
              <w:bottom w:val="single" w:sz="12" w:space="0" w:color="auto"/>
              <w:right w:val="single" w:sz="8" w:space="0" w:color="auto"/>
            </w:tcBorders>
            <w:vAlign w:val="center"/>
            <w:hideMark/>
          </w:tcPr>
          <w:p w14:paraId="746108ED" w14:textId="77777777" w:rsidR="00C5146B" w:rsidRPr="00CE7A4F" w:rsidRDefault="00C5146B" w:rsidP="00F13BFB">
            <w:pPr>
              <w:jc w:val="center"/>
              <w:rPr>
                <w:rFonts w:ascii="Arial" w:hAnsi="Arial" w:cs="Arial"/>
                <w:color w:val="000000"/>
              </w:rPr>
            </w:pPr>
            <w:r w:rsidRPr="00CE7A4F">
              <w:rPr>
                <w:rFonts w:ascii="Arial" w:hAnsi="Arial" w:cs="Arial"/>
                <w:color w:val="000000"/>
              </w:rPr>
              <w:t>0.59</w:t>
            </w:r>
          </w:p>
        </w:tc>
        <w:tc>
          <w:tcPr>
            <w:tcW w:w="288" w:type="pct"/>
            <w:tcBorders>
              <w:top w:val="nil"/>
              <w:left w:val="nil"/>
              <w:bottom w:val="single" w:sz="12" w:space="0" w:color="auto"/>
              <w:right w:val="single" w:sz="8" w:space="0" w:color="auto"/>
            </w:tcBorders>
            <w:vAlign w:val="center"/>
            <w:hideMark/>
          </w:tcPr>
          <w:p w14:paraId="49A05586" w14:textId="77777777" w:rsidR="00C5146B" w:rsidRPr="00CE7A4F" w:rsidRDefault="00C5146B" w:rsidP="00F13BFB">
            <w:pPr>
              <w:jc w:val="center"/>
              <w:rPr>
                <w:rFonts w:ascii="Arial" w:hAnsi="Arial" w:cs="Arial"/>
                <w:color w:val="000000"/>
              </w:rPr>
            </w:pPr>
            <w:r w:rsidRPr="00CE7A4F">
              <w:rPr>
                <w:rFonts w:ascii="Arial" w:hAnsi="Arial" w:cs="Arial"/>
                <w:color w:val="000000"/>
              </w:rPr>
              <w:t>0.71</w:t>
            </w:r>
          </w:p>
        </w:tc>
        <w:tc>
          <w:tcPr>
            <w:tcW w:w="304" w:type="pct"/>
            <w:tcBorders>
              <w:top w:val="nil"/>
              <w:left w:val="nil"/>
              <w:bottom w:val="single" w:sz="12" w:space="0" w:color="auto"/>
              <w:right w:val="single" w:sz="8" w:space="0" w:color="auto"/>
            </w:tcBorders>
            <w:vAlign w:val="center"/>
            <w:hideMark/>
          </w:tcPr>
          <w:p w14:paraId="26FDBF09" w14:textId="77777777" w:rsidR="00C5146B" w:rsidRPr="00CE7A4F" w:rsidRDefault="00C5146B" w:rsidP="00F13BFB">
            <w:pPr>
              <w:jc w:val="center"/>
              <w:rPr>
                <w:rFonts w:ascii="Arial" w:hAnsi="Arial" w:cs="Arial"/>
                <w:color w:val="000000"/>
              </w:rPr>
            </w:pPr>
            <w:r w:rsidRPr="00CE7A4F">
              <w:rPr>
                <w:rFonts w:ascii="Arial" w:hAnsi="Arial" w:cs="Arial"/>
                <w:color w:val="000000"/>
              </w:rPr>
              <w:t>0.89</w:t>
            </w:r>
          </w:p>
        </w:tc>
        <w:tc>
          <w:tcPr>
            <w:tcW w:w="319" w:type="pct"/>
            <w:tcBorders>
              <w:top w:val="nil"/>
              <w:left w:val="nil"/>
              <w:bottom w:val="single" w:sz="12" w:space="0" w:color="auto"/>
              <w:right w:val="single" w:sz="8" w:space="0" w:color="auto"/>
            </w:tcBorders>
            <w:vAlign w:val="center"/>
            <w:hideMark/>
          </w:tcPr>
          <w:p w14:paraId="6F968F70" w14:textId="77777777" w:rsidR="00C5146B" w:rsidRPr="00CE7A4F" w:rsidRDefault="00C5146B" w:rsidP="00F13BFB">
            <w:pPr>
              <w:jc w:val="center"/>
              <w:rPr>
                <w:rFonts w:ascii="Arial" w:hAnsi="Arial" w:cs="Arial"/>
                <w:color w:val="000000"/>
              </w:rPr>
            </w:pPr>
            <w:r w:rsidRPr="00CE7A4F">
              <w:rPr>
                <w:rFonts w:ascii="Arial" w:hAnsi="Arial" w:cs="Arial"/>
                <w:color w:val="000000"/>
              </w:rPr>
              <w:t>0.60</w:t>
            </w:r>
          </w:p>
        </w:tc>
        <w:tc>
          <w:tcPr>
            <w:tcW w:w="288" w:type="pct"/>
            <w:tcBorders>
              <w:top w:val="nil"/>
              <w:left w:val="nil"/>
              <w:bottom w:val="single" w:sz="12" w:space="0" w:color="auto"/>
              <w:right w:val="single" w:sz="8" w:space="0" w:color="auto"/>
            </w:tcBorders>
            <w:vAlign w:val="center"/>
            <w:hideMark/>
          </w:tcPr>
          <w:p w14:paraId="7E09AD5A" w14:textId="77777777" w:rsidR="00C5146B" w:rsidRPr="00CE7A4F" w:rsidRDefault="00C5146B" w:rsidP="00F13BFB">
            <w:pPr>
              <w:jc w:val="center"/>
              <w:rPr>
                <w:rFonts w:ascii="Arial" w:hAnsi="Arial" w:cs="Arial"/>
                <w:color w:val="000000"/>
              </w:rPr>
            </w:pPr>
            <w:r w:rsidRPr="00CE7A4F">
              <w:rPr>
                <w:rFonts w:ascii="Arial" w:hAnsi="Arial" w:cs="Arial"/>
                <w:color w:val="000000"/>
              </w:rPr>
              <w:t>0.66</w:t>
            </w:r>
          </w:p>
        </w:tc>
        <w:tc>
          <w:tcPr>
            <w:tcW w:w="288" w:type="pct"/>
            <w:tcBorders>
              <w:top w:val="nil"/>
              <w:left w:val="nil"/>
              <w:bottom w:val="single" w:sz="12" w:space="0" w:color="auto"/>
              <w:right w:val="single" w:sz="8" w:space="0" w:color="auto"/>
            </w:tcBorders>
            <w:vAlign w:val="center"/>
            <w:hideMark/>
          </w:tcPr>
          <w:p w14:paraId="544C44AA" w14:textId="77777777" w:rsidR="00C5146B" w:rsidRPr="00CE7A4F" w:rsidRDefault="00C5146B" w:rsidP="00F13BFB">
            <w:pPr>
              <w:jc w:val="center"/>
              <w:rPr>
                <w:rFonts w:ascii="Arial" w:hAnsi="Arial" w:cs="Arial"/>
                <w:color w:val="000000"/>
              </w:rPr>
            </w:pPr>
            <w:r w:rsidRPr="00CE7A4F">
              <w:rPr>
                <w:rFonts w:ascii="Arial" w:hAnsi="Arial" w:cs="Arial"/>
                <w:color w:val="000000"/>
              </w:rPr>
              <w:t>0.79</w:t>
            </w:r>
          </w:p>
        </w:tc>
        <w:tc>
          <w:tcPr>
            <w:tcW w:w="304" w:type="pct"/>
            <w:tcBorders>
              <w:top w:val="nil"/>
              <w:left w:val="nil"/>
              <w:bottom w:val="single" w:sz="12" w:space="0" w:color="auto"/>
              <w:right w:val="single" w:sz="8" w:space="0" w:color="auto"/>
            </w:tcBorders>
            <w:vAlign w:val="center"/>
            <w:hideMark/>
          </w:tcPr>
          <w:p w14:paraId="0CF3080D" w14:textId="77777777" w:rsidR="00C5146B" w:rsidRPr="00CE7A4F" w:rsidRDefault="00C5146B" w:rsidP="00F13BFB">
            <w:pPr>
              <w:jc w:val="center"/>
              <w:rPr>
                <w:rFonts w:ascii="Arial" w:hAnsi="Arial" w:cs="Arial"/>
                <w:color w:val="000000"/>
              </w:rPr>
            </w:pPr>
            <w:r w:rsidRPr="00CE7A4F">
              <w:rPr>
                <w:rFonts w:ascii="Arial" w:hAnsi="Arial" w:cs="Arial"/>
                <w:color w:val="000000"/>
              </w:rPr>
              <w:t>0.99</w:t>
            </w:r>
          </w:p>
        </w:tc>
        <w:tc>
          <w:tcPr>
            <w:tcW w:w="319" w:type="pct"/>
            <w:tcBorders>
              <w:top w:val="nil"/>
              <w:left w:val="nil"/>
              <w:bottom w:val="single" w:sz="12" w:space="0" w:color="auto"/>
              <w:right w:val="single" w:sz="8" w:space="0" w:color="auto"/>
            </w:tcBorders>
            <w:vAlign w:val="center"/>
            <w:hideMark/>
          </w:tcPr>
          <w:p w14:paraId="6288897A" w14:textId="77777777" w:rsidR="00C5146B" w:rsidRPr="00CE7A4F" w:rsidRDefault="00C5146B" w:rsidP="00F13BFB">
            <w:pPr>
              <w:jc w:val="center"/>
              <w:rPr>
                <w:rFonts w:ascii="Arial" w:hAnsi="Arial" w:cs="Arial"/>
                <w:color w:val="000000"/>
              </w:rPr>
            </w:pPr>
            <w:r w:rsidRPr="00CE7A4F">
              <w:rPr>
                <w:rFonts w:ascii="Arial" w:hAnsi="Arial" w:cs="Arial"/>
                <w:color w:val="000000"/>
              </w:rPr>
              <w:t>0.66</w:t>
            </w:r>
          </w:p>
        </w:tc>
        <w:tc>
          <w:tcPr>
            <w:tcW w:w="288" w:type="pct"/>
            <w:tcBorders>
              <w:top w:val="nil"/>
              <w:left w:val="nil"/>
              <w:bottom w:val="single" w:sz="12" w:space="0" w:color="auto"/>
              <w:right w:val="single" w:sz="8" w:space="0" w:color="auto"/>
            </w:tcBorders>
            <w:vAlign w:val="center"/>
            <w:hideMark/>
          </w:tcPr>
          <w:p w14:paraId="2B0EF459" w14:textId="77777777" w:rsidR="00C5146B" w:rsidRPr="00CE7A4F" w:rsidRDefault="00C5146B" w:rsidP="00F13BFB">
            <w:pPr>
              <w:jc w:val="center"/>
              <w:rPr>
                <w:rFonts w:ascii="Arial" w:hAnsi="Arial" w:cs="Arial"/>
                <w:color w:val="000000"/>
              </w:rPr>
            </w:pPr>
            <w:r w:rsidRPr="00CE7A4F">
              <w:rPr>
                <w:rFonts w:ascii="Arial" w:hAnsi="Arial" w:cs="Arial"/>
                <w:color w:val="000000"/>
              </w:rPr>
              <w:t>0.73</w:t>
            </w:r>
          </w:p>
        </w:tc>
        <w:tc>
          <w:tcPr>
            <w:tcW w:w="288" w:type="pct"/>
            <w:tcBorders>
              <w:top w:val="nil"/>
              <w:left w:val="nil"/>
              <w:bottom w:val="single" w:sz="12" w:space="0" w:color="auto"/>
              <w:right w:val="single" w:sz="8" w:space="0" w:color="auto"/>
            </w:tcBorders>
            <w:vAlign w:val="center"/>
            <w:hideMark/>
          </w:tcPr>
          <w:p w14:paraId="77C0CACD" w14:textId="77777777" w:rsidR="00C5146B" w:rsidRPr="00CE7A4F" w:rsidRDefault="00C5146B" w:rsidP="00F13BFB">
            <w:pPr>
              <w:jc w:val="center"/>
              <w:rPr>
                <w:rFonts w:ascii="Arial" w:hAnsi="Arial" w:cs="Arial"/>
                <w:color w:val="000000"/>
              </w:rPr>
            </w:pPr>
            <w:r w:rsidRPr="00CE7A4F">
              <w:rPr>
                <w:rFonts w:ascii="Arial" w:hAnsi="Arial" w:cs="Arial"/>
                <w:color w:val="000000"/>
              </w:rPr>
              <w:t>0.87</w:t>
            </w:r>
          </w:p>
        </w:tc>
        <w:tc>
          <w:tcPr>
            <w:tcW w:w="304" w:type="pct"/>
            <w:tcBorders>
              <w:top w:val="nil"/>
              <w:left w:val="nil"/>
              <w:bottom w:val="single" w:sz="12" w:space="0" w:color="auto"/>
              <w:right w:val="single" w:sz="8" w:space="0" w:color="auto"/>
            </w:tcBorders>
            <w:vAlign w:val="center"/>
            <w:hideMark/>
          </w:tcPr>
          <w:p w14:paraId="3A311DD3"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559" w:type="pct"/>
            <w:vMerge/>
            <w:tcBorders>
              <w:top w:val="nil"/>
              <w:left w:val="single" w:sz="8" w:space="0" w:color="auto"/>
              <w:bottom w:val="single" w:sz="12" w:space="0" w:color="000000"/>
              <w:right w:val="double" w:sz="6" w:space="0" w:color="auto"/>
            </w:tcBorders>
            <w:vAlign w:val="center"/>
            <w:hideMark/>
          </w:tcPr>
          <w:p w14:paraId="0951EB2B" w14:textId="77777777" w:rsidR="00C5146B" w:rsidRPr="00CE7A4F" w:rsidRDefault="00C5146B" w:rsidP="00F13BFB">
            <w:pPr>
              <w:rPr>
                <w:rFonts w:ascii="Arial" w:hAnsi="Arial" w:cs="Arial"/>
                <w:color w:val="000000"/>
              </w:rPr>
            </w:pPr>
          </w:p>
        </w:tc>
      </w:tr>
      <w:tr w:rsidR="00C5146B" w:rsidRPr="00CE7A4F" w14:paraId="34F69CFD" w14:textId="77777777" w:rsidTr="00F13BFB">
        <w:trPr>
          <w:trHeight w:val="345"/>
        </w:trPr>
        <w:tc>
          <w:tcPr>
            <w:tcW w:w="847" w:type="pct"/>
            <w:tcBorders>
              <w:top w:val="nil"/>
              <w:left w:val="double" w:sz="6" w:space="0" w:color="auto"/>
              <w:bottom w:val="single" w:sz="8" w:space="0" w:color="auto"/>
              <w:right w:val="single" w:sz="8" w:space="0" w:color="auto"/>
            </w:tcBorders>
            <w:vAlign w:val="center"/>
            <w:hideMark/>
          </w:tcPr>
          <w:p w14:paraId="675C7B62" w14:textId="77777777" w:rsidR="00C5146B" w:rsidRPr="00CE7A4F" w:rsidRDefault="00C5146B" w:rsidP="00F13BFB">
            <w:pPr>
              <w:rPr>
                <w:rFonts w:ascii="Arial" w:hAnsi="Arial" w:cs="Arial"/>
                <w:color w:val="000000"/>
              </w:rPr>
            </w:pPr>
            <w:r w:rsidRPr="00CE7A4F">
              <w:rPr>
                <w:rFonts w:ascii="Arial" w:hAnsi="Arial" w:cs="Arial"/>
                <w:color w:val="000000"/>
              </w:rPr>
              <w:t>Schools</w:t>
            </w:r>
          </w:p>
        </w:tc>
        <w:tc>
          <w:tcPr>
            <w:tcW w:w="318" w:type="pct"/>
            <w:tcBorders>
              <w:top w:val="nil"/>
              <w:left w:val="nil"/>
              <w:bottom w:val="single" w:sz="8" w:space="0" w:color="auto"/>
              <w:right w:val="single" w:sz="8" w:space="0" w:color="auto"/>
            </w:tcBorders>
            <w:vAlign w:val="center"/>
            <w:hideMark/>
          </w:tcPr>
          <w:p w14:paraId="61F656A3" w14:textId="77777777" w:rsidR="00C5146B" w:rsidRPr="00CE7A4F" w:rsidRDefault="00C5146B" w:rsidP="00F13BFB">
            <w:pPr>
              <w:jc w:val="center"/>
              <w:rPr>
                <w:rFonts w:ascii="Arial" w:hAnsi="Arial" w:cs="Arial"/>
                <w:color w:val="000000"/>
              </w:rPr>
            </w:pPr>
            <w:r w:rsidRPr="00CE7A4F">
              <w:rPr>
                <w:rFonts w:ascii="Arial" w:hAnsi="Arial" w:cs="Arial"/>
                <w:color w:val="000000"/>
              </w:rPr>
              <w:t>0.31</w:t>
            </w:r>
          </w:p>
        </w:tc>
        <w:tc>
          <w:tcPr>
            <w:tcW w:w="288" w:type="pct"/>
            <w:tcBorders>
              <w:top w:val="nil"/>
              <w:left w:val="nil"/>
              <w:bottom w:val="single" w:sz="8" w:space="0" w:color="auto"/>
              <w:right w:val="single" w:sz="8" w:space="0" w:color="auto"/>
            </w:tcBorders>
            <w:vAlign w:val="center"/>
            <w:hideMark/>
          </w:tcPr>
          <w:p w14:paraId="4266849B" w14:textId="77777777" w:rsidR="00C5146B" w:rsidRPr="00CE7A4F" w:rsidRDefault="00C5146B" w:rsidP="00F13BFB">
            <w:pPr>
              <w:jc w:val="center"/>
              <w:rPr>
                <w:rFonts w:ascii="Arial" w:hAnsi="Arial" w:cs="Arial"/>
                <w:color w:val="000000"/>
              </w:rPr>
            </w:pPr>
            <w:r w:rsidRPr="00CE7A4F">
              <w:rPr>
                <w:rFonts w:ascii="Arial" w:hAnsi="Arial" w:cs="Arial"/>
                <w:color w:val="000000"/>
              </w:rPr>
              <w:t>0.34</w:t>
            </w:r>
          </w:p>
        </w:tc>
        <w:tc>
          <w:tcPr>
            <w:tcW w:w="288" w:type="pct"/>
            <w:tcBorders>
              <w:top w:val="nil"/>
              <w:left w:val="nil"/>
              <w:bottom w:val="single" w:sz="8" w:space="0" w:color="auto"/>
              <w:right w:val="single" w:sz="8" w:space="0" w:color="auto"/>
            </w:tcBorders>
            <w:vAlign w:val="center"/>
            <w:hideMark/>
          </w:tcPr>
          <w:p w14:paraId="71F9FC88" w14:textId="77777777" w:rsidR="00C5146B" w:rsidRPr="00CE7A4F" w:rsidRDefault="00C5146B" w:rsidP="00F13BFB">
            <w:pPr>
              <w:jc w:val="center"/>
              <w:rPr>
                <w:rFonts w:ascii="Arial" w:hAnsi="Arial" w:cs="Arial"/>
                <w:color w:val="000000"/>
              </w:rPr>
            </w:pPr>
            <w:r w:rsidRPr="00CE7A4F">
              <w:rPr>
                <w:rFonts w:ascii="Arial" w:hAnsi="Arial" w:cs="Arial"/>
                <w:color w:val="000000"/>
              </w:rPr>
              <w:t>0.41</w:t>
            </w:r>
          </w:p>
        </w:tc>
        <w:tc>
          <w:tcPr>
            <w:tcW w:w="304" w:type="pct"/>
            <w:tcBorders>
              <w:top w:val="nil"/>
              <w:left w:val="nil"/>
              <w:bottom w:val="single" w:sz="8" w:space="0" w:color="auto"/>
              <w:right w:val="single" w:sz="8" w:space="0" w:color="auto"/>
            </w:tcBorders>
            <w:vAlign w:val="center"/>
            <w:hideMark/>
          </w:tcPr>
          <w:p w14:paraId="1E59DF86" w14:textId="77777777" w:rsidR="00C5146B" w:rsidRPr="00CE7A4F" w:rsidRDefault="00C5146B" w:rsidP="00F13BFB">
            <w:pPr>
              <w:jc w:val="center"/>
              <w:rPr>
                <w:rFonts w:ascii="Arial" w:hAnsi="Arial" w:cs="Arial"/>
                <w:color w:val="000000"/>
              </w:rPr>
            </w:pPr>
            <w:r w:rsidRPr="00CE7A4F">
              <w:rPr>
                <w:rFonts w:ascii="Arial" w:hAnsi="Arial" w:cs="Arial"/>
                <w:color w:val="000000"/>
              </w:rPr>
              <w:t>0.51</w:t>
            </w:r>
          </w:p>
        </w:tc>
        <w:tc>
          <w:tcPr>
            <w:tcW w:w="319" w:type="pct"/>
            <w:tcBorders>
              <w:top w:val="nil"/>
              <w:left w:val="nil"/>
              <w:bottom w:val="single" w:sz="8" w:space="0" w:color="auto"/>
              <w:right w:val="single" w:sz="8" w:space="0" w:color="auto"/>
            </w:tcBorders>
            <w:vAlign w:val="center"/>
            <w:hideMark/>
          </w:tcPr>
          <w:p w14:paraId="78E0E3BB" w14:textId="77777777" w:rsidR="00C5146B" w:rsidRPr="00CE7A4F" w:rsidRDefault="00C5146B" w:rsidP="00F13BFB">
            <w:pPr>
              <w:jc w:val="center"/>
              <w:rPr>
                <w:rFonts w:ascii="Arial" w:hAnsi="Arial" w:cs="Arial"/>
                <w:color w:val="000000"/>
              </w:rPr>
            </w:pPr>
            <w:r w:rsidRPr="00CE7A4F">
              <w:rPr>
                <w:rFonts w:ascii="Arial" w:hAnsi="Arial" w:cs="Arial"/>
                <w:color w:val="000000"/>
              </w:rPr>
              <w:t>0.35</w:t>
            </w:r>
          </w:p>
        </w:tc>
        <w:tc>
          <w:tcPr>
            <w:tcW w:w="288" w:type="pct"/>
            <w:tcBorders>
              <w:top w:val="nil"/>
              <w:left w:val="nil"/>
              <w:bottom w:val="single" w:sz="8" w:space="0" w:color="auto"/>
              <w:right w:val="single" w:sz="8" w:space="0" w:color="auto"/>
            </w:tcBorders>
            <w:vAlign w:val="center"/>
            <w:hideMark/>
          </w:tcPr>
          <w:p w14:paraId="668D64C8" w14:textId="77777777" w:rsidR="00C5146B" w:rsidRPr="00CE7A4F" w:rsidRDefault="00C5146B" w:rsidP="00F13BFB">
            <w:pPr>
              <w:jc w:val="center"/>
              <w:rPr>
                <w:rFonts w:ascii="Arial" w:hAnsi="Arial" w:cs="Arial"/>
                <w:color w:val="000000"/>
              </w:rPr>
            </w:pPr>
            <w:r w:rsidRPr="00CE7A4F">
              <w:rPr>
                <w:rFonts w:ascii="Arial" w:hAnsi="Arial" w:cs="Arial"/>
                <w:color w:val="000000"/>
              </w:rPr>
              <w:t>0.39</w:t>
            </w:r>
          </w:p>
        </w:tc>
        <w:tc>
          <w:tcPr>
            <w:tcW w:w="288" w:type="pct"/>
            <w:tcBorders>
              <w:top w:val="nil"/>
              <w:left w:val="nil"/>
              <w:bottom w:val="single" w:sz="8" w:space="0" w:color="auto"/>
              <w:right w:val="single" w:sz="8" w:space="0" w:color="auto"/>
            </w:tcBorders>
            <w:vAlign w:val="center"/>
            <w:hideMark/>
          </w:tcPr>
          <w:p w14:paraId="59604391" w14:textId="77777777" w:rsidR="00C5146B" w:rsidRPr="00CE7A4F" w:rsidRDefault="00C5146B" w:rsidP="00F13BFB">
            <w:pPr>
              <w:jc w:val="center"/>
              <w:rPr>
                <w:rFonts w:ascii="Arial" w:hAnsi="Arial" w:cs="Arial"/>
                <w:color w:val="000000"/>
              </w:rPr>
            </w:pPr>
            <w:r w:rsidRPr="00CE7A4F">
              <w:rPr>
                <w:rFonts w:ascii="Arial" w:hAnsi="Arial" w:cs="Arial"/>
                <w:color w:val="000000"/>
              </w:rPr>
              <w:t>0.46</w:t>
            </w:r>
          </w:p>
        </w:tc>
        <w:tc>
          <w:tcPr>
            <w:tcW w:w="304" w:type="pct"/>
            <w:tcBorders>
              <w:top w:val="nil"/>
              <w:left w:val="nil"/>
              <w:bottom w:val="single" w:sz="8" w:space="0" w:color="auto"/>
              <w:right w:val="single" w:sz="8" w:space="0" w:color="auto"/>
            </w:tcBorders>
            <w:vAlign w:val="center"/>
            <w:hideMark/>
          </w:tcPr>
          <w:p w14:paraId="5D0CF5A1" w14:textId="77777777" w:rsidR="00C5146B" w:rsidRPr="00CE7A4F" w:rsidRDefault="00C5146B" w:rsidP="00F13BFB">
            <w:pPr>
              <w:jc w:val="center"/>
              <w:rPr>
                <w:rFonts w:ascii="Arial" w:hAnsi="Arial" w:cs="Arial"/>
                <w:color w:val="000000"/>
              </w:rPr>
            </w:pPr>
            <w:r w:rsidRPr="00CE7A4F">
              <w:rPr>
                <w:rFonts w:ascii="Arial" w:hAnsi="Arial" w:cs="Arial"/>
                <w:color w:val="000000"/>
              </w:rPr>
              <w:t>0.58</w:t>
            </w:r>
          </w:p>
        </w:tc>
        <w:tc>
          <w:tcPr>
            <w:tcW w:w="319" w:type="pct"/>
            <w:tcBorders>
              <w:top w:val="nil"/>
              <w:left w:val="nil"/>
              <w:bottom w:val="single" w:sz="8" w:space="0" w:color="auto"/>
              <w:right w:val="single" w:sz="8" w:space="0" w:color="auto"/>
            </w:tcBorders>
            <w:vAlign w:val="center"/>
            <w:hideMark/>
          </w:tcPr>
          <w:p w14:paraId="5538072A" w14:textId="77777777" w:rsidR="00C5146B" w:rsidRPr="00CE7A4F" w:rsidRDefault="00C5146B" w:rsidP="00F13BFB">
            <w:pPr>
              <w:jc w:val="center"/>
              <w:rPr>
                <w:rFonts w:ascii="Arial" w:hAnsi="Arial" w:cs="Arial"/>
                <w:color w:val="000000"/>
              </w:rPr>
            </w:pPr>
            <w:r w:rsidRPr="00CE7A4F">
              <w:rPr>
                <w:rFonts w:ascii="Arial" w:hAnsi="Arial" w:cs="Arial"/>
                <w:color w:val="000000"/>
              </w:rPr>
              <w:t>0.39</w:t>
            </w:r>
          </w:p>
        </w:tc>
        <w:tc>
          <w:tcPr>
            <w:tcW w:w="288" w:type="pct"/>
            <w:tcBorders>
              <w:top w:val="nil"/>
              <w:left w:val="nil"/>
              <w:bottom w:val="single" w:sz="8" w:space="0" w:color="auto"/>
              <w:right w:val="single" w:sz="8" w:space="0" w:color="auto"/>
            </w:tcBorders>
            <w:vAlign w:val="center"/>
            <w:hideMark/>
          </w:tcPr>
          <w:p w14:paraId="6177C2C1" w14:textId="77777777" w:rsidR="00C5146B" w:rsidRPr="00CE7A4F" w:rsidRDefault="00C5146B" w:rsidP="00F13BFB">
            <w:pPr>
              <w:jc w:val="center"/>
              <w:rPr>
                <w:rFonts w:ascii="Arial" w:hAnsi="Arial" w:cs="Arial"/>
                <w:color w:val="000000"/>
              </w:rPr>
            </w:pPr>
            <w:r w:rsidRPr="00CE7A4F">
              <w:rPr>
                <w:rFonts w:ascii="Arial" w:hAnsi="Arial" w:cs="Arial"/>
                <w:color w:val="000000"/>
              </w:rPr>
              <w:t>0.43</w:t>
            </w:r>
          </w:p>
        </w:tc>
        <w:tc>
          <w:tcPr>
            <w:tcW w:w="288" w:type="pct"/>
            <w:tcBorders>
              <w:top w:val="nil"/>
              <w:left w:val="nil"/>
              <w:bottom w:val="single" w:sz="8" w:space="0" w:color="auto"/>
              <w:right w:val="single" w:sz="8" w:space="0" w:color="auto"/>
            </w:tcBorders>
            <w:vAlign w:val="center"/>
            <w:hideMark/>
          </w:tcPr>
          <w:p w14:paraId="4A77408D" w14:textId="77777777" w:rsidR="00C5146B" w:rsidRPr="00CE7A4F" w:rsidRDefault="00C5146B" w:rsidP="00F13BFB">
            <w:pPr>
              <w:jc w:val="center"/>
              <w:rPr>
                <w:rFonts w:ascii="Arial" w:hAnsi="Arial" w:cs="Arial"/>
                <w:color w:val="000000"/>
              </w:rPr>
            </w:pPr>
            <w:r w:rsidRPr="00CE7A4F">
              <w:rPr>
                <w:rFonts w:ascii="Arial" w:hAnsi="Arial" w:cs="Arial"/>
                <w:color w:val="000000"/>
              </w:rPr>
              <w:t>0.51</w:t>
            </w:r>
          </w:p>
        </w:tc>
        <w:tc>
          <w:tcPr>
            <w:tcW w:w="304" w:type="pct"/>
            <w:tcBorders>
              <w:top w:val="nil"/>
              <w:left w:val="nil"/>
              <w:bottom w:val="single" w:sz="8" w:space="0" w:color="auto"/>
              <w:right w:val="single" w:sz="8" w:space="0" w:color="auto"/>
            </w:tcBorders>
            <w:vAlign w:val="center"/>
            <w:hideMark/>
          </w:tcPr>
          <w:p w14:paraId="5BF44447" w14:textId="77777777" w:rsidR="00C5146B" w:rsidRPr="00CE7A4F" w:rsidRDefault="00C5146B" w:rsidP="00F13BFB">
            <w:pPr>
              <w:jc w:val="center"/>
              <w:rPr>
                <w:rFonts w:ascii="Arial" w:hAnsi="Arial" w:cs="Arial"/>
                <w:color w:val="000000"/>
              </w:rPr>
            </w:pPr>
            <w:r w:rsidRPr="00CE7A4F">
              <w:rPr>
                <w:rFonts w:ascii="Arial" w:hAnsi="Arial" w:cs="Arial"/>
                <w:color w:val="000000"/>
              </w:rPr>
              <w:t>0.64</w:t>
            </w:r>
          </w:p>
        </w:tc>
        <w:tc>
          <w:tcPr>
            <w:tcW w:w="559" w:type="pct"/>
            <w:vMerge w:val="restart"/>
            <w:tcBorders>
              <w:top w:val="nil"/>
              <w:left w:val="single" w:sz="8" w:space="0" w:color="auto"/>
              <w:bottom w:val="single" w:sz="12" w:space="0" w:color="000000"/>
              <w:right w:val="double" w:sz="6" w:space="0" w:color="auto"/>
            </w:tcBorders>
            <w:vAlign w:val="center"/>
            <w:hideMark/>
          </w:tcPr>
          <w:p w14:paraId="44EC3694" w14:textId="77777777" w:rsidR="00C5146B" w:rsidRPr="00CE7A4F" w:rsidRDefault="00C5146B" w:rsidP="00F13BFB">
            <w:pPr>
              <w:jc w:val="center"/>
              <w:rPr>
                <w:rFonts w:ascii="Arial" w:hAnsi="Arial" w:cs="Arial"/>
                <w:color w:val="000000"/>
              </w:rPr>
            </w:pPr>
            <w:r w:rsidRPr="00CE7A4F">
              <w:rPr>
                <w:rFonts w:ascii="Arial" w:hAnsi="Arial" w:cs="Arial"/>
                <w:color w:val="000000"/>
              </w:rPr>
              <w:t>10 - 15</w:t>
            </w:r>
          </w:p>
        </w:tc>
      </w:tr>
      <w:tr w:rsidR="00C5146B" w:rsidRPr="00CE7A4F" w14:paraId="195692CA" w14:textId="77777777" w:rsidTr="00F13BFB">
        <w:trPr>
          <w:trHeight w:val="330"/>
        </w:trPr>
        <w:tc>
          <w:tcPr>
            <w:tcW w:w="847" w:type="pct"/>
            <w:tcBorders>
              <w:top w:val="nil"/>
              <w:left w:val="double" w:sz="6" w:space="0" w:color="auto"/>
              <w:bottom w:val="single" w:sz="8" w:space="0" w:color="auto"/>
              <w:right w:val="single" w:sz="8" w:space="0" w:color="auto"/>
            </w:tcBorders>
            <w:vAlign w:val="center"/>
            <w:hideMark/>
          </w:tcPr>
          <w:p w14:paraId="73F16BDA" w14:textId="77777777" w:rsidR="00C5146B" w:rsidRPr="00CE7A4F" w:rsidRDefault="00C5146B" w:rsidP="00F13BFB">
            <w:pPr>
              <w:rPr>
                <w:rFonts w:ascii="Arial" w:hAnsi="Arial" w:cs="Arial"/>
                <w:color w:val="000000"/>
              </w:rPr>
            </w:pPr>
            <w:r w:rsidRPr="00CE7A4F">
              <w:rPr>
                <w:rFonts w:ascii="Arial" w:hAnsi="Arial" w:cs="Arial"/>
                <w:color w:val="000000"/>
              </w:rPr>
              <w:t>Semi Detached Residential</w:t>
            </w:r>
          </w:p>
        </w:tc>
        <w:tc>
          <w:tcPr>
            <w:tcW w:w="318" w:type="pct"/>
            <w:tcBorders>
              <w:top w:val="nil"/>
              <w:left w:val="nil"/>
              <w:bottom w:val="single" w:sz="8" w:space="0" w:color="auto"/>
              <w:right w:val="single" w:sz="8" w:space="0" w:color="auto"/>
            </w:tcBorders>
            <w:vAlign w:val="center"/>
            <w:hideMark/>
          </w:tcPr>
          <w:p w14:paraId="0FC37126" w14:textId="77777777" w:rsidR="00C5146B" w:rsidRPr="00CE7A4F" w:rsidRDefault="00C5146B" w:rsidP="00F13BFB">
            <w:pPr>
              <w:jc w:val="center"/>
              <w:rPr>
                <w:rFonts w:ascii="Arial" w:hAnsi="Arial" w:cs="Arial"/>
                <w:color w:val="000000"/>
              </w:rPr>
            </w:pPr>
            <w:r w:rsidRPr="00CE7A4F">
              <w:rPr>
                <w:rFonts w:ascii="Arial" w:hAnsi="Arial" w:cs="Arial"/>
                <w:color w:val="000000"/>
              </w:rPr>
              <w:t>0.45</w:t>
            </w:r>
          </w:p>
        </w:tc>
        <w:tc>
          <w:tcPr>
            <w:tcW w:w="288" w:type="pct"/>
            <w:tcBorders>
              <w:top w:val="nil"/>
              <w:left w:val="nil"/>
              <w:bottom w:val="single" w:sz="8" w:space="0" w:color="auto"/>
              <w:right w:val="single" w:sz="8" w:space="0" w:color="auto"/>
            </w:tcBorders>
            <w:vAlign w:val="center"/>
            <w:hideMark/>
          </w:tcPr>
          <w:p w14:paraId="57D88875" w14:textId="77777777" w:rsidR="00C5146B" w:rsidRPr="00CE7A4F" w:rsidRDefault="00C5146B" w:rsidP="00F13BFB">
            <w:pPr>
              <w:jc w:val="center"/>
              <w:rPr>
                <w:rFonts w:ascii="Arial" w:hAnsi="Arial" w:cs="Arial"/>
                <w:color w:val="000000"/>
              </w:rPr>
            </w:pPr>
            <w:r w:rsidRPr="00CE7A4F">
              <w:rPr>
                <w:rFonts w:ascii="Arial" w:hAnsi="Arial" w:cs="Arial"/>
                <w:color w:val="000000"/>
              </w:rPr>
              <w:t>0.50</w:t>
            </w:r>
          </w:p>
        </w:tc>
        <w:tc>
          <w:tcPr>
            <w:tcW w:w="288" w:type="pct"/>
            <w:tcBorders>
              <w:top w:val="nil"/>
              <w:left w:val="nil"/>
              <w:bottom w:val="single" w:sz="8" w:space="0" w:color="auto"/>
              <w:right w:val="single" w:sz="8" w:space="0" w:color="auto"/>
            </w:tcBorders>
            <w:vAlign w:val="center"/>
            <w:hideMark/>
          </w:tcPr>
          <w:p w14:paraId="28F7DF8D" w14:textId="77777777" w:rsidR="00C5146B" w:rsidRPr="00CE7A4F" w:rsidRDefault="00C5146B" w:rsidP="00F13BFB">
            <w:pPr>
              <w:jc w:val="center"/>
              <w:rPr>
                <w:rFonts w:ascii="Arial" w:hAnsi="Arial" w:cs="Arial"/>
                <w:color w:val="000000"/>
              </w:rPr>
            </w:pPr>
            <w:r w:rsidRPr="00CE7A4F">
              <w:rPr>
                <w:rFonts w:ascii="Arial" w:hAnsi="Arial" w:cs="Arial"/>
                <w:color w:val="000000"/>
              </w:rPr>
              <w:t>0.59</w:t>
            </w:r>
          </w:p>
        </w:tc>
        <w:tc>
          <w:tcPr>
            <w:tcW w:w="304" w:type="pct"/>
            <w:tcBorders>
              <w:top w:val="nil"/>
              <w:left w:val="nil"/>
              <w:bottom w:val="single" w:sz="8" w:space="0" w:color="auto"/>
              <w:right w:val="single" w:sz="8" w:space="0" w:color="auto"/>
            </w:tcBorders>
            <w:vAlign w:val="center"/>
            <w:hideMark/>
          </w:tcPr>
          <w:p w14:paraId="4847DF0B" w14:textId="77777777" w:rsidR="00C5146B" w:rsidRPr="00CE7A4F" w:rsidRDefault="00C5146B" w:rsidP="00F13BFB">
            <w:pPr>
              <w:jc w:val="center"/>
              <w:rPr>
                <w:rFonts w:ascii="Arial" w:hAnsi="Arial" w:cs="Arial"/>
                <w:color w:val="000000"/>
              </w:rPr>
            </w:pPr>
            <w:r w:rsidRPr="00CE7A4F">
              <w:rPr>
                <w:rFonts w:ascii="Arial" w:hAnsi="Arial" w:cs="Arial"/>
                <w:color w:val="000000"/>
              </w:rPr>
              <w:t>0.74</w:t>
            </w:r>
          </w:p>
        </w:tc>
        <w:tc>
          <w:tcPr>
            <w:tcW w:w="319" w:type="pct"/>
            <w:tcBorders>
              <w:top w:val="nil"/>
              <w:left w:val="nil"/>
              <w:bottom w:val="single" w:sz="8" w:space="0" w:color="auto"/>
              <w:right w:val="single" w:sz="8" w:space="0" w:color="auto"/>
            </w:tcBorders>
            <w:vAlign w:val="center"/>
            <w:hideMark/>
          </w:tcPr>
          <w:p w14:paraId="08447307" w14:textId="77777777" w:rsidR="00C5146B" w:rsidRPr="00CE7A4F" w:rsidRDefault="00C5146B" w:rsidP="00F13BFB">
            <w:pPr>
              <w:jc w:val="center"/>
              <w:rPr>
                <w:rFonts w:ascii="Arial" w:hAnsi="Arial" w:cs="Arial"/>
                <w:color w:val="000000"/>
              </w:rPr>
            </w:pPr>
            <w:r w:rsidRPr="00CE7A4F">
              <w:rPr>
                <w:rFonts w:ascii="Arial" w:hAnsi="Arial" w:cs="Arial"/>
                <w:color w:val="000000"/>
              </w:rPr>
              <w:t>0.50</w:t>
            </w:r>
          </w:p>
        </w:tc>
        <w:tc>
          <w:tcPr>
            <w:tcW w:w="288" w:type="pct"/>
            <w:tcBorders>
              <w:top w:val="nil"/>
              <w:left w:val="nil"/>
              <w:bottom w:val="single" w:sz="8" w:space="0" w:color="auto"/>
              <w:right w:val="single" w:sz="8" w:space="0" w:color="auto"/>
            </w:tcBorders>
            <w:vAlign w:val="center"/>
            <w:hideMark/>
          </w:tcPr>
          <w:p w14:paraId="44FD98B4" w14:textId="77777777" w:rsidR="00C5146B" w:rsidRPr="00CE7A4F" w:rsidRDefault="00C5146B" w:rsidP="00F13BFB">
            <w:pPr>
              <w:jc w:val="center"/>
              <w:rPr>
                <w:rFonts w:ascii="Arial" w:hAnsi="Arial" w:cs="Arial"/>
                <w:color w:val="000000"/>
              </w:rPr>
            </w:pPr>
            <w:r w:rsidRPr="00CE7A4F">
              <w:rPr>
                <w:rFonts w:ascii="Arial" w:hAnsi="Arial" w:cs="Arial"/>
                <w:color w:val="000000"/>
              </w:rPr>
              <w:t>0.55</w:t>
            </w:r>
          </w:p>
        </w:tc>
        <w:tc>
          <w:tcPr>
            <w:tcW w:w="288" w:type="pct"/>
            <w:tcBorders>
              <w:top w:val="nil"/>
              <w:left w:val="nil"/>
              <w:bottom w:val="single" w:sz="8" w:space="0" w:color="auto"/>
              <w:right w:val="single" w:sz="8" w:space="0" w:color="auto"/>
            </w:tcBorders>
            <w:vAlign w:val="center"/>
            <w:hideMark/>
          </w:tcPr>
          <w:p w14:paraId="4FD7FDF7" w14:textId="77777777" w:rsidR="00C5146B" w:rsidRPr="00CE7A4F" w:rsidRDefault="00C5146B" w:rsidP="00F13BFB">
            <w:pPr>
              <w:jc w:val="center"/>
              <w:rPr>
                <w:rFonts w:ascii="Arial" w:hAnsi="Arial" w:cs="Arial"/>
                <w:color w:val="000000"/>
              </w:rPr>
            </w:pPr>
            <w:r w:rsidRPr="00CE7A4F">
              <w:rPr>
                <w:rFonts w:ascii="Arial" w:hAnsi="Arial" w:cs="Arial"/>
                <w:color w:val="000000"/>
              </w:rPr>
              <w:t>0.66</w:t>
            </w:r>
          </w:p>
        </w:tc>
        <w:tc>
          <w:tcPr>
            <w:tcW w:w="304" w:type="pct"/>
            <w:tcBorders>
              <w:top w:val="nil"/>
              <w:left w:val="nil"/>
              <w:bottom w:val="single" w:sz="8" w:space="0" w:color="auto"/>
              <w:right w:val="single" w:sz="8" w:space="0" w:color="auto"/>
            </w:tcBorders>
            <w:vAlign w:val="center"/>
            <w:hideMark/>
          </w:tcPr>
          <w:p w14:paraId="2C36DEFF" w14:textId="77777777" w:rsidR="00C5146B" w:rsidRPr="00CE7A4F" w:rsidRDefault="00C5146B" w:rsidP="00F13BFB">
            <w:pPr>
              <w:jc w:val="center"/>
              <w:rPr>
                <w:rFonts w:ascii="Arial" w:hAnsi="Arial" w:cs="Arial"/>
                <w:color w:val="000000"/>
              </w:rPr>
            </w:pPr>
            <w:r w:rsidRPr="00CE7A4F">
              <w:rPr>
                <w:rFonts w:ascii="Arial" w:hAnsi="Arial" w:cs="Arial"/>
                <w:color w:val="000000"/>
              </w:rPr>
              <w:t>0.83</w:t>
            </w:r>
          </w:p>
        </w:tc>
        <w:tc>
          <w:tcPr>
            <w:tcW w:w="319" w:type="pct"/>
            <w:tcBorders>
              <w:top w:val="nil"/>
              <w:left w:val="nil"/>
              <w:bottom w:val="single" w:sz="8" w:space="0" w:color="auto"/>
              <w:right w:val="single" w:sz="8" w:space="0" w:color="auto"/>
            </w:tcBorders>
            <w:vAlign w:val="center"/>
            <w:hideMark/>
          </w:tcPr>
          <w:p w14:paraId="5015B68D" w14:textId="77777777" w:rsidR="00C5146B" w:rsidRPr="00CE7A4F" w:rsidRDefault="00C5146B" w:rsidP="00F13BFB">
            <w:pPr>
              <w:jc w:val="center"/>
              <w:rPr>
                <w:rFonts w:ascii="Arial" w:hAnsi="Arial" w:cs="Arial"/>
                <w:color w:val="000000"/>
              </w:rPr>
            </w:pPr>
            <w:r w:rsidRPr="00CE7A4F">
              <w:rPr>
                <w:rFonts w:ascii="Arial" w:hAnsi="Arial" w:cs="Arial"/>
                <w:color w:val="000000"/>
              </w:rPr>
              <w:t>0.55</w:t>
            </w:r>
          </w:p>
        </w:tc>
        <w:tc>
          <w:tcPr>
            <w:tcW w:w="288" w:type="pct"/>
            <w:tcBorders>
              <w:top w:val="nil"/>
              <w:left w:val="nil"/>
              <w:bottom w:val="single" w:sz="8" w:space="0" w:color="auto"/>
              <w:right w:val="single" w:sz="8" w:space="0" w:color="auto"/>
            </w:tcBorders>
            <w:vAlign w:val="center"/>
            <w:hideMark/>
          </w:tcPr>
          <w:p w14:paraId="6C0917DC" w14:textId="77777777" w:rsidR="00C5146B" w:rsidRPr="00CE7A4F" w:rsidRDefault="00C5146B" w:rsidP="00F13BFB">
            <w:pPr>
              <w:jc w:val="center"/>
              <w:rPr>
                <w:rFonts w:ascii="Arial" w:hAnsi="Arial" w:cs="Arial"/>
                <w:color w:val="000000"/>
              </w:rPr>
            </w:pPr>
            <w:r w:rsidRPr="00CE7A4F">
              <w:rPr>
                <w:rFonts w:ascii="Arial" w:hAnsi="Arial" w:cs="Arial"/>
                <w:color w:val="000000"/>
              </w:rPr>
              <w:t>0.61</w:t>
            </w:r>
          </w:p>
        </w:tc>
        <w:tc>
          <w:tcPr>
            <w:tcW w:w="288" w:type="pct"/>
            <w:tcBorders>
              <w:top w:val="nil"/>
              <w:left w:val="nil"/>
              <w:bottom w:val="single" w:sz="8" w:space="0" w:color="auto"/>
              <w:right w:val="single" w:sz="8" w:space="0" w:color="auto"/>
            </w:tcBorders>
            <w:vAlign w:val="center"/>
            <w:hideMark/>
          </w:tcPr>
          <w:p w14:paraId="33E54E8E" w14:textId="77777777" w:rsidR="00C5146B" w:rsidRPr="00CE7A4F" w:rsidRDefault="00C5146B" w:rsidP="00F13BFB">
            <w:pPr>
              <w:jc w:val="center"/>
              <w:rPr>
                <w:rFonts w:ascii="Arial" w:hAnsi="Arial" w:cs="Arial"/>
                <w:color w:val="000000"/>
              </w:rPr>
            </w:pPr>
            <w:r w:rsidRPr="00CE7A4F">
              <w:rPr>
                <w:rFonts w:ascii="Arial" w:hAnsi="Arial" w:cs="Arial"/>
                <w:color w:val="000000"/>
              </w:rPr>
              <w:t>0.73</w:t>
            </w:r>
          </w:p>
        </w:tc>
        <w:tc>
          <w:tcPr>
            <w:tcW w:w="304" w:type="pct"/>
            <w:tcBorders>
              <w:top w:val="nil"/>
              <w:left w:val="nil"/>
              <w:bottom w:val="single" w:sz="8" w:space="0" w:color="auto"/>
              <w:right w:val="single" w:sz="8" w:space="0" w:color="auto"/>
            </w:tcBorders>
            <w:vAlign w:val="center"/>
            <w:hideMark/>
          </w:tcPr>
          <w:p w14:paraId="7F036C55" w14:textId="77777777" w:rsidR="00C5146B" w:rsidRPr="00CE7A4F" w:rsidRDefault="00C5146B" w:rsidP="00F13BFB">
            <w:pPr>
              <w:jc w:val="center"/>
              <w:rPr>
                <w:rFonts w:ascii="Arial" w:hAnsi="Arial" w:cs="Arial"/>
                <w:color w:val="000000"/>
              </w:rPr>
            </w:pPr>
            <w:r w:rsidRPr="00CE7A4F">
              <w:rPr>
                <w:rFonts w:ascii="Arial" w:hAnsi="Arial" w:cs="Arial"/>
                <w:color w:val="000000"/>
              </w:rPr>
              <w:t>0.91</w:t>
            </w:r>
          </w:p>
        </w:tc>
        <w:tc>
          <w:tcPr>
            <w:tcW w:w="559" w:type="pct"/>
            <w:vMerge/>
            <w:tcBorders>
              <w:top w:val="nil"/>
              <w:left w:val="single" w:sz="8" w:space="0" w:color="auto"/>
              <w:bottom w:val="single" w:sz="12" w:space="0" w:color="000000"/>
              <w:right w:val="double" w:sz="6" w:space="0" w:color="auto"/>
            </w:tcBorders>
            <w:vAlign w:val="center"/>
            <w:hideMark/>
          </w:tcPr>
          <w:p w14:paraId="415FF569" w14:textId="77777777" w:rsidR="00C5146B" w:rsidRPr="00CE7A4F" w:rsidRDefault="00C5146B" w:rsidP="00F13BFB">
            <w:pPr>
              <w:rPr>
                <w:rFonts w:ascii="Arial" w:hAnsi="Arial" w:cs="Arial"/>
                <w:color w:val="000000"/>
              </w:rPr>
            </w:pPr>
          </w:p>
        </w:tc>
      </w:tr>
      <w:tr w:rsidR="00C5146B" w:rsidRPr="00CE7A4F" w14:paraId="4592EEF9" w14:textId="77777777" w:rsidTr="00F13BFB">
        <w:trPr>
          <w:trHeight w:val="330"/>
        </w:trPr>
        <w:tc>
          <w:tcPr>
            <w:tcW w:w="847" w:type="pct"/>
            <w:tcBorders>
              <w:top w:val="nil"/>
              <w:left w:val="double" w:sz="6" w:space="0" w:color="auto"/>
              <w:bottom w:val="single" w:sz="8" w:space="0" w:color="auto"/>
              <w:right w:val="single" w:sz="8" w:space="0" w:color="auto"/>
            </w:tcBorders>
            <w:vAlign w:val="center"/>
            <w:hideMark/>
          </w:tcPr>
          <w:p w14:paraId="294A1A76" w14:textId="77777777" w:rsidR="00C5146B" w:rsidRPr="00CE7A4F" w:rsidRDefault="00C5146B" w:rsidP="00F13BFB">
            <w:pPr>
              <w:rPr>
                <w:rFonts w:ascii="Arial" w:hAnsi="Arial" w:cs="Arial"/>
                <w:color w:val="000000"/>
              </w:rPr>
            </w:pPr>
            <w:r w:rsidRPr="00CE7A4F">
              <w:rPr>
                <w:rFonts w:ascii="Arial" w:hAnsi="Arial" w:cs="Arial"/>
                <w:color w:val="000000"/>
              </w:rPr>
              <w:t>Detached Residential</w:t>
            </w:r>
          </w:p>
        </w:tc>
        <w:tc>
          <w:tcPr>
            <w:tcW w:w="318" w:type="pct"/>
            <w:tcBorders>
              <w:top w:val="nil"/>
              <w:left w:val="nil"/>
              <w:bottom w:val="single" w:sz="8" w:space="0" w:color="auto"/>
              <w:right w:val="single" w:sz="8" w:space="0" w:color="auto"/>
            </w:tcBorders>
            <w:vAlign w:val="center"/>
            <w:hideMark/>
          </w:tcPr>
          <w:p w14:paraId="1AE5FADC" w14:textId="77777777" w:rsidR="00C5146B" w:rsidRPr="00CE7A4F" w:rsidRDefault="00C5146B" w:rsidP="00F13BFB">
            <w:pPr>
              <w:jc w:val="center"/>
              <w:rPr>
                <w:rFonts w:ascii="Arial" w:hAnsi="Arial" w:cs="Arial"/>
                <w:color w:val="000000"/>
              </w:rPr>
            </w:pPr>
            <w:r w:rsidRPr="00CE7A4F">
              <w:rPr>
                <w:rFonts w:ascii="Arial" w:hAnsi="Arial" w:cs="Arial"/>
                <w:color w:val="000000"/>
              </w:rPr>
              <w:t>0.40</w:t>
            </w:r>
          </w:p>
        </w:tc>
        <w:tc>
          <w:tcPr>
            <w:tcW w:w="288" w:type="pct"/>
            <w:tcBorders>
              <w:top w:val="nil"/>
              <w:left w:val="nil"/>
              <w:bottom w:val="single" w:sz="8" w:space="0" w:color="auto"/>
              <w:right w:val="single" w:sz="8" w:space="0" w:color="auto"/>
            </w:tcBorders>
            <w:vAlign w:val="center"/>
            <w:hideMark/>
          </w:tcPr>
          <w:p w14:paraId="03D5832C" w14:textId="77777777" w:rsidR="00C5146B" w:rsidRPr="00CE7A4F" w:rsidRDefault="00C5146B" w:rsidP="00F13BFB">
            <w:pPr>
              <w:jc w:val="center"/>
              <w:rPr>
                <w:rFonts w:ascii="Arial" w:hAnsi="Arial" w:cs="Arial"/>
                <w:color w:val="000000"/>
              </w:rPr>
            </w:pPr>
            <w:r w:rsidRPr="00CE7A4F">
              <w:rPr>
                <w:rFonts w:ascii="Arial" w:hAnsi="Arial" w:cs="Arial"/>
                <w:color w:val="000000"/>
              </w:rPr>
              <w:t>0.44</w:t>
            </w:r>
          </w:p>
        </w:tc>
        <w:tc>
          <w:tcPr>
            <w:tcW w:w="288" w:type="pct"/>
            <w:tcBorders>
              <w:top w:val="nil"/>
              <w:left w:val="nil"/>
              <w:bottom w:val="single" w:sz="8" w:space="0" w:color="auto"/>
              <w:right w:val="single" w:sz="8" w:space="0" w:color="auto"/>
            </w:tcBorders>
            <w:vAlign w:val="center"/>
            <w:hideMark/>
          </w:tcPr>
          <w:p w14:paraId="3115D9C5" w14:textId="77777777" w:rsidR="00C5146B" w:rsidRPr="00CE7A4F" w:rsidRDefault="00C5146B" w:rsidP="00F13BFB">
            <w:pPr>
              <w:jc w:val="center"/>
              <w:rPr>
                <w:rFonts w:ascii="Arial" w:hAnsi="Arial" w:cs="Arial"/>
                <w:color w:val="000000"/>
              </w:rPr>
            </w:pPr>
            <w:r w:rsidRPr="00CE7A4F">
              <w:rPr>
                <w:rFonts w:ascii="Arial" w:hAnsi="Arial" w:cs="Arial"/>
                <w:color w:val="000000"/>
              </w:rPr>
              <w:t>0.53</w:t>
            </w:r>
          </w:p>
        </w:tc>
        <w:tc>
          <w:tcPr>
            <w:tcW w:w="304" w:type="pct"/>
            <w:tcBorders>
              <w:top w:val="nil"/>
              <w:left w:val="nil"/>
              <w:bottom w:val="single" w:sz="8" w:space="0" w:color="auto"/>
              <w:right w:val="single" w:sz="8" w:space="0" w:color="auto"/>
            </w:tcBorders>
            <w:vAlign w:val="center"/>
            <w:hideMark/>
          </w:tcPr>
          <w:p w14:paraId="2E50298B" w14:textId="77777777" w:rsidR="00C5146B" w:rsidRPr="00CE7A4F" w:rsidRDefault="00C5146B" w:rsidP="00F13BFB">
            <w:pPr>
              <w:jc w:val="center"/>
              <w:rPr>
                <w:rFonts w:ascii="Arial" w:hAnsi="Arial" w:cs="Arial"/>
                <w:color w:val="000000"/>
              </w:rPr>
            </w:pPr>
            <w:r w:rsidRPr="00CE7A4F">
              <w:rPr>
                <w:rFonts w:ascii="Arial" w:hAnsi="Arial" w:cs="Arial"/>
                <w:color w:val="000000"/>
              </w:rPr>
              <w:t>0.66</w:t>
            </w:r>
          </w:p>
        </w:tc>
        <w:tc>
          <w:tcPr>
            <w:tcW w:w="319" w:type="pct"/>
            <w:tcBorders>
              <w:top w:val="nil"/>
              <w:left w:val="nil"/>
              <w:bottom w:val="single" w:sz="8" w:space="0" w:color="auto"/>
              <w:right w:val="single" w:sz="8" w:space="0" w:color="auto"/>
            </w:tcBorders>
            <w:vAlign w:val="center"/>
            <w:hideMark/>
          </w:tcPr>
          <w:p w14:paraId="54567E34" w14:textId="77777777" w:rsidR="00C5146B" w:rsidRPr="00CE7A4F" w:rsidRDefault="00C5146B" w:rsidP="00F13BFB">
            <w:pPr>
              <w:jc w:val="center"/>
              <w:rPr>
                <w:rFonts w:ascii="Arial" w:hAnsi="Arial" w:cs="Arial"/>
                <w:color w:val="000000"/>
              </w:rPr>
            </w:pPr>
            <w:r w:rsidRPr="00CE7A4F">
              <w:rPr>
                <w:rFonts w:ascii="Arial" w:hAnsi="Arial" w:cs="Arial"/>
                <w:color w:val="000000"/>
              </w:rPr>
              <w:t>0.45</w:t>
            </w:r>
          </w:p>
        </w:tc>
        <w:tc>
          <w:tcPr>
            <w:tcW w:w="288" w:type="pct"/>
            <w:tcBorders>
              <w:top w:val="nil"/>
              <w:left w:val="nil"/>
              <w:bottom w:val="single" w:sz="8" w:space="0" w:color="auto"/>
              <w:right w:val="single" w:sz="8" w:space="0" w:color="auto"/>
            </w:tcBorders>
            <w:vAlign w:val="center"/>
            <w:hideMark/>
          </w:tcPr>
          <w:p w14:paraId="15348063" w14:textId="77777777" w:rsidR="00C5146B" w:rsidRPr="00CE7A4F" w:rsidRDefault="00C5146B" w:rsidP="00F13BFB">
            <w:pPr>
              <w:jc w:val="center"/>
              <w:rPr>
                <w:rFonts w:ascii="Arial" w:hAnsi="Arial" w:cs="Arial"/>
                <w:color w:val="000000"/>
              </w:rPr>
            </w:pPr>
            <w:r w:rsidRPr="00CE7A4F">
              <w:rPr>
                <w:rFonts w:ascii="Arial" w:hAnsi="Arial" w:cs="Arial"/>
                <w:color w:val="000000"/>
              </w:rPr>
              <w:t>0.50</w:t>
            </w:r>
          </w:p>
        </w:tc>
        <w:tc>
          <w:tcPr>
            <w:tcW w:w="288" w:type="pct"/>
            <w:tcBorders>
              <w:top w:val="nil"/>
              <w:left w:val="nil"/>
              <w:bottom w:val="single" w:sz="8" w:space="0" w:color="auto"/>
              <w:right w:val="single" w:sz="8" w:space="0" w:color="auto"/>
            </w:tcBorders>
            <w:vAlign w:val="center"/>
            <w:hideMark/>
          </w:tcPr>
          <w:p w14:paraId="1A2E143C" w14:textId="77777777" w:rsidR="00C5146B" w:rsidRPr="00CE7A4F" w:rsidRDefault="00C5146B" w:rsidP="00F13BFB">
            <w:pPr>
              <w:jc w:val="center"/>
              <w:rPr>
                <w:rFonts w:ascii="Arial" w:hAnsi="Arial" w:cs="Arial"/>
                <w:color w:val="000000"/>
              </w:rPr>
            </w:pPr>
            <w:r w:rsidRPr="00CE7A4F">
              <w:rPr>
                <w:rFonts w:ascii="Arial" w:hAnsi="Arial" w:cs="Arial"/>
                <w:color w:val="000000"/>
              </w:rPr>
              <w:t>0.59</w:t>
            </w:r>
          </w:p>
        </w:tc>
        <w:tc>
          <w:tcPr>
            <w:tcW w:w="304" w:type="pct"/>
            <w:tcBorders>
              <w:top w:val="nil"/>
              <w:left w:val="nil"/>
              <w:bottom w:val="single" w:sz="8" w:space="0" w:color="auto"/>
              <w:right w:val="single" w:sz="8" w:space="0" w:color="auto"/>
            </w:tcBorders>
            <w:vAlign w:val="center"/>
            <w:hideMark/>
          </w:tcPr>
          <w:p w14:paraId="74CAF319" w14:textId="77777777" w:rsidR="00C5146B" w:rsidRPr="00CE7A4F" w:rsidRDefault="00C5146B" w:rsidP="00F13BFB">
            <w:pPr>
              <w:jc w:val="center"/>
              <w:rPr>
                <w:rFonts w:ascii="Arial" w:hAnsi="Arial" w:cs="Arial"/>
                <w:color w:val="000000"/>
              </w:rPr>
            </w:pPr>
            <w:r w:rsidRPr="00CE7A4F">
              <w:rPr>
                <w:rFonts w:ascii="Arial" w:hAnsi="Arial" w:cs="Arial"/>
                <w:color w:val="000000"/>
              </w:rPr>
              <w:t>0.74</w:t>
            </w:r>
          </w:p>
        </w:tc>
        <w:tc>
          <w:tcPr>
            <w:tcW w:w="319" w:type="pct"/>
            <w:tcBorders>
              <w:top w:val="nil"/>
              <w:left w:val="nil"/>
              <w:bottom w:val="single" w:sz="8" w:space="0" w:color="auto"/>
              <w:right w:val="single" w:sz="8" w:space="0" w:color="auto"/>
            </w:tcBorders>
            <w:vAlign w:val="center"/>
            <w:hideMark/>
          </w:tcPr>
          <w:p w14:paraId="28DCF3DB" w14:textId="77777777" w:rsidR="00C5146B" w:rsidRPr="00CE7A4F" w:rsidRDefault="00C5146B" w:rsidP="00F13BFB">
            <w:pPr>
              <w:jc w:val="center"/>
              <w:rPr>
                <w:rFonts w:ascii="Arial" w:hAnsi="Arial" w:cs="Arial"/>
                <w:color w:val="000000"/>
              </w:rPr>
            </w:pPr>
            <w:r w:rsidRPr="00CE7A4F">
              <w:rPr>
                <w:rFonts w:ascii="Arial" w:hAnsi="Arial" w:cs="Arial"/>
                <w:color w:val="000000"/>
              </w:rPr>
              <w:t>0.50</w:t>
            </w:r>
          </w:p>
        </w:tc>
        <w:tc>
          <w:tcPr>
            <w:tcW w:w="288" w:type="pct"/>
            <w:tcBorders>
              <w:top w:val="nil"/>
              <w:left w:val="nil"/>
              <w:bottom w:val="single" w:sz="8" w:space="0" w:color="auto"/>
              <w:right w:val="single" w:sz="8" w:space="0" w:color="auto"/>
            </w:tcBorders>
            <w:vAlign w:val="center"/>
            <w:hideMark/>
          </w:tcPr>
          <w:p w14:paraId="3F83D015" w14:textId="77777777" w:rsidR="00C5146B" w:rsidRPr="00CE7A4F" w:rsidRDefault="00C5146B" w:rsidP="00F13BFB">
            <w:pPr>
              <w:jc w:val="center"/>
              <w:rPr>
                <w:rFonts w:ascii="Arial" w:hAnsi="Arial" w:cs="Arial"/>
                <w:color w:val="000000"/>
              </w:rPr>
            </w:pPr>
            <w:r w:rsidRPr="00CE7A4F">
              <w:rPr>
                <w:rFonts w:ascii="Arial" w:hAnsi="Arial" w:cs="Arial"/>
                <w:color w:val="000000"/>
              </w:rPr>
              <w:t>0.55</w:t>
            </w:r>
          </w:p>
        </w:tc>
        <w:tc>
          <w:tcPr>
            <w:tcW w:w="288" w:type="pct"/>
            <w:tcBorders>
              <w:top w:val="nil"/>
              <w:left w:val="nil"/>
              <w:bottom w:val="single" w:sz="8" w:space="0" w:color="auto"/>
              <w:right w:val="single" w:sz="8" w:space="0" w:color="auto"/>
            </w:tcBorders>
            <w:vAlign w:val="center"/>
            <w:hideMark/>
          </w:tcPr>
          <w:p w14:paraId="3ED27FF5" w14:textId="77777777" w:rsidR="00C5146B" w:rsidRPr="00CE7A4F" w:rsidRDefault="00C5146B" w:rsidP="00F13BFB">
            <w:pPr>
              <w:jc w:val="center"/>
              <w:rPr>
                <w:rFonts w:ascii="Arial" w:hAnsi="Arial" w:cs="Arial"/>
                <w:color w:val="000000"/>
              </w:rPr>
            </w:pPr>
            <w:r w:rsidRPr="00CE7A4F">
              <w:rPr>
                <w:rFonts w:ascii="Arial" w:hAnsi="Arial" w:cs="Arial"/>
                <w:color w:val="000000"/>
              </w:rPr>
              <w:t>0.66</w:t>
            </w:r>
          </w:p>
        </w:tc>
        <w:tc>
          <w:tcPr>
            <w:tcW w:w="304" w:type="pct"/>
            <w:tcBorders>
              <w:top w:val="nil"/>
              <w:left w:val="nil"/>
              <w:bottom w:val="single" w:sz="8" w:space="0" w:color="auto"/>
              <w:right w:val="single" w:sz="8" w:space="0" w:color="auto"/>
            </w:tcBorders>
            <w:vAlign w:val="center"/>
            <w:hideMark/>
          </w:tcPr>
          <w:p w14:paraId="2C83BB0A" w14:textId="77777777" w:rsidR="00C5146B" w:rsidRPr="00CE7A4F" w:rsidRDefault="00C5146B" w:rsidP="00F13BFB">
            <w:pPr>
              <w:jc w:val="center"/>
              <w:rPr>
                <w:rFonts w:ascii="Arial" w:hAnsi="Arial" w:cs="Arial"/>
                <w:color w:val="000000"/>
              </w:rPr>
            </w:pPr>
            <w:r w:rsidRPr="00CE7A4F">
              <w:rPr>
                <w:rFonts w:ascii="Arial" w:hAnsi="Arial" w:cs="Arial"/>
                <w:color w:val="000000"/>
              </w:rPr>
              <w:t>0.83</w:t>
            </w:r>
          </w:p>
        </w:tc>
        <w:tc>
          <w:tcPr>
            <w:tcW w:w="559" w:type="pct"/>
            <w:vMerge/>
            <w:tcBorders>
              <w:top w:val="nil"/>
              <w:left w:val="single" w:sz="8" w:space="0" w:color="auto"/>
              <w:bottom w:val="single" w:sz="12" w:space="0" w:color="000000"/>
              <w:right w:val="double" w:sz="6" w:space="0" w:color="auto"/>
            </w:tcBorders>
            <w:vAlign w:val="center"/>
            <w:hideMark/>
          </w:tcPr>
          <w:p w14:paraId="54AB2AB9" w14:textId="77777777" w:rsidR="00C5146B" w:rsidRPr="00CE7A4F" w:rsidRDefault="00C5146B" w:rsidP="00F13BFB">
            <w:pPr>
              <w:rPr>
                <w:rFonts w:ascii="Arial" w:hAnsi="Arial" w:cs="Arial"/>
                <w:color w:val="000000"/>
              </w:rPr>
            </w:pPr>
          </w:p>
        </w:tc>
      </w:tr>
      <w:tr w:rsidR="00C5146B" w:rsidRPr="00CE7A4F" w14:paraId="24FB139B" w14:textId="77777777" w:rsidTr="00F13BFB">
        <w:trPr>
          <w:trHeight w:val="330"/>
        </w:trPr>
        <w:tc>
          <w:tcPr>
            <w:tcW w:w="847" w:type="pct"/>
            <w:tcBorders>
              <w:top w:val="nil"/>
              <w:left w:val="double" w:sz="6" w:space="0" w:color="auto"/>
              <w:bottom w:val="single" w:sz="8" w:space="0" w:color="auto"/>
              <w:right w:val="single" w:sz="8" w:space="0" w:color="auto"/>
            </w:tcBorders>
            <w:vAlign w:val="center"/>
            <w:hideMark/>
          </w:tcPr>
          <w:p w14:paraId="30E69249" w14:textId="77777777" w:rsidR="00C5146B" w:rsidRPr="00CE7A4F" w:rsidRDefault="00C5146B" w:rsidP="00F13BFB">
            <w:pPr>
              <w:rPr>
                <w:rFonts w:ascii="Arial" w:hAnsi="Arial" w:cs="Arial"/>
                <w:color w:val="000000"/>
              </w:rPr>
            </w:pPr>
            <w:r w:rsidRPr="00CE7A4F">
              <w:rPr>
                <w:rFonts w:ascii="Arial" w:hAnsi="Arial" w:cs="Arial"/>
                <w:color w:val="000000"/>
              </w:rPr>
              <w:t>Quarter Acre Lots</w:t>
            </w:r>
          </w:p>
        </w:tc>
        <w:tc>
          <w:tcPr>
            <w:tcW w:w="318" w:type="pct"/>
            <w:tcBorders>
              <w:top w:val="nil"/>
              <w:left w:val="nil"/>
              <w:bottom w:val="single" w:sz="8" w:space="0" w:color="auto"/>
              <w:right w:val="single" w:sz="8" w:space="0" w:color="auto"/>
            </w:tcBorders>
            <w:vAlign w:val="center"/>
            <w:hideMark/>
          </w:tcPr>
          <w:p w14:paraId="1886CD78" w14:textId="77777777" w:rsidR="00C5146B" w:rsidRPr="00CE7A4F" w:rsidRDefault="00C5146B" w:rsidP="00F13BFB">
            <w:pPr>
              <w:jc w:val="center"/>
              <w:rPr>
                <w:rFonts w:ascii="Arial" w:hAnsi="Arial" w:cs="Arial"/>
                <w:color w:val="000000"/>
              </w:rPr>
            </w:pPr>
            <w:r w:rsidRPr="00CE7A4F">
              <w:rPr>
                <w:rFonts w:ascii="Arial" w:hAnsi="Arial" w:cs="Arial"/>
                <w:color w:val="000000"/>
              </w:rPr>
              <w:t>0.36</w:t>
            </w:r>
          </w:p>
        </w:tc>
        <w:tc>
          <w:tcPr>
            <w:tcW w:w="288" w:type="pct"/>
            <w:tcBorders>
              <w:top w:val="nil"/>
              <w:left w:val="nil"/>
              <w:bottom w:val="single" w:sz="8" w:space="0" w:color="auto"/>
              <w:right w:val="single" w:sz="8" w:space="0" w:color="auto"/>
            </w:tcBorders>
            <w:vAlign w:val="center"/>
            <w:hideMark/>
          </w:tcPr>
          <w:p w14:paraId="06852AFF" w14:textId="77777777" w:rsidR="00C5146B" w:rsidRPr="00CE7A4F" w:rsidRDefault="00C5146B" w:rsidP="00F13BFB">
            <w:pPr>
              <w:jc w:val="center"/>
              <w:rPr>
                <w:rFonts w:ascii="Arial" w:hAnsi="Arial" w:cs="Arial"/>
                <w:color w:val="000000"/>
              </w:rPr>
            </w:pPr>
            <w:r w:rsidRPr="00CE7A4F">
              <w:rPr>
                <w:rFonts w:ascii="Arial" w:hAnsi="Arial" w:cs="Arial"/>
                <w:color w:val="000000"/>
              </w:rPr>
              <w:t>0.40</w:t>
            </w:r>
          </w:p>
        </w:tc>
        <w:tc>
          <w:tcPr>
            <w:tcW w:w="288" w:type="pct"/>
            <w:tcBorders>
              <w:top w:val="nil"/>
              <w:left w:val="nil"/>
              <w:bottom w:val="single" w:sz="8" w:space="0" w:color="auto"/>
              <w:right w:val="single" w:sz="8" w:space="0" w:color="auto"/>
            </w:tcBorders>
            <w:vAlign w:val="center"/>
            <w:hideMark/>
          </w:tcPr>
          <w:p w14:paraId="3DCF272B" w14:textId="77777777" w:rsidR="00C5146B" w:rsidRPr="00CE7A4F" w:rsidRDefault="00C5146B" w:rsidP="00F13BFB">
            <w:pPr>
              <w:jc w:val="center"/>
              <w:rPr>
                <w:rFonts w:ascii="Arial" w:hAnsi="Arial" w:cs="Arial"/>
                <w:color w:val="000000"/>
              </w:rPr>
            </w:pPr>
            <w:r w:rsidRPr="00CE7A4F">
              <w:rPr>
                <w:rFonts w:ascii="Arial" w:hAnsi="Arial" w:cs="Arial"/>
                <w:color w:val="000000"/>
              </w:rPr>
              <w:t>0.48</w:t>
            </w:r>
          </w:p>
        </w:tc>
        <w:tc>
          <w:tcPr>
            <w:tcW w:w="304" w:type="pct"/>
            <w:tcBorders>
              <w:top w:val="nil"/>
              <w:left w:val="nil"/>
              <w:bottom w:val="single" w:sz="8" w:space="0" w:color="auto"/>
              <w:right w:val="single" w:sz="8" w:space="0" w:color="auto"/>
            </w:tcBorders>
            <w:vAlign w:val="center"/>
            <w:hideMark/>
          </w:tcPr>
          <w:p w14:paraId="4F1E6EBE" w14:textId="77777777" w:rsidR="00C5146B" w:rsidRPr="00CE7A4F" w:rsidRDefault="00C5146B" w:rsidP="00F13BFB">
            <w:pPr>
              <w:jc w:val="center"/>
              <w:rPr>
                <w:rFonts w:ascii="Arial" w:hAnsi="Arial" w:cs="Arial"/>
                <w:color w:val="000000"/>
              </w:rPr>
            </w:pPr>
            <w:r w:rsidRPr="00CE7A4F">
              <w:rPr>
                <w:rFonts w:ascii="Arial" w:hAnsi="Arial" w:cs="Arial"/>
                <w:color w:val="000000"/>
              </w:rPr>
              <w:t>0.59</w:t>
            </w:r>
          </w:p>
        </w:tc>
        <w:tc>
          <w:tcPr>
            <w:tcW w:w="319" w:type="pct"/>
            <w:tcBorders>
              <w:top w:val="nil"/>
              <w:left w:val="nil"/>
              <w:bottom w:val="single" w:sz="8" w:space="0" w:color="auto"/>
              <w:right w:val="single" w:sz="8" w:space="0" w:color="auto"/>
            </w:tcBorders>
            <w:vAlign w:val="center"/>
            <w:hideMark/>
          </w:tcPr>
          <w:p w14:paraId="5D8B4BDC" w14:textId="77777777" w:rsidR="00C5146B" w:rsidRPr="00CE7A4F" w:rsidRDefault="00C5146B" w:rsidP="00F13BFB">
            <w:pPr>
              <w:jc w:val="center"/>
              <w:rPr>
                <w:rFonts w:ascii="Arial" w:hAnsi="Arial" w:cs="Arial"/>
                <w:color w:val="000000"/>
              </w:rPr>
            </w:pPr>
            <w:r w:rsidRPr="00CE7A4F">
              <w:rPr>
                <w:rFonts w:ascii="Arial" w:hAnsi="Arial" w:cs="Arial"/>
                <w:color w:val="000000"/>
              </w:rPr>
              <w:t>0.40</w:t>
            </w:r>
          </w:p>
        </w:tc>
        <w:tc>
          <w:tcPr>
            <w:tcW w:w="288" w:type="pct"/>
            <w:tcBorders>
              <w:top w:val="nil"/>
              <w:left w:val="nil"/>
              <w:bottom w:val="single" w:sz="8" w:space="0" w:color="auto"/>
              <w:right w:val="single" w:sz="8" w:space="0" w:color="auto"/>
            </w:tcBorders>
            <w:vAlign w:val="center"/>
            <w:hideMark/>
          </w:tcPr>
          <w:p w14:paraId="43EA12C9" w14:textId="77777777" w:rsidR="00C5146B" w:rsidRPr="00CE7A4F" w:rsidRDefault="00C5146B" w:rsidP="00F13BFB">
            <w:pPr>
              <w:jc w:val="center"/>
              <w:rPr>
                <w:rFonts w:ascii="Arial" w:hAnsi="Arial" w:cs="Arial"/>
                <w:color w:val="000000"/>
              </w:rPr>
            </w:pPr>
            <w:r w:rsidRPr="00CE7A4F">
              <w:rPr>
                <w:rFonts w:ascii="Arial" w:hAnsi="Arial" w:cs="Arial"/>
                <w:color w:val="000000"/>
              </w:rPr>
              <w:t>0.44</w:t>
            </w:r>
          </w:p>
        </w:tc>
        <w:tc>
          <w:tcPr>
            <w:tcW w:w="288" w:type="pct"/>
            <w:tcBorders>
              <w:top w:val="nil"/>
              <w:left w:val="nil"/>
              <w:bottom w:val="single" w:sz="8" w:space="0" w:color="auto"/>
              <w:right w:val="single" w:sz="8" w:space="0" w:color="auto"/>
            </w:tcBorders>
            <w:vAlign w:val="center"/>
            <w:hideMark/>
          </w:tcPr>
          <w:p w14:paraId="05DF7706" w14:textId="77777777" w:rsidR="00C5146B" w:rsidRPr="00CE7A4F" w:rsidRDefault="00C5146B" w:rsidP="00F13BFB">
            <w:pPr>
              <w:jc w:val="center"/>
              <w:rPr>
                <w:rFonts w:ascii="Arial" w:hAnsi="Arial" w:cs="Arial"/>
                <w:color w:val="000000"/>
              </w:rPr>
            </w:pPr>
            <w:r w:rsidRPr="00CE7A4F">
              <w:rPr>
                <w:rFonts w:ascii="Arial" w:hAnsi="Arial" w:cs="Arial"/>
                <w:color w:val="000000"/>
              </w:rPr>
              <w:t>0.53</w:t>
            </w:r>
          </w:p>
        </w:tc>
        <w:tc>
          <w:tcPr>
            <w:tcW w:w="304" w:type="pct"/>
            <w:tcBorders>
              <w:top w:val="nil"/>
              <w:left w:val="nil"/>
              <w:bottom w:val="single" w:sz="8" w:space="0" w:color="auto"/>
              <w:right w:val="single" w:sz="8" w:space="0" w:color="auto"/>
            </w:tcBorders>
            <w:vAlign w:val="center"/>
            <w:hideMark/>
          </w:tcPr>
          <w:p w14:paraId="68E5D806" w14:textId="77777777" w:rsidR="00C5146B" w:rsidRPr="00CE7A4F" w:rsidRDefault="00C5146B" w:rsidP="00F13BFB">
            <w:pPr>
              <w:jc w:val="center"/>
              <w:rPr>
                <w:rFonts w:ascii="Arial" w:hAnsi="Arial" w:cs="Arial"/>
                <w:color w:val="000000"/>
              </w:rPr>
            </w:pPr>
            <w:r w:rsidRPr="00CE7A4F">
              <w:rPr>
                <w:rFonts w:ascii="Arial" w:hAnsi="Arial" w:cs="Arial"/>
                <w:color w:val="000000"/>
              </w:rPr>
              <w:t>0.66</w:t>
            </w:r>
          </w:p>
        </w:tc>
        <w:tc>
          <w:tcPr>
            <w:tcW w:w="319" w:type="pct"/>
            <w:tcBorders>
              <w:top w:val="nil"/>
              <w:left w:val="nil"/>
              <w:bottom w:val="single" w:sz="8" w:space="0" w:color="auto"/>
              <w:right w:val="single" w:sz="8" w:space="0" w:color="auto"/>
            </w:tcBorders>
            <w:vAlign w:val="center"/>
            <w:hideMark/>
          </w:tcPr>
          <w:p w14:paraId="549D5CE2" w14:textId="77777777" w:rsidR="00C5146B" w:rsidRPr="00CE7A4F" w:rsidRDefault="00C5146B" w:rsidP="00F13BFB">
            <w:pPr>
              <w:jc w:val="center"/>
              <w:rPr>
                <w:rFonts w:ascii="Arial" w:hAnsi="Arial" w:cs="Arial"/>
                <w:color w:val="000000"/>
              </w:rPr>
            </w:pPr>
            <w:r w:rsidRPr="00CE7A4F">
              <w:rPr>
                <w:rFonts w:ascii="Arial" w:hAnsi="Arial" w:cs="Arial"/>
                <w:color w:val="000000"/>
              </w:rPr>
              <w:t>0.44</w:t>
            </w:r>
          </w:p>
        </w:tc>
        <w:tc>
          <w:tcPr>
            <w:tcW w:w="288" w:type="pct"/>
            <w:tcBorders>
              <w:top w:val="nil"/>
              <w:left w:val="nil"/>
              <w:bottom w:val="single" w:sz="8" w:space="0" w:color="auto"/>
              <w:right w:val="single" w:sz="8" w:space="0" w:color="auto"/>
            </w:tcBorders>
            <w:vAlign w:val="center"/>
            <w:hideMark/>
          </w:tcPr>
          <w:p w14:paraId="340129DC" w14:textId="77777777" w:rsidR="00C5146B" w:rsidRPr="00CE7A4F" w:rsidRDefault="00C5146B" w:rsidP="00F13BFB">
            <w:pPr>
              <w:jc w:val="center"/>
              <w:rPr>
                <w:rFonts w:ascii="Arial" w:hAnsi="Arial" w:cs="Arial"/>
                <w:color w:val="000000"/>
              </w:rPr>
            </w:pPr>
            <w:r w:rsidRPr="00CE7A4F">
              <w:rPr>
                <w:rFonts w:ascii="Arial" w:hAnsi="Arial" w:cs="Arial"/>
                <w:color w:val="000000"/>
              </w:rPr>
              <w:t>0.48</w:t>
            </w:r>
          </w:p>
        </w:tc>
        <w:tc>
          <w:tcPr>
            <w:tcW w:w="288" w:type="pct"/>
            <w:tcBorders>
              <w:top w:val="nil"/>
              <w:left w:val="nil"/>
              <w:bottom w:val="single" w:sz="8" w:space="0" w:color="auto"/>
              <w:right w:val="single" w:sz="8" w:space="0" w:color="auto"/>
            </w:tcBorders>
            <w:vAlign w:val="center"/>
            <w:hideMark/>
          </w:tcPr>
          <w:p w14:paraId="2BAFBC02" w14:textId="77777777" w:rsidR="00C5146B" w:rsidRPr="00CE7A4F" w:rsidRDefault="00C5146B" w:rsidP="00F13BFB">
            <w:pPr>
              <w:jc w:val="center"/>
              <w:rPr>
                <w:rFonts w:ascii="Arial" w:hAnsi="Arial" w:cs="Arial"/>
                <w:color w:val="000000"/>
              </w:rPr>
            </w:pPr>
            <w:r w:rsidRPr="00CE7A4F">
              <w:rPr>
                <w:rFonts w:ascii="Arial" w:hAnsi="Arial" w:cs="Arial"/>
                <w:color w:val="000000"/>
              </w:rPr>
              <w:t>0.58</w:t>
            </w:r>
          </w:p>
        </w:tc>
        <w:tc>
          <w:tcPr>
            <w:tcW w:w="304" w:type="pct"/>
            <w:tcBorders>
              <w:top w:val="nil"/>
              <w:left w:val="nil"/>
              <w:bottom w:val="single" w:sz="8" w:space="0" w:color="auto"/>
              <w:right w:val="single" w:sz="8" w:space="0" w:color="auto"/>
            </w:tcBorders>
            <w:vAlign w:val="center"/>
            <w:hideMark/>
          </w:tcPr>
          <w:p w14:paraId="0FCC5F76" w14:textId="77777777" w:rsidR="00C5146B" w:rsidRPr="00CE7A4F" w:rsidRDefault="00C5146B" w:rsidP="00F13BFB">
            <w:pPr>
              <w:jc w:val="center"/>
              <w:rPr>
                <w:rFonts w:ascii="Arial" w:hAnsi="Arial" w:cs="Arial"/>
                <w:color w:val="000000"/>
              </w:rPr>
            </w:pPr>
            <w:r w:rsidRPr="00CE7A4F">
              <w:rPr>
                <w:rFonts w:ascii="Arial" w:hAnsi="Arial" w:cs="Arial"/>
                <w:color w:val="000000"/>
              </w:rPr>
              <w:t>0.73</w:t>
            </w:r>
          </w:p>
        </w:tc>
        <w:tc>
          <w:tcPr>
            <w:tcW w:w="559" w:type="pct"/>
            <w:vMerge/>
            <w:tcBorders>
              <w:top w:val="nil"/>
              <w:left w:val="single" w:sz="8" w:space="0" w:color="auto"/>
              <w:bottom w:val="single" w:sz="12" w:space="0" w:color="000000"/>
              <w:right w:val="double" w:sz="6" w:space="0" w:color="auto"/>
            </w:tcBorders>
            <w:vAlign w:val="center"/>
            <w:hideMark/>
          </w:tcPr>
          <w:p w14:paraId="2E76F754" w14:textId="77777777" w:rsidR="00C5146B" w:rsidRPr="00CE7A4F" w:rsidRDefault="00C5146B" w:rsidP="00F13BFB">
            <w:pPr>
              <w:rPr>
                <w:rFonts w:ascii="Arial" w:hAnsi="Arial" w:cs="Arial"/>
                <w:color w:val="000000"/>
              </w:rPr>
            </w:pPr>
          </w:p>
        </w:tc>
      </w:tr>
      <w:tr w:rsidR="00C5146B" w:rsidRPr="00CE7A4F" w14:paraId="4EA7182D" w14:textId="77777777" w:rsidTr="00F13BFB">
        <w:trPr>
          <w:trHeight w:val="330"/>
        </w:trPr>
        <w:tc>
          <w:tcPr>
            <w:tcW w:w="847" w:type="pct"/>
            <w:tcBorders>
              <w:top w:val="nil"/>
              <w:left w:val="double" w:sz="6" w:space="0" w:color="auto"/>
              <w:bottom w:val="single" w:sz="12" w:space="0" w:color="auto"/>
              <w:right w:val="single" w:sz="8" w:space="0" w:color="auto"/>
            </w:tcBorders>
            <w:vAlign w:val="center"/>
            <w:hideMark/>
          </w:tcPr>
          <w:p w14:paraId="4F2BDCBA" w14:textId="77777777" w:rsidR="00C5146B" w:rsidRPr="00CE7A4F" w:rsidRDefault="00C5146B" w:rsidP="00F13BFB">
            <w:pPr>
              <w:rPr>
                <w:rFonts w:ascii="Arial" w:hAnsi="Arial" w:cs="Arial"/>
                <w:color w:val="000000"/>
              </w:rPr>
            </w:pPr>
            <w:r w:rsidRPr="00CE7A4F">
              <w:rPr>
                <w:rFonts w:ascii="Arial" w:hAnsi="Arial" w:cs="Arial"/>
                <w:color w:val="000000"/>
              </w:rPr>
              <w:t>Half Acre Lots</w:t>
            </w:r>
          </w:p>
        </w:tc>
        <w:tc>
          <w:tcPr>
            <w:tcW w:w="318" w:type="pct"/>
            <w:tcBorders>
              <w:top w:val="nil"/>
              <w:left w:val="nil"/>
              <w:bottom w:val="single" w:sz="12" w:space="0" w:color="auto"/>
              <w:right w:val="single" w:sz="8" w:space="0" w:color="auto"/>
            </w:tcBorders>
            <w:vAlign w:val="center"/>
            <w:hideMark/>
          </w:tcPr>
          <w:p w14:paraId="60BFA6FB" w14:textId="77777777" w:rsidR="00C5146B" w:rsidRPr="00CE7A4F" w:rsidRDefault="00C5146B" w:rsidP="00F13BFB">
            <w:pPr>
              <w:jc w:val="center"/>
              <w:rPr>
                <w:rFonts w:ascii="Arial" w:hAnsi="Arial" w:cs="Arial"/>
                <w:color w:val="000000"/>
              </w:rPr>
            </w:pPr>
            <w:r w:rsidRPr="00CE7A4F">
              <w:rPr>
                <w:rFonts w:ascii="Arial" w:hAnsi="Arial" w:cs="Arial"/>
                <w:color w:val="000000"/>
              </w:rPr>
              <w:t>0.31</w:t>
            </w:r>
          </w:p>
        </w:tc>
        <w:tc>
          <w:tcPr>
            <w:tcW w:w="288" w:type="pct"/>
            <w:tcBorders>
              <w:top w:val="nil"/>
              <w:left w:val="nil"/>
              <w:bottom w:val="single" w:sz="12" w:space="0" w:color="auto"/>
              <w:right w:val="single" w:sz="8" w:space="0" w:color="auto"/>
            </w:tcBorders>
            <w:vAlign w:val="center"/>
            <w:hideMark/>
          </w:tcPr>
          <w:p w14:paraId="3375DC1A" w14:textId="77777777" w:rsidR="00C5146B" w:rsidRPr="00CE7A4F" w:rsidRDefault="00C5146B" w:rsidP="00F13BFB">
            <w:pPr>
              <w:jc w:val="center"/>
              <w:rPr>
                <w:rFonts w:ascii="Arial" w:hAnsi="Arial" w:cs="Arial"/>
                <w:color w:val="000000"/>
              </w:rPr>
            </w:pPr>
            <w:r w:rsidRPr="00CE7A4F">
              <w:rPr>
                <w:rFonts w:ascii="Arial" w:hAnsi="Arial" w:cs="Arial"/>
                <w:color w:val="000000"/>
              </w:rPr>
              <w:t>0.34</w:t>
            </w:r>
          </w:p>
        </w:tc>
        <w:tc>
          <w:tcPr>
            <w:tcW w:w="288" w:type="pct"/>
            <w:tcBorders>
              <w:top w:val="nil"/>
              <w:left w:val="nil"/>
              <w:bottom w:val="single" w:sz="12" w:space="0" w:color="auto"/>
              <w:right w:val="single" w:sz="8" w:space="0" w:color="auto"/>
            </w:tcBorders>
            <w:vAlign w:val="center"/>
            <w:hideMark/>
          </w:tcPr>
          <w:p w14:paraId="4B89A105" w14:textId="77777777" w:rsidR="00C5146B" w:rsidRPr="00CE7A4F" w:rsidRDefault="00C5146B" w:rsidP="00F13BFB">
            <w:pPr>
              <w:jc w:val="center"/>
              <w:rPr>
                <w:rFonts w:ascii="Arial" w:hAnsi="Arial" w:cs="Arial"/>
                <w:color w:val="000000"/>
              </w:rPr>
            </w:pPr>
            <w:r w:rsidRPr="00CE7A4F">
              <w:rPr>
                <w:rFonts w:ascii="Arial" w:hAnsi="Arial" w:cs="Arial"/>
                <w:color w:val="000000"/>
              </w:rPr>
              <w:t>0.41</w:t>
            </w:r>
          </w:p>
        </w:tc>
        <w:tc>
          <w:tcPr>
            <w:tcW w:w="304" w:type="pct"/>
            <w:tcBorders>
              <w:top w:val="nil"/>
              <w:left w:val="nil"/>
              <w:bottom w:val="single" w:sz="12" w:space="0" w:color="auto"/>
              <w:right w:val="single" w:sz="8" w:space="0" w:color="auto"/>
            </w:tcBorders>
            <w:vAlign w:val="center"/>
            <w:hideMark/>
          </w:tcPr>
          <w:p w14:paraId="79F312E8" w14:textId="77777777" w:rsidR="00C5146B" w:rsidRPr="00CE7A4F" w:rsidRDefault="00C5146B" w:rsidP="00F13BFB">
            <w:pPr>
              <w:jc w:val="center"/>
              <w:rPr>
                <w:rFonts w:ascii="Arial" w:hAnsi="Arial" w:cs="Arial"/>
                <w:color w:val="000000"/>
              </w:rPr>
            </w:pPr>
            <w:r w:rsidRPr="00CE7A4F">
              <w:rPr>
                <w:rFonts w:ascii="Arial" w:hAnsi="Arial" w:cs="Arial"/>
                <w:color w:val="000000"/>
              </w:rPr>
              <w:t>0.51</w:t>
            </w:r>
          </w:p>
        </w:tc>
        <w:tc>
          <w:tcPr>
            <w:tcW w:w="319" w:type="pct"/>
            <w:tcBorders>
              <w:top w:val="nil"/>
              <w:left w:val="nil"/>
              <w:bottom w:val="single" w:sz="12" w:space="0" w:color="auto"/>
              <w:right w:val="single" w:sz="8" w:space="0" w:color="auto"/>
            </w:tcBorders>
            <w:vAlign w:val="center"/>
            <w:hideMark/>
          </w:tcPr>
          <w:p w14:paraId="7D29432A" w14:textId="77777777" w:rsidR="00C5146B" w:rsidRPr="00CE7A4F" w:rsidRDefault="00C5146B" w:rsidP="00F13BFB">
            <w:pPr>
              <w:jc w:val="center"/>
              <w:rPr>
                <w:rFonts w:ascii="Arial" w:hAnsi="Arial" w:cs="Arial"/>
                <w:color w:val="000000"/>
              </w:rPr>
            </w:pPr>
            <w:r w:rsidRPr="00CE7A4F">
              <w:rPr>
                <w:rFonts w:ascii="Arial" w:hAnsi="Arial" w:cs="Arial"/>
                <w:color w:val="000000"/>
              </w:rPr>
              <w:t>0.35</w:t>
            </w:r>
          </w:p>
        </w:tc>
        <w:tc>
          <w:tcPr>
            <w:tcW w:w="288" w:type="pct"/>
            <w:tcBorders>
              <w:top w:val="nil"/>
              <w:left w:val="nil"/>
              <w:bottom w:val="single" w:sz="12" w:space="0" w:color="auto"/>
              <w:right w:val="single" w:sz="8" w:space="0" w:color="auto"/>
            </w:tcBorders>
            <w:vAlign w:val="center"/>
            <w:hideMark/>
          </w:tcPr>
          <w:p w14:paraId="3302B03F" w14:textId="77777777" w:rsidR="00C5146B" w:rsidRPr="00CE7A4F" w:rsidRDefault="00C5146B" w:rsidP="00F13BFB">
            <w:pPr>
              <w:jc w:val="center"/>
              <w:rPr>
                <w:rFonts w:ascii="Arial" w:hAnsi="Arial" w:cs="Arial"/>
                <w:color w:val="000000"/>
              </w:rPr>
            </w:pPr>
            <w:r w:rsidRPr="00CE7A4F">
              <w:rPr>
                <w:rFonts w:ascii="Arial" w:hAnsi="Arial" w:cs="Arial"/>
                <w:color w:val="000000"/>
              </w:rPr>
              <w:t>0.39</w:t>
            </w:r>
          </w:p>
        </w:tc>
        <w:tc>
          <w:tcPr>
            <w:tcW w:w="288" w:type="pct"/>
            <w:tcBorders>
              <w:top w:val="nil"/>
              <w:left w:val="nil"/>
              <w:bottom w:val="single" w:sz="12" w:space="0" w:color="auto"/>
              <w:right w:val="single" w:sz="8" w:space="0" w:color="auto"/>
            </w:tcBorders>
            <w:vAlign w:val="center"/>
            <w:hideMark/>
          </w:tcPr>
          <w:p w14:paraId="093042D2" w14:textId="77777777" w:rsidR="00C5146B" w:rsidRPr="00CE7A4F" w:rsidRDefault="00C5146B" w:rsidP="00F13BFB">
            <w:pPr>
              <w:jc w:val="center"/>
              <w:rPr>
                <w:rFonts w:ascii="Arial" w:hAnsi="Arial" w:cs="Arial"/>
                <w:color w:val="000000"/>
              </w:rPr>
            </w:pPr>
            <w:r w:rsidRPr="00CE7A4F">
              <w:rPr>
                <w:rFonts w:ascii="Arial" w:hAnsi="Arial" w:cs="Arial"/>
                <w:color w:val="000000"/>
              </w:rPr>
              <w:t>0.46</w:t>
            </w:r>
          </w:p>
        </w:tc>
        <w:tc>
          <w:tcPr>
            <w:tcW w:w="304" w:type="pct"/>
            <w:tcBorders>
              <w:top w:val="nil"/>
              <w:left w:val="nil"/>
              <w:bottom w:val="single" w:sz="12" w:space="0" w:color="auto"/>
              <w:right w:val="single" w:sz="8" w:space="0" w:color="auto"/>
            </w:tcBorders>
            <w:vAlign w:val="center"/>
            <w:hideMark/>
          </w:tcPr>
          <w:p w14:paraId="1B803547" w14:textId="77777777" w:rsidR="00C5146B" w:rsidRPr="00CE7A4F" w:rsidRDefault="00C5146B" w:rsidP="00F13BFB">
            <w:pPr>
              <w:jc w:val="center"/>
              <w:rPr>
                <w:rFonts w:ascii="Arial" w:hAnsi="Arial" w:cs="Arial"/>
                <w:color w:val="000000"/>
              </w:rPr>
            </w:pPr>
            <w:r w:rsidRPr="00CE7A4F">
              <w:rPr>
                <w:rFonts w:ascii="Arial" w:hAnsi="Arial" w:cs="Arial"/>
                <w:color w:val="000000"/>
              </w:rPr>
              <w:t>0.58</w:t>
            </w:r>
          </w:p>
        </w:tc>
        <w:tc>
          <w:tcPr>
            <w:tcW w:w="319" w:type="pct"/>
            <w:tcBorders>
              <w:top w:val="nil"/>
              <w:left w:val="nil"/>
              <w:bottom w:val="single" w:sz="12" w:space="0" w:color="auto"/>
              <w:right w:val="single" w:sz="8" w:space="0" w:color="auto"/>
            </w:tcBorders>
            <w:vAlign w:val="center"/>
            <w:hideMark/>
          </w:tcPr>
          <w:p w14:paraId="2088A71B" w14:textId="77777777" w:rsidR="00C5146B" w:rsidRPr="00CE7A4F" w:rsidRDefault="00C5146B" w:rsidP="00F13BFB">
            <w:pPr>
              <w:jc w:val="center"/>
              <w:rPr>
                <w:rFonts w:ascii="Arial" w:hAnsi="Arial" w:cs="Arial"/>
                <w:color w:val="000000"/>
              </w:rPr>
            </w:pPr>
            <w:r w:rsidRPr="00CE7A4F">
              <w:rPr>
                <w:rFonts w:ascii="Arial" w:hAnsi="Arial" w:cs="Arial"/>
                <w:color w:val="000000"/>
              </w:rPr>
              <w:t>0.39</w:t>
            </w:r>
          </w:p>
        </w:tc>
        <w:tc>
          <w:tcPr>
            <w:tcW w:w="288" w:type="pct"/>
            <w:tcBorders>
              <w:top w:val="nil"/>
              <w:left w:val="nil"/>
              <w:bottom w:val="single" w:sz="12" w:space="0" w:color="auto"/>
              <w:right w:val="single" w:sz="8" w:space="0" w:color="auto"/>
            </w:tcBorders>
            <w:vAlign w:val="center"/>
            <w:hideMark/>
          </w:tcPr>
          <w:p w14:paraId="357F8722" w14:textId="77777777" w:rsidR="00C5146B" w:rsidRPr="00CE7A4F" w:rsidRDefault="00C5146B" w:rsidP="00F13BFB">
            <w:pPr>
              <w:jc w:val="center"/>
              <w:rPr>
                <w:rFonts w:ascii="Arial" w:hAnsi="Arial" w:cs="Arial"/>
                <w:color w:val="000000"/>
              </w:rPr>
            </w:pPr>
            <w:r w:rsidRPr="00CE7A4F">
              <w:rPr>
                <w:rFonts w:ascii="Arial" w:hAnsi="Arial" w:cs="Arial"/>
                <w:color w:val="000000"/>
              </w:rPr>
              <w:t>0.43</w:t>
            </w:r>
          </w:p>
        </w:tc>
        <w:tc>
          <w:tcPr>
            <w:tcW w:w="288" w:type="pct"/>
            <w:tcBorders>
              <w:top w:val="nil"/>
              <w:left w:val="nil"/>
              <w:bottom w:val="single" w:sz="12" w:space="0" w:color="auto"/>
              <w:right w:val="single" w:sz="8" w:space="0" w:color="auto"/>
            </w:tcBorders>
            <w:vAlign w:val="center"/>
            <w:hideMark/>
          </w:tcPr>
          <w:p w14:paraId="786FF266" w14:textId="77777777" w:rsidR="00C5146B" w:rsidRPr="00CE7A4F" w:rsidRDefault="00C5146B" w:rsidP="00F13BFB">
            <w:pPr>
              <w:jc w:val="center"/>
              <w:rPr>
                <w:rFonts w:ascii="Arial" w:hAnsi="Arial" w:cs="Arial"/>
                <w:color w:val="000000"/>
              </w:rPr>
            </w:pPr>
            <w:r w:rsidRPr="00CE7A4F">
              <w:rPr>
                <w:rFonts w:ascii="Arial" w:hAnsi="Arial" w:cs="Arial"/>
                <w:color w:val="000000"/>
              </w:rPr>
              <w:t>0.51</w:t>
            </w:r>
          </w:p>
        </w:tc>
        <w:tc>
          <w:tcPr>
            <w:tcW w:w="304" w:type="pct"/>
            <w:tcBorders>
              <w:top w:val="nil"/>
              <w:left w:val="nil"/>
              <w:bottom w:val="single" w:sz="12" w:space="0" w:color="auto"/>
              <w:right w:val="single" w:sz="8" w:space="0" w:color="auto"/>
            </w:tcBorders>
            <w:vAlign w:val="center"/>
            <w:hideMark/>
          </w:tcPr>
          <w:p w14:paraId="79B32518" w14:textId="77777777" w:rsidR="00C5146B" w:rsidRPr="00CE7A4F" w:rsidRDefault="00C5146B" w:rsidP="00F13BFB">
            <w:pPr>
              <w:jc w:val="center"/>
              <w:rPr>
                <w:rFonts w:ascii="Arial" w:hAnsi="Arial" w:cs="Arial"/>
                <w:color w:val="000000"/>
              </w:rPr>
            </w:pPr>
            <w:r w:rsidRPr="00CE7A4F">
              <w:rPr>
                <w:rFonts w:ascii="Arial" w:hAnsi="Arial" w:cs="Arial"/>
                <w:color w:val="000000"/>
              </w:rPr>
              <w:t>0.64</w:t>
            </w:r>
          </w:p>
        </w:tc>
        <w:tc>
          <w:tcPr>
            <w:tcW w:w="559" w:type="pct"/>
            <w:vMerge/>
            <w:tcBorders>
              <w:top w:val="nil"/>
              <w:left w:val="single" w:sz="8" w:space="0" w:color="auto"/>
              <w:bottom w:val="single" w:sz="12" w:space="0" w:color="000000"/>
              <w:right w:val="double" w:sz="6" w:space="0" w:color="auto"/>
            </w:tcBorders>
            <w:vAlign w:val="center"/>
            <w:hideMark/>
          </w:tcPr>
          <w:p w14:paraId="68A2F53D" w14:textId="77777777" w:rsidR="00C5146B" w:rsidRPr="00CE7A4F" w:rsidRDefault="00C5146B" w:rsidP="00F13BFB">
            <w:pPr>
              <w:rPr>
                <w:rFonts w:ascii="Arial" w:hAnsi="Arial" w:cs="Arial"/>
                <w:color w:val="000000"/>
              </w:rPr>
            </w:pPr>
          </w:p>
        </w:tc>
      </w:tr>
      <w:tr w:rsidR="00C5146B" w:rsidRPr="00CE7A4F" w14:paraId="69319055" w14:textId="77777777" w:rsidTr="00F13BFB">
        <w:trPr>
          <w:trHeight w:val="345"/>
        </w:trPr>
        <w:tc>
          <w:tcPr>
            <w:tcW w:w="847" w:type="pct"/>
            <w:tcBorders>
              <w:top w:val="nil"/>
              <w:left w:val="double" w:sz="6" w:space="0" w:color="auto"/>
              <w:bottom w:val="double" w:sz="6" w:space="0" w:color="auto"/>
              <w:right w:val="single" w:sz="8" w:space="0" w:color="auto"/>
            </w:tcBorders>
            <w:vAlign w:val="center"/>
            <w:hideMark/>
          </w:tcPr>
          <w:p w14:paraId="7B574937" w14:textId="77777777" w:rsidR="00C5146B" w:rsidRPr="00CE7A4F" w:rsidRDefault="00C5146B" w:rsidP="00F13BFB">
            <w:pPr>
              <w:rPr>
                <w:rFonts w:ascii="Arial" w:hAnsi="Arial" w:cs="Arial"/>
                <w:color w:val="000000"/>
              </w:rPr>
            </w:pPr>
            <w:r w:rsidRPr="00CE7A4F">
              <w:rPr>
                <w:rFonts w:ascii="Arial" w:hAnsi="Arial" w:cs="Arial"/>
                <w:color w:val="000000"/>
              </w:rPr>
              <w:t>Parkland</w:t>
            </w:r>
          </w:p>
        </w:tc>
        <w:tc>
          <w:tcPr>
            <w:tcW w:w="318" w:type="pct"/>
            <w:tcBorders>
              <w:top w:val="nil"/>
              <w:left w:val="nil"/>
              <w:bottom w:val="double" w:sz="6" w:space="0" w:color="auto"/>
              <w:right w:val="single" w:sz="8" w:space="0" w:color="auto"/>
            </w:tcBorders>
            <w:vAlign w:val="center"/>
            <w:hideMark/>
          </w:tcPr>
          <w:p w14:paraId="5EA0BF23" w14:textId="77777777" w:rsidR="00C5146B" w:rsidRPr="00CE7A4F" w:rsidRDefault="00C5146B" w:rsidP="00F13BFB">
            <w:pPr>
              <w:jc w:val="center"/>
              <w:rPr>
                <w:rFonts w:ascii="Arial" w:hAnsi="Arial" w:cs="Arial"/>
                <w:color w:val="000000"/>
              </w:rPr>
            </w:pPr>
            <w:r w:rsidRPr="00CE7A4F">
              <w:rPr>
                <w:rFonts w:ascii="Arial" w:hAnsi="Arial" w:cs="Arial"/>
                <w:color w:val="000000"/>
              </w:rPr>
              <w:t>0.18</w:t>
            </w:r>
          </w:p>
        </w:tc>
        <w:tc>
          <w:tcPr>
            <w:tcW w:w="288" w:type="pct"/>
            <w:tcBorders>
              <w:top w:val="nil"/>
              <w:left w:val="nil"/>
              <w:bottom w:val="double" w:sz="6" w:space="0" w:color="auto"/>
              <w:right w:val="single" w:sz="8" w:space="0" w:color="auto"/>
            </w:tcBorders>
            <w:vAlign w:val="center"/>
            <w:hideMark/>
          </w:tcPr>
          <w:p w14:paraId="57D17ACE" w14:textId="77777777" w:rsidR="00C5146B" w:rsidRPr="00CE7A4F" w:rsidRDefault="00C5146B" w:rsidP="00F13BFB">
            <w:pPr>
              <w:jc w:val="center"/>
              <w:rPr>
                <w:rFonts w:ascii="Arial" w:hAnsi="Arial" w:cs="Arial"/>
                <w:color w:val="000000"/>
              </w:rPr>
            </w:pPr>
            <w:r w:rsidRPr="00CE7A4F">
              <w:rPr>
                <w:rFonts w:ascii="Arial" w:hAnsi="Arial" w:cs="Arial"/>
                <w:color w:val="000000"/>
              </w:rPr>
              <w:t>0.20</w:t>
            </w:r>
          </w:p>
        </w:tc>
        <w:tc>
          <w:tcPr>
            <w:tcW w:w="288" w:type="pct"/>
            <w:tcBorders>
              <w:top w:val="nil"/>
              <w:left w:val="nil"/>
              <w:bottom w:val="double" w:sz="6" w:space="0" w:color="auto"/>
              <w:right w:val="single" w:sz="8" w:space="0" w:color="auto"/>
            </w:tcBorders>
            <w:vAlign w:val="center"/>
            <w:hideMark/>
          </w:tcPr>
          <w:p w14:paraId="1A61098E" w14:textId="77777777" w:rsidR="00C5146B" w:rsidRPr="00CE7A4F" w:rsidRDefault="00C5146B" w:rsidP="00F13BFB">
            <w:pPr>
              <w:jc w:val="center"/>
              <w:rPr>
                <w:rFonts w:ascii="Arial" w:hAnsi="Arial" w:cs="Arial"/>
                <w:color w:val="000000"/>
              </w:rPr>
            </w:pPr>
            <w:r w:rsidRPr="00CE7A4F">
              <w:rPr>
                <w:rFonts w:ascii="Arial" w:hAnsi="Arial" w:cs="Arial"/>
                <w:color w:val="000000"/>
              </w:rPr>
              <w:t>0.24</w:t>
            </w:r>
          </w:p>
        </w:tc>
        <w:tc>
          <w:tcPr>
            <w:tcW w:w="304" w:type="pct"/>
            <w:tcBorders>
              <w:top w:val="nil"/>
              <w:left w:val="nil"/>
              <w:bottom w:val="double" w:sz="6" w:space="0" w:color="auto"/>
              <w:right w:val="single" w:sz="8" w:space="0" w:color="auto"/>
            </w:tcBorders>
            <w:vAlign w:val="center"/>
            <w:hideMark/>
          </w:tcPr>
          <w:p w14:paraId="17B84276" w14:textId="77777777" w:rsidR="00C5146B" w:rsidRPr="00CE7A4F" w:rsidRDefault="00C5146B" w:rsidP="00F13BFB">
            <w:pPr>
              <w:jc w:val="center"/>
              <w:rPr>
                <w:rFonts w:ascii="Arial" w:hAnsi="Arial" w:cs="Arial"/>
                <w:color w:val="000000"/>
              </w:rPr>
            </w:pPr>
            <w:r w:rsidRPr="00CE7A4F">
              <w:rPr>
                <w:rFonts w:ascii="Arial" w:hAnsi="Arial" w:cs="Arial"/>
                <w:color w:val="000000"/>
              </w:rPr>
              <w:t>0.30</w:t>
            </w:r>
          </w:p>
        </w:tc>
        <w:tc>
          <w:tcPr>
            <w:tcW w:w="319" w:type="pct"/>
            <w:tcBorders>
              <w:top w:val="nil"/>
              <w:left w:val="nil"/>
              <w:bottom w:val="double" w:sz="6" w:space="0" w:color="auto"/>
              <w:right w:val="single" w:sz="8" w:space="0" w:color="auto"/>
            </w:tcBorders>
            <w:vAlign w:val="center"/>
            <w:hideMark/>
          </w:tcPr>
          <w:p w14:paraId="12DA7359" w14:textId="77777777" w:rsidR="00C5146B" w:rsidRPr="00CE7A4F" w:rsidRDefault="00C5146B" w:rsidP="00F13BFB">
            <w:pPr>
              <w:jc w:val="center"/>
              <w:rPr>
                <w:rFonts w:ascii="Arial" w:hAnsi="Arial" w:cs="Arial"/>
                <w:color w:val="000000"/>
              </w:rPr>
            </w:pPr>
            <w:r w:rsidRPr="00CE7A4F">
              <w:rPr>
                <w:rFonts w:ascii="Arial" w:hAnsi="Arial" w:cs="Arial"/>
                <w:color w:val="000000"/>
              </w:rPr>
              <w:t>0.20</w:t>
            </w:r>
          </w:p>
        </w:tc>
        <w:tc>
          <w:tcPr>
            <w:tcW w:w="288" w:type="pct"/>
            <w:tcBorders>
              <w:top w:val="nil"/>
              <w:left w:val="nil"/>
              <w:bottom w:val="double" w:sz="6" w:space="0" w:color="auto"/>
              <w:right w:val="single" w:sz="8" w:space="0" w:color="auto"/>
            </w:tcBorders>
            <w:vAlign w:val="center"/>
            <w:hideMark/>
          </w:tcPr>
          <w:p w14:paraId="6187E5F0" w14:textId="77777777" w:rsidR="00C5146B" w:rsidRPr="00CE7A4F" w:rsidRDefault="00C5146B" w:rsidP="00F13BFB">
            <w:pPr>
              <w:jc w:val="center"/>
              <w:rPr>
                <w:rFonts w:ascii="Arial" w:hAnsi="Arial" w:cs="Arial"/>
                <w:color w:val="000000"/>
              </w:rPr>
            </w:pPr>
            <w:r w:rsidRPr="00CE7A4F">
              <w:rPr>
                <w:rFonts w:ascii="Arial" w:hAnsi="Arial" w:cs="Arial"/>
                <w:color w:val="000000"/>
              </w:rPr>
              <w:t>0.22</w:t>
            </w:r>
          </w:p>
        </w:tc>
        <w:tc>
          <w:tcPr>
            <w:tcW w:w="288" w:type="pct"/>
            <w:tcBorders>
              <w:top w:val="nil"/>
              <w:left w:val="nil"/>
              <w:bottom w:val="double" w:sz="6" w:space="0" w:color="auto"/>
              <w:right w:val="single" w:sz="8" w:space="0" w:color="auto"/>
            </w:tcBorders>
            <w:vAlign w:val="center"/>
            <w:hideMark/>
          </w:tcPr>
          <w:p w14:paraId="358D0267" w14:textId="77777777" w:rsidR="00C5146B" w:rsidRPr="00CE7A4F" w:rsidRDefault="00C5146B" w:rsidP="00F13BFB">
            <w:pPr>
              <w:jc w:val="center"/>
              <w:rPr>
                <w:rFonts w:ascii="Arial" w:hAnsi="Arial" w:cs="Arial"/>
                <w:color w:val="000000"/>
              </w:rPr>
            </w:pPr>
            <w:r w:rsidRPr="00CE7A4F">
              <w:rPr>
                <w:rFonts w:ascii="Arial" w:hAnsi="Arial" w:cs="Arial"/>
                <w:color w:val="000000"/>
              </w:rPr>
              <w:t>0.26</w:t>
            </w:r>
          </w:p>
        </w:tc>
        <w:tc>
          <w:tcPr>
            <w:tcW w:w="304" w:type="pct"/>
            <w:tcBorders>
              <w:top w:val="nil"/>
              <w:left w:val="nil"/>
              <w:bottom w:val="double" w:sz="6" w:space="0" w:color="auto"/>
              <w:right w:val="single" w:sz="8" w:space="0" w:color="auto"/>
            </w:tcBorders>
            <w:vAlign w:val="center"/>
            <w:hideMark/>
          </w:tcPr>
          <w:p w14:paraId="7DA1F791" w14:textId="77777777" w:rsidR="00C5146B" w:rsidRPr="00CE7A4F" w:rsidRDefault="00C5146B" w:rsidP="00F13BFB">
            <w:pPr>
              <w:jc w:val="center"/>
              <w:rPr>
                <w:rFonts w:ascii="Arial" w:hAnsi="Arial" w:cs="Arial"/>
                <w:color w:val="000000"/>
              </w:rPr>
            </w:pPr>
            <w:r w:rsidRPr="00CE7A4F">
              <w:rPr>
                <w:rFonts w:ascii="Arial" w:hAnsi="Arial" w:cs="Arial"/>
                <w:color w:val="000000"/>
              </w:rPr>
              <w:t>0.33</w:t>
            </w:r>
          </w:p>
        </w:tc>
        <w:tc>
          <w:tcPr>
            <w:tcW w:w="319" w:type="pct"/>
            <w:tcBorders>
              <w:top w:val="nil"/>
              <w:left w:val="nil"/>
              <w:bottom w:val="double" w:sz="6" w:space="0" w:color="auto"/>
              <w:right w:val="single" w:sz="8" w:space="0" w:color="auto"/>
            </w:tcBorders>
            <w:vAlign w:val="center"/>
            <w:hideMark/>
          </w:tcPr>
          <w:p w14:paraId="49A360D3" w14:textId="77777777" w:rsidR="00C5146B" w:rsidRPr="00CE7A4F" w:rsidRDefault="00C5146B" w:rsidP="00F13BFB">
            <w:pPr>
              <w:jc w:val="center"/>
              <w:rPr>
                <w:rFonts w:ascii="Arial" w:hAnsi="Arial" w:cs="Arial"/>
                <w:color w:val="000000"/>
              </w:rPr>
            </w:pPr>
            <w:r w:rsidRPr="00CE7A4F">
              <w:rPr>
                <w:rFonts w:ascii="Arial" w:hAnsi="Arial" w:cs="Arial"/>
                <w:color w:val="000000"/>
              </w:rPr>
              <w:t>0.22</w:t>
            </w:r>
          </w:p>
        </w:tc>
        <w:tc>
          <w:tcPr>
            <w:tcW w:w="288" w:type="pct"/>
            <w:tcBorders>
              <w:top w:val="nil"/>
              <w:left w:val="nil"/>
              <w:bottom w:val="double" w:sz="6" w:space="0" w:color="auto"/>
              <w:right w:val="single" w:sz="8" w:space="0" w:color="auto"/>
            </w:tcBorders>
            <w:vAlign w:val="center"/>
            <w:hideMark/>
          </w:tcPr>
          <w:p w14:paraId="1BC64EE7" w14:textId="77777777" w:rsidR="00C5146B" w:rsidRPr="00CE7A4F" w:rsidRDefault="00C5146B" w:rsidP="00F13BFB">
            <w:pPr>
              <w:jc w:val="center"/>
              <w:rPr>
                <w:rFonts w:ascii="Arial" w:hAnsi="Arial" w:cs="Arial"/>
                <w:color w:val="000000"/>
              </w:rPr>
            </w:pPr>
            <w:r w:rsidRPr="00CE7A4F">
              <w:rPr>
                <w:rFonts w:ascii="Arial" w:hAnsi="Arial" w:cs="Arial"/>
                <w:color w:val="000000"/>
              </w:rPr>
              <w:t>0.24</w:t>
            </w:r>
          </w:p>
        </w:tc>
        <w:tc>
          <w:tcPr>
            <w:tcW w:w="288" w:type="pct"/>
            <w:tcBorders>
              <w:top w:val="nil"/>
              <w:left w:val="nil"/>
              <w:bottom w:val="double" w:sz="6" w:space="0" w:color="auto"/>
              <w:right w:val="single" w:sz="8" w:space="0" w:color="auto"/>
            </w:tcBorders>
            <w:vAlign w:val="center"/>
            <w:hideMark/>
          </w:tcPr>
          <w:p w14:paraId="21CDBC00" w14:textId="77777777" w:rsidR="00C5146B" w:rsidRPr="00CE7A4F" w:rsidRDefault="00C5146B" w:rsidP="00F13BFB">
            <w:pPr>
              <w:jc w:val="center"/>
              <w:rPr>
                <w:rFonts w:ascii="Arial" w:hAnsi="Arial" w:cs="Arial"/>
                <w:color w:val="000000"/>
              </w:rPr>
            </w:pPr>
            <w:r w:rsidRPr="00CE7A4F">
              <w:rPr>
                <w:rFonts w:ascii="Arial" w:hAnsi="Arial" w:cs="Arial"/>
                <w:color w:val="000000"/>
              </w:rPr>
              <w:t>0.29</w:t>
            </w:r>
          </w:p>
        </w:tc>
        <w:tc>
          <w:tcPr>
            <w:tcW w:w="304" w:type="pct"/>
            <w:tcBorders>
              <w:top w:val="nil"/>
              <w:left w:val="nil"/>
              <w:bottom w:val="double" w:sz="6" w:space="0" w:color="auto"/>
              <w:right w:val="single" w:sz="8" w:space="0" w:color="auto"/>
            </w:tcBorders>
            <w:vAlign w:val="center"/>
            <w:hideMark/>
          </w:tcPr>
          <w:p w14:paraId="6CB21BCC" w14:textId="77777777" w:rsidR="00C5146B" w:rsidRPr="00CE7A4F" w:rsidRDefault="00C5146B" w:rsidP="00F13BFB">
            <w:pPr>
              <w:jc w:val="center"/>
              <w:rPr>
                <w:rFonts w:ascii="Arial" w:hAnsi="Arial" w:cs="Arial"/>
                <w:color w:val="000000"/>
              </w:rPr>
            </w:pPr>
            <w:r w:rsidRPr="00CE7A4F">
              <w:rPr>
                <w:rFonts w:ascii="Arial" w:hAnsi="Arial" w:cs="Arial"/>
                <w:color w:val="000000"/>
              </w:rPr>
              <w:t>0.36</w:t>
            </w:r>
          </w:p>
        </w:tc>
        <w:tc>
          <w:tcPr>
            <w:tcW w:w="559" w:type="pct"/>
            <w:tcBorders>
              <w:top w:val="nil"/>
              <w:left w:val="nil"/>
              <w:bottom w:val="double" w:sz="6" w:space="0" w:color="auto"/>
              <w:right w:val="double" w:sz="6" w:space="0" w:color="auto"/>
            </w:tcBorders>
            <w:vAlign w:val="center"/>
            <w:hideMark/>
          </w:tcPr>
          <w:p w14:paraId="07E14C1C" w14:textId="77777777" w:rsidR="00C5146B" w:rsidRPr="00CE7A4F" w:rsidRDefault="00C5146B" w:rsidP="00F13BFB">
            <w:pPr>
              <w:jc w:val="center"/>
              <w:rPr>
                <w:rFonts w:ascii="Arial" w:hAnsi="Arial" w:cs="Arial"/>
                <w:color w:val="000000"/>
              </w:rPr>
            </w:pPr>
            <w:r w:rsidRPr="00CE7A4F">
              <w:rPr>
                <w:rFonts w:ascii="Arial" w:hAnsi="Arial" w:cs="Arial"/>
                <w:color w:val="000000"/>
              </w:rPr>
              <w:t>To be  Computed</w:t>
            </w:r>
          </w:p>
        </w:tc>
      </w:tr>
    </w:tbl>
    <w:p w14:paraId="2D7AF5A1" w14:textId="296BA96F" w:rsidR="00C5146B" w:rsidRPr="00CE7A4F" w:rsidRDefault="00C5146B" w:rsidP="00C5146B">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i/>
          <w:sz w:val="18"/>
          <w:szCs w:val="18"/>
        </w:rPr>
      </w:pPr>
      <w:r w:rsidRPr="00CE7A4F">
        <w:rPr>
          <w:rFonts w:ascii="Arial" w:hAnsi="Arial"/>
          <w:i/>
          <w:sz w:val="18"/>
          <w:szCs w:val="18"/>
        </w:rPr>
        <w:t xml:space="preserve">Source: </w:t>
      </w:r>
      <w:r w:rsidR="00F018D7">
        <w:rPr>
          <w:rFonts w:ascii="Arial" w:hAnsi="Arial"/>
          <w:i/>
          <w:sz w:val="18"/>
          <w:szCs w:val="18"/>
        </w:rPr>
        <w:t>LTAP</w:t>
      </w:r>
      <w:r w:rsidR="00F018D7" w:rsidRPr="00CE7A4F">
        <w:rPr>
          <w:rFonts w:ascii="Arial" w:hAnsi="Arial"/>
          <w:i/>
          <w:sz w:val="18"/>
          <w:szCs w:val="18"/>
        </w:rPr>
        <w:t xml:space="preserve"> </w:t>
      </w:r>
      <w:r w:rsidRPr="00CE7A4F">
        <w:rPr>
          <w:rFonts w:ascii="Arial" w:hAnsi="Arial"/>
          <w:i/>
          <w:sz w:val="18"/>
          <w:szCs w:val="18"/>
        </w:rPr>
        <w:t>Stormwater Drainage Manual, July 1995</w:t>
      </w:r>
      <w:r w:rsidR="00F817DA" w:rsidRPr="00CE7A4F">
        <w:rPr>
          <w:rFonts w:ascii="Arial" w:hAnsi="Arial"/>
          <w:i/>
          <w:sz w:val="18"/>
          <w:szCs w:val="18"/>
        </w:rPr>
        <w:t>, and other sources</w:t>
      </w:r>
      <w:r w:rsidRPr="00CE7A4F">
        <w:rPr>
          <w:rFonts w:ascii="Arial" w:hAnsi="Arial"/>
          <w:i/>
          <w:sz w:val="18"/>
          <w:szCs w:val="18"/>
        </w:rPr>
        <w:t>.</w:t>
      </w:r>
    </w:p>
    <w:p w14:paraId="612DF8C7" w14:textId="77777777" w:rsidR="00C5146B" w:rsidRPr="00CE7A4F" w:rsidRDefault="00C5146B" w:rsidP="00C5146B">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sz w:val="18"/>
          <w:szCs w:val="18"/>
        </w:rPr>
      </w:pPr>
    </w:p>
    <w:p w14:paraId="3BADDB96" w14:textId="017C9FDD" w:rsidR="00C5146B" w:rsidRPr="00CE7A4F" w:rsidRDefault="00E24D20" w:rsidP="00C5146B">
      <w:pPr>
        <w:tabs>
          <w:tab w:val="left" w:pos="720"/>
          <w:tab w:val="left" w:pos="1441"/>
          <w:tab w:val="left" w:pos="2162"/>
          <w:tab w:val="left" w:pos="2883"/>
          <w:tab w:val="left" w:pos="3604"/>
          <w:tab w:val="left" w:pos="4325"/>
          <w:tab w:val="left" w:pos="5046"/>
          <w:tab w:val="left" w:pos="5767"/>
          <w:tab w:val="left" w:pos="6488"/>
          <w:tab w:val="left" w:pos="7209"/>
          <w:tab w:val="left" w:pos="7930"/>
        </w:tabs>
        <w:rPr>
          <w:rFonts w:ascii="Arial" w:hAnsi="Arial"/>
          <w:sz w:val="18"/>
          <w:szCs w:val="18"/>
        </w:rPr>
      </w:pPr>
      <w:r>
        <w:rPr>
          <w:rFonts w:ascii="Arial" w:hAnsi="Arial"/>
          <w:b/>
          <w:sz w:val="18"/>
          <w:szCs w:val="18"/>
        </w:rPr>
        <w:t>Notes:</w:t>
      </w:r>
      <w:r w:rsidR="00C5146B" w:rsidRPr="00CE7A4F">
        <w:rPr>
          <w:rFonts w:ascii="Arial" w:hAnsi="Arial"/>
          <w:b/>
          <w:sz w:val="18"/>
          <w:szCs w:val="18"/>
        </w:rPr>
        <w:tab/>
        <w:t>(1)</w:t>
      </w:r>
      <w:r w:rsidR="00C5146B" w:rsidRPr="00CE7A4F">
        <w:rPr>
          <w:rFonts w:ascii="Arial" w:hAnsi="Arial"/>
          <w:sz w:val="18"/>
          <w:szCs w:val="18"/>
        </w:rPr>
        <w:tab/>
        <w:t>Flat terrain involves slopes of 0-2%.</w:t>
      </w:r>
    </w:p>
    <w:p w14:paraId="17CDD58C" w14:textId="77777777" w:rsidR="00C5146B" w:rsidRPr="00CE7A4F" w:rsidRDefault="00C5146B" w:rsidP="00C5146B">
      <w:pPr>
        <w:tabs>
          <w:tab w:val="left" w:pos="720"/>
          <w:tab w:val="left" w:pos="1441"/>
          <w:tab w:val="left" w:pos="2162"/>
          <w:tab w:val="left" w:pos="2883"/>
          <w:tab w:val="left" w:pos="3604"/>
          <w:tab w:val="left" w:pos="4325"/>
          <w:tab w:val="left" w:pos="5046"/>
          <w:tab w:val="left" w:pos="5767"/>
          <w:tab w:val="left" w:pos="6488"/>
          <w:tab w:val="left" w:pos="7209"/>
          <w:tab w:val="left" w:pos="7930"/>
        </w:tabs>
        <w:rPr>
          <w:rFonts w:ascii="Arial" w:hAnsi="Arial"/>
          <w:b/>
          <w:sz w:val="18"/>
          <w:szCs w:val="18"/>
        </w:rPr>
      </w:pPr>
      <w:r w:rsidRPr="00CE7A4F">
        <w:rPr>
          <w:rFonts w:ascii="Arial" w:hAnsi="Arial"/>
          <w:b/>
          <w:sz w:val="18"/>
          <w:szCs w:val="18"/>
        </w:rPr>
        <w:tab/>
        <w:t>(2)</w:t>
      </w:r>
      <w:r w:rsidRPr="00CE7A4F">
        <w:rPr>
          <w:rFonts w:ascii="Arial" w:hAnsi="Arial"/>
          <w:b/>
          <w:sz w:val="18"/>
          <w:szCs w:val="18"/>
        </w:rPr>
        <w:tab/>
      </w:r>
      <w:r w:rsidRPr="00CE7A4F">
        <w:rPr>
          <w:rFonts w:ascii="Arial" w:hAnsi="Arial"/>
          <w:sz w:val="18"/>
          <w:szCs w:val="18"/>
        </w:rPr>
        <w:t>Rolling terrain involves slopes of 2-7%.</w:t>
      </w:r>
    </w:p>
    <w:p w14:paraId="4E861D59" w14:textId="77777777" w:rsidR="00C5146B" w:rsidRPr="00CE7A4F" w:rsidRDefault="00C5146B" w:rsidP="00C5146B">
      <w:pPr>
        <w:tabs>
          <w:tab w:val="left" w:pos="720"/>
          <w:tab w:val="left" w:pos="1441"/>
          <w:tab w:val="left" w:pos="2162"/>
          <w:tab w:val="left" w:pos="2883"/>
          <w:tab w:val="left" w:pos="3604"/>
          <w:tab w:val="left" w:pos="4325"/>
          <w:tab w:val="left" w:pos="5046"/>
          <w:tab w:val="left" w:pos="5767"/>
          <w:tab w:val="left" w:pos="6488"/>
          <w:tab w:val="left" w:pos="7209"/>
          <w:tab w:val="left" w:pos="7930"/>
        </w:tabs>
        <w:rPr>
          <w:rFonts w:ascii="Arial" w:hAnsi="Arial"/>
          <w:b/>
          <w:sz w:val="18"/>
          <w:szCs w:val="18"/>
        </w:rPr>
      </w:pPr>
      <w:r w:rsidRPr="00CE7A4F">
        <w:rPr>
          <w:rFonts w:ascii="Arial" w:hAnsi="Arial"/>
          <w:b/>
          <w:sz w:val="18"/>
          <w:szCs w:val="18"/>
        </w:rPr>
        <w:tab/>
        <w:t>(3)</w:t>
      </w:r>
      <w:r w:rsidRPr="00CE7A4F">
        <w:rPr>
          <w:rFonts w:ascii="Arial" w:hAnsi="Arial"/>
          <w:b/>
          <w:sz w:val="18"/>
          <w:szCs w:val="18"/>
        </w:rPr>
        <w:tab/>
      </w:r>
      <w:r w:rsidRPr="00CE7A4F">
        <w:rPr>
          <w:rFonts w:ascii="Arial" w:hAnsi="Arial"/>
          <w:sz w:val="18"/>
          <w:szCs w:val="18"/>
        </w:rPr>
        <w:t>Steep terrain involves slopes greater than 7%.</w:t>
      </w:r>
    </w:p>
    <w:p w14:paraId="0A20AFBC" w14:textId="77777777" w:rsidR="00C5146B" w:rsidRPr="00CE7A4F" w:rsidRDefault="00C5146B" w:rsidP="00C5146B">
      <w:pPr>
        <w:ind w:left="1440" w:hanging="720"/>
        <w:jc w:val="both"/>
        <w:rPr>
          <w:rFonts w:ascii="Arial" w:hAnsi="Arial" w:cs="Arial"/>
          <w:sz w:val="18"/>
          <w:szCs w:val="18"/>
        </w:rPr>
      </w:pPr>
      <w:r w:rsidRPr="00CE7A4F">
        <w:rPr>
          <w:rFonts w:ascii="Arial" w:hAnsi="Arial"/>
          <w:b/>
          <w:sz w:val="18"/>
          <w:szCs w:val="18"/>
        </w:rPr>
        <w:t>(4)</w:t>
      </w:r>
      <w:r w:rsidRPr="00CE7A4F">
        <w:rPr>
          <w:rFonts w:ascii="Arial" w:hAnsi="Arial"/>
          <w:b/>
          <w:sz w:val="18"/>
          <w:szCs w:val="18"/>
        </w:rPr>
        <w:tab/>
      </w:r>
      <w:r w:rsidRPr="00CE7A4F">
        <w:rPr>
          <w:rFonts w:ascii="Arial" w:hAnsi="Arial"/>
          <w:sz w:val="18"/>
          <w:szCs w:val="18"/>
        </w:rPr>
        <w:t>Interpolation, extrapolation and adjustment for local conditions shall be based on engineering experience and judgment.</w:t>
      </w:r>
    </w:p>
    <w:p w14:paraId="23026EF4" w14:textId="77777777" w:rsidR="00C5146B" w:rsidRPr="00CE7A4F" w:rsidRDefault="00C5146B" w:rsidP="00C5146B">
      <w:pPr>
        <w:ind w:left="1440" w:hanging="720"/>
        <w:jc w:val="both"/>
        <w:rPr>
          <w:sz w:val="18"/>
          <w:szCs w:val="18"/>
        </w:rPr>
      </w:pPr>
    </w:p>
    <w:p w14:paraId="2F674E33" w14:textId="77777777" w:rsidR="00C5146B" w:rsidRDefault="00C5146B" w:rsidP="00C5146B">
      <w:pPr>
        <w:sectPr w:rsidR="00C5146B" w:rsidSect="005B72F5">
          <w:headerReference w:type="even" r:id="rId26"/>
          <w:headerReference w:type="default" r:id="rId27"/>
          <w:footerReference w:type="default" r:id="rId28"/>
          <w:headerReference w:type="first" r:id="rId29"/>
          <w:pgSz w:w="12240" w:h="15840" w:code="1"/>
          <w:pgMar w:top="720" w:right="1152" w:bottom="1152" w:left="720" w:header="720" w:footer="720" w:gutter="0"/>
          <w:cols w:space="720"/>
          <w:noEndnote/>
          <w:docGrid w:linePitch="272"/>
        </w:sectPr>
      </w:pPr>
    </w:p>
    <w:p w14:paraId="292FBFEA" w14:textId="52420C57" w:rsidR="00C64B27" w:rsidRPr="00CE7A4F" w:rsidRDefault="00F019A2" w:rsidP="00D518C4">
      <w:pPr>
        <w:tabs>
          <w:tab w:val="left" w:pos="-1440"/>
        </w:tabs>
        <w:ind w:left="540" w:hanging="540"/>
        <w:jc w:val="both"/>
        <w:rPr>
          <w:rFonts w:ascii="Arial" w:hAnsi="Arial" w:cs="Arial"/>
          <w:b/>
          <w:sz w:val="22"/>
          <w:szCs w:val="22"/>
        </w:rPr>
      </w:pPr>
      <w:r w:rsidRPr="00CE7A4F">
        <w:rPr>
          <w:rFonts w:ascii="Bookman Old Style" w:hAnsi="Bookman Old Style" w:cs="Arial"/>
          <w:b/>
          <w:noProof/>
          <w:sz w:val="22"/>
          <w:szCs w:val="22"/>
        </w:rPr>
        <mc:AlternateContent>
          <mc:Choice Requires="wps">
            <w:drawing>
              <wp:anchor distT="45720" distB="45720" distL="114300" distR="114300" simplePos="0" relativeHeight="251857920" behindDoc="0" locked="0" layoutInCell="1" allowOverlap="1" wp14:anchorId="606A1CF3" wp14:editId="6A49EAF4">
                <wp:simplePos x="0" y="0"/>
                <wp:positionH relativeFrom="column">
                  <wp:posOffset>5366385</wp:posOffset>
                </wp:positionH>
                <wp:positionV relativeFrom="paragraph">
                  <wp:posOffset>57785</wp:posOffset>
                </wp:positionV>
                <wp:extent cx="1486535" cy="871855"/>
                <wp:effectExtent l="0" t="0" r="0" b="4445"/>
                <wp:wrapSquare wrapText="bothSides"/>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871855"/>
                        </a:xfrm>
                        <a:prstGeom prst="rect">
                          <a:avLst/>
                        </a:prstGeom>
                        <a:solidFill>
                          <a:srgbClr val="FFFFFF"/>
                        </a:solidFill>
                        <a:ln w="9525">
                          <a:noFill/>
                          <a:miter lim="800000"/>
                          <a:headEnd/>
                          <a:tailEnd/>
                        </a:ln>
                      </wps:spPr>
                      <wps:txbx>
                        <w:txbxContent>
                          <w:p w14:paraId="568D0E17" w14:textId="35A9D655" w:rsidR="00F942AD" w:rsidRDefault="00F942AD" w:rsidP="00F019A2">
                            <w:pPr>
                              <w:rPr>
                                <w:i/>
                                <w:iCs/>
                              </w:rPr>
                            </w:pPr>
                            <w:r>
                              <w:rPr>
                                <w:i/>
                                <w:iCs/>
                              </w:rPr>
                              <w:t>These thresholds can be changed to 10 and 50 acres, respectively</w:t>
                            </w:r>
                            <w:r w:rsidR="005B72F5">
                              <w:rPr>
                                <w:i/>
                                <w:iCs/>
                              </w:rPr>
                              <w:t>, if desired by the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A1CF3" id="_x0000_s1033" type="#_x0000_t202" style="position:absolute;left:0;text-align:left;margin-left:422.55pt;margin-top:4.55pt;width:117.05pt;height:68.65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" stroked="f">
                <v:textbox>
                  <w:txbxContent>
                    <w:p w14:paraId="568D0E17" w14:textId="35A9D655" w:rsidR="00F942AD" w:rsidRDefault="00F942AD" w:rsidP="00F019A2">
                      <w:pPr>
                        <w:rPr>
                          <w:i/>
                          <w:iCs/>
                        </w:rPr>
                      </w:pPr>
                      <w:r>
                        <w:rPr>
                          <w:i/>
                          <w:iCs/>
                        </w:rPr>
                        <w:t>These thresholds can be changed to 10 and 50 acres, respectively</w:t>
                      </w:r>
                      <w:r w:rsidR="005B72F5">
                        <w:rPr>
                          <w:i/>
                          <w:iCs/>
                        </w:rPr>
                        <w:t>, if desired by the community</w:t>
                      </w:r>
                    </w:p>
                  </w:txbxContent>
                </v:textbox>
                <w10:wrap type="square"/>
              </v:shape>
            </w:pict>
          </mc:Fallback>
        </mc:AlternateContent>
      </w:r>
      <w:r w:rsidR="00C64B27" w:rsidRPr="00CE7A4F">
        <w:rPr>
          <w:rFonts w:ascii="Arial" w:hAnsi="Arial" w:cs="Arial"/>
          <w:b/>
          <w:sz w:val="22"/>
          <w:szCs w:val="22"/>
        </w:rPr>
        <w:t>B.</w:t>
      </w:r>
      <w:r w:rsidR="00C64B27" w:rsidRPr="00CE7A4F">
        <w:rPr>
          <w:rFonts w:ascii="Arial" w:hAnsi="Arial" w:cs="Arial"/>
          <w:b/>
          <w:sz w:val="22"/>
          <w:szCs w:val="22"/>
        </w:rPr>
        <w:tab/>
      </w:r>
      <w:r w:rsidR="00370EA2" w:rsidRPr="00CE7A4F">
        <w:rPr>
          <w:rFonts w:ascii="Arial" w:hAnsi="Arial" w:cs="Arial"/>
          <w:b/>
          <w:sz w:val="22"/>
          <w:szCs w:val="22"/>
        </w:rPr>
        <w:t>DEVELOPMENT SITES GREATER THAN 5 ACRES IN SIZE OR CONTRIBUTING DRAINAGE AREA GREATER THAN 25 ACRES OR WITH SIGNIFICANT DEPRESSIONAL STORAGE</w:t>
      </w:r>
    </w:p>
    <w:p w14:paraId="27E22F21" w14:textId="58407709" w:rsidR="00C64B27" w:rsidRPr="00CE7A4F" w:rsidRDefault="00C64B27">
      <w:pPr>
        <w:jc w:val="both"/>
        <w:rPr>
          <w:rFonts w:ascii="Arial" w:hAnsi="Arial" w:cs="Arial"/>
          <w:sz w:val="22"/>
          <w:szCs w:val="22"/>
        </w:rPr>
      </w:pPr>
    </w:p>
    <w:p w14:paraId="1C6D70E7" w14:textId="7CB3261F" w:rsidR="00F018D7" w:rsidRDefault="00C64B27" w:rsidP="00D518C4">
      <w:pPr>
        <w:ind w:left="540"/>
        <w:jc w:val="both"/>
        <w:rPr>
          <w:rFonts w:ascii="Arial" w:hAnsi="Arial" w:cs="Arial"/>
          <w:sz w:val="22"/>
          <w:szCs w:val="22"/>
        </w:rPr>
      </w:pPr>
      <w:r w:rsidRPr="00CE7A4F">
        <w:rPr>
          <w:rFonts w:ascii="Arial" w:hAnsi="Arial" w:cs="Arial"/>
          <w:sz w:val="22"/>
          <w:szCs w:val="22"/>
        </w:rPr>
        <w:t xml:space="preserve">The runoff rate for these development sites and contributing drainage areas shall be determined by a computer model that can generate hydrographs based on </w:t>
      </w:r>
      <w:bookmarkStart w:id="7" w:name="_Hlk171945651"/>
      <w:r w:rsidR="00F018D7">
        <w:rPr>
          <w:rFonts w:ascii="Arial" w:hAnsi="Arial" w:cs="Arial"/>
          <w:sz w:val="22"/>
          <w:szCs w:val="22"/>
        </w:rPr>
        <w:t xml:space="preserve">latest </w:t>
      </w:r>
      <w:r w:rsidR="00F018D7" w:rsidRPr="00AD216A">
        <w:rPr>
          <w:rFonts w:ascii="Arial" w:hAnsi="Arial" w:cs="Arial"/>
          <w:sz w:val="22"/>
          <w:szCs w:val="22"/>
        </w:rPr>
        <w:t xml:space="preserve">NRCS </w:t>
      </w:r>
      <w:r w:rsidR="00F018D7">
        <w:rPr>
          <w:rFonts w:ascii="Arial" w:hAnsi="Arial" w:cs="Arial"/>
          <w:sz w:val="22"/>
          <w:szCs w:val="22"/>
        </w:rPr>
        <w:t>NEH Part 630</w:t>
      </w:r>
      <w:bookmarkEnd w:id="7"/>
      <w:r w:rsidR="00F018D7" w:rsidRPr="00CE7A4F">
        <w:rPr>
          <w:rFonts w:ascii="Arial" w:hAnsi="Arial" w:cs="Arial"/>
          <w:sz w:val="22"/>
          <w:szCs w:val="22"/>
        </w:rPr>
        <w:t xml:space="preserve"> time of concentration</w:t>
      </w:r>
      <w:r w:rsidR="00F018D7">
        <w:rPr>
          <w:rFonts w:ascii="Arial" w:hAnsi="Arial" w:cs="Arial"/>
          <w:sz w:val="22"/>
          <w:szCs w:val="22"/>
        </w:rPr>
        <w:t xml:space="preserve"> (t</w:t>
      </w:r>
      <w:r w:rsidR="00F018D7" w:rsidRPr="00735DF8">
        <w:rPr>
          <w:rFonts w:ascii="Arial" w:hAnsi="Arial" w:cs="Arial"/>
          <w:sz w:val="22"/>
          <w:szCs w:val="22"/>
          <w:vertAlign w:val="subscript"/>
        </w:rPr>
        <w:t>c</w:t>
      </w:r>
      <w:r w:rsidR="00F018D7">
        <w:rPr>
          <w:rFonts w:ascii="Arial" w:hAnsi="Arial" w:cs="Arial"/>
          <w:sz w:val="22"/>
          <w:szCs w:val="22"/>
        </w:rPr>
        <w:t xml:space="preserve">) </w:t>
      </w:r>
      <w:r w:rsidR="00F018D7" w:rsidRPr="00CE7A4F">
        <w:rPr>
          <w:rFonts w:ascii="Arial" w:hAnsi="Arial" w:cs="Arial"/>
          <w:sz w:val="22"/>
          <w:szCs w:val="22"/>
        </w:rPr>
        <w:t>and curve number</w:t>
      </w:r>
      <w:r w:rsidR="00F018D7">
        <w:rPr>
          <w:rFonts w:ascii="Arial" w:hAnsi="Arial" w:cs="Arial"/>
          <w:sz w:val="22"/>
          <w:szCs w:val="22"/>
        </w:rPr>
        <w:t xml:space="preserve"> (CN)</w:t>
      </w:r>
      <w:r w:rsidR="00F018D7" w:rsidRPr="00CE7A4F">
        <w:rPr>
          <w:rFonts w:ascii="Arial" w:hAnsi="Arial" w:cs="Arial"/>
          <w:sz w:val="22"/>
          <w:szCs w:val="22"/>
        </w:rPr>
        <w:t xml:space="preserve"> calculation methodologies.  Examples of computer models that can generate such hydrographs include </w:t>
      </w:r>
      <w:r w:rsidR="00F018D7">
        <w:rPr>
          <w:rFonts w:ascii="Arial" w:hAnsi="Arial" w:cs="Arial"/>
          <w:sz w:val="22"/>
          <w:szCs w:val="22"/>
        </w:rPr>
        <w:t>Win</w:t>
      </w:r>
      <w:r w:rsidR="00F018D7" w:rsidRPr="00CE7A4F">
        <w:rPr>
          <w:rFonts w:ascii="Arial" w:hAnsi="Arial" w:cs="Arial"/>
          <w:sz w:val="22"/>
          <w:szCs w:val="22"/>
        </w:rPr>
        <w:t xml:space="preserve">TR-55 (NRCS), </w:t>
      </w:r>
      <w:r w:rsidR="00F018D7">
        <w:rPr>
          <w:rFonts w:ascii="Arial" w:hAnsi="Arial" w:cs="Arial"/>
          <w:sz w:val="22"/>
          <w:szCs w:val="22"/>
        </w:rPr>
        <w:t>Win</w:t>
      </w:r>
      <w:r w:rsidR="00F018D7" w:rsidRPr="00CE7A4F">
        <w:rPr>
          <w:rFonts w:ascii="Arial" w:hAnsi="Arial" w:cs="Arial"/>
          <w:sz w:val="22"/>
          <w:szCs w:val="22"/>
        </w:rPr>
        <w:t>TR-20 (NRCS), and HEC-HMS (</w:t>
      </w:r>
      <w:r w:rsidR="00F018D7">
        <w:rPr>
          <w:rFonts w:ascii="Arial" w:hAnsi="Arial" w:cs="Arial"/>
          <w:sz w:val="22"/>
          <w:szCs w:val="22"/>
        </w:rPr>
        <w:t>USACE</w:t>
      </w:r>
      <w:r w:rsidR="00F018D7" w:rsidRPr="00CE7A4F">
        <w:rPr>
          <w:rFonts w:ascii="Arial" w:hAnsi="Arial" w:cs="Arial"/>
          <w:sz w:val="22"/>
          <w:szCs w:val="22"/>
        </w:rPr>
        <w:t xml:space="preserve">).  These programs may be downloaded free of charge from the associated agencies’ web sites.  Other models may be acceptable on a </w:t>
      </w:r>
      <w:r w:rsidR="00F018D7">
        <w:rPr>
          <w:rFonts w:ascii="Arial" w:hAnsi="Arial" w:cs="Arial"/>
          <w:sz w:val="22"/>
          <w:szCs w:val="22"/>
        </w:rPr>
        <w:t>case-by-case</w:t>
      </w:r>
      <w:r w:rsidR="00F018D7" w:rsidRPr="00CE7A4F">
        <w:rPr>
          <w:rFonts w:ascii="Arial" w:hAnsi="Arial" w:cs="Arial"/>
          <w:sz w:val="22"/>
          <w:szCs w:val="22"/>
        </w:rPr>
        <w:t xml:space="preserve"> basis</w:t>
      </w:r>
      <w:r w:rsidR="00126EB1" w:rsidRPr="00CE7A4F">
        <w:rPr>
          <w:rFonts w:ascii="Arial" w:hAnsi="Arial" w:cs="Arial"/>
          <w:sz w:val="22"/>
          <w:szCs w:val="22"/>
        </w:rPr>
        <w:t xml:space="preserve">.  </w:t>
      </w:r>
    </w:p>
    <w:p w14:paraId="436D463B" w14:textId="77777777" w:rsidR="00F018D7" w:rsidRDefault="00F018D7" w:rsidP="00D518C4">
      <w:pPr>
        <w:ind w:left="540"/>
        <w:jc w:val="both"/>
        <w:rPr>
          <w:rFonts w:ascii="Arial" w:hAnsi="Arial" w:cs="Arial"/>
          <w:sz w:val="22"/>
          <w:szCs w:val="22"/>
        </w:rPr>
      </w:pPr>
    </w:p>
    <w:p w14:paraId="2B36C487" w14:textId="6D6575B7" w:rsidR="00B002B4" w:rsidRPr="00CE7A4F" w:rsidRDefault="00F018D7" w:rsidP="00D518C4">
      <w:pPr>
        <w:ind w:left="540"/>
        <w:jc w:val="both"/>
        <w:rPr>
          <w:rFonts w:ascii="Arial" w:hAnsi="Arial" w:cs="Arial"/>
          <w:sz w:val="22"/>
          <w:szCs w:val="22"/>
        </w:rPr>
      </w:pPr>
      <w:bookmarkStart w:id="8" w:name="_Hlk163811378"/>
      <w:r>
        <w:rPr>
          <w:rFonts w:ascii="Arial" w:hAnsi="Arial" w:cs="Arial"/>
          <w:sz w:val="22"/>
          <w:szCs w:val="22"/>
        </w:rPr>
        <w:t xml:space="preserve">The </w:t>
      </w:r>
      <w:r w:rsidRPr="00CE7A4F">
        <w:rPr>
          <w:rFonts w:ascii="Arial" w:hAnsi="Arial" w:cs="Arial"/>
          <w:sz w:val="22"/>
          <w:szCs w:val="22"/>
        </w:rPr>
        <w:t>time of concentration</w:t>
      </w:r>
      <w:r>
        <w:rPr>
          <w:rFonts w:ascii="Arial" w:hAnsi="Arial" w:cs="Arial"/>
          <w:sz w:val="22"/>
          <w:szCs w:val="22"/>
        </w:rPr>
        <w:t xml:space="preserve"> (t</w:t>
      </w:r>
      <w:r w:rsidRPr="0001072E">
        <w:rPr>
          <w:rFonts w:ascii="Arial" w:hAnsi="Arial" w:cs="Arial"/>
          <w:sz w:val="22"/>
          <w:szCs w:val="22"/>
          <w:vertAlign w:val="subscript"/>
        </w:rPr>
        <w:t>c</w:t>
      </w:r>
      <w:r>
        <w:rPr>
          <w:rFonts w:ascii="Arial" w:hAnsi="Arial" w:cs="Arial"/>
          <w:sz w:val="22"/>
          <w:szCs w:val="22"/>
        </w:rPr>
        <w:t xml:space="preserve">) shall be determined as discussed in Section A of this chapter and the Curve Number CN shall be based on values provided in NRCS NEH Part 630.  </w:t>
      </w:r>
      <w:bookmarkEnd w:id="8"/>
      <w:r w:rsidR="00126EB1" w:rsidRPr="00CE7A4F">
        <w:rPr>
          <w:rFonts w:ascii="Arial" w:hAnsi="Arial" w:cs="Arial"/>
          <w:sz w:val="22"/>
          <w:szCs w:val="22"/>
        </w:rPr>
        <w:t>Note that for the purpose of determining the post-developed conditions curve numbers, due to significant disturbance to the upper soil layers during the construction activities, the initially determined hydrologic soil group for disturbed areas should be changed to the next less infiltrating capacity category (i.e.</w:t>
      </w:r>
      <w:r w:rsidR="002C5E4F" w:rsidRPr="00CE7A4F">
        <w:rPr>
          <w:rFonts w:ascii="Arial" w:hAnsi="Arial" w:cs="Arial"/>
          <w:sz w:val="22"/>
          <w:szCs w:val="22"/>
        </w:rPr>
        <w:t xml:space="preserve">, A to B, B to C, and C to D). </w:t>
      </w:r>
      <w:bookmarkStart w:id="9" w:name="_Hlk171945673"/>
      <w:r w:rsidRPr="00681553">
        <w:rPr>
          <w:rFonts w:ascii="Arial" w:hAnsi="Arial" w:cs="Arial"/>
          <w:sz w:val="22"/>
          <w:szCs w:val="22"/>
        </w:rPr>
        <w:t>If the pre-</w:t>
      </w:r>
      <w:r>
        <w:rPr>
          <w:rFonts w:ascii="Arial" w:hAnsi="Arial" w:cs="Arial"/>
          <w:sz w:val="22"/>
          <w:szCs w:val="22"/>
        </w:rPr>
        <w:t>developed</w:t>
      </w:r>
      <w:r w:rsidRPr="00681553">
        <w:rPr>
          <w:rFonts w:ascii="Arial" w:hAnsi="Arial" w:cs="Arial"/>
          <w:sz w:val="22"/>
          <w:szCs w:val="22"/>
        </w:rPr>
        <w:t xml:space="preserve"> </w:t>
      </w:r>
      <w:r>
        <w:rPr>
          <w:rFonts w:ascii="Arial" w:hAnsi="Arial" w:cs="Arial"/>
          <w:sz w:val="22"/>
          <w:szCs w:val="22"/>
        </w:rPr>
        <w:t xml:space="preserve">condition </w:t>
      </w:r>
      <w:r w:rsidRPr="00681553">
        <w:rPr>
          <w:rFonts w:ascii="Arial" w:hAnsi="Arial" w:cs="Arial"/>
          <w:sz w:val="22"/>
          <w:szCs w:val="22"/>
        </w:rPr>
        <w:t>hydraulic soil group is “D”, the post-</w:t>
      </w:r>
      <w:r>
        <w:rPr>
          <w:rFonts w:ascii="Arial" w:hAnsi="Arial" w:cs="Arial"/>
          <w:sz w:val="22"/>
          <w:szCs w:val="22"/>
        </w:rPr>
        <w:t>developed</w:t>
      </w:r>
      <w:r w:rsidRPr="00681553">
        <w:rPr>
          <w:rFonts w:ascii="Arial" w:hAnsi="Arial" w:cs="Arial"/>
          <w:sz w:val="22"/>
          <w:szCs w:val="22"/>
        </w:rPr>
        <w:t xml:space="preserve"> </w:t>
      </w:r>
      <w:r>
        <w:rPr>
          <w:rFonts w:ascii="Arial" w:hAnsi="Arial" w:cs="Arial"/>
          <w:sz w:val="22"/>
          <w:szCs w:val="22"/>
        </w:rPr>
        <w:t xml:space="preserve">condition </w:t>
      </w:r>
      <w:r w:rsidRPr="00681553">
        <w:rPr>
          <w:rFonts w:ascii="Arial" w:hAnsi="Arial" w:cs="Arial"/>
          <w:sz w:val="22"/>
          <w:szCs w:val="22"/>
        </w:rPr>
        <w:t>CN shall be assumed to be higher than the pre-</w:t>
      </w:r>
      <w:r>
        <w:rPr>
          <w:rFonts w:ascii="Arial" w:hAnsi="Arial" w:cs="Arial"/>
          <w:sz w:val="22"/>
          <w:szCs w:val="22"/>
        </w:rPr>
        <w:t>developed condition</w:t>
      </w:r>
      <w:r w:rsidRPr="00681553">
        <w:rPr>
          <w:rFonts w:ascii="Arial" w:hAnsi="Arial" w:cs="Arial"/>
          <w:sz w:val="22"/>
          <w:szCs w:val="22"/>
        </w:rPr>
        <w:t xml:space="preserve"> CN </w:t>
      </w:r>
      <w:r>
        <w:rPr>
          <w:rFonts w:ascii="Arial" w:hAnsi="Arial" w:cs="Arial"/>
          <w:sz w:val="22"/>
          <w:szCs w:val="22"/>
        </w:rPr>
        <w:t>by 3</w:t>
      </w:r>
      <w:r w:rsidRPr="00681553">
        <w:rPr>
          <w:rFonts w:ascii="Arial" w:hAnsi="Arial" w:cs="Arial"/>
          <w:sz w:val="22"/>
          <w:szCs w:val="22"/>
        </w:rPr>
        <w:t xml:space="preserve"> (Unless the LID </w:t>
      </w:r>
      <w:r w:rsidRPr="00735DF8">
        <w:rPr>
          <w:rFonts w:ascii="Arial" w:hAnsi="Arial" w:cs="Arial"/>
          <w:sz w:val="22"/>
        </w:rPr>
        <w:t>soil protection/restoration BMPs</w:t>
      </w:r>
      <w:r w:rsidRPr="00112F17">
        <w:rPr>
          <w:rFonts w:ascii="Arial" w:hAnsi="Arial" w:cs="Arial"/>
          <w:sz w:val="22"/>
          <w:szCs w:val="22"/>
        </w:rPr>
        <w:t xml:space="preserve"> described in Chapter 8 </w:t>
      </w:r>
      <w:r w:rsidRPr="00735DF8">
        <w:rPr>
          <w:rFonts w:ascii="Arial" w:hAnsi="Arial" w:cs="Arial"/>
          <w:sz w:val="22"/>
        </w:rPr>
        <w:t>are</w:t>
      </w:r>
      <w:r w:rsidRPr="00112F17">
        <w:rPr>
          <w:rFonts w:ascii="Arial" w:hAnsi="Arial" w:cs="Arial"/>
          <w:sz w:val="22"/>
          <w:szCs w:val="22"/>
        </w:rPr>
        <w:t xml:space="preserve"> being </w:t>
      </w:r>
      <w:r w:rsidRPr="00735DF8">
        <w:rPr>
          <w:rFonts w:ascii="Arial" w:hAnsi="Arial" w:cs="Arial"/>
          <w:sz w:val="22"/>
        </w:rPr>
        <w:t>utilized</w:t>
      </w:r>
      <w:r w:rsidRPr="00681553">
        <w:rPr>
          <w:rFonts w:ascii="Arial" w:hAnsi="Arial" w:cs="Arial"/>
          <w:sz w:val="22"/>
          <w:szCs w:val="22"/>
        </w:rPr>
        <w:t>).</w:t>
      </w:r>
      <w:bookmarkEnd w:id="9"/>
    </w:p>
    <w:p w14:paraId="6F1E4A14" w14:textId="6A7F9246" w:rsidR="002C5E4F" w:rsidRPr="00CE7A4F" w:rsidRDefault="00CE7A4F" w:rsidP="00D518C4">
      <w:pPr>
        <w:ind w:left="540"/>
        <w:jc w:val="both"/>
        <w:rPr>
          <w:rFonts w:ascii="Arial" w:hAnsi="Arial" w:cs="Arial"/>
          <w:sz w:val="22"/>
          <w:szCs w:val="22"/>
        </w:rPr>
      </w:pPr>
      <w:r w:rsidRPr="00CE7A4F">
        <w:rPr>
          <w:rFonts w:ascii="Bookman Old Style" w:hAnsi="Bookman Old Style" w:cs="Arial"/>
          <w:b/>
          <w:noProof/>
          <w:sz w:val="22"/>
          <w:szCs w:val="22"/>
        </w:rPr>
        <mc:AlternateContent>
          <mc:Choice Requires="wps">
            <w:drawing>
              <wp:anchor distT="45720" distB="45720" distL="114300" distR="114300" simplePos="0" relativeHeight="251855872" behindDoc="0" locked="0" layoutInCell="1" allowOverlap="1" wp14:anchorId="37634FBA" wp14:editId="350B477C">
                <wp:simplePos x="0" y="0"/>
                <wp:positionH relativeFrom="column">
                  <wp:posOffset>5411455</wp:posOffset>
                </wp:positionH>
                <wp:positionV relativeFrom="paragraph">
                  <wp:posOffset>215634</wp:posOffset>
                </wp:positionV>
                <wp:extent cx="1376680" cy="1404620"/>
                <wp:effectExtent l="0" t="0" r="0" b="0"/>
                <wp:wrapSquare wrapText="bothSides"/>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1404620"/>
                        </a:xfrm>
                        <a:prstGeom prst="rect">
                          <a:avLst/>
                        </a:prstGeom>
                        <a:solidFill>
                          <a:srgbClr val="FFFFFF"/>
                        </a:solidFill>
                        <a:ln w="9525">
                          <a:noFill/>
                          <a:miter lim="800000"/>
                          <a:headEnd/>
                          <a:tailEnd/>
                        </a:ln>
                      </wps:spPr>
                      <wps:txbx>
                        <w:txbxContent>
                          <w:p w14:paraId="519C20CD" w14:textId="77777777" w:rsidR="00F942AD" w:rsidRPr="007729E4" w:rsidRDefault="00F942AD" w:rsidP="00494573">
                            <w:pPr>
                              <w:rPr>
                                <w:i/>
                                <w:iCs/>
                              </w:rPr>
                            </w:pPr>
                            <w:r>
                              <w:rPr>
                                <w:i/>
                                <w:iCs/>
                              </w:rPr>
                              <w:t>Non-MS4 communities who do not wish to proactively regulate the stormwater quality in their communities and/or allow Optional LID approach can delete this LID Exception.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634FBA" id="_x0000_s1034" type="#_x0000_t202" style="position:absolute;left:0;text-align:left;margin-left:426.1pt;margin-top:17pt;width:108.4pt;height:110.6pt;z-index:251855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CPEgIAAP8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" stroked="f">
                <v:textbox style="mso-fit-shape-to-text:t">
                  <w:txbxContent>
                    <w:p w14:paraId="519C20CD" w14:textId="77777777" w:rsidR="00F942AD" w:rsidRPr="007729E4" w:rsidRDefault="00F942AD" w:rsidP="00494573">
                      <w:pPr>
                        <w:rPr>
                          <w:i/>
                          <w:iCs/>
                        </w:rPr>
                      </w:pPr>
                      <w:r>
                        <w:rPr>
                          <w:i/>
                          <w:iCs/>
                        </w:rPr>
                        <w:t>Non-MS4 communities who do not wish to proactively regulate the stormwater quality in their communities and/or allow Optional LID approach can delete this LID Exception.</w:t>
                      </w:r>
                    </w:p>
                  </w:txbxContent>
                </v:textbox>
                <w10:wrap type="square"/>
              </v:shape>
            </w:pict>
          </mc:Fallback>
        </mc:AlternateContent>
      </w:r>
    </w:p>
    <w:p w14:paraId="780CD5B3" w14:textId="25B9E875" w:rsidR="00B002B4" w:rsidRPr="00CE7A4F" w:rsidRDefault="00F019A2" w:rsidP="00D518C4">
      <w:pPr>
        <w:ind w:left="540"/>
        <w:jc w:val="both"/>
        <w:rPr>
          <w:rFonts w:ascii="Arial" w:hAnsi="Arial" w:cs="Arial"/>
          <w:sz w:val="22"/>
          <w:szCs w:val="22"/>
        </w:rPr>
      </w:pPr>
      <w:r w:rsidRPr="00CE7A4F">
        <w:rPr>
          <w:rFonts w:ascii="Arial" w:hAnsi="Arial" w:cs="Arial"/>
          <w:noProof/>
          <w:sz w:val="22"/>
          <w:szCs w:val="22"/>
        </w:rPr>
        <mc:AlternateContent>
          <mc:Choice Requires="wps">
            <w:drawing>
              <wp:anchor distT="0" distB="0" distL="114300" distR="114300" simplePos="0" relativeHeight="251681792" behindDoc="0" locked="0" layoutInCell="1" allowOverlap="1" wp14:anchorId="1C1C541F" wp14:editId="7ACE9E7C">
                <wp:simplePos x="0" y="0"/>
                <wp:positionH relativeFrom="column">
                  <wp:posOffset>357291</wp:posOffset>
                </wp:positionH>
                <wp:positionV relativeFrom="paragraph">
                  <wp:posOffset>121920</wp:posOffset>
                </wp:positionV>
                <wp:extent cx="4120515" cy="1334135"/>
                <wp:effectExtent l="0" t="0" r="0" b="0"/>
                <wp:wrapNone/>
                <wp:docPr id="596"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0515" cy="1334135"/>
                        </a:xfrm>
                        <a:prstGeom prst="rect">
                          <a:avLst/>
                        </a:prstGeom>
                        <a:solidFill>
                          <a:srgbClr val="FFFFFF"/>
                        </a:solidFill>
                        <a:ln w="15875">
                          <a:solidFill>
                            <a:srgbClr val="000000"/>
                          </a:solidFill>
                          <a:miter lim="800000"/>
                          <a:headEnd/>
                          <a:tailEnd/>
                        </a:ln>
                      </wps:spPr>
                      <wps:txbx>
                        <w:txbxContent>
                          <w:p w14:paraId="37CD1304" w14:textId="1E2E0821" w:rsidR="00F942AD" w:rsidRPr="002C5E4F" w:rsidRDefault="00F942AD" w:rsidP="002C5E4F">
                            <w:pPr>
                              <w:jc w:val="both"/>
                              <w:rPr>
                                <w:sz w:val="24"/>
                                <w:szCs w:val="24"/>
                              </w:rPr>
                            </w:pPr>
                            <w:r w:rsidRPr="002C5E4F">
                              <w:rPr>
                                <w:b/>
                                <w:sz w:val="24"/>
                                <w:szCs w:val="24"/>
                              </w:rPr>
                              <w:t>LID Exception:</w:t>
                            </w:r>
                            <w:r w:rsidRPr="002C5E4F">
                              <w:rPr>
                                <w:sz w:val="24"/>
                                <w:szCs w:val="24"/>
                              </w:rPr>
                              <w:t xml:space="preserve"> If Low Impact Development (LID) approach is pursued in satisfying the requirements noted in Chapter 8 (Post-Construction </w:t>
                            </w:r>
                            <w:r>
                              <w:rPr>
                                <w:sz w:val="24"/>
                                <w:szCs w:val="24"/>
                              </w:rPr>
                              <w:t>Stormw</w:t>
                            </w:r>
                            <w:r w:rsidRPr="002C5E4F">
                              <w:rPr>
                                <w:sz w:val="24"/>
                                <w:szCs w:val="24"/>
                              </w:rPr>
                              <w:t xml:space="preserve">ater Quality </w:t>
                            </w:r>
                            <w:r>
                              <w:rPr>
                                <w:sz w:val="24"/>
                                <w:szCs w:val="24"/>
                              </w:rPr>
                              <w:t xml:space="preserve">Management </w:t>
                            </w:r>
                            <w:r w:rsidR="00F018D7">
                              <w:rPr>
                                <w:sz w:val="24"/>
                                <w:szCs w:val="24"/>
                              </w:rPr>
                              <w:t xml:space="preserve">and Channel Protection </w:t>
                            </w:r>
                            <w:r>
                              <w:rPr>
                                <w:sz w:val="24"/>
                                <w:szCs w:val="24"/>
                              </w:rPr>
                              <w:t>Standards</w:t>
                            </w:r>
                            <w:r w:rsidRPr="002C5E4F">
                              <w:rPr>
                                <w:sz w:val="24"/>
                                <w:szCs w:val="24"/>
                              </w:rPr>
                              <w:t>), the post-developed CN for the protected undisturbed or restored disturbed areas meeting the requirements described in Chapter 8 and BMP fact sheets may be determined based on pre-development underlying soil layer</w:t>
                            </w:r>
                            <w:r>
                              <w:rPr>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1C541F" id="Text Box 574" o:spid="_x0000_s1035" type="#_x0000_t202" style="position:absolute;left:0;text-align:left;margin-left:28.15pt;margin-top:9.6pt;width:324.45pt;height:105.0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" strokeweight="1.25pt">
                <v:textbox style="mso-fit-shape-to-text:t">
                  <w:txbxContent>
                    <w:p w14:paraId="37CD1304" w14:textId="1E2E0821" w:rsidR="00F942AD" w:rsidRPr="002C5E4F" w:rsidRDefault="00F942AD" w:rsidP="002C5E4F">
                      <w:pPr>
                        <w:jc w:val="both"/>
                        <w:rPr>
                          <w:sz w:val="24"/>
                          <w:szCs w:val="24"/>
                        </w:rPr>
                      </w:pPr>
                      <w:r w:rsidRPr="002C5E4F">
                        <w:rPr>
                          <w:b/>
                          <w:sz w:val="24"/>
                          <w:szCs w:val="24"/>
                        </w:rPr>
                        <w:t>LID Exception:</w:t>
                      </w:r>
                      <w:r w:rsidRPr="002C5E4F">
                        <w:rPr>
                          <w:sz w:val="24"/>
                          <w:szCs w:val="24"/>
                        </w:rPr>
                        <w:t xml:space="preserve"> If Low Impact Development (LID) approach is pursued in satisfying the requirements noted in Chapter 8 (Post-Construction </w:t>
                      </w:r>
                      <w:r>
                        <w:rPr>
                          <w:sz w:val="24"/>
                          <w:szCs w:val="24"/>
                        </w:rPr>
                        <w:t>Stormw</w:t>
                      </w:r>
                      <w:r w:rsidRPr="002C5E4F">
                        <w:rPr>
                          <w:sz w:val="24"/>
                          <w:szCs w:val="24"/>
                        </w:rPr>
                        <w:t xml:space="preserve">ater Quality </w:t>
                      </w:r>
                      <w:r>
                        <w:rPr>
                          <w:sz w:val="24"/>
                          <w:szCs w:val="24"/>
                        </w:rPr>
                        <w:t xml:space="preserve">Management </w:t>
                      </w:r>
                      <w:r w:rsidR="00F018D7">
                        <w:rPr>
                          <w:sz w:val="24"/>
                          <w:szCs w:val="24"/>
                        </w:rPr>
                        <w:t xml:space="preserve">and Channel Protection </w:t>
                      </w:r>
                      <w:r>
                        <w:rPr>
                          <w:sz w:val="24"/>
                          <w:szCs w:val="24"/>
                        </w:rPr>
                        <w:t>Standards</w:t>
                      </w:r>
                      <w:r w:rsidRPr="002C5E4F">
                        <w:rPr>
                          <w:sz w:val="24"/>
                          <w:szCs w:val="24"/>
                        </w:rPr>
                        <w:t>), the post-developed CN for the protected undisturbed or restored disturbed areas meeting the requirements described in Chapter 8 and BMP fact sheets may be determined based on pre-development underlying soil layer</w:t>
                      </w:r>
                      <w:r>
                        <w:rPr>
                          <w:sz w:val="24"/>
                          <w:szCs w:val="24"/>
                        </w:rPr>
                        <w:t>.</w:t>
                      </w:r>
                    </w:p>
                  </w:txbxContent>
                </v:textbox>
              </v:shape>
            </w:pict>
          </mc:Fallback>
        </mc:AlternateContent>
      </w:r>
    </w:p>
    <w:p w14:paraId="1F6F3EB9" w14:textId="756623FD" w:rsidR="002C5E4F" w:rsidRPr="00CE7A4F" w:rsidRDefault="002C5E4F" w:rsidP="00D518C4">
      <w:pPr>
        <w:ind w:left="540"/>
        <w:jc w:val="both"/>
        <w:rPr>
          <w:rFonts w:ascii="Arial" w:hAnsi="Arial" w:cs="Arial"/>
          <w:sz w:val="22"/>
          <w:szCs w:val="22"/>
        </w:rPr>
      </w:pPr>
    </w:p>
    <w:p w14:paraId="09C5FB14" w14:textId="5D005FF7" w:rsidR="002C5E4F" w:rsidRPr="00CE7A4F" w:rsidRDefault="002C5E4F" w:rsidP="00D518C4">
      <w:pPr>
        <w:ind w:left="540"/>
        <w:jc w:val="both"/>
        <w:rPr>
          <w:rFonts w:ascii="Arial" w:hAnsi="Arial" w:cs="Arial"/>
          <w:sz w:val="22"/>
          <w:szCs w:val="22"/>
        </w:rPr>
      </w:pPr>
    </w:p>
    <w:p w14:paraId="0B3DE6C4" w14:textId="65B7F1F4" w:rsidR="002C5E4F" w:rsidRPr="00CE7A4F" w:rsidRDefault="002C5E4F" w:rsidP="00D518C4">
      <w:pPr>
        <w:ind w:left="540"/>
        <w:jc w:val="both"/>
        <w:rPr>
          <w:rFonts w:ascii="Arial" w:hAnsi="Arial" w:cs="Arial"/>
          <w:sz w:val="22"/>
          <w:szCs w:val="22"/>
        </w:rPr>
      </w:pPr>
    </w:p>
    <w:p w14:paraId="60CA9F07" w14:textId="77777777" w:rsidR="002C5E4F" w:rsidRPr="00CE7A4F" w:rsidRDefault="002C5E4F" w:rsidP="00D518C4">
      <w:pPr>
        <w:ind w:left="540"/>
        <w:jc w:val="both"/>
        <w:rPr>
          <w:rFonts w:ascii="Arial" w:hAnsi="Arial" w:cs="Arial"/>
          <w:sz w:val="22"/>
          <w:szCs w:val="22"/>
        </w:rPr>
      </w:pPr>
    </w:p>
    <w:p w14:paraId="5843C7BA" w14:textId="6DB982D8" w:rsidR="002C5E4F" w:rsidRPr="00CE7A4F" w:rsidRDefault="002C5E4F" w:rsidP="00D518C4">
      <w:pPr>
        <w:ind w:left="540"/>
        <w:jc w:val="both"/>
        <w:rPr>
          <w:rFonts w:ascii="Arial" w:hAnsi="Arial" w:cs="Arial"/>
          <w:sz w:val="22"/>
          <w:szCs w:val="22"/>
        </w:rPr>
      </w:pPr>
    </w:p>
    <w:p w14:paraId="3B5211E6" w14:textId="77777777" w:rsidR="002C5E4F" w:rsidRPr="00CE7A4F" w:rsidRDefault="002C5E4F" w:rsidP="00D518C4">
      <w:pPr>
        <w:ind w:left="540"/>
        <w:jc w:val="both"/>
        <w:rPr>
          <w:rFonts w:ascii="Arial" w:hAnsi="Arial" w:cs="Arial"/>
          <w:sz w:val="22"/>
          <w:szCs w:val="22"/>
        </w:rPr>
      </w:pPr>
    </w:p>
    <w:p w14:paraId="56856A89" w14:textId="34913BDE" w:rsidR="002C5E4F" w:rsidRPr="00CE7A4F" w:rsidRDefault="002C5E4F" w:rsidP="00D518C4">
      <w:pPr>
        <w:ind w:left="540"/>
        <w:jc w:val="both"/>
        <w:rPr>
          <w:rFonts w:ascii="Arial" w:hAnsi="Arial" w:cs="Arial"/>
          <w:sz w:val="22"/>
          <w:szCs w:val="22"/>
        </w:rPr>
      </w:pPr>
    </w:p>
    <w:p w14:paraId="5754FCA2" w14:textId="49601280" w:rsidR="002C5E4F" w:rsidRPr="00CE7A4F" w:rsidRDefault="002C5E4F" w:rsidP="00D518C4">
      <w:pPr>
        <w:ind w:left="540"/>
        <w:jc w:val="both"/>
        <w:rPr>
          <w:rFonts w:ascii="Arial" w:hAnsi="Arial" w:cs="Arial"/>
          <w:sz w:val="22"/>
          <w:szCs w:val="22"/>
        </w:rPr>
      </w:pPr>
    </w:p>
    <w:p w14:paraId="726CBE25" w14:textId="07E9CD85" w:rsidR="002C5E4F" w:rsidRPr="00CE7A4F" w:rsidRDefault="00F019A2" w:rsidP="00D518C4">
      <w:pPr>
        <w:ind w:left="540"/>
        <w:jc w:val="both"/>
        <w:rPr>
          <w:rFonts w:ascii="Arial" w:hAnsi="Arial" w:cs="Arial"/>
          <w:sz w:val="22"/>
          <w:szCs w:val="22"/>
        </w:rPr>
      </w:pPr>
      <w:r w:rsidRPr="00CE7A4F">
        <w:rPr>
          <w:rFonts w:ascii="Bookman Old Style" w:hAnsi="Bookman Old Style" w:cs="Arial"/>
          <w:b/>
          <w:noProof/>
          <w:sz w:val="22"/>
          <w:szCs w:val="22"/>
        </w:rPr>
        <mc:AlternateContent>
          <mc:Choice Requires="wps">
            <w:drawing>
              <wp:anchor distT="45720" distB="45720" distL="114300" distR="114300" simplePos="0" relativeHeight="251796480" behindDoc="0" locked="0" layoutInCell="1" allowOverlap="1" wp14:anchorId="28200C17" wp14:editId="11C1D61E">
                <wp:simplePos x="0" y="0"/>
                <wp:positionH relativeFrom="column">
                  <wp:posOffset>5368925</wp:posOffset>
                </wp:positionH>
                <wp:positionV relativeFrom="paragraph">
                  <wp:posOffset>150495</wp:posOffset>
                </wp:positionV>
                <wp:extent cx="1518285" cy="1404620"/>
                <wp:effectExtent l="0" t="0" r="571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404620"/>
                        </a:xfrm>
                        <a:prstGeom prst="rect">
                          <a:avLst/>
                        </a:prstGeom>
                        <a:solidFill>
                          <a:srgbClr val="FFFFFF"/>
                        </a:solidFill>
                        <a:ln w="9525">
                          <a:noFill/>
                          <a:miter lim="800000"/>
                          <a:headEnd/>
                          <a:tailEnd/>
                        </a:ln>
                      </wps:spPr>
                      <wps:txbx>
                        <w:txbxContent>
                          <w:p w14:paraId="6DD4F60B" w14:textId="0F207545" w:rsidR="00F942AD" w:rsidRDefault="00F942AD" w:rsidP="008B5481">
                            <w:pPr>
                              <w:rPr>
                                <w:i/>
                                <w:iCs/>
                              </w:rPr>
                            </w:pPr>
                            <w:r>
                              <w:rPr>
                                <w:i/>
                                <w:iCs/>
                              </w:rPr>
                              <w:t>24-hour NRCS Type 2 storm distribution is used throughout this document as it is believed to be the most appropriate for design of infrastructure.  The NRCS Type 2 distribution is a nested distribution that eliminates the need for critical duration analysis (thus helps in minimizing mistakes) and appropriate for larger events such as the 10% and 1% annual exceedance chance events at a time when our climate is changing</w:t>
                            </w:r>
                            <w:r w:rsidR="00B7567E">
                              <w:rPr>
                                <w:i/>
                                <w:iCs/>
                              </w:rPr>
                              <w:t>,</w:t>
                            </w:r>
                            <w:r>
                              <w:rPr>
                                <w:i/>
                                <w:iCs/>
                              </w:rPr>
                              <w:t xml:space="preserve"> and distributions derived from historically observed events may not be relevant to future extreme events</w:t>
                            </w:r>
                            <w:r w:rsidR="007E1603">
                              <w:rPr>
                                <w:i/>
                                <w:iCs/>
                              </w:rPr>
                              <w:t>.</w:t>
                            </w:r>
                          </w:p>
                          <w:p w14:paraId="6B3F944F" w14:textId="44EA3ABF" w:rsidR="007E1603" w:rsidRPr="00793EA2" w:rsidRDefault="007E1603" w:rsidP="008B5481">
                            <w:pPr>
                              <w:rPr>
                                <w:i/>
                                <w:iCs/>
                              </w:rPr>
                            </w:pPr>
                            <w:r>
                              <w:rPr>
                                <w:i/>
                                <w:iCs/>
                              </w:rPr>
                              <w:t>As an alternative to the 24-hour NRCS Type 2 distribution, the frequency design storm option in HEC-HMS along with Atlas 14 depths for various rainfall durations may be used to construct a nested 24-hour duration storm distribution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200C17" id="_x0000_s1036" type="#_x0000_t202" style="position:absolute;left:0;text-align:left;margin-left:422.75pt;margin-top:11.85pt;width:119.55pt;height:110.6pt;z-index:251796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" stroked="f">
                <v:textbox style="mso-fit-shape-to-text:t">
                  <w:txbxContent>
                    <w:p w14:paraId="6DD4F60B" w14:textId="0F207545" w:rsidR="00F942AD" w:rsidRDefault="00F942AD" w:rsidP="008B5481">
                      <w:pPr>
                        <w:rPr>
                          <w:i/>
                          <w:iCs/>
                        </w:rPr>
                      </w:pPr>
                      <w:r>
                        <w:rPr>
                          <w:i/>
                          <w:iCs/>
                        </w:rPr>
                        <w:t>24-hour NRCS Type 2 storm distribution is used throughout this document as it is believed to be the most appropriate for design of infrastructure.  The NRCS Type 2 distribution is a nested distribution that eliminates the need for critical duration analysis (thus helps in minimizing mistakes) and appropriate for larger events such as the 10% and 1% annual exceedance chance events at a time when our climate is changing</w:t>
                      </w:r>
                      <w:r w:rsidR="00B7567E">
                        <w:rPr>
                          <w:i/>
                          <w:iCs/>
                        </w:rPr>
                        <w:t>,</w:t>
                      </w:r>
                      <w:r>
                        <w:rPr>
                          <w:i/>
                          <w:iCs/>
                        </w:rPr>
                        <w:t xml:space="preserve"> and distributions derived from historically observed events may not be relevant to future extreme events</w:t>
                      </w:r>
                      <w:r w:rsidR="007E1603">
                        <w:rPr>
                          <w:i/>
                          <w:iCs/>
                        </w:rPr>
                        <w:t>.</w:t>
                      </w:r>
                    </w:p>
                    <w:p w14:paraId="6B3F944F" w14:textId="44EA3ABF" w:rsidR="007E1603" w:rsidRPr="00793EA2" w:rsidRDefault="007E1603" w:rsidP="008B5481">
                      <w:pPr>
                        <w:rPr>
                          <w:i/>
                          <w:iCs/>
                        </w:rPr>
                      </w:pPr>
                      <w:r>
                        <w:rPr>
                          <w:i/>
                          <w:iCs/>
                        </w:rPr>
                        <w:t>As an alternative to the 24-hour NRCS Type 2 distribution, the frequency design storm option in HEC-HMS along with Atlas 14 depths for various rainfall durations may be used to construct a nested 24-hour duration storm distribution</w:t>
                      </w:r>
                    </w:p>
                  </w:txbxContent>
                </v:textbox>
                <w10:wrap type="square"/>
              </v:shape>
            </w:pict>
          </mc:Fallback>
        </mc:AlternateContent>
      </w:r>
    </w:p>
    <w:p w14:paraId="0AEB5ACA" w14:textId="56923824" w:rsidR="00AB6781" w:rsidRDefault="00126EB1" w:rsidP="003041FB">
      <w:pPr>
        <w:ind w:left="540"/>
        <w:jc w:val="both"/>
        <w:rPr>
          <w:rFonts w:ascii="Arial" w:hAnsi="Arial" w:cs="Arial"/>
          <w:sz w:val="22"/>
          <w:szCs w:val="22"/>
        </w:rPr>
      </w:pPr>
      <w:r w:rsidRPr="00CE7A4F">
        <w:rPr>
          <w:rFonts w:ascii="Arial" w:hAnsi="Arial" w:cs="Arial"/>
          <w:sz w:val="22"/>
          <w:szCs w:val="22"/>
        </w:rPr>
        <w:t>T</w:t>
      </w:r>
      <w:r w:rsidR="00C64B27" w:rsidRPr="00CE7A4F">
        <w:rPr>
          <w:rFonts w:ascii="Arial" w:hAnsi="Arial" w:cs="Arial"/>
          <w:sz w:val="22"/>
          <w:szCs w:val="22"/>
        </w:rPr>
        <w:t>he 24-hour NRCS Type 2 Rainfall Distribution</w:t>
      </w:r>
      <w:r w:rsidRPr="00CE7A4F">
        <w:rPr>
          <w:rFonts w:ascii="Arial" w:hAnsi="Arial" w:cs="Arial"/>
          <w:sz w:val="22"/>
          <w:szCs w:val="22"/>
        </w:rPr>
        <w:t xml:space="preserve"> shall be utilized for runoff calculations</w:t>
      </w:r>
      <w:r w:rsidR="00C64B27" w:rsidRPr="00CE7A4F">
        <w:rPr>
          <w:rFonts w:ascii="Arial" w:hAnsi="Arial" w:cs="Arial"/>
          <w:sz w:val="22"/>
          <w:szCs w:val="22"/>
        </w:rPr>
        <w:t>.</w:t>
      </w:r>
      <w:r w:rsidR="00AB6781">
        <w:rPr>
          <w:rFonts w:ascii="Arial" w:hAnsi="Arial" w:cs="Arial"/>
          <w:sz w:val="22"/>
          <w:szCs w:val="22"/>
        </w:rPr>
        <w:t xml:space="preserve"> </w:t>
      </w:r>
      <w:bookmarkStart w:id="10" w:name="_Hlk127274272"/>
      <w:r w:rsidR="00AB6781">
        <w:rPr>
          <w:rFonts w:ascii="Arial" w:hAnsi="Arial" w:cs="Arial"/>
          <w:sz w:val="22"/>
          <w:szCs w:val="22"/>
        </w:rPr>
        <w:t>The NRCS Type 2 distribution was chosen as it is a synthetic, nested rainfall distribution, which is considered most appropriate for estimating design peak flows and volumes resulting from rare, extreme storms in a changing climate such as that currently being experienced here in the midwestern United States</w:t>
      </w:r>
      <w:bookmarkEnd w:id="10"/>
      <w:r w:rsidR="00C64B27" w:rsidRPr="00CE7A4F">
        <w:rPr>
          <w:rFonts w:ascii="Arial" w:hAnsi="Arial" w:cs="Arial"/>
          <w:sz w:val="22"/>
          <w:szCs w:val="22"/>
        </w:rPr>
        <w:t xml:space="preserve"> </w:t>
      </w:r>
    </w:p>
    <w:p w14:paraId="58369200" w14:textId="77777777" w:rsidR="00AB6781" w:rsidRDefault="00AB6781" w:rsidP="003041FB">
      <w:pPr>
        <w:ind w:left="540"/>
        <w:jc w:val="both"/>
        <w:rPr>
          <w:rFonts w:ascii="Arial" w:hAnsi="Arial" w:cs="Arial"/>
          <w:sz w:val="22"/>
          <w:szCs w:val="22"/>
        </w:rPr>
      </w:pPr>
    </w:p>
    <w:p w14:paraId="50C795D7" w14:textId="747654FE" w:rsidR="00C64B27" w:rsidRPr="00CE7A4F" w:rsidRDefault="00C64B27" w:rsidP="003041FB">
      <w:pPr>
        <w:ind w:left="540"/>
        <w:jc w:val="both"/>
        <w:rPr>
          <w:rFonts w:ascii="Arial" w:hAnsi="Arial" w:cs="Arial"/>
          <w:sz w:val="22"/>
          <w:szCs w:val="22"/>
        </w:rPr>
      </w:pPr>
      <w:r w:rsidRPr="00CE7A4F">
        <w:rPr>
          <w:rFonts w:ascii="Arial" w:hAnsi="Arial" w:cs="Arial"/>
          <w:sz w:val="22"/>
          <w:szCs w:val="22"/>
        </w:rPr>
        <w:t xml:space="preserve">24-hour Rainfall depth for various frequencies shall be taken from </w:t>
      </w:r>
      <w:r w:rsidRPr="00CE7A4F">
        <w:rPr>
          <w:rFonts w:ascii="Arial" w:hAnsi="Arial" w:cs="Arial"/>
          <w:b/>
          <w:sz w:val="22"/>
          <w:szCs w:val="22"/>
        </w:rPr>
        <w:t>Table 2-5</w:t>
      </w:r>
      <w:r w:rsidRPr="007E1603">
        <w:rPr>
          <w:rFonts w:ascii="Arial" w:hAnsi="Arial" w:cs="Arial"/>
          <w:sz w:val="22"/>
          <w:szCs w:val="22"/>
        </w:rPr>
        <w:t xml:space="preserve">.  </w:t>
      </w:r>
      <w:r w:rsidRPr="00CE7A4F">
        <w:rPr>
          <w:rFonts w:ascii="Arial" w:hAnsi="Arial" w:cs="Arial"/>
          <w:sz w:val="22"/>
          <w:szCs w:val="22"/>
        </w:rPr>
        <w:t xml:space="preserve">The NRCS Type 2 distribution ordinates are found in </w:t>
      </w:r>
      <w:r w:rsidRPr="00CE7A4F">
        <w:rPr>
          <w:rFonts w:ascii="Arial" w:hAnsi="Arial" w:cs="Arial"/>
          <w:b/>
          <w:sz w:val="22"/>
          <w:szCs w:val="22"/>
        </w:rPr>
        <w:t>Table 2-6</w:t>
      </w:r>
      <w:r w:rsidRPr="00CE7A4F">
        <w:rPr>
          <w:rFonts w:ascii="Arial" w:hAnsi="Arial" w:cs="Arial"/>
          <w:sz w:val="22"/>
          <w:szCs w:val="22"/>
        </w:rPr>
        <w:t xml:space="preserve">.  </w:t>
      </w:r>
      <w:r w:rsidR="001A1516" w:rsidRPr="00CE7A4F">
        <w:rPr>
          <w:rFonts w:ascii="Arial" w:hAnsi="Arial" w:cs="Arial"/>
          <w:sz w:val="22"/>
          <w:szCs w:val="22"/>
        </w:rPr>
        <w:t xml:space="preserve">This table should be used only when the rainfall distribution is not a default option in the computer program. </w:t>
      </w:r>
    </w:p>
    <w:p w14:paraId="13CC3173" w14:textId="3921CE98" w:rsidR="00C64B27"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b/>
          <w:color w:val="000000"/>
          <w:sz w:val="22"/>
          <w:szCs w:val="22"/>
        </w:rPr>
      </w:pPr>
      <w:r w:rsidRPr="00D30730">
        <w:rPr>
          <w:rFonts w:ascii="Arial" w:hAnsi="Arial" w:cs="Arial"/>
          <w:sz w:val="24"/>
        </w:rPr>
        <w:br w:type="page"/>
      </w:r>
      <w:r w:rsidRPr="00CE7A4F">
        <w:rPr>
          <w:rFonts w:ascii="Arial" w:hAnsi="Arial" w:cs="Arial"/>
          <w:b/>
          <w:color w:val="000000"/>
          <w:sz w:val="22"/>
          <w:szCs w:val="22"/>
        </w:rPr>
        <w:t>TABLE 2-4</w:t>
      </w:r>
    </w:p>
    <w:p w14:paraId="60FF6E67" w14:textId="1BE1CA25" w:rsidR="00CE7A4F" w:rsidRPr="00CE7A4F" w:rsidRDefault="001F48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b/>
          <w:color w:val="000000"/>
          <w:sz w:val="22"/>
          <w:szCs w:val="22"/>
        </w:rPr>
      </w:pPr>
      <w:r w:rsidRPr="007729E4">
        <w:rPr>
          <w:rFonts w:ascii="Bookman Old Style" w:hAnsi="Bookman Old Style" w:cs="Arial"/>
          <w:b/>
          <w:noProof/>
          <w:sz w:val="28"/>
          <w:szCs w:val="28"/>
        </w:rPr>
        <mc:AlternateContent>
          <mc:Choice Requires="wps">
            <w:drawing>
              <wp:anchor distT="45720" distB="45720" distL="114300" distR="114300" simplePos="0" relativeHeight="251798528" behindDoc="0" locked="0" layoutInCell="1" allowOverlap="1" wp14:anchorId="6B9DAD05" wp14:editId="39E21EE8">
                <wp:simplePos x="0" y="0"/>
                <wp:positionH relativeFrom="column">
                  <wp:posOffset>6169805</wp:posOffset>
                </wp:positionH>
                <wp:positionV relativeFrom="paragraph">
                  <wp:posOffset>366917</wp:posOffset>
                </wp:positionV>
                <wp:extent cx="959485" cy="562165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5621655"/>
                        </a:xfrm>
                        <a:prstGeom prst="rect">
                          <a:avLst/>
                        </a:prstGeom>
                        <a:solidFill>
                          <a:srgbClr val="FFFFFF"/>
                        </a:solidFill>
                        <a:ln w="9525">
                          <a:noFill/>
                          <a:miter lim="800000"/>
                          <a:headEnd/>
                          <a:tailEnd/>
                        </a:ln>
                      </wps:spPr>
                      <wps:txbx>
                        <w:txbxContent>
                          <w:p w14:paraId="57022287" w14:textId="1258F50E" w:rsidR="00F942AD" w:rsidRDefault="00F942AD" w:rsidP="008B5481">
                            <w:pPr>
                              <w:rPr>
                                <w:i/>
                                <w:iCs/>
                              </w:rPr>
                            </w:pPr>
                            <w:r>
                              <w:rPr>
                                <w:i/>
                                <w:iCs/>
                              </w:rPr>
                              <w:t>The values for tables 2-4 and 2-5 should be obtained for a central location within the jurisdiction entity by accessing the following site:</w:t>
                            </w:r>
                          </w:p>
                          <w:p w14:paraId="3E28AED3" w14:textId="6EC85C69" w:rsidR="00F942AD" w:rsidRDefault="00AB6781" w:rsidP="008B5481">
                            <w:pPr>
                              <w:rPr>
                                <w:i/>
                                <w:iCs/>
                              </w:rPr>
                            </w:pPr>
                            <w:hyperlink r:id="rId30" w:history="1">
                              <w:r>
                                <w:rPr>
                                  <w:rStyle w:val="Hyperlink"/>
                                </w:rPr>
                                <w:t>PF Data Server-PFDS/HDSC/OWP</w:t>
                              </w:r>
                            </w:hyperlink>
                          </w:p>
                          <w:p w14:paraId="3E105757" w14:textId="6BF51449" w:rsidR="00F942AD" w:rsidRPr="00793EA2" w:rsidRDefault="00F942AD" w:rsidP="00F019A2">
                            <w:pPr>
                              <w:rPr>
                                <w:i/>
                                <w:iCs/>
                              </w:rPr>
                            </w:pPr>
                            <w:r>
                              <w:rPr>
                                <w:i/>
                                <w:iCs/>
                              </w:rPr>
                              <w:t>To account for near future conditions, the upper bound of the 90% confidence interval values provided underneath each intensity and depth value entry in the Atlas 14 table is recommended to be used instead of the default 50%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DAD05" id="Text Box 3" o:spid="_x0000_s1037" type="#_x0000_t202" style="position:absolute;left:0;text-align:left;margin-left:485.8pt;margin-top:28.9pt;width:75.55pt;height:442.6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" stroked="f">
                <v:textbox>
                  <w:txbxContent>
                    <w:p w14:paraId="57022287" w14:textId="1258F50E" w:rsidR="00F942AD" w:rsidRDefault="00F942AD" w:rsidP="008B5481">
                      <w:pPr>
                        <w:rPr>
                          <w:i/>
                          <w:iCs/>
                        </w:rPr>
                      </w:pPr>
                      <w:r>
                        <w:rPr>
                          <w:i/>
                          <w:iCs/>
                        </w:rPr>
                        <w:t>The values for tables 2-4 and 2-5 should be obtained for a central location within the jurisdiction entity by accessing the following site:</w:t>
                      </w:r>
                    </w:p>
                    <w:p w14:paraId="3E28AED3" w14:textId="6EC85C69" w:rsidR="00F942AD" w:rsidRDefault="00AB6781" w:rsidP="008B5481">
                      <w:pPr>
                        <w:rPr>
                          <w:i/>
                          <w:iCs/>
                        </w:rPr>
                      </w:pPr>
                      <w:hyperlink r:id="rId31" w:history="1">
                        <w:r>
                          <w:rPr>
                            <w:rStyle w:val="Hyperlink"/>
                          </w:rPr>
                          <w:t>PF Data Server-PFDS/HDSC/OWP</w:t>
                        </w:r>
                      </w:hyperlink>
                    </w:p>
                    <w:p w14:paraId="3E105757" w14:textId="6BF51449" w:rsidR="00F942AD" w:rsidRPr="00793EA2" w:rsidRDefault="00F942AD" w:rsidP="00F019A2">
                      <w:pPr>
                        <w:rPr>
                          <w:i/>
                          <w:iCs/>
                        </w:rPr>
                      </w:pPr>
                      <w:r>
                        <w:rPr>
                          <w:i/>
                          <w:iCs/>
                        </w:rPr>
                        <w:t>To account for near future conditions, the upper bound of the 90% confidence interval values provided underneath each intensity and depth value entry in the Atlas 14 table is recommended to be used instead of the default 50% values.</w:t>
                      </w:r>
                    </w:p>
                  </w:txbxContent>
                </v:textbox>
                <w10:wrap type="square"/>
              </v:shape>
            </w:pict>
          </mc:Fallback>
        </mc:AlternateContent>
      </w:r>
    </w:p>
    <w:tbl>
      <w:tblPr>
        <w:tblW w:w="8963" w:type="dxa"/>
        <w:tblInd w:w="371"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1276"/>
        <w:gridCol w:w="18"/>
        <w:gridCol w:w="1009"/>
        <w:gridCol w:w="1080"/>
        <w:gridCol w:w="1080"/>
        <w:gridCol w:w="1170"/>
        <w:gridCol w:w="1080"/>
        <w:gridCol w:w="1170"/>
        <w:gridCol w:w="1080"/>
      </w:tblGrid>
      <w:tr w:rsidR="00AB6781" w:rsidRPr="00CE7A4F" w14:paraId="54770645" w14:textId="77777777" w:rsidTr="001F4827">
        <w:tc>
          <w:tcPr>
            <w:tcW w:w="1294" w:type="dxa"/>
            <w:gridSpan w:val="2"/>
          </w:tcPr>
          <w:p w14:paraId="77F9E40F" w14:textId="77777777" w:rsidR="00AB6781" w:rsidRPr="00CE7A4F" w:rsidRDefault="00AB6781">
            <w:pPr>
              <w:tabs>
                <w:tab w:val="center" w:pos="4824"/>
              </w:tabs>
              <w:jc w:val="center"/>
              <w:rPr>
                <w:rFonts w:ascii="Arial" w:hAnsi="Arial" w:cs="Arial"/>
                <w:b/>
              </w:rPr>
            </w:pPr>
          </w:p>
        </w:tc>
        <w:tc>
          <w:tcPr>
            <w:tcW w:w="7669" w:type="dxa"/>
            <w:gridSpan w:val="7"/>
            <w:tcBorders>
              <w:top w:val="double" w:sz="6" w:space="0" w:color="000000"/>
              <w:left w:val="double" w:sz="6" w:space="0" w:color="000000"/>
              <w:bottom w:val="single" w:sz="4" w:space="0" w:color="auto"/>
              <w:right w:val="double" w:sz="6" w:space="0" w:color="000000"/>
            </w:tcBorders>
            <w:shd w:val="pct10" w:color="auto" w:fill="auto"/>
            <w:vAlign w:val="center"/>
          </w:tcPr>
          <w:p w14:paraId="1B91C22D" w14:textId="76B0CEC9" w:rsidR="00AB6781" w:rsidRPr="00CE7A4F" w:rsidRDefault="00AB6781">
            <w:pPr>
              <w:tabs>
                <w:tab w:val="center" w:pos="4824"/>
              </w:tabs>
              <w:jc w:val="center"/>
              <w:rPr>
                <w:rFonts w:ascii="Arial" w:hAnsi="Arial" w:cs="Arial"/>
                <w:b/>
              </w:rPr>
            </w:pPr>
            <w:r w:rsidRPr="00CE7A4F">
              <w:rPr>
                <w:rFonts w:ascii="Arial" w:hAnsi="Arial" w:cs="Arial"/>
                <w:b/>
              </w:rPr>
              <w:t>Rainfall Intensities for Various Return Periods and Storm Durations</w:t>
            </w:r>
          </w:p>
          <w:p w14:paraId="41D2F112" w14:textId="77777777" w:rsidR="00AB6781" w:rsidRPr="00CE7A4F" w:rsidRDefault="00AB6781">
            <w:pPr>
              <w:spacing w:line="120" w:lineRule="exact"/>
              <w:rPr>
                <w:rFonts w:ascii="Arial" w:hAnsi="Arial" w:cs="Arial"/>
              </w:rPr>
            </w:pPr>
            <w:r w:rsidRPr="00CE7A4F">
              <w:rPr>
                <w:rFonts w:ascii="Arial" w:hAnsi="Arial" w:cs="Arial"/>
                <w:b/>
              </w:rPr>
              <w:tab/>
            </w:r>
          </w:p>
        </w:tc>
      </w:tr>
      <w:tr w:rsidR="001F4827" w:rsidRPr="00CE7A4F" w14:paraId="5B354689" w14:textId="77777777" w:rsidTr="001F4827">
        <w:tc>
          <w:tcPr>
            <w:tcW w:w="1276" w:type="dxa"/>
            <w:tcBorders>
              <w:top w:val="single" w:sz="4" w:space="0" w:color="auto"/>
              <w:left w:val="double" w:sz="6" w:space="0" w:color="000000"/>
              <w:right w:val="single" w:sz="4" w:space="0" w:color="auto"/>
            </w:tcBorders>
            <w:vAlign w:val="center"/>
          </w:tcPr>
          <w:p w14:paraId="753870E3" w14:textId="77777777" w:rsidR="001F4827" w:rsidRPr="00CE7A4F" w:rsidRDefault="001F4827" w:rsidP="00383F39">
            <w:pPr>
              <w:spacing w:line="120" w:lineRule="exact"/>
              <w:jc w:val="center"/>
              <w:rPr>
                <w:rFonts w:ascii="Arial" w:hAnsi="Arial" w:cs="Arial"/>
                <w:i/>
              </w:rPr>
            </w:pPr>
          </w:p>
          <w:p w14:paraId="114F9CEB" w14:textId="77777777" w:rsidR="001F4827" w:rsidRPr="00CE7A4F" w:rsidRDefault="001F4827" w:rsidP="00383F39">
            <w:pPr>
              <w:spacing w:after="58"/>
              <w:jc w:val="center"/>
              <w:rPr>
                <w:rFonts w:ascii="Arial" w:hAnsi="Arial" w:cs="Arial"/>
                <w:i/>
              </w:rPr>
            </w:pPr>
            <w:r w:rsidRPr="00CE7A4F">
              <w:rPr>
                <w:rFonts w:ascii="Arial" w:hAnsi="Arial" w:cs="Arial"/>
                <w:i/>
              </w:rPr>
              <w:t>Duration</w:t>
            </w:r>
          </w:p>
        </w:tc>
        <w:tc>
          <w:tcPr>
            <w:tcW w:w="7687" w:type="dxa"/>
            <w:gridSpan w:val="8"/>
            <w:tcBorders>
              <w:right w:val="double" w:sz="6" w:space="0" w:color="000000"/>
            </w:tcBorders>
          </w:tcPr>
          <w:p w14:paraId="36439EF1" w14:textId="48AF1B25" w:rsidR="001F4827" w:rsidRPr="00CE7A4F" w:rsidRDefault="001F4827">
            <w:pPr>
              <w:spacing w:after="58"/>
              <w:jc w:val="center"/>
              <w:rPr>
                <w:rFonts w:ascii="Arial" w:hAnsi="Arial" w:cs="Arial"/>
                <w:i/>
              </w:rPr>
            </w:pPr>
            <w:r w:rsidRPr="00CE7A4F">
              <w:rPr>
                <w:rFonts w:ascii="Arial" w:hAnsi="Arial" w:cs="Arial"/>
                <w:i/>
              </w:rPr>
              <w:t>Intensity (Inches/Hour)</w:t>
            </w:r>
          </w:p>
        </w:tc>
      </w:tr>
      <w:tr w:rsidR="001F4827" w:rsidRPr="00CE7A4F" w14:paraId="685831CB" w14:textId="77777777" w:rsidTr="001F4827">
        <w:trPr>
          <w:cantSplit/>
        </w:trPr>
        <w:tc>
          <w:tcPr>
            <w:tcW w:w="1276" w:type="dxa"/>
            <w:tcBorders>
              <w:left w:val="double" w:sz="6" w:space="0" w:color="000000"/>
              <w:right w:val="single" w:sz="4" w:space="0" w:color="auto"/>
            </w:tcBorders>
          </w:tcPr>
          <w:p w14:paraId="25DFDE72" w14:textId="77777777" w:rsidR="001F4827" w:rsidRPr="00CE7A4F" w:rsidRDefault="001F4827">
            <w:pPr>
              <w:spacing w:after="58"/>
              <w:jc w:val="center"/>
              <w:rPr>
                <w:rFonts w:ascii="Arial" w:hAnsi="Arial" w:cs="Arial"/>
                <w:i/>
              </w:rPr>
            </w:pPr>
          </w:p>
        </w:tc>
        <w:tc>
          <w:tcPr>
            <w:tcW w:w="7687" w:type="dxa"/>
            <w:gridSpan w:val="8"/>
            <w:tcBorders>
              <w:right w:val="double" w:sz="6" w:space="0" w:color="000000"/>
            </w:tcBorders>
          </w:tcPr>
          <w:p w14:paraId="18658BBD" w14:textId="6151D83F" w:rsidR="001F4827" w:rsidRPr="00CE7A4F" w:rsidRDefault="001F4827">
            <w:pPr>
              <w:spacing w:line="120" w:lineRule="exact"/>
              <w:rPr>
                <w:rFonts w:ascii="Arial" w:hAnsi="Arial" w:cs="Arial"/>
                <w:i/>
              </w:rPr>
            </w:pPr>
          </w:p>
          <w:p w14:paraId="0AAEA0B7" w14:textId="77777777" w:rsidR="001F4827" w:rsidRPr="00CE7A4F" w:rsidRDefault="001F4827">
            <w:pPr>
              <w:spacing w:after="58"/>
              <w:jc w:val="center"/>
              <w:rPr>
                <w:rFonts w:ascii="Arial" w:hAnsi="Arial" w:cs="Arial"/>
                <w:i/>
              </w:rPr>
            </w:pPr>
            <w:r w:rsidRPr="00CE7A4F">
              <w:rPr>
                <w:rFonts w:ascii="Arial" w:hAnsi="Arial" w:cs="Arial"/>
                <w:i/>
              </w:rPr>
              <w:t>Return Period (Years)</w:t>
            </w:r>
          </w:p>
        </w:tc>
      </w:tr>
      <w:tr w:rsidR="00AB6781" w:rsidRPr="00CE7A4F" w14:paraId="3B363F06" w14:textId="77777777" w:rsidTr="001F4827">
        <w:trPr>
          <w:cantSplit/>
        </w:trPr>
        <w:tc>
          <w:tcPr>
            <w:tcW w:w="1276" w:type="dxa"/>
            <w:tcBorders>
              <w:left w:val="double" w:sz="6" w:space="0" w:color="000000"/>
              <w:bottom w:val="double" w:sz="4" w:space="0" w:color="000000"/>
              <w:right w:val="single" w:sz="4" w:space="0" w:color="auto"/>
            </w:tcBorders>
          </w:tcPr>
          <w:p w14:paraId="1A7B241F" w14:textId="77777777" w:rsidR="00AB6781" w:rsidRPr="00CE7A4F" w:rsidRDefault="00AB6781">
            <w:pPr>
              <w:spacing w:after="58"/>
              <w:jc w:val="center"/>
              <w:rPr>
                <w:rFonts w:ascii="Arial" w:hAnsi="Arial" w:cs="Arial"/>
              </w:rPr>
            </w:pPr>
          </w:p>
        </w:tc>
        <w:tc>
          <w:tcPr>
            <w:tcW w:w="1027" w:type="dxa"/>
            <w:gridSpan w:val="2"/>
            <w:tcBorders>
              <w:bottom w:val="double" w:sz="4" w:space="0" w:color="000000"/>
            </w:tcBorders>
          </w:tcPr>
          <w:p w14:paraId="4CAE00BC" w14:textId="4BA1F838" w:rsidR="00AB6781" w:rsidRPr="00CE7A4F" w:rsidRDefault="001F4827" w:rsidP="001F4827">
            <w:pPr>
              <w:spacing w:before="240" w:line="120" w:lineRule="exact"/>
              <w:jc w:val="center"/>
              <w:rPr>
                <w:rFonts w:ascii="Arial" w:hAnsi="Arial" w:cs="Arial"/>
              </w:rPr>
            </w:pPr>
            <w:r w:rsidRPr="001F4827">
              <w:rPr>
                <w:rFonts w:ascii="Arial" w:hAnsi="Arial" w:cs="Arial"/>
              </w:rPr>
              <w:t>1</w:t>
            </w:r>
          </w:p>
        </w:tc>
        <w:tc>
          <w:tcPr>
            <w:tcW w:w="1080" w:type="dxa"/>
            <w:tcBorders>
              <w:left w:val="single" w:sz="4" w:space="0" w:color="auto"/>
              <w:bottom w:val="double" w:sz="4" w:space="0" w:color="000000"/>
            </w:tcBorders>
          </w:tcPr>
          <w:p w14:paraId="012577E8" w14:textId="72AC07A4" w:rsidR="00AB6781" w:rsidRPr="00CE7A4F" w:rsidRDefault="00AB6781">
            <w:pPr>
              <w:spacing w:line="120" w:lineRule="exact"/>
              <w:rPr>
                <w:rFonts w:ascii="Arial" w:hAnsi="Arial" w:cs="Arial"/>
              </w:rPr>
            </w:pPr>
          </w:p>
          <w:p w14:paraId="1575AD11" w14:textId="77777777" w:rsidR="00AB6781" w:rsidRPr="00CE7A4F" w:rsidRDefault="00AB6781">
            <w:pPr>
              <w:spacing w:after="58"/>
              <w:jc w:val="center"/>
              <w:rPr>
                <w:rFonts w:ascii="Arial" w:hAnsi="Arial" w:cs="Arial"/>
              </w:rPr>
            </w:pPr>
            <w:r w:rsidRPr="00CE7A4F">
              <w:rPr>
                <w:rFonts w:ascii="Arial" w:hAnsi="Arial" w:cs="Arial"/>
              </w:rPr>
              <w:t>2</w:t>
            </w:r>
          </w:p>
        </w:tc>
        <w:tc>
          <w:tcPr>
            <w:tcW w:w="1080" w:type="dxa"/>
            <w:tcBorders>
              <w:bottom w:val="double" w:sz="4" w:space="0" w:color="000000"/>
            </w:tcBorders>
          </w:tcPr>
          <w:p w14:paraId="5E7D17FA" w14:textId="77777777" w:rsidR="00AB6781" w:rsidRPr="00CE7A4F" w:rsidRDefault="00AB6781">
            <w:pPr>
              <w:spacing w:line="120" w:lineRule="exact"/>
              <w:rPr>
                <w:rFonts w:ascii="Arial" w:hAnsi="Arial" w:cs="Arial"/>
              </w:rPr>
            </w:pPr>
          </w:p>
          <w:p w14:paraId="000DBD02" w14:textId="77777777" w:rsidR="00AB6781" w:rsidRPr="00CE7A4F" w:rsidRDefault="00AB6781">
            <w:pPr>
              <w:spacing w:after="58"/>
              <w:jc w:val="center"/>
              <w:rPr>
                <w:rFonts w:ascii="Arial" w:hAnsi="Arial" w:cs="Arial"/>
              </w:rPr>
            </w:pPr>
            <w:r w:rsidRPr="00CE7A4F">
              <w:rPr>
                <w:rFonts w:ascii="Arial" w:hAnsi="Arial" w:cs="Arial"/>
              </w:rPr>
              <w:t>5</w:t>
            </w:r>
          </w:p>
        </w:tc>
        <w:tc>
          <w:tcPr>
            <w:tcW w:w="1170" w:type="dxa"/>
            <w:tcBorders>
              <w:bottom w:val="double" w:sz="4" w:space="0" w:color="000000"/>
            </w:tcBorders>
          </w:tcPr>
          <w:p w14:paraId="2A18B62B" w14:textId="77777777" w:rsidR="00AB6781" w:rsidRPr="00CE7A4F" w:rsidRDefault="00AB6781">
            <w:pPr>
              <w:spacing w:line="120" w:lineRule="exact"/>
              <w:rPr>
                <w:rFonts w:ascii="Arial" w:hAnsi="Arial" w:cs="Arial"/>
              </w:rPr>
            </w:pPr>
          </w:p>
          <w:p w14:paraId="11114B32" w14:textId="77777777" w:rsidR="00AB6781" w:rsidRPr="00CE7A4F" w:rsidRDefault="00AB6781">
            <w:pPr>
              <w:spacing w:after="58"/>
              <w:jc w:val="center"/>
              <w:rPr>
                <w:rFonts w:ascii="Arial" w:hAnsi="Arial" w:cs="Arial"/>
              </w:rPr>
            </w:pPr>
            <w:r w:rsidRPr="00CE7A4F">
              <w:rPr>
                <w:rFonts w:ascii="Arial" w:hAnsi="Arial" w:cs="Arial"/>
              </w:rPr>
              <w:t>10</w:t>
            </w:r>
          </w:p>
        </w:tc>
        <w:tc>
          <w:tcPr>
            <w:tcW w:w="1080" w:type="dxa"/>
            <w:tcBorders>
              <w:bottom w:val="double" w:sz="4" w:space="0" w:color="000000"/>
            </w:tcBorders>
          </w:tcPr>
          <w:p w14:paraId="5F7E676C" w14:textId="77777777" w:rsidR="00AB6781" w:rsidRPr="00CE7A4F" w:rsidRDefault="00AB6781">
            <w:pPr>
              <w:spacing w:line="120" w:lineRule="exact"/>
              <w:rPr>
                <w:rFonts w:ascii="Arial" w:hAnsi="Arial" w:cs="Arial"/>
              </w:rPr>
            </w:pPr>
          </w:p>
          <w:p w14:paraId="0F528529" w14:textId="77777777" w:rsidR="00AB6781" w:rsidRPr="00CE7A4F" w:rsidRDefault="00AB6781">
            <w:pPr>
              <w:spacing w:after="58"/>
              <w:jc w:val="center"/>
              <w:rPr>
                <w:rFonts w:ascii="Arial" w:hAnsi="Arial" w:cs="Arial"/>
              </w:rPr>
            </w:pPr>
            <w:r w:rsidRPr="00CE7A4F">
              <w:rPr>
                <w:rFonts w:ascii="Arial" w:hAnsi="Arial" w:cs="Arial"/>
              </w:rPr>
              <w:t>25</w:t>
            </w:r>
          </w:p>
        </w:tc>
        <w:tc>
          <w:tcPr>
            <w:tcW w:w="1170" w:type="dxa"/>
            <w:tcBorders>
              <w:bottom w:val="double" w:sz="4" w:space="0" w:color="000000"/>
            </w:tcBorders>
          </w:tcPr>
          <w:p w14:paraId="6BCB3116" w14:textId="77777777" w:rsidR="00AB6781" w:rsidRPr="00CE7A4F" w:rsidRDefault="00AB6781">
            <w:pPr>
              <w:spacing w:line="120" w:lineRule="exact"/>
              <w:rPr>
                <w:rFonts w:ascii="Arial" w:hAnsi="Arial" w:cs="Arial"/>
              </w:rPr>
            </w:pPr>
          </w:p>
          <w:p w14:paraId="6D2705DC" w14:textId="77777777" w:rsidR="00AB6781" w:rsidRPr="00CE7A4F" w:rsidRDefault="00AB6781">
            <w:pPr>
              <w:spacing w:after="58"/>
              <w:jc w:val="center"/>
              <w:rPr>
                <w:rFonts w:ascii="Arial" w:hAnsi="Arial" w:cs="Arial"/>
              </w:rPr>
            </w:pPr>
            <w:r w:rsidRPr="00CE7A4F">
              <w:rPr>
                <w:rFonts w:ascii="Arial" w:hAnsi="Arial" w:cs="Arial"/>
              </w:rPr>
              <w:t>50</w:t>
            </w:r>
          </w:p>
        </w:tc>
        <w:tc>
          <w:tcPr>
            <w:tcW w:w="1080" w:type="dxa"/>
            <w:tcBorders>
              <w:bottom w:val="double" w:sz="4" w:space="0" w:color="000000"/>
              <w:right w:val="double" w:sz="6" w:space="0" w:color="000000"/>
            </w:tcBorders>
          </w:tcPr>
          <w:p w14:paraId="0D18C648" w14:textId="3668E98A" w:rsidR="00AB6781" w:rsidRPr="00CE7A4F" w:rsidRDefault="00AB6781">
            <w:pPr>
              <w:spacing w:line="120" w:lineRule="exact"/>
              <w:rPr>
                <w:rFonts w:ascii="Arial" w:hAnsi="Arial" w:cs="Arial"/>
              </w:rPr>
            </w:pPr>
          </w:p>
          <w:p w14:paraId="0A7B674A" w14:textId="77777777" w:rsidR="00AB6781" w:rsidRPr="00CE7A4F" w:rsidRDefault="00AB6781">
            <w:pPr>
              <w:spacing w:after="58"/>
              <w:jc w:val="center"/>
              <w:rPr>
                <w:rFonts w:ascii="Arial" w:hAnsi="Arial" w:cs="Arial"/>
              </w:rPr>
            </w:pPr>
            <w:r w:rsidRPr="00CE7A4F">
              <w:rPr>
                <w:rFonts w:ascii="Arial" w:hAnsi="Arial" w:cs="Arial"/>
              </w:rPr>
              <w:t>100</w:t>
            </w:r>
          </w:p>
        </w:tc>
      </w:tr>
      <w:tr w:rsidR="00AB6781" w:rsidRPr="00CE7A4F" w14:paraId="5FF3BF34" w14:textId="77777777" w:rsidTr="001F4827">
        <w:tc>
          <w:tcPr>
            <w:tcW w:w="1276" w:type="dxa"/>
            <w:tcBorders>
              <w:top w:val="double" w:sz="4" w:space="0" w:color="000000"/>
              <w:left w:val="double" w:sz="6" w:space="0" w:color="000000"/>
              <w:bottom w:val="single" w:sz="8" w:space="0" w:color="000000"/>
              <w:right w:val="single" w:sz="8" w:space="0" w:color="000000"/>
            </w:tcBorders>
            <w:vAlign w:val="bottom"/>
          </w:tcPr>
          <w:p w14:paraId="2B1CAB6A" w14:textId="77777777" w:rsidR="00AB6781" w:rsidRPr="00CE7A4F" w:rsidRDefault="00AB6781" w:rsidP="005260FF">
            <w:pPr>
              <w:jc w:val="center"/>
              <w:rPr>
                <w:rFonts w:ascii="Arial" w:hAnsi="Arial" w:cs="Arial"/>
                <w:color w:val="000000"/>
              </w:rPr>
            </w:pPr>
            <w:r w:rsidRPr="00CE7A4F">
              <w:rPr>
                <w:rFonts w:ascii="Arial" w:hAnsi="Arial" w:cs="Arial"/>
                <w:color w:val="000000"/>
              </w:rPr>
              <w:t>5 min</w:t>
            </w:r>
          </w:p>
        </w:tc>
        <w:tc>
          <w:tcPr>
            <w:tcW w:w="1027" w:type="dxa"/>
            <w:gridSpan w:val="2"/>
            <w:tcBorders>
              <w:top w:val="double" w:sz="4" w:space="0" w:color="000000"/>
              <w:bottom w:val="single" w:sz="8" w:space="0" w:color="000000"/>
            </w:tcBorders>
          </w:tcPr>
          <w:p w14:paraId="3A36417E" w14:textId="77777777" w:rsidR="00AB6781" w:rsidRPr="00CE7A4F" w:rsidRDefault="00AB6781" w:rsidP="005260FF">
            <w:pPr>
              <w:jc w:val="center"/>
              <w:rPr>
                <w:rFonts w:asciiTheme="minorBidi" w:hAnsiTheme="minorBidi" w:cstheme="minorBidi"/>
                <w:color w:val="000000"/>
              </w:rPr>
            </w:pPr>
          </w:p>
        </w:tc>
        <w:tc>
          <w:tcPr>
            <w:tcW w:w="1080" w:type="dxa"/>
            <w:tcBorders>
              <w:top w:val="double" w:sz="4" w:space="0" w:color="000000"/>
              <w:left w:val="single" w:sz="8" w:space="0" w:color="000000"/>
              <w:bottom w:val="single" w:sz="8" w:space="0" w:color="000000"/>
              <w:right w:val="single" w:sz="8" w:space="0" w:color="000000"/>
            </w:tcBorders>
            <w:vAlign w:val="bottom"/>
          </w:tcPr>
          <w:p w14:paraId="05E8BA02" w14:textId="4A5F0456" w:rsidR="00AB6781" w:rsidRPr="00CE7A4F" w:rsidRDefault="00AB6781" w:rsidP="005260FF">
            <w:pPr>
              <w:jc w:val="center"/>
              <w:rPr>
                <w:rFonts w:asciiTheme="minorBidi" w:hAnsiTheme="minorBidi" w:cstheme="minorBidi"/>
                <w:color w:val="000000"/>
              </w:rPr>
            </w:pPr>
          </w:p>
        </w:tc>
        <w:tc>
          <w:tcPr>
            <w:tcW w:w="1080" w:type="dxa"/>
            <w:tcBorders>
              <w:top w:val="double" w:sz="4" w:space="0" w:color="000000"/>
              <w:left w:val="single" w:sz="8" w:space="0" w:color="000000"/>
              <w:bottom w:val="single" w:sz="8" w:space="0" w:color="000000"/>
              <w:right w:val="single" w:sz="8" w:space="0" w:color="000000"/>
            </w:tcBorders>
            <w:vAlign w:val="bottom"/>
          </w:tcPr>
          <w:p w14:paraId="4C34908E" w14:textId="4ED9D2CD" w:rsidR="00AB6781" w:rsidRPr="00CE7A4F" w:rsidRDefault="00AB6781" w:rsidP="005260FF">
            <w:pPr>
              <w:jc w:val="center"/>
              <w:rPr>
                <w:rFonts w:asciiTheme="minorBidi" w:hAnsiTheme="minorBidi" w:cstheme="minorBidi"/>
                <w:color w:val="000000"/>
              </w:rPr>
            </w:pPr>
          </w:p>
        </w:tc>
        <w:tc>
          <w:tcPr>
            <w:tcW w:w="1170" w:type="dxa"/>
            <w:tcBorders>
              <w:top w:val="double" w:sz="4" w:space="0" w:color="000000"/>
              <w:left w:val="single" w:sz="8" w:space="0" w:color="000000"/>
              <w:bottom w:val="single" w:sz="8" w:space="0" w:color="000000"/>
              <w:right w:val="single" w:sz="8" w:space="0" w:color="000000"/>
            </w:tcBorders>
            <w:vAlign w:val="bottom"/>
          </w:tcPr>
          <w:p w14:paraId="179A6969" w14:textId="2D2DBDDF" w:rsidR="00AB6781" w:rsidRPr="00CE7A4F" w:rsidRDefault="00AB6781" w:rsidP="005260FF">
            <w:pPr>
              <w:jc w:val="center"/>
              <w:rPr>
                <w:rFonts w:asciiTheme="minorBidi" w:hAnsiTheme="minorBidi" w:cstheme="minorBidi"/>
                <w:color w:val="000000"/>
              </w:rPr>
            </w:pPr>
          </w:p>
        </w:tc>
        <w:tc>
          <w:tcPr>
            <w:tcW w:w="1080" w:type="dxa"/>
            <w:tcBorders>
              <w:top w:val="double" w:sz="4" w:space="0" w:color="000000"/>
              <w:left w:val="single" w:sz="8" w:space="0" w:color="000000"/>
              <w:bottom w:val="single" w:sz="8" w:space="0" w:color="000000"/>
              <w:right w:val="single" w:sz="8" w:space="0" w:color="000000"/>
            </w:tcBorders>
            <w:vAlign w:val="bottom"/>
          </w:tcPr>
          <w:p w14:paraId="19CAA21C" w14:textId="2413F86A" w:rsidR="00AB6781" w:rsidRPr="00CE7A4F" w:rsidRDefault="00AB6781" w:rsidP="005260FF">
            <w:pPr>
              <w:jc w:val="center"/>
              <w:rPr>
                <w:rFonts w:asciiTheme="minorBidi" w:hAnsiTheme="minorBidi" w:cstheme="minorBidi"/>
                <w:color w:val="000000"/>
              </w:rPr>
            </w:pPr>
          </w:p>
        </w:tc>
        <w:tc>
          <w:tcPr>
            <w:tcW w:w="1170" w:type="dxa"/>
            <w:tcBorders>
              <w:top w:val="double" w:sz="4" w:space="0" w:color="000000"/>
              <w:left w:val="single" w:sz="8" w:space="0" w:color="000000"/>
              <w:bottom w:val="single" w:sz="8" w:space="0" w:color="000000"/>
              <w:right w:val="single" w:sz="8" w:space="0" w:color="000000"/>
            </w:tcBorders>
            <w:vAlign w:val="bottom"/>
          </w:tcPr>
          <w:p w14:paraId="0DB9D229" w14:textId="151D6763" w:rsidR="00AB6781" w:rsidRPr="00CE7A4F" w:rsidRDefault="00AB6781" w:rsidP="005260FF">
            <w:pPr>
              <w:jc w:val="center"/>
              <w:rPr>
                <w:rFonts w:asciiTheme="minorBidi" w:hAnsiTheme="minorBidi" w:cstheme="minorBidi"/>
                <w:color w:val="000000"/>
              </w:rPr>
            </w:pPr>
          </w:p>
        </w:tc>
        <w:tc>
          <w:tcPr>
            <w:tcW w:w="1080" w:type="dxa"/>
            <w:tcBorders>
              <w:top w:val="double" w:sz="4" w:space="0" w:color="000000"/>
              <w:left w:val="single" w:sz="8" w:space="0" w:color="000000"/>
              <w:bottom w:val="single" w:sz="8" w:space="0" w:color="000000"/>
              <w:right w:val="double" w:sz="6" w:space="0" w:color="000000"/>
            </w:tcBorders>
            <w:vAlign w:val="bottom"/>
          </w:tcPr>
          <w:p w14:paraId="2CC01509" w14:textId="54BDEC41" w:rsidR="00AB6781" w:rsidRPr="00CE7A4F" w:rsidRDefault="00AB6781" w:rsidP="005260FF">
            <w:pPr>
              <w:jc w:val="center"/>
              <w:rPr>
                <w:rFonts w:asciiTheme="minorBidi" w:hAnsiTheme="minorBidi" w:cstheme="minorBidi"/>
                <w:color w:val="000000"/>
              </w:rPr>
            </w:pPr>
          </w:p>
        </w:tc>
      </w:tr>
      <w:tr w:rsidR="00AB6781" w:rsidRPr="00CE7A4F" w14:paraId="15D85871" w14:textId="77777777" w:rsidTr="001F4827">
        <w:tc>
          <w:tcPr>
            <w:tcW w:w="1276" w:type="dxa"/>
            <w:tcBorders>
              <w:top w:val="single" w:sz="8" w:space="0" w:color="000000"/>
              <w:left w:val="double" w:sz="6" w:space="0" w:color="000000"/>
            </w:tcBorders>
            <w:vAlign w:val="bottom"/>
          </w:tcPr>
          <w:p w14:paraId="24FB0BED" w14:textId="77777777" w:rsidR="00AB6781" w:rsidRPr="00CE7A4F" w:rsidRDefault="00AB6781" w:rsidP="005260FF">
            <w:pPr>
              <w:jc w:val="center"/>
              <w:rPr>
                <w:rFonts w:ascii="Arial" w:hAnsi="Arial" w:cs="Arial"/>
                <w:color w:val="000000"/>
              </w:rPr>
            </w:pPr>
            <w:r w:rsidRPr="00CE7A4F">
              <w:rPr>
                <w:rFonts w:ascii="Arial" w:hAnsi="Arial" w:cs="Arial"/>
                <w:color w:val="000000"/>
              </w:rPr>
              <w:t>10 min</w:t>
            </w:r>
          </w:p>
        </w:tc>
        <w:tc>
          <w:tcPr>
            <w:tcW w:w="1027" w:type="dxa"/>
            <w:gridSpan w:val="2"/>
            <w:tcBorders>
              <w:top w:val="single" w:sz="8" w:space="0" w:color="000000"/>
            </w:tcBorders>
          </w:tcPr>
          <w:p w14:paraId="6A852D6A" w14:textId="77777777" w:rsidR="00AB6781" w:rsidRPr="00CE7A4F" w:rsidRDefault="00AB6781" w:rsidP="005260FF">
            <w:pPr>
              <w:jc w:val="center"/>
              <w:rPr>
                <w:rFonts w:asciiTheme="minorBidi" w:hAnsiTheme="minorBidi" w:cstheme="minorBidi"/>
                <w:color w:val="000000"/>
              </w:rPr>
            </w:pPr>
          </w:p>
        </w:tc>
        <w:tc>
          <w:tcPr>
            <w:tcW w:w="1080" w:type="dxa"/>
            <w:tcBorders>
              <w:top w:val="single" w:sz="8" w:space="0" w:color="000000"/>
            </w:tcBorders>
            <w:vAlign w:val="bottom"/>
          </w:tcPr>
          <w:p w14:paraId="4E055B5D" w14:textId="4E7B47FA" w:rsidR="00AB6781" w:rsidRPr="00CE7A4F" w:rsidRDefault="00AB6781" w:rsidP="005260FF">
            <w:pPr>
              <w:jc w:val="center"/>
              <w:rPr>
                <w:rFonts w:asciiTheme="minorBidi" w:hAnsiTheme="minorBidi" w:cstheme="minorBidi"/>
                <w:color w:val="000000"/>
              </w:rPr>
            </w:pPr>
          </w:p>
        </w:tc>
        <w:tc>
          <w:tcPr>
            <w:tcW w:w="1080" w:type="dxa"/>
            <w:tcBorders>
              <w:top w:val="single" w:sz="8" w:space="0" w:color="000000"/>
            </w:tcBorders>
            <w:vAlign w:val="bottom"/>
          </w:tcPr>
          <w:p w14:paraId="3E8ED793" w14:textId="2A5B6ADA" w:rsidR="00AB6781" w:rsidRPr="00CE7A4F" w:rsidRDefault="00AB6781" w:rsidP="005260FF">
            <w:pPr>
              <w:jc w:val="center"/>
              <w:rPr>
                <w:rFonts w:asciiTheme="minorBidi" w:hAnsiTheme="minorBidi" w:cstheme="minorBidi"/>
                <w:color w:val="000000"/>
              </w:rPr>
            </w:pPr>
          </w:p>
        </w:tc>
        <w:tc>
          <w:tcPr>
            <w:tcW w:w="1170" w:type="dxa"/>
            <w:tcBorders>
              <w:top w:val="single" w:sz="8" w:space="0" w:color="000000"/>
            </w:tcBorders>
            <w:vAlign w:val="bottom"/>
          </w:tcPr>
          <w:p w14:paraId="08F1059C" w14:textId="53C0E699" w:rsidR="00AB6781" w:rsidRPr="00CE7A4F" w:rsidRDefault="00AB6781" w:rsidP="005260FF">
            <w:pPr>
              <w:jc w:val="center"/>
              <w:rPr>
                <w:rFonts w:asciiTheme="minorBidi" w:hAnsiTheme="minorBidi" w:cstheme="minorBidi"/>
                <w:color w:val="000000"/>
              </w:rPr>
            </w:pPr>
          </w:p>
        </w:tc>
        <w:tc>
          <w:tcPr>
            <w:tcW w:w="1080" w:type="dxa"/>
            <w:tcBorders>
              <w:top w:val="single" w:sz="8" w:space="0" w:color="000000"/>
            </w:tcBorders>
            <w:vAlign w:val="bottom"/>
          </w:tcPr>
          <w:p w14:paraId="2170F808" w14:textId="6E627F77" w:rsidR="00AB6781" w:rsidRPr="00CE7A4F" w:rsidRDefault="00AB6781" w:rsidP="005260FF">
            <w:pPr>
              <w:jc w:val="center"/>
              <w:rPr>
                <w:rFonts w:asciiTheme="minorBidi" w:hAnsiTheme="minorBidi" w:cstheme="minorBidi"/>
                <w:color w:val="000000"/>
              </w:rPr>
            </w:pPr>
          </w:p>
        </w:tc>
        <w:tc>
          <w:tcPr>
            <w:tcW w:w="1170" w:type="dxa"/>
            <w:tcBorders>
              <w:top w:val="single" w:sz="8" w:space="0" w:color="000000"/>
            </w:tcBorders>
            <w:vAlign w:val="bottom"/>
          </w:tcPr>
          <w:p w14:paraId="05E813E4" w14:textId="3E5217A9" w:rsidR="00AB6781" w:rsidRPr="00CE7A4F" w:rsidRDefault="00AB6781" w:rsidP="005260FF">
            <w:pPr>
              <w:jc w:val="center"/>
              <w:rPr>
                <w:rFonts w:asciiTheme="minorBidi" w:hAnsiTheme="minorBidi" w:cstheme="minorBidi"/>
                <w:color w:val="000000"/>
              </w:rPr>
            </w:pPr>
          </w:p>
        </w:tc>
        <w:tc>
          <w:tcPr>
            <w:tcW w:w="1080" w:type="dxa"/>
            <w:tcBorders>
              <w:top w:val="single" w:sz="8" w:space="0" w:color="000000"/>
              <w:right w:val="double" w:sz="6" w:space="0" w:color="000000"/>
            </w:tcBorders>
            <w:vAlign w:val="bottom"/>
          </w:tcPr>
          <w:p w14:paraId="334FC228" w14:textId="59E4EC82" w:rsidR="00AB6781" w:rsidRPr="00CE7A4F" w:rsidRDefault="00AB6781" w:rsidP="005260FF">
            <w:pPr>
              <w:jc w:val="center"/>
              <w:rPr>
                <w:rFonts w:asciiTheme="minorBidi" w:hAnsiTheme="minorBidi" w:cstheme="minorBidi"/>
                <w:color w:val="000000"/>
              </w:rPr>
            </w:pPr>
          </w:p>
        </w:tc>
      </w:tr>
      <w:tr w:rsidR="00AB6781" w:rsidRPr="00CE7A4F" w14:paraId="784BB98E" w14:textId="77777777" w:rsidTr="001F4827">
        <w:tc>
          <w:tcPr>
            <w:tcW w:w="1276" w:type="dxa"/>
            <w:tcBorders>
              <w:left w:val="double" w:sz="6" w:space="0" w:color="000000"/>
            </w:tcBorders>
            <w:vAlign w:val="bottom"/>
          </w:tcPr>
          <w:p w14:paraId="27C5ADB6" w14:textId="77777777" w:rsidR="00AB6781" w:rsidRPr="00CE7A4F" w:rsidRDefault="00AB6781" w:rsidP="005260FF">
            <w:pPr>
              <w:jc w:val="center"/>
              <w:rPr>
                <w:rFonts w:ascii="Arial" w:hAnsi="Arial" w:cs="Arial"/>
                <w:color w:val="000000"/>
              </w:rPr>
            </w:pPr>
            <w:r w:rsidRPr="00CE7A4F">
              <w:rPr>
                <w:rFonts w:ascii="Arial" w:hAnsi="Arial" w:cs="Arial"/>
                <w:color w:val="000000"/>
              </w:rPr>
              <w:t>15 min</w:t>
            </w:r>
          </w:p>
        </w:tc>
        <w:tc>
          <w:tcPr>
            <w:tcW w:w="1027" w:type="dxa"/>
            <w:gridSpan w:val="2"/>
          </w:tcPr>
          <w:p w14:paraId="450A11A7" w14:textId="77777777" w:rsidR="00AB6781" w:rsidRPr="00CE7A4F" w:rsidRDefault="00AB6781" w:rsidP="005260FF">
            <w:pPr>
              <w:jc w:val="center"/>
              <w:rPr>
                <w:rFonts w:asciiTheme="minorBidi" w:hAnsiTheme="minorBidi" w:cstheme="minorBidi"/>
                <w:color w:val="000000"/>
              </w:rPr>
            </w:pPr>
          </w:p>
        </w:tc>
        <w:tc>
          <w:tcPr>
            <w:tcW w:w="1080" w:type="dxa"/>
            <w:vAlign w:val="bottom"/>
          </w:tcPr>
          <w:p w14:paraId="65A5DD9B" w14:textId="122C356B" w:rsidR="00AB6781" w:rsidRPr="00CE7A4F" w:rsidRDefault="00AB6781" w:rsidP="005260FF">
            <w:pPr>
              <w:jc w:val="center"/>
              <w:rPr>
                <w:rFonts w:asciiTheme="minorBidi" w:hAnsiTheme="minorBidi" w:cstheme="minorBidi"/>
                <w:color w:val="000000"/>
              </w:rPr>
            </w:pPr>
          </w:p>
        </w:tc>
        <w:tc>
          <w:tcPr>
            <w:tcW w:w="1080" w:type="dxa"/>
            <w:vAlign w:val="bottom"/>
          </w:tcPr>
          <w:p w14:paraId="27336FE2" w14:textId="7670CBF7" w:rsidR="00AB6781" w:rsidRPr="00CE7A4F" w:rsidRDefault="00AB6781" w:rsidP="005260FF">
            <w:pPr>
              <w:jc w:val="center"/>
              <w:rPr>
                <w:rFonts w:asciiTheme="minorBidi" w:hAnsiTheme="minorBidi" w:cstheme="minorBidi"/>
                <w:color w:val="000000"/>
              </w:rPr>
            </w:pPr>
          </w:p>
        </w:tc>
        <w:tc>
          <w:tcPr>
            <w:tcW w:w="1170" w:type="dxa"/>
            <w:vAlign w:val="bottom"/>
          </w:tcPr>
          <w:p w14:paraId="7B57EC24" w14:textId="044C193C" w:rsidR="00AB6781" w:rsidRPr="00CE7A4F" w:rsidRDefault="00AB6781" w:rsidP="005260FF">
            <w:pPr>
              <w:jc w:val="center"/>
              <w:rPr>
                <w:rFonts w:asciiTheme="minorBidi" w:hAnsiTheme="minorBidi" w:cstheme="minorBidi"/>
                <w:color w:val="000000"/>
              </w:rPr>
            </w:pPr>
          </w:p>
        </w:tc>
        <w:tc>
          <w:tcPr>
            <w:tcW w:w="1080" w:type="dxa"/>
            <w:vAlign w:val="bottom"/>
          </w:tcPr>
          <w:p w14:paraId="770B265F" w14:textId="5F741B67" w:rsidR="00AB6781" w:rsidRPr="00CE7A4F" w:rsidRDefault="00AB6781" w:rsidP="005260FF">
            <w:pPr>
              <w:jc w:val="center"/>
              <w:rPr>
                <w:rFonts w:asciiTheme="minorBidi" w:hAnsiTheme="minorBidi" w:cstheme="minorBidi"/>
                <w:color w:val="000000"/>
              </w:rPr>
            </w:pPr>
          </w:p>
        </w:tc>
        <w:tc>
          <w:tcPr>
            <w:tcW w:w="1170" w:type="dxa"/>
            <w:vAlign w:val="bottom"/>
          </w:tcPr>
          <w:p w14:paraId="01CC101D" w14:textId="2BF7E0B4" w:rsidR="00AB6781" w:rsidRPr="00CE7A4F" w:rsidRDefault="00AB6781" w:rsidP="005260FF">
            <w:pPr>
              <w:jc w:val="center"/>
              <w:rPr>
                <w:rFonts w:asciiTheme="minorBidi" w:hAnsiTheme="minorBidi" w:cstheme="minorBidi"/>
                <w:color w:val="000000"/>
              </w:rPr>
            </w:pPr>
          </w:p>
        </w:tc>
        <w:tc>
          <w:tcPr>
            <w:tcW w:w="1080" w:type="dxa"/>
            <w:tcBorders>
              <w:right w:val="double" w:sz="6" w:space="0" w:color="000000"/>
            </w:tcBorders>
            <w:vAlign w:val="bottom"/>
          </w:tcPr>
          <w:p w14:paraId="0C92D6EB" w14:textId="0FD9A767" w:rsidR="00AB6781" w:rsidRPr="00CE7A4F" w:rsidRDefault="00AB6781" w:rsidP="005260FF">
            <w:pPr>
              <w:jc w:val="center"/>
              <w:rPr>
                <w:rFonts w:asciiTheme="minorBidi" w:hAnsiTheme="minorBidi" w:cstheme="minorBidi"/>
                <w:color w:val="000000"/>
              </w:rPr>
            </w:pPr>
          </w:p>
        </w:tc>
      </w:tr>
      <w:tr w:rsidR="00AB6781" w:rsidRPr="00CE7A4F" w14:paraId="31E05BD8" w14:textId="77777777" w:rsidTr="001F4827">
        <w:tc>
          <w:tcPr>
            <w:tcW w:w="1276" w:type="dxa"/>
            <w:tcBorders>
              <w:left w:val="double" w:sz="6" w:space="0" w:color="000000"/>
            </w:tcBorders>
            <w:vAlign w:val="bottom"/>
          </w:tcPr>
          <w:p w14:paraId="0C1A78A9" w14:textId="77777777" w:rsidR="00AB6781" w:rsidRPr="00CE7A4F" w:rsidRDefault="00AB6781" w:rsidP="005260FF">
            <w:pPr>
              <w:jc w:val="center"/>
              <w:rPr>
                <w:rFonts w:ascii="Arial" w:hAnsi="Arial" w:cs="Arial"/>
                <w:color w:val="000000"/>
              </w:rPr>
            </w:pPr>
            <w:r w:rsidRPr="00CE7A4F">
              <w:rPr>
                <w:rFonts w:ascii="Arial" w:hAnsi="Arial" w:cs="Arial"/>
                <w:color w:val="000000"/>
              </w:rPr>
              <w:t>30 min</w:t>
            </w:r>
          </w:p>
        </w:tc>
        <w:tc>
          <w:tcPr>
            <w:tcW w:w="1027" w:type="dxa"/>
            <w:gridSpan w:val="2"/>
          </w:tcPr>
          <w:p w14:paraId="69A8451F" w14:textId="77777777" w:rsidR="00AB6781" w:rsidRPr="00CE7A4F" w:rsidRDefault="00AB6781" w:rsidP="005260FF">
            <w:pPr>
              <w:jc w:val="center"/>
              <w:rPr>
                <w:rFonts w:asciiTheme="minorBidi" w:hAnsiTheme="minorBidi" w:cstheme="minorBidi"/>
                <w:color w:val="000000"/>
              </w:rPr>
            </w:pPr>
          </w:p>
        </w:tc>
        <w:tc>
          <w:tcPr>
            <w:tcW w:w="1080" w:type="dxa"/>
            <w:vAlign w:val="bottom"/>
          </w:tcPr>
          <w:p w14:paraId="6E93AE4E" w14:textId="2E540DF5" w:rsidR="00AB6781" w:rsidRPr="00CE7A4F" w:rsidRDefault="00AB6781" w:rsidP="005260FF">
            <w:pPr>
              <w:jc w:val="center"/>
              <w:rPr>
                <w:rFonts w:asciiTheme="minorBidi" w:hAnsiTheme="minorBidi" w:cstheme="minorBidi"/>
                <w:color w:val="000000"/>
              </w:rPr>
            </w:pPr>
          </w:p>
        </w:tc>
        <w:tc>
          <w:tcPr>
            <w:tcW w:w="1080" w:type="dxa"/>
            <w:vAlign w:val="bottom"/>
          </w:tcPr>
          <w:p w14:paraId="3292C80B" w14:textId="3FBADF6E" w:rsidR="00AB6781" w:rsidRPr="00CE7A4F" w:rsidRDefault="00AB6781" w:rsidP="005260FF">
            <w:pPr>
              <w:jc w:val="center"/>
              <w:rPr>
                <w:rFonts w:asciiTheme="minorBidi" w:hAnsiTheme="minorBidi" w:cstheme="minorBidi"/>
                <w:color w:val="000000"/>
              </w:rPr>
            </w:pPr>
          </w:p>
        </w:tc>
        <w:tc>
          <w:tcPr>
            <w:tcW w:w="1170" w:type="dxa"/>
            <w:vAlign w:val="bottom"/>
          </w:tcPr>
          <w:p w14:paraId="44112271" w14:textId="63E7692D" w:rsidR="00AB6781" w:rsidRPr="00CE7A4F" w:rsidRDefault="00AB6781" w:rsidP="005260FF">
            <w:pPr>
              <w:jc w:val="center"/>
              <w:rPr>
                <w:rFonts w:asciiTheme="minorBidi" w:hAnsiTheme="minorBidi" w:cstheme="minorBidi"/>
                <w:color w:val="000000"/>
              </w:rPr>
            </w:pPr>
          </w:p>
        </w:tc>
        <w:tc>
          <w:tcPr>
            <w:tcW w:w="1080" w:type="dxa"/>
            <w:vAlign w:val="bottom"/>
          </w:tcPr>
          <w:p w14:paraId="606317B9" w14:textId="02391BAD" w:rsidR="00AB6781" w:rsidRPr="00CE7A4F" w:rsidRDefault="00AB6781" w:rsidP="005260FF">
            <w:pPr>
              <w:jc w:val="center"/>
              <w:rPr>
                <w:rFonts w:asciiTheme="minorBidi" w:hAnsiTheme="minorBidi" w:cstheme="minorBidi"/>
                <w:color w:val="000000"/>
              </w:rPr>
            </w:pPr>
          </w:p>
        </w:tc>
        <w:tc>
          <w:tcPr>
            <w:tcW w:w="1170" w:type="dxa"/>
            <w:vAlign w:val="bottom"/>
          </w:tcPr>
          <w:p w14:paraId="549209C5" w14:textId="6FA75A1E" w:rsidR="00AB6781" w:rsidRPr="00CE7A4F" w:rsidRDefault="00AB6781" w:rsidP="005260FF">
            <w:pPr>
              <w:jc w:val="center"/>
              <w:rPr>
                <w:rFonts w:asciiTheme="minorBidi" w:hAnsiTheme="minorBidi" w:cstheme="minorBidi"/>
                <w:color w:val="000000"/>
              </w:rPr>
            </w:pPr>
          </w:p>
        </w:tc>
        <w:tc>
          <w:tcPr>
            <w:tcW w:w="1080" w:type="dxa"/>
            <w:tcBorders>
              <w:right w:val="double" w:sz="6" w:space="0" w:color="000000"/>
            </w:tcBorders>
            <w:vAlign w:val="bottom"/>
          </w:tcPr>
          <w:p w14:paraId="018DA42F" w14:textId="1FE357AD" w:rsidR="00AB6781" w:rsidRPr="00CE7A4F" w:rsidRDefault="00AB6781" w:rsidP="005260FF">
            <w:pPr>
              <w:jc w:val="center"/>
              <w:rPr>
                <w:rFonts w:asciiTheme="minorBidi" w:hAnsiTheme="minorBidi" w:cstheme="minorBidi"/>
                <w:color w:val="000000"/>
              </w:rPr>
            </w:pPr>
          </w:p>
        </w:tc>
      </w:tr>
      <w:tr w:rsidR="00AB6781" w:rsidRPr="00CE7A4F" w14:paraId="6E7081DF" w14:textId="77777777" w:rsidTr="001F4827">
        <w:tc>
          <w:tcPr>
            <w:tcW w:w="1276" w:type="dxa"/>
            <w:tcBorders>
              <w:left w:val="double" w:sz="6" w:space="0" w:color="000000"/>
            </w:tcBorders>
            <w:vAlign w:val="bottom"/>
          </w:tcPr>
          <w:p w14:paraId="07302CDD" w14:textId="77777777" w:rsidR="00AB6781" w:rsidRPr="00CE7A4F" w:rsidRDefault="00AB6781" w:rsidP="005260FF">
            <w:pPr>
              <w:jc w:val="center"/>
              <w:rPr>
                <w:rFonts w:ascii="Arial" w:hAnsi="Arial" w:cs="Arial"/>
                <w:color w:val="000000"/>
              </w:rPr>
            </w:pPr>
            <w:r w:rsidRPr="00CE7A4F">
              <w:rPr>
                <w:rFonts w:ascii="Arial" w:hAnsi="Arial" w:cs="Arial"/>
                <w:color w:val="000000"/>
              </w:rPr>
              <w:t>1 hr</w:t>
            </w:r>
          </w:p>
        </w:tc>
        <w:tc>
          <w:tcPr>
            <w:tcW w:w="1027" w:type="dxa"/>
            <w:gridSpan w:val="2"/>
          </w:tcPr>
          <w:p w14:paraId="364EF05B" w14:textId="77777777" w:rsidR="00AB6781" w:rsidRPr="00CE7A4F" w:rsidRDefault="00AB6781" w:rsidP="005260FF">
            <w:pPr>
              <w:jc w:val="center"/>
              <w:rPr>
                <w:rFonts w:asciiTheme="minorBidi" w:hAnsiTheme="minorBidi" w:cstheme="minorBidi"/>
                <w:color w:val="000000"/>
              </w:rPr>
            </w:pPr>
          </w:p>
        </w:tc>
        <w:tc>
          <w:tcPr>
            <w:tcW w:w="1080" w:type="dxa"/>
            <w:vAlign w:val="bottom"/>
          </w:tcPr>
          <w:p w14:paraId="5E35CC86" w14:textId="77709D49" w:rsidR="00AB6781" w:rsidRPr="00CE7A4F" w:rsidRDefault="00AB6781" w:rsidP="005260FF">
            <w:pPr>
              <w:jc w:val="center"/>
              <w:rPr>
                <w:rFonts w:asciiTheme="minorBidi" w:hAnsiTheme="minorBidi" w:cstheme="minorBidi"/>
                <w:color w:val="000000"/>
              </w:rPr>
            </w:pPr>
          </w:p>
        </w:tc>
        <w:tc>
          <w:tcPr>
            <w:tcW w:w="1080" w:type="dxa"/>
            <w:vAlign w:val="bottom"/>
          </w:tcPr>
          <w:p w14:paraId="50F415A5" w14:textId="36B01500" w:rsidR="00AB6781" w:rsidRPr="00CE7A4F" w:rsidRDefault="00AB6781" w:rsidP="005260FF">
            <w:pPr>
              <w:jc w:val="center"/>
              <w:rPr>
                <w:rFonts w:asciiTheme="minorBidi" w:hAnsiTheme="minorBidi" w:cstheme="minorBidi"/>
                <w:color w:val="000000"/>
              </w:rPr>
            </w:pPr>
          </w:p>
        </w:tc>
        <w:tc>
          <w:tcPr>
            <w:tcW w:w="1170" w:type="dxa"/>
            <w:vAlign w:val="bottom"/>
          </w:tcPr>
          <w:p w14:paraId="3EEF3EBF" w14:textId="66827ADB" w:rsidR="00AB6781" w:rsidRPr="00CE7A4F" w:rsidRDefault="00AB6781" w:rsidP="005260FF">
            <w:pPr>
              <w:jc w:val="center"/>
              <w:rPr>
                <w:rFonts w:asciiTheme="minorBidi" w:hAnsiTheme="minorBidi" w:cstheme="minorBidi"/>
                <w:color w:val="000000"/>
              </w:rPr>
            </w:pPr>
          </w:p>
        </w:tc>
        <w:tc>
          <w:tcPr>
            <w:tcW w:w="1080" w:type="dxa"/>
            <w:vAlign w:val="bottom"/>
          </w:tcPr>
          <w:p w14:paraId="7B46FD20" w14:textId="518E98A3" w:rsidR="00AB6781" w:rsidRPr="00CE7A4F" w:rsidRDefault="00AB6781" w:rsidP="005260FF">
            <w:pPr>
              <w:jc w:val="center"/>
              <w:rPr>
                <w:rFonts w:asciiTheme="minorBidi" w:hAnsiTheme="minorBidi" w:cstheme="minorBidi"/>
                <w:color w:val="000000"/>
              </w:rPr>
            </w:pPr>
          </w:p>
        </w:tc>
        <w:tc>
          <w:tcPr>
            <w:tcW w:w="1170" w:type="dxa"/>
            <w:vAlign w:val="bottom"/>
          </w:tcPr>
          <w:p w14:paraId="6D69A95C" w14:textId="48DC96B6" w:rsidR="00AB6781" w:rsidRPr="00CE7A4F" w:rsidRDefault="00AB6781" w:rsidP="005260FF">
            <w:pPr>
              <w:jc w:val="center"/>
              <w:rPr>
                <w:rFonts w:asciiTheme="minorBidi" w:hAnsiTheme="minorBidi" w:cstheme="minorBidi"/>
                <w:color w:val="000000"/>
              </w:rPr>
            </w:pPr>
          </w:p>
        </w:tc>
        <w:tc>
          <w:tcPr>
            <w:tcW w:w="1080" w:type="dxa"/>
            <w:tcBorders>
              <w:right w:val="double" w:sz="6" w:space="0" w:color="000000"/>
            </w:tcBorders>
            <w:vAlign w:val="bottom"/>
          </w:tcPr>
          <w:p w14:paraId="09932EA1" w14:textId="331507E4" w:rsidR="00AB6781" w:rsidRPr="00CE7A4F" w:rsidRDefault="00AB6781" w:rsidP="005260FF">
            <w:pPr>
              <w:jc w:val="center"/>
              <w:rPr>
                <w:rFonts w:asciiTheme="minorBidi" w:hAnsiTheme="minorBidi" w:cstheme="minorBidi"/>
                <w:color w:val="000000"/>
              </w:rPr>
            </w:pPr>
          </w:p>
        </w:tc>
      </w:tr>
      <w:tr w:rsidR="00AB6781" w:rsidRPr="00CE7A4F" w14:paraId="2E77C1D1" w14:textId="77777777" w:rsidTr="001F4827">
        <w:tc>
          <w:tcPr>
            <w:tcW w:w="1276" w:type="dxa"/>
            <w:tcBorders>
              <w:left w:val="double" w:sz="6" w:space="0" w:color="000000"/>
            </w:tcBorders>
            <w:vAlign w:val="bottom"/>
          </w:tcPr>
          <w:p w14:paraId="6D33285E" w14:textId="77777777" w:rsidR="00AB6781" w:rsidRPr="00CE7A4F" w:rsidRDefault="00AB6781" w:rsidP="005260FF">
            <w:pPr>
              <w:jc w:val="center"/>
              <w:rPr>
                <w:rFonts w:ascii="Arial" w:hAnsi="Arial" w:cs="Arial"/>
                <w:color w:val="000000"/>
              </w:rPr>
            </w:pPr>
            <w:r w:rsidRPr="00CE7A4F">
              <w:rPr>
                <w:rFonts w:ascii="Arial" w:hAnsi="Arial" w:cs="Arial"/>
                <w:color w:val="000000"/>
              </w:rPr>
              <w:t>2 hr</w:t>
            </w:r>
          </w:p>
        </w:tc>
        <w:tc>
          <w:tcPr>
            <w:tcW w:w="1027" w:type="dxa"/>
            <w:gridSpan w:val="2"/>
          </w:tcPr>
          <w:p w14:paraId="5DDF3F89" w14:textId="77777777" w:rsidR="00AB6781" w:rsidRPr="00CE7A4F" w:rsidRDefault="00AB6781" w:rsidP="005260FF">
            <w:pPr>
              <w:jc w:val="center"/>
              <w:rPr>
                <w:rFonts w:asciiTheme="minorBidi" w:hAnsiTheme="minorBidi" w:cstheme="minorBidi"/>
                <w:color w:val="000000"/>
              </w:rPr>
            </w:pPr>
          </w:p>
        </w:tc>
        <w:tc>
          <w:tcPr>
            <w:tcW w:w="1080" w:type="dxa"/>
            <w:vAlign w:val="bottom"/>
          </w:tcPr>
          <w:p w14:paraId="5EA08EC4" w14:textId="0D67B033" w:rsidR="00AB6781" w:rsidRPr="00CE7A4F" w:rsidRDefault="00AB6781" w:rsidP="005260FF">
            <w:pPr>
              <w:jc w:val="center"/>
              <w:rPr>
                <w:rFonts w:asciiTheme="minorBidi" w:hAnsiTheme="minorBidi" w:cstheme="minorBidi"/>
                <w:color w:val="000000"/>
              </w:rPr>
            </w:pPr>
          </w:p>
        </w:tc>
        <w:tc>
          <w:tcPr>
            <w:tcW w:w="1080" w:type="dxa"/>
            <w:vAlign w:val="bottom"/>
          </w:tcPr>
          <w:p w14:paraId="5091CF57" w14:textId="4FB281C0" w:rsidR="00AB6781" w:rsidRPr="00CE7A4F" w:rsidRDefault="00AB6781" w:rsidP="005260FF">
            <w:pPr>
              <w:jc w:val="center"/>
              <w:rPr>
                <w:rFonts w:asciiTheme="minorBidi" w:hAnsiTheme="minorBidi" w:cstheme="minorBidi"/>
                <w:color w:val="000000"/>
              </w:rPr>
            </w:pPr>
          </w:p>
        </w:tc>
        <w:tc>
          <w:tcPr>
            <w:tcW w:w="1170" w:type="dxa"/>
            <w:vAlign w:val="bottom"/>
          </w:tcPr>
          <w:p w14:paraId="04CC2A28" w14:textId="738BA7D5" w:rsidR="00AB6781" w:rsidRPr="00CE7A4F" w:rsidRDefault="00AB6781" w:rsidP="005260FF">
            <w:pPr>
              <w:jc w:val="center"/>
              <w:rPr>
                <w:rFonts w:asciiTheme="minorBidi" w:hAnsiTheme="minorBidi" w:cstheme="minorBidi"/>
                <w:color w:val="000000"/>
              </w:rPr>
            </w:pPr>
          </w:p>
        </w:tc>
        <w:tc>
          <w:tcPr>
            <w:tcW w:w="1080" w:type="dxa"/>
            <w:vAlign w:val="bottom"/>
          </w:tcPr>
          <w:p w14:paraId="2779E313" w14:textId="2C9F3A48" w:rsidR="00AB6781" w:rsidRPr="00CE7A4F" w:rsidRDefault="00AB6781" w:rsidP="005260FF">
            <w:pPr>
              <w:jc w:val="center"/>
              <w:rPr>
                <w:rFonts w:asciiTheme="minorBidi" w:hAnsiTheme="minorBidi" w:cstheme="minorBidi"/>
                <w:color w:val="000000"/>
              </w:rPr>
            </w:pPr>
          </w:p>
        </w:tc>
        <w:tc>
          <w:tcPr>
            <w:tcW w:w="1170" w:type="dxa"/>
            <w:vAlign w:val="bottom"/>
          </w:tcPr>
          <w:p w14:paraId="0A091FA1" w14:textId="178D8E77" w:rsidR="00AB6781" w:rsidRPr="00CE7A4F" w:rsidRDefault="00AB6781" w:rsidP="005260FF">
            <w:pPr>
              <w:jc w:val="center"/>
              <w:rPr>
                <w:rFonts w:asciiTheme="minorBidi" w:hAnsiTheme="minorBidi" w:cstheme="minorBidi"/>
                <w:color w:val="000000"/>
              </w:rPr>
            </w:pPr>
          </w:p>
        </w:tc>
        <w:tc>
          <w:tcPr>
            <w:tcW w:w="1080" w:type="dxa"/>
            <w:tcBorders>
              <w:right w:val="double" w:sz="6" w:space="0" w:color="000000"/>
            </w:tcBorders>
            <w:vAlign w:val="bottom"/>
          </w:tcPr>
          <w:p w14:paraId="1B0F2128" w14:textId="71D51B84" w:rsidR="00AB6781" w:rsidRPr="00CE7A4F" w:rsidRDefault="00AB6781" w:rsidP="005260FF">
            <w:pPr>
              <w:jc w:val="center"/>
              <w:rPr>
                <w:rFonts w:asciiTheme="minorBidi" w:hAnsiTheme="minorBidi" w:cstheme="minorBidi"/>
                <w:color w:val="000000"/>
              </w:rPr>
            </w:pPr>
          </w:p>
        </w:tc>
      </w:tr>
      <w:tr w:rsidR="00AB6781" w:rsidRPr="00CE7A4F" w14:paraId="1BC0D3F1" w14:textId="77777777" w:rsidTr="001F4827">
        <w:tc>
          <w:tcPr>
            <w:tcW w:w="1276" w:type="dxa"/>
            <w:tcBorders>
              <w:left w:val="double" w:sz="6" w:space="0" w:color="000000"/>
            </w:tcBorders>
            <w:vAlign w:val="bottom"/>
          </w:tcPr>
          <w:p w14:paraId="435330F0" w14:textId="77777777" w:rsidR="00AB6781" w:rsidRPr="00CE7A4F" w:rsidRDefault="00AB6781" w:rsidP="005260FF">
            <w:pPr>
              <w:jc w:val="center"/>
              <w:rPr>
                <w:rFonts w:ascii="Arial" w:hAnsi="Arial" w:cs="Arial"/>
                <w:color w:val="000000"/>
              </w:rPr>
            </w:pPr>
            <w:r w:rsidRPr="00CE7A4F">
              <w:rPr>
                <w:rFonts w:ascii="Arial" w:hAnsi="Arial" w:cs="Arial"/>
                <w:color w:val="000000"/>
              </w:rPr>
              <w:t>3 hr</w:t>
            </w:r>
          </w:p>
        </w:tc>
        <w:tc>
          <w:tcPr>
            <w:tcW w:w="1027" w:type="dxa"/>
            <w:gridSpan w:val="2"/>
          </w:tcPr>
          <w:p w14:paraId="72F71503" w14:textId="77777777" w:rsidR="00AB6781" w:rsidRPr="00CE7A4F" w:rsidRDefault="00AB6781" w:rsidP="005260FF">
            <w:pPr>
              <w:jc w:val="center"/>
              <w:rPr>
                <w:rFonts w:asciiTheme="minorBidi" w:hAnsiTheme="minorBidi" w:cstheme="minorBidi"/>
                <w:color w:val="000000"/>
              </w:rPr>
            </w:pPr>
          </w:p>
        </w:tc>
        <w:tc>
          <w:tcPr>
            <w:tcW w:w="1080" w:type="dxa"/>
            <w:vAlign w:val="bottom"/>
          </w:tcPr>
          <w:p w14:paraId="69894200" w14:textId="58954EA6" w:rsidR="00AB6781" w:rsidRPr="00CE7A4F" w:rsidRDefault="00AB6781" w:rsidP="005260FF">
            <w:pPr>
              <w:jc w:val="center"/>
              <w:rPr>
                <w:rFonts w:asciiTheme="minorBidi" w:hAnsiTheme="minorBidi" w:cstheme="minorBidi"/>
                <w:color w:val="000000"/>
              </w:rPr>
            </w:pPr>
          </w:p>
        </w:tc>
        <w:tc>
          <w:tcPr>
            <w:tcW w:w="1080" w:type="dxa"/>
            <w:vAlign w:val="bottom"/>
          </w:tcPr>
          <w:p w14:paraId="51B5D988" w14:textId="25E364D7" w:rsidR="00AB6781" w:rsidRPr="00CE7A4F" w:rsidRDefault="00AB6781" w:rsidP="005260FF">
            <w:pPr>
              <w:jc w:val="center"/>
              <w:rPr>
                <w:rFonts w:asciiTheme="minorBidi" w:hAnsiTheme="minorBidi" w:cstheme="minorBidi"/>
                <w:color w:val="000000"/>
              </w:rPr>
            </w:pPr>
          </w:p>
        </w:tc>
        <w:tc>
          <w:tcPr>
            <w:tcW w:w="1170" w:type="dxa"/>
            <w:vAlign w:val="bottom"/>
          </w:tcPr>
          <w:p w14:paraId="486726F3" w14:textId="6220F853" w:rsidR="00AB6781" w:rsidRPr="00CE7A4F" w:rsidRDefault="00AB6781" w:rsidP="005260FF">
            <w:pPr>
              <w:jc w:val="center"/>
              <w:rPr>
                <w:rFonts w:asciiTheme="minorBidi" w:hAnsiTheme="minorBidi" w:cstheme="minorBidi"/>
                <w:color w:val="000000"/>
              </w:rPr>
            </w:pPr>
          </w:p>
        </w:tc>
        <w:tc>
          <w:tcPr>
            <w:tcW w:w="1080" w:type="dxa"/>
            <w:vAlign w:val="bottom"/>
          </w:tcPr>
          <w:p w14:paraId="384E0B60" w14:textId="7179A0F6" w:rsidR="00AB6781" w:rsidRPr="00CE7A4F" w:rsidRDefault="00AB6781" w:rsidP="005260FF">
            <w:pPr>
              <w:jc w:val="center"/>
              <w:rPr>
                <w:rFonts w:asciiTheme="minorBidi" w:hAnsiTheme="minorBidi" w:cstheme="minorBidi"/>
                <w:color w:val="000000"/>
              </w:rPr>
            </w:pPr>
          </w:p>
        </w:tc>
        <w:tc>
          <w:tcPr>
            <w:tcW w:w="1170" w:type="dxa"/>
            <w:vAlign w:val="bottom"/>
          </w:tcPr>
          <w:p w14:paraId="25172636" w14:textId="5C84E608" w:rsidR="00AB6781" w:rsidRPr="00CE7A4F" w:rsidRDefault="00AB6781" w:rsidP="005260FF">
            <w:pPr>
              <w:jc w:val="center"/>
              <w:rPr>
                <w:rFonts w:asciiTheme="minorBidi" w:hAnsiTheme="minorBidi" w:cstheme="minorBidi"/>
                <w:color w:val="000000"/>
              </w:rPr>
            </w:pPr>
          </w:p>
        </w:tc>
        <w:tc>
          <w:tcPr>
            <w:tcW w:w="1080" w:type="dxa"/>
            <w:tcBorders>
              <w:right w:val="double" w:sz="6" w:space="0" w:color="000000"/>
            </w:tcBorders>
            <w:vAlign w:val="bottom"/>
          </w:tcPr>
          <w:p w14:paraId="0421B246" w14:textId="43EFAB21" w:rsidR="00AB6781" w:rsidRPr="00CE7A4F" w:rsidRDefault="00AB6781" w:rsidP="005260FF">
            <w:pPr>
              <w:jc w:val="center"/>
              <w:rPr>
                <w:rFonts w:asciiTheme="minorBidi" w:hAnsiTheme="minorBidi" w:cstheme="minorBidi"/>
                <w:color w:val="000000"/>
              </w:rPr>
            </w:pPr>
          </w:p>
        </w:tc>
      </w:tr>
      <w:tr w:rsidR="00AB6781" w:rsidRPr="00CE7A4F" w14:paraId="73F0B534" w14:textId="77777777" w:rsidTr="001F4827">
        <w:tc>
          <w:tcPr>
            <w:tcW w:w="1276" w:type="dxa"/>
            <w:tcBorders>
              <w:left w:val="double" w:sz="6" w:space="0" w:color="000000"/>
            </w:tcBorders>
            <w:vAlign w:val="bottom"/>
          </w:tcPr>
          <w:p w14:paraId="4F8F73FB" w14:textId="77777777" w:rsidR="00AB6781" w:rsidRPr="00CE7A4F" w:rsidRDefault="00AB6781" w:rsidP="005260FF">
            <w:pPr>
              <w:jc w:val="center"/>
              <w:rPr>
                <w:rFonts w:ascii="Arial" w:hAnsi="Arial" w:cs="Arial"/>
                <w:color w:val="000000"/>
              </w:rPr>
            </w:pPr>
            <w:r w:rsidRPr="00CE7A4F">
              <w:rPr>
                <w:rFonts w:ascii="Arial" w:hAnsi="Arial" w:cs="Arial"/>
                <w:color w:val="000000"/>
              </w:rPr>
              <w:t>6 hr</w:t>
            </w:r>
          </w:p>
        </w:tc>
        <w:tc>
          <w:tcPr>
            <w:tcW w:w="1027" w:type="dxa"/>
            <w:gridSpan w:val="2"/>
          </w:tcPr>
          <w:p w14:paraId="45376DE5" w14:textId="77777777" w:rsidR="00AB6781" w:rsidRPr="00CE7A4F" w:rsidRDefault="00AB6781" w:rsidP="005260FF">
            <w:pPr>
              <w:jc w:val="center"/>
              <w:rPr>
                <w:rFonts w:asciiTheme="minorBidi" w:hAnsiTheme="minorBidi" w:cstheme="minorBidi"/>
                <w:color w:val="000000"/>
              </w:rPr>
            </w:pPr>
          </w:p>
        </w:tc>
        <w:tc>
          <w:tcPr>
            <w:tcW w:w="1080" w:type="dxa"/>
            <w:vAlign w:val="bottom"/>
          </w:tcPr>
          <w:p w14:paraId="4D613D33" w14:textId="0BEE04B6" w:rsidR="00AB6781" w:rsidRPr="00CE7A4F" w:rsidRDefault="00AB6781" w:rsidP="005260FF">
            <w:pPr>
              <w:jc w:val="center"/>
              <w:rPr>
                <w:rFonts w:asciiTheme="minorBidi" w:hAnsiTheme="minorBidi" w:cstheme="minorBidi"/>
                <w:color w:val="000000"/>
              </w:rPr>
            </w:pPr>
          </w:p>
        </w:tc>
        <w:tc>
          <w:tcPr>
            <w:tcW w:w="1080" w:type="dxa"/>
            <w:vAlign w:val="bottom"/>
          </w:tcPr>
          <w:p w14:paraId="26759F47" w14:textId="34B07FEC" w:rsidR="00AB6781" w:rsidRPr="00CE7A4F" w:rsidRDefault="00AB6781" w:rsidP="005260FF">
            <w:pPr>
              <w:jc w:val="center"/>
              <w:rPr>
                <w:rFonts w:asciiTheme="minorBidi" w:hAnsiTheme="minorBidi" w:cstheme="minorBidi"/>
                <w:color w:val="000000"/>
              </w:rPr>
            </w:pPr>
          </w:p>
        </w:tc>
        <w:tc>
          <w:tcPr>
            <w:tcW w:w="1170" w:type="dxa"/>
            <w:vAlign w:val="bottom"/>
          </w:tcPr>
          <w:p w14:paraId="096C20CB" w14:textId="44A62399" w:rsidR="00AB6781" w:rsidRPr="00CE7A4F" w:rsidRDefault="00AB6781" w:rsidP="005260FF">
            <w:pPr>
              <w:jc w:val="center"/>
              <w:rPr>
                <w:rFonts w:asciiTheme="minorBidi" w:hAnsiTheme="minorBidi" w:cstheme="minorBidi"/>
                <w:color w:val="000000"/>
              </w:rPr>
            </w:pPr>
          </w:p>
        </w:tc>
        <w:tc>
          <w:tcPr>
            <w:tcW w:w="1080" w:type="dxa"/>
            <w:vAlign w:val="bottom"/>
          </w:tcPr>
          <w:p w14:paraId="1432AF7D" w14:textId="16047917" w:rsidR="00AB6781" w:rsidRPr="00CE7A4F" w:rsidRDefault="00AB6781" w:rsidP="005260FF">
            <w:pPr>
              <w:jc w:val="center"/>
              <w:rPr>
                <w:rFonts w:asciiTheme="minorBidi" w:hAnsiTheme="minorBidi" w:cstheme="minorBidi"/>
                <w:color w:val="000000"/>
              </w:rPr>
            </w:pPr>
          </w:p>
        </w:tc>
        <w:tc>
          <w:tcPr>
            <w:tcW w:w="1170" w:type="dxa"/>
            <w:vAlign w:val="bottom"/>
          </w:tcPr>
          <w:p w14:paraId="77831A89" w14:textId="61DA7D44" w:rsidR="00AB6781" w:rsidRPr="00CE7A4F" w:rsidRDefault="00AB6781" w:rsidP="005260FF">
            <w:pPr>
              <w:jc w:val="center"/>
              <w:rPr>
                <w:rFonts w:asciiTheme="minorBidi" w:hAnsiTheme="minorBidi" w:cstheme="minorBidi"/>
                <w:color w:val="000000"/>
              </w:rPr>
            </w:pPr>
          </w:p>
        </w:tc>
        <w:tc>
          <w:tcPr>
            <w:tcW w:w="1080" w:type="dxa"/>
            <w:tcBorders>
              <w:right w:val="double" w:sz="6" w:space="0" w:color="000000"/>
            </w:tcBorders>
            <w:vAlign w:val="bottom"/>
          </w:tcPr>
          <w:p w14:paraId="7B9DE896" w14:textId="65AABB26" w:rsidR="00AB6781" w:rsidRPr="00CE7A4F" w:rsidRDefault="00AB6781" w:rsidP="005260FF">
            <w:pPr>
              <w:jc w:val="center"/>
              <w:rPr>
                <w:rFonts w:asciiTheme="minorBidi" w:hAnsiTheme="minorBidi" w:cstheme="minorBidi"/>
                <w:color w:val="000000"/>
              </w:rPr>
            </w:pPr>
          </w:p>
        </w:tc>
      </w:tr>
      <w:tr w:rsidR="00AB6781" w:rsidRPr="00CE7A4F" w14:paraId="27D682BF" w14:textId="77777777" w:rsidTr="001F4827">
        <w:tc>
          <w:tcPr>
            <w:tcW w:w="1276" w:type="dxa"/>
            <w:tcBorders>
              <w:left w:val="double" w:sz="6" w:space="0" w:color="000000"/>
              <w:bottom w:val="single" w:sz="8" w:space="0" w:color="000000"/>
            </w:tcBorders>
            <w:vAlign w:val="bottom"/>
          </w:tcPr>
          <w:p w14:paraId="74648FB0" w14:textId="77777777" w:rsidR="00AB6781" w:rsidRPr="00CE7A4F" w:rsidRDefault="00AB6781" w:rsidP="005260FF">
            <w:pPr>
              <w:jc w:val="center"/>
              <w:rPr>
                <w:rFonts w:ascii="Arial" w:hAnsi="Arial" w:cs="Arial"/>
                <w:color w:val="000000"/>
              </w:rPr>
            </w:pPr>
            <w:r w:rsidRPr="00CE7A4F">
              <w:rPr>
                <w:rFonts w:ascii="Arial" w:hAnsi="Arial" w:cs="Arial"/>
                <w:color w:val="000000"/>
              </w:rPr>
              <w:t>12 hr</w:t>
            </w:r>
          </w:p>
        </w:tc>
        <w:tc>
          <w:tcPr>
            <w:tcW w:w="1027" w:type="dxa"/>
            <w:gridSpan w:val="2"/>
          </w:tcPr>
          <w:p w14:paraId="0FC478C9" w14:textId="77777777" w:rsidR="00AB6781" w:rsidRPr="00CE7A4F" w:rsidRDefault="00AB6781" w:rsidP="005260FF">
            <w:pPr>
              <w:jc w:val="center"/>
              <w:rPr>
                <w:rFonts w:asciiTheme="minorBidi" w:hAnsiTheme="minorBidi" w:cstheme="minorBidi"/>
                <w:color w:val="000000"/>
              </w:rPr>
            </w:pPr>
          </w:p>
        </w:tc>
        <w:tc>
          <w:tcPr>
            <w:tcW w:w="1080" w:type="dxa"/>
            <w:tcBorders>
              <w:bottom w:val="single" w:sz="8" w:space="0" w:color="000000"/>
            </w:tcBorders>
            <w:vAlign w:val="bottom"/>
          </w:tcPr>
          <w:p w14:paraId="50E94042" w14:textId="7A7FB15F" w:rsidR="00AB6781" w:rsidRPr="00CE7A4F" w:rsidRDefault="00AB6781" w:rsidP="005260FF">
            <w:pPr>
              <w:jc w:val="center"/>
              <w:rPr>
                <w:rFonts w:asciiTheme="minorBidi" w:hAnsiTheme="minorBidi" w:cstheme="minorBidi"/>
                <w:color w:val="000000"/>
              </w:rPr>
            </w:pPr>
          </w:p>
        </w:tc>
        <w:tc>
          <w:tcPr>
            <w:tcW w:w="1080" w:type="dxa"/>
            <w:tcBorders>
              <w:bottom w:val="single" w:sz="8" w:space="0" w:color="000000"/>
            </w:tcBorders>
            <w:vAlign w:val="bottom"/>
          </w:tcPr>
          <w:p w14:paraId="1F52FE6B" w14:textId="16CE7416" w:rsidR="00AB6781" w:rsidRPr="00CE7A4F" w:rsidRDefault="00AB6781" w:rsidP="005260FF">
            <w:pPr>
              <w:jc w:val="center"/>
              <w:rPr>
                <w:rFonts w:asciiTheme="minorBidi" w:hAnsiTheme="minorBidi" w:cstheme="minorBidi"/>
                <w:color w:val="000000"/>
              </w:rPr>
            </w:pPr>
          </w:p>
        </w:tc>
        <w:tc>
          <w:tcPr>
            <w:tcW w:w="1170" w:type="dxa"/>
            <w:tcBorders>
              <w:bottom w:val="single" w:sz="8" w:space="0" w:color="000000"/>
            </w:tcBorders>
            <w:vAlign w:val="bottom"/>
          </w:tcPr>
          <w:p w14:paraId="4DF70B90" w14:textId="3143F302" w:rsidR="00AB6781" w:rsidRPr="00CE7A4F" w:rsidRDefault="00AB6781" w:rsidP="005260FF">
            <w:pPr>
              <w:jc w:val="center"/>
              <w:rPr>
                <w:rFonts w:asciiTheme="minorBidi" w:hAnsiTheme="minorBidi" w:cstheme="minorBidi"/>
                <w:color w:val="000000"/>
              </w:rPr>
            </w:pPr>
          </w:p>
        </w:tc>
        <w:tc>
          <w:tcPr>
            <w:tcW w:w="1080" w:type="dxa"/>
            <w:tcBorders>
              <w:bottom w:val="single" w:sz="8" w:space="0" w:color="000000"/>
            </w:tcBorders>
            <w:vAlign w:val="bottom"/>
          </w:tcPr>
          <w:p w14:paraId="19837219" w14:textId="4F5CAC1F" w:rsidR="00AB6781" w:rsidRPr="00CE7A4F" w:rsidRDefault="00AB6781" w:rsidP="005260FF">
            <w:pPr>
              <w:jc w:val="center"/>
              <w:rPr>
                <w:rFonts w:asciiTheme="minorBidi" w:hAnsiTheme="minorBidi" w:cstheme="minorBidi"/>
                <w:color w:val="000000"/>
              </w:rPr>
            </w:pPr>
          </w:p>
        </w:tc>
        <w:tc>
          <w:tcPr>
            <w:tcW w:w="1170" w:type="dxa"/>
            <w:tcBorders>
              <w:bottom w:val="single" w:sz="8" w:space="0" w:color="000000"/>
            </w:tcBorders>
            <w:vAlign w:val="bottom"/>
          </w:tcPr>
          <w:p w14:paraId="62BCFA4D" w14:textId="455E57D7" w:rsidR="00AB6781" w:rsidRPr="00CE7A4F" w:rsidRDefault="00AB6781" w:rsidP="005260FF">
            <w:pPr>
              <w:jc w:val="center"/>
              <w:rPr>
                <w:rFonts w:asciiTheme="minorBidi" w:hAnsiTheme="minorBidi" w:cstheme="minorBidi"/>
                <w:color w:val="000000"/>
              </w:rPr>
            </w:pPr>
          </w:p>
        </w:tc>
        <w:tc>
          <w:tcPr>
            <w:tcW w:w="1080" w:type="dxa"/>
            <w:tcBorders>
              <w:bottom w:val="single" w:sz="8" w:space="0" w:color="000000"/>
              <w:right w:val="double" w:sz="6" w:space="0" w:color="000000"/>
            </w:tcBorders>
            <w:vAlign w:val="bottom"/>
          </w:tcPr>
          <w:p w14:paraId="06DB5848" w14:textId="0DD1D17D" w:rsidR="00AB6781" w:rsidRPr="00CE7A4F" w:rsidRDefault="00AB6781" w:rsidP="005260FF">
            <w:pPr>
              <w:jc w:val="center"/>
              <w:rPr>
                <w:rFonts w:asciiTheme="minorBidi" w:hAnsiTheme="minorBidi" w:cstheme="minorBidi"/>
                <w:color w:val="000000"/>
              </w:rPr>
            </w:pPr>
          </w:p>
        </w:tc>
      </w:tr>
      <w:tr w:rsidR="00AB6781" w:rsidRPr="00CE7A4F" w14:paraId="20972656" w14:textId="77777777" w:rsidTr="001F4827">
        <w:tc>
          <w:tcPr>
            <w:tcW w:w="1276" w:type="dxa"/>
            <w:tcBorders>
              <w:top w:val="single" w:sz="8" w:space="0" w:color="000000"/>
              <w:left w:val="double" w:sz="6" w:space="0" w:color="000000"/>
              <w:bottom w:val="double" w:sz="6" w:space="0" w:color="000000"/>
              <w:right w:val="single" w:sz="8" w:space="0" w:color="000000"/>
            </w:tcBorders>
            <w:vAlign w:val="bottom"/>
          </w:tcPr>
          <w:p w14:paraId="6B62A2E4" w14:textId="77777777" w:rsidR="00AB6781" w:rsidRPr="00CE7A4F" w:rsidRDefault="00AB6781" w:rsidP="005260FF">
            <w:pPr>
              <w:jc w:val="center"/>
              <w:rPr>
                <w:rFonts w:ascii="Arial" w:hAnsi="Arial" w:cs="Arial"/>
                <w:color w:val="000000"/>
              </w:rPr>
            </w:pPr>
            <w:r w:rsidRPr="00CE7A4F">
              <w:rPr>
                <w:rFonts w:ascii="Arial" w:hAnsi="Arial" w:cs="Arial"/>
                <w:color w:val="000000"/>
              </w:rPr>
              <w:t>24 hr</w:t>
            </w:r>
          </w:p>
        </w:tc>
        <w:tc>
          <w:tcPr>
            <w:tcW w:w="1027" w:type="dxa"/>
            <w:gridSpan w:val="2"/>
          </w:tcPr>
          <w:p w14:paraId="49332D23" w14:textId="77777777" w:rsidR="00AB6781" w:rsidRPr="00CE7A4F" w:rsidRDefault="00AB6781" w:rsidP="005260FF">
            <w:pPr>
              <w:jc w:val="center"/>
              <w:rPr>
                <w:rFonts w:asciiTheme="minorBidi" w:hAnsiTheme="minorBidi" w:cstheme="minorBidi"/>
                <w:color w:val="000000"/>
              </w:rPr>
            </w:pPr>
          </w:p>
        </w:tc>
        <w:tc>
          <w:tcPr>
            <w:tcW w:w="1080" w:type="dxa"/>
            <w:tcBorders>
              <w:top w:val="single" w:sz="8" w:space="0" w:color="000000"/>
              <w:left w:val="single" w:sz="8" w:space="0" w:color="000000"/>
              <w:bottom w:val="double" w:sz="6" w:space="0" w:color="000000"/>
              <w:right w:val="single" w:sz="8" w:space="0" w:color="000000"/>
            </w:tcBorders>
            <w:vAlign w:val="bottom"/>
          </w:tcPr>
          <w:p w14:paraId="420FE5EF" w14:textId="7F5A6074" w:rsidR="00AB6781" w:rsidRPr="00CE7A4F" w:rsidRDefault="00AB6781" w:rsidP="005260FF">
            <w:pPr>
              <w:jc w:val="center"/>
              <w:rPr>
                <w:rFonts w:asciiTheme="minorBidi" w:hAnsiTheme="minorBidi" w:cstheme="minorBidi"/>
                <w:color w:val="000000"/>
              </w:rPr>
            </w:pPr>
          </w:p>
        </w:tc>
        <w:tc>
          <w:tcPr>
            <w:tcW w:w="1080" w:type="dxa"/>
            <w:tcBorders>
              <w:top w:val="single" w:sz="8" w:space="0" w:color="000000"/>
              <w:left w:val="single" w:sz="8" w:space="0" w:color="000000"/>
              <w:bottom w:val="double" w:sz="6" w:space="0" w:color="000000"/>
              <w:right w:val="single" w:sz="8" w:space="0" w:color="000000"/>
            </w:tcBorders>
            <w:vAlign w:val="bottom"/>
          </w:tcPr>
          <w:p w14:paraId="76F4EB3F" w14:textId="6B63D8D7" w:rsidR="00AB6781" w:rsidRPr="00CE7A4F" w:rsidRDefault="00AB6781" w:rsidP="005260FF">
            <w:pPr>
              <w:jc w:val="center"/>
              <w:rPr>
                <w:rFonts w:asciiTheme="minorBidi" w:hAnsiTheme="minorBidi" w:cstheme="minorBidi"/>
                <w:color w:val="000000"/>
              </w:rPr>
            </w:pPr>
          </w:p>
        </w:tc>
        <w:tc>
          <w:tcPr>
            <w:tcW w:w="1170" w:type="dxa"/>
            <w:tcBorders>
              <w:top w:val="single" w:sz="8" w:space="0" w:color="000000"/>
              <w:left w:val="single" w:sz="8" w:space="0" w:color="000000"/>
              <w:bottom w:val="double" w:sz="6" w:space="0" w:color="000000"/>
              <w:right w:val="single" w:sz="8" w:space="0" w:color="000000"/>
            </w:tcBorders>
            <w:vAlign w:val="bottom"/>
          </w:tcPr>
          <w:p w14:paraId="2CF1BF88" w14:textId="773C9D1A" w:rsidR="00AB6781" w:rsidRPr="00CE7A4F" w:rsidRDefault="00AB6781" w:rsidP="005260FF">
            <w:pPr>
              <w:jc w:val="center"/>
              <w:rPr>
                <w:rFonts w:asciiTheme="minorBidi" w:hAnsiTheme="minorBidi" w:cstheme="minorBidi"/>
                <w:color w:val="000000"/>
              </w:rPr>
            </w:pPr>
          </w:p>
        </w:tc>
        <w:tc>
          <w:tcPr>
            <w:tcW w:w="1080" w:type="dxa"/>
            <w:tcBorders>
              <w:top w:val="single" w:sz="8" w:space="0" w:color="000000"/>
              <w:left w:val="single" w:sz="8" w:space="0" w:color="000000"/>
              <w:bottom w:val="double" w:sz="6" w:space="0" w:color="000000"/>
              <w:right w:val="single" w:sz="8" w:space="0" w:color="000000"/>
            </w:tcBorders>
            <w:vAlign w:val="bottom"/>
          </w:tcPr>
          <w:p w14:paraId="514D90C2" w14:textId="203A4A2E" w:rsidR="00AB6781" w:rsidRPr="00CE7A4F" w:rsidRDefault="00AB6781" w:rsidP="005260FF">
            <w:pPr>
              <w:jc w:val="center"/>
              <w:rPr>
                <w:rFonts w:asciiTheme="minorBidi" w:hAnsiTheme="minorBidi" w:cstheme="minorBidi"/>
                <w:color w:val="000000"/>
              </w:rPr>
            </w:pPr>
          </w:p>
        </w:tc>
        <w:tc>
          <w:tcPr>
            <w:tcW w:w="1170" w:type="dxa"/>
            <w:tcBorders>
              <w:top w:val="single" w:sz="8" w:space="0" w:color="000000"/>
              <w:left w:val="single" w:sz="8" w:space="0" w:color="000000"/>
              <w:bottom w:val="double" w:sz="6" w:space="0" w:color="000000"/>
              <w:right w:val="single" w:sz="8" w:space="0" w:color="000000"/>
            </w:tcBorders>
            <w:vAlign w:val="bottom"/>
          </w:tcPr>
          <w:p w14:paraId="27B73FD7" w14:textId="4740E913" w:rsidR="00AB6781" w:rsidRPr="00CE7A4F" w:rsidRDefault="00AB6781" w:rsidP="005260FF">
            <w:pPr>
              <w:jc w:val="center"/>
              <w:rPr>
                <w:rFonts w:asciiTheme="minorBidi" w:hAnsiTheme="minorBidi" w:cstheme="minorBidi"/>
                <w:color w:val="000000"/>
              </w:rPr>
            </w:pPr>
          </w:p>
        </w:tc>
        <w:tc>
          <w:tcPr>
            <w:tcW w:w="1080" w:type="dxa"/>
            <w:tcBorders>
              <w:top w:val="single" w:sz="8" w:space="0" w:color="000000"/>
              <w:left w:val="single" w:sz="8" w:space="0" w:color="000000"/>
              <w:bottom w:val="double" w:sz="6" w:space="0" w:color="000000"/>
              <w:right w:val="double" w:sz="6" w:space="0" w:color="000000"/>
            </w:tcBorders>
            <w:vAlign w:val="bottom"/>
          </w:tcPr>
          <w:p w14:paraId="3C18DB05" w14:textId="32E99D36" w:rsidR="00AB6781" w:rsidRPr="00CE7A4F" w:rsidRDefault="00AB6781" w:rsidP="005260FF">
            <w:pPr>
              <w:jc w:val="center"/>
              <w:rPr>
                <w:rFonts w:asciiTheme="minorBidi" w:hAnsiTheme="minorBidi" w:cstheme="minorBidi"/>
                <w:color w:val="000000"/>
              </w:rPr>
            </w:pPr>
          </w:p>
        </w:tc>
      </w:tr>
    </w:tbl>
    <w:p w14:paraId="61A66AB6" w14:textId="0773FB0A" w:rsidR="00C64B27" w:rsidRPr="00D30730" w:rsidRDefault="00714CEE" w:rsidP="00714CEE">
      <w:pPr>
        <w:pStyle w:val="BodyText3"/>
        <w:ind w:left="720"/>
        <w:rPr>
          <w:rFonts w:cs="Arial"/>
        </w:rPr>
      </w:pPr>
      <w:r w:rsidRPr="00D30730">
        <w:rPr>
          <w:rFonts w:cs="Arial"/>
        </w:rPr>
        <w:t>Source: NOAA, National Weather Service, "Precipitation-Frequency Atlas of the United States", NOA</w:t>
      </w:r>
      <w:r w:rsidR="00AF4953">
        <w:rPr>
          <w:rFonts w:cs="Arial"/>
        </w:rPr>
        <w:t xml:space="preserve">A </w:t>
      </w:r>
      <w:r w:rsidR="00AF4953">
        <w:rPr>
          <w:rFonts w:cs="Arial"/>
        </w:rPr>
        <w:tab/>
        <w:t>Atlas 14, Volume 2, Version 3</w:t>
      </w:r>
      <w:r w:rsidRPr="00D30730">
        <w:rPr>
          <w:rFonts w:cs="Arial"/>
        </w:rPr>
        <w:t xml:space="preserve">, </w:t>
      </w:r>
      <w:r w:rsidR="00026EFC">
        <w:rPr>
          <w:rFonts w:cs="Arial"/>
        </w:rPr>
        <w:t>rev 2006</w:t>
      </w:r>
      <w:r w:rsidRPr="00D30730">
        <w:rPr>
          <w:rFonts w:cs="Arial"/>
        </w:rPr>
        <w:t xml:space="preserve">, for </w:t>
      </w:r>
      <w:r w:rsidR="008B5481" w:rsidRPr="008B5481">
        <w:rPr>
          <w:rFonts w:cs="Arial"/>
          <w:highlight w:val="yellow"/>
        </w:rPr>
        <w:t>[your location]</w:t>
      </w:r>
      <w:r w:rsidRPr="00D30730">
        <w:rPr>
          <w:rFonts w:cs="Arial"/>
        </w:rPr>
        <w:t>, Indiana.  (</w:t>
      </w:r>
      <w:r w:rsidR="001F4827">
        <w:rPr>
          <w:rFonts w:cs="Arial"/>
        </w:rPr>
        <w:t>V</w:t>
      </w:r>
      <w:r w:rsidRPr="00D30730">
        <w:rPr>
          <w:rFonts w:cs="Arial"/>
        </w:rPr>
        <w:t>alues for intermediate durations can be logarithmically interpolated.)</w:t>
      </w:r>
      <w:r w:rsidR="00872AFC" w:rsidRPr="00D30730">
        <w:rPr>
          <w:rFonts w:cs="Arial"/>
        </w:rPr>
        <w:t xml:space="preserve"> (All rainfall intensities are based on </w:t>
      </w:r>
      <w:r w:rsidR="001F4827">
        <w:rPr>
          <w:rFonts w:cs="Arial"/>
        </w:rPr>
        <w:t>Partial Duration</w:t>
      </w:r>
      <w:r w:rsidR="00872AFC" w:rsidRPr="00D30730">
        <w:rPr>
          <w:rFonts w:cs="Arial"/>
        </w:rPr>
        <w:t xml:space="preserve"> series)</w:t>
      </w:r>
    </w:p>
    <w:p w14:paraId="4858AE2B" w14:textId="77777777" w:rsidR="00793243" w:rsidRPr="00D30730" w:rsidRDefault="00793243">
      <w:pPr>
        <w:pStyle w:val="BodyText3"/>
        <w:ind w:left="3600" w:firstLine="720"/>
        <w:rPr>
          <w:rFonts w:cs="Arial"/>
          <w:b/>
          <w:i w:val="0"/>
          <w:color w:val="000000"/>
          <w:sz w:val="24"/>
        </w:rPr>
      </w:pPr>
    </w:p>
    <w:p w14:paraId="0D1E9099" w14:textId="77777777" w:rsidR="00793243" w:rsidRPr="00D30730" w:rsidRDefault="00793243">
      <w:pPr>
        <w:pStyle w:val="BodyText3"/>
        <w:ind w:left="3600" w:firstLine="720"/>
        <w:rPr>
          <w:rFonts w:cs="Arial"/>
          <w:b/>
          <w:i w:val="0"/>
          <w:color w:val="000000"/>
          <w:sz w:val="24"/>
        </w:rPr>
      </w:pPr>
    </w:p>
    <w:p w14:paraId="689E036A" w14:textId="77777777" w:rsidR="00793243" w:rsidRPr="00D30730" w:rsidRDefault="00793243">
      <w:pPr>
        <w:pStyle w:val="BodyText3"/>
        <w:ind w:left="3600" w:firstLine="720"/>
        <w:rPr>
          <w:rFonts w:cs="Arial"/>
          <w:b/>
          <w:i w:val="0"/>
          <w:color w:val="000000"/>
          <w:sz w:val="24"/>
        </w:rPr>
      </w:pPr>
    </w:p>
    <w:p w14:paraId="10F5DE70" w14:textId="77777777" w:rsidR="00793243" w:rsidRPr="00D30730" w:rsidRDefault="00793243">
      <w:pPr>
        <w:pStyle w:val="BodyText3"/>
        <w:ind w:left="3600" w:firstLine="720"/>
        <w:rPr>
          <w:rFonts w:cs="Arial"/>
          <w:b/>
          <w:i w:val="0"/>
          <w:color w:val="000000"/>
          <w:sz w:val="24"/>
        </w:rPr>
      </w:pPr>
    </w:p>
    <w:p w14:paraId="43633BDD" w14:textId="77777777" w:rsidR="00C64B27" w:rsidRPr="00CE7A4F" w:rsidRDefault="00C64B27">
      <w:pPr>
        <w:pStyle w:val="BodyText3"/>
        <w:ind w:left="3600" w:firstLine="720"/>
        <w:rPr>
          <w:rFonts w:cs="Arial"/>
          <w:b/>
          <w:i w:val="0"/>
          <w:color w:val="000000"/>
          <w:sz w:val="22"/>
          <w:szCs w:val="22"/>
        </w:rPr>
      </w:pPr>
      <w:r w:rsidRPr="00CE7A4F">
        <w:rPr>
          <w:rFonts w:cs="Arial"/>
          <w:b/>
          <w:i w:val="0"/>
          <w:color w:val="000000"/>
          <w:sz w:val="22"/>
          <w:szCs w:val="22"/>
        </w:rPr>
        <w:t>TABLE 2-5</w:t>
      </w:r>
    </w:p>
    <w:p w14:paraId="50FC6A92" w14:textId="0BA3CD36" w:rsidR="00C64B27" w:rsidRPr="00D30730" w:rsidRDefault="00C64B27">
      <w:pPr>
        <w:pStyle w:val="BodyText3"/>
        <w:ind w:left="3600" w:firstLine="720"/>
        <w:rPr>
          <w:rFonts w:cs="Arial"/>
          <w:b/>
          <w:i w:val="0"/>
          <w:color w:val="000000"/>
          <w:sz w:val="24"/>
        </w:rPr>
      </w:pPr>
    </w:p>
    <w:tbl>
      <w:tblPr>
        <w:tblW w:w="8757" w:type="dxa"/>
        <w:tblInd w:w="607"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1185"/>
        <w:gridCol w:w="1126"/>
        <w:gridCol w:w="1126"/>
        <w:gridCol w:w="1126"/>
        <w:gridCol w:w="1126"/>
        <w:gridCol w:w="1126"/>
        <w:gridCol w:w="1126"/>
        <w:gridCol w:w="816"/>
      </w:tblGrid>
      <w:tr w:rsidR="00383F39" w:rsidRPr="00CE7A4F" w14:paraId="32C2A8A1" w14:textId="77777777" w:rsidTr="00CF7A4D">
        <w:trPr>
          <w:trHeight w:val="293"/>
        </w:trPr>
        <w:tc>
          <w:tcPr>
            <w:tcW w:w="8757" w:type="dxa"/>
            <w:gridSpan w:val="8"/>
            <w:tcBorders>
              <w:top w:val="double" w:sz="6" w:space="0" w:color="000000"/>
              <w:left w:val="double" w:sz="6" w:space="0" w:color="000000"/>
              <w:bottom w:val="single" w:sz="2" w:space="0" w:color="000000"/>
              <w:right w:val="double" w:sz="6" w:space="0" w:color="000000"/>
            </w:tcBorders>
            <w:shd w:val="pct10" w:color="auto" w:fill="auto"/>
          </w:tcPr>
          <w:p w14:paraId="7E914258" w14:textId="77777777" w:rsidR="00383F39" w:rsidRPr="00CE7A4F" w:rsidRDefault="00383F39">
            <w:pPr>
              <w:tabs>
                <w:tab w:val="center" w:pos="4824"/>
              </w:tabs>
              <w:jc w:val="center"/>
              <w:rPr>
                <w:rFonts w:ascii="Arial" w:hAnsi="Arial" w:cs="Arial"/>
                <w:b/>
              </w:rPr>
            </w:pPr>
            <w:r w:rsidRPr="00CE7A4F">
              <w:rPr>
                <w:rFonts w:ascii="Arial" w:hAnsi="Arial" w:cs="Arial"/>
                <w:b/>
              </w:rPr>
              <w:t xml:space="preserve">Rainfall Depths for Various Return Periods </w:t>
            </w:r>
          </w:p>
          <w:p w14:paraId="25AB2BF9" w14:textId="77777777" w:rsidR="00383F39" w:rsidRPr="00CE7A4F" w:rsidRDefault="00383F39">
            <w:pPr>
              <w:spacing w:line="120" w:lineRule="exact"/>
              <w:rPr>
                <w:rFonts w:ascii="Arial" w:hAnsi="Arial" w:cs="Arial"/>
              </w:rPr>
            </w:pPr>
            <w:r w:rsidRPr="00CE7A4F">
              <w:rPr>
                <w:rFonts w:ascii="Arial" w:hAnsi="Arial" w:cs="Arial"/>
                <w:b/>
              </w:rPr>
              <w:tab/>
            </w:r>
          </w:p>
        </w:tc>
      </w:tr>
      <w:tr w:rsidR="00194B0B" w:rsidRPr="00CE7A4F" w14:paraId="2548970C" w14:textId="77777777" w:rsidTr="00CF7A4D">
        <w:trPr>
          <w:trHeight w:val="293"/>
        </w:trPr>
        <w:tc>
          <w:tcPr>
            <w:tcW w:w="1185" w:type="dxa"/>
            <w:vMerge w:val="restart"/>
            <w:tcBorders>
              <w:top w:val="nil"/>
              <w:left w:val="double" w:sz="6" w:space="0" w:color="000000"/>
              <w:right w:val="double" w:sz="6" w:space="0" w:color="000000"/>
            </w:tcBorders>
            <w:vAlign w:val="center"/>
          </w:tcPr>
          <w:p w14:paraId="70CBF2AA" w14:textId="77777777" w:rsidR="00194B0B" w:rsidRPr="00CE7A4F" w:rsidRDefault="00194B0B" w:rsidP="00383F39">
            <w:pPr>
              <w:spacing w:line="120" w:lineRule="exact"/>
              <w:jc w:val="center"/>
              <w:rPr>
                <w:rFonts w:ascii="Arial" w:hAnsi="Arial" w:cs="Arial"/>
                <w:i/>
              </w:rPr>
            </w:pPr>
          </w:p>
          <w:p w14:paraId="5B295D37" w14:textId="77777777" w:rsidR="00194B0B" w:rsidRPr="00CE7A4F" w:rsidRDefault="00194B0B" w:rsidP="008014B2">
            <w:pPr>
              <w:spacing w:after="58"/>
              <w:jc w:val="center"/>
              <w:rPr>
                <w:rFonts w:ascii="Arial" w:hAnsi="Arial" w:cs="Arial"/>
                <w:i/>
              </w:rPr>
            </w:pPr>
            <w:r w:rsidRPr="00CE7A4F">
              <w:rPr>
                <w:rFonts w:ascii="Arial" w:hAnsi="Arial" w:cs="Arial"/>
                <w:i/>
              </w:rPr>
              <w:t>Duration</w:t>
            </w:r>
          </w:p>
        </w:tc>
        <w:tc>
          <w:tcPr>
            <w:tcW w:w="7572" w:type="dxa"/>
            <w:gridSpan w:val="7"/>
            <w:tcBorders>
              <w:top w:val="nil"/>
              <w:left w:val="double" w:sz="6" w:space="0" w:color="000000"/>
              <w:bottom w:val="single" w:sz="2" w:space="0" w:color="000000"/>
              <w:right w:val="double" w:sz="6" w:space="0" w:color="000000"/>
            </w:tcBorders>
          </w:tcPr>
          <w:p w14:paraId="5CE9F1C0" w14:textId="77777777" w:rsidR="00194B0B" w:rsidRPr="00CE7A4F" w:rsidRDefault="00194B0B">
            <w:pPr>
              <w:spacing w:line="120" w:lineRule="exact"/>
              <w:rPr>
                <w:rFonts w:ascii="Arial" w:hAnsi="Arial" w:cs="Arial"/>
                <w:i/>
              </w:rPr>
            </w:pPr>
          </w:p>
          <w:p w14:paraId="15EC4CBC" w14:textId="77777777" w:rsidR="00194B0B" w:rsidRPr="00CE7A4F" w:rsidRDefault="00194B0B">
            <w:pPr>
              <w:spacing w:after="58"/>
              <w:jc w:val="center"/>
              <w:rPr>
                <w:rFonts w:ascii="Arial" w:hAnsi="Arial" w:cs="Arial"/>
                <w:i/>
              </w:rPr>
            </w:pPr>
            <w:r w:rsidRPr="00CE7A4F">
              <w:rPr>
                <w:rFonts w:ascii="Arial" w:hAnsi="Arial" w:cs="Arial"/>
                <w:i/>
              </w:rPr>
              <w:t>Depth (Inches)</w:t>
            </w:r>
          </w:p>
        </w:tc>
      </w:tr>
      <w:tr w:rsidR="00194B0B" w:rsidRPr="00CE7A4F" w14:paraId="12C31F89" w14:textId="77777777" w:rsidTr="00CF7A4D">
        <w:trPr>
          <w:cantSplit/>
          <w:trHeight w:val="303"/>
        </w:trPr>
        <w:tc>
          <w:tcPr>
            <w:tcW w:w="1185" w:type="dxa"/>
            <w:vMerge/>
            <w:tcBorders>
              <w:left w:val="double" w:sz="6" w:space="0" w:color="000000"/>
              <w:right w:val="double" w:sz="6" w:space="0" w:color="000000"/>
            </w:tcBorders>
          </w:tcPr>
          <w:p w14:paraId="6CD77D86" w14:textId="77777777" w:rsidR="00194B0B" w:rsidRPr="00CE7A4F" w:rsidRDefault="00194B0B">
            <w:pPr>
              <w:spacing w:after="58"/>
              <w:jc w:val="center"/>
              <w:rPr>
                <w:rFonts w:ascii="Arial" w:hAnsi="Arial" w:cs="Arial"/>
                <w:i/>
              </w:rPr>
            </w:pPr>
          </w:p>
        </w:tc>
        <w:tc>
          <w:tcPr>
            <w:tcW w:w="7572" w:type="dxa"/>
            <w:gridSpan w:val="7"/>
            <w:tcBorders>
              <w:top w:val="single" w:sz="2" w:space="0" w:color="000000"/>
              <w:left w:val="double" w:sz="6" w:space="0" w:color="000000"/>
              <w:right w:val="double" w:sz="6" w:space="0" w:color="000000"/>
            </w:tcBorders>
          </w:tcPr>
          <w:p w14:paraId="21F7798A" w14:textId="77777777" w:rsidR="00194B0B" w:rsidRPr="00CE7A4F" w:rsidRDefault="00194B0B">
            <w:pPr>
              <w:spacing w:line="120" w:lineRule="exact"/>
              <w:rPr>
                <w:rFonts w:ascii="Arial" w:hAnsi="Arial" w:cs="Arial"/>
                <w:i/>
              </w:rPr>
            </w:pPr>
          </w:p>
          <w:p w14:paraId="2DFE605A" w14:textId="77777777" w:rsidR="00194B0B" w:rsidRPr="00CE7A4F" w:rsidRDefault="00194B0B">
            <w:pPr>
              <w:spacing w:after="58"/>
              <w:jc w:val="center"/>
              <w:rPr>
                <w:rFonts w:ascii="Arial" w:hAnsi="Arial" w:cs="Arial"/>
                <w:i/>
              </w:rPr>
            </w:pPr>
            <w:r w:rsidRPr="00CE7A4F">
              <w:rPr>
                <w:rFonts w:ascii="Arial" w:hAnsi="Arial" w:cs="Arial"/>
                <w:i/>
              </w:rPr>
              <w:t>Return Period (Years)</w:t>
            </w:r>
          </w:p>
        </w:tc>
      </w:tr>
      <w:tr w:rsidR="00194B0B" w:rsidRPr="00CE7A4F" w14:paraId="0E007A67" w14:textId="77777777" w:rsidTr="00CF7A4D">
        <w:trPr>
          <w:cantSplit/>
          <w:trHeight w:val="106"/>
        </w:trPr>
        <w:tc>
          <w:tcPr>
            <w:tcW w:w="1185" w:type="dxa"/>
            <w:vMerge/>
            <w:tcBorders>
              <w:left w:val="double" w:sz="6" w:space="0" w:color="000000"/>
              <w:bottom w:val="double" w:sz="6" w:space="0" w:color="000000"/>
              <w:right w:val="double" w:sz="6" w:space="0" w:color="000000"/>
            </w:tcBorders>
          </w:tcPr>
          <w:p w14:paraId="629D7F25" w14:textId="77777777" w:rsidR="00194B0B" w:rsidRPr="00CE7A4F" w:rsidRDefault="00194B0B">
            <w:pPr>
              <w:spacing w:after="58"/>
              <w:jc w:val="center"/>
              <w:rPr>
                <w:rFonts w:ascii="Arial" w:hAnsi="Arial" w:cs="Arial"/>
              </w:rPr>
            </w:pPr>
          </w:p>
        </w:tc>
        <w:tc>
          <w:tcPr>
            <w:tcW w:w="1126" w:type="dxa"/>
            <w:tcBorders>
              <w:left w:val="double" w:sz="6" w:space="0" w:color="000000"/>
              <w:bottom w:val="double" w:sz="6" w:space="0" w:color="000000"/>
              <w:right w:val="single" w:sz="2" w:space="0" w:color="000000"/>
            </w:tcBorders>
            <w:vAlign w:val="center"/>
          </w:tcPr>
          <w:p w14:paraId="4F238702" w14:textId="77777777" w:rsidR="00194B0B" w:rsidRPr="00CE7A4F" w:rsidRDefault="00194B0B" w:rsidP="00A96B32">
            <w:pPr>
              <w:spacing w:line="120" w:lineRule="exact"/>
              <w:jc w:val="center"/>
              <w:rPr>
                <w:rFonts w:ascii="Arial" w:hAnsi="Arial" w:cs="Arial"/>
              </w:rPr>
            </w:pPr>
          </w:p>
          <w:p w14:paraId="20FF2607" w14:textId="77777777" w:rsidR="00194B0B" w:rsidRPr="00CE7A4F" w:rsidRDefault="00194B0B" w:rsidP="00A96B32">
            <w:pPr>
              <w:jc w:val="center"/>
              <w:rPr>
                <w:rFonts w:ascii="Arial" w:hAnsi="Arial" w:cs="Arial"/>
              </w:rPr>
            </w:pPr>
            <w:r w:rsidRPr="00CE7A4F">
              <w:rPr>
                <w:rFonts w:ascii="Arial" w:hAnsi="Arial" w:cs="Arial"/>
              </w:rPr>
              <w:t>1</w:t>
            </w:r>
          </w:p>
        </w:tc>
        <w:tc>
          <w:tcPr>
            <w:tcW w:w="1126" w:type="dxa"/>
            <w:tcBorders>
              <w:left w:val="single" w:sz="2" w:space="0" w:color="000000"/>
              <w:bottom w:val="double" w:sz="6" w:space="0" w:color="000000"/>
              <w:right w:val="single" w:sz="2" w:space="0" w:color="000000"/>
            </w:tcBorders>
          </w:tcPr>
          <w:p w14:paraId="7762AD43" w14:textId="77777777" w:rsidR="00194B0B" w:rsidRPr="00CE7A4F" w:rsidRDefault="00194B0B" w:rsidP="00102ACC">
            <w:pPr>
              <w:spacing w:line="120" w:lineRule="exact"/>
              <w:rPr>
                <w:rFonts w:ascii="Arial" w:hAnsi="Arial" w:cs="Arial"/>
              </w:rPr>
            </w:pPr>
          </w:p>
          <w:p w14:paraId="1F9DD190" w14:textId="77777777" w:rsidR="00194B0B" w:rsidRPr="00CE7A4F" w:rsidRDefault="00194B0B">
            <w:pPr>
              <w:spacing w:after="58"/>
              <w:jc w:val="center"/>
              <w:rPr>
                <w:rFonts w:ascii="Arial" w:hAnsi="Arial" w:cs="Arial"/>
              </w:rPr>
            </w:pPr>
            <w:r w:rsidRPr="00CE7A4F">
              <w:rPr>
                <w:rFonts w:ascii="Arial" w:hAnsi="Arial" w:cs="Arial"/>
              </w:rPr>
              <w:t>2</w:t>
            </w:r>
          </w:p>
        </w:tc>
        <w:tc>
          <w:tcPr>
            <w:tcW w:w="1126" w:type="dxa"/>
            <w:tcBorders>
              <w:left w:val="single" w:sz="2" w:space="0" w:color="000000"/>
              <w:bottom w:val="double" w:sz="6" w:space="0" w:color="000000"/>
              <w:right w:val="single" w:sz="2" w:space="0" w:color="000000"/>
            </w:tcBorders>
          </w:tcPr>
          <w:p w14:paraId="047D3C49" w14:textId="77777777" w:rsidR="00194B0B" w:rsidRPr="00CE7A4F" w:rsidRDefault="00194B0B">
            <w:pPr>
              <w:spacing w:line="120" w:lineRule="exact"/>
              <w:rPr>
                <w:rFonts w:ascii="Arial" w:hAnsi="Arial" w:cs="Arial"/>
              </w:rPr>
            </w:pPr>
          </w:p>
          <w:p w14:paraId="537E6E1F" w14:textId="77777777" w:rsidR="00194B0B" w:rsidRPr="00CE7A4F" w:rsidRDefault="00194B0B">
            <w:pPr>
              <w:spacing w:after="58"/>
              <w:jc w:val="center"/>
              <w:rPr>
                <w:rFonts w:ascii="Arial" w:hAnsi="Arial" w:cs="Arial"/>
              </w:rPr>
            </w:pPr>
            <w:r w:rsidRPr="00CE7A4F">
              <w:rPr>
                <w:rFonts w:ascii="Arial" w:hAnsi="Arial" w:cs="Arial"/>
              </w:rPr>
              <w:t>5</w:t>
            </w:r>
          </w:p>
        </w:tc>
        <w:tc>
          <w:tcPr>
            <w:tcW w:w="1126" w:type="dxa"/>
            <w:tcBorders>
              <w:left w:val="single" w:sz="2" w:space="0" w:color="000000"/>
              <w:bottom w:val="double" w:sz="6" w:space="0" w:color="000000"/>
              <w:right w:val="single" w:sz="2" w:space="0" w:color="000000"/>
            </w:tcBorders>
          </w:tcPr>
          <w:p w14:paraId="34537E8B" w14:textId="77777777" w:rsidR="00194B0B" w:rsidRPr="00CE7A4F" w:rsidRDefault="00194B0B">
            <w:pPr>
              <w:spacing w:line="120" w:lineRule="exact"/>
              <w:rPr>
                <w:rFonts w:ascii="Arial" w:hAnsi="Arial" w:cs="Arial"/>
              </w:rPr>
            </w:pPr>
          </w:p>
          <w:p w14:paraId="022A67D4" w14:textId="77777777" w:rsidR="00194B0B" w:rsidRPr="00CE7A4F" w:rsidRDefault="00194B0B">
            <w:pPr>
              <w:spacing w:after="58"/>
              <w:jc w:val="center"/>
              <w:rPr>
                <w:rFonts w:ascii="Arial" w:hAnsi="Arial" w:cs="Arial"/>
              </w:rPr>
            </w:pPr>
            <w:r w:rsidRPr="00CE7A4F">
              <w:rPr>
                <w:rFonts w:ascii="Arial" w:hAnsi="Arial" w:cs="Arial"/>
              </w:rPr>
              <w:t>10</w:t>
            </w:r>
          </w:p>
        </w:tc>
        <w:tc>
          <w:tcPr>
            <w:tcW w:w="1126" w:type="dxa"/>
            <w:tcBorders>
              <w:left w:val="single" w:sz="2" w:space="0" w:color="000000"/>
              <w:bottom w:val="double" w:sz="6" w:space="0" w:color="000000"/>
              <w:right w:val="single" w:sz="2" w:space="0" w:color="000000"/>
            </w:tcBorders>
          </w:tcPr>
          <w:p w14:paraId="2FDDCE83" w14:textId="77777777" w:rsidR="00194B0B" w:rsidRPr="00CE7A4F" w:rsidRDefault="00194B0B">
            <w:pPr>
              <w:spacing w:line="120" w:lineRule="exact"/>
              <w:rPr>
                <w:rFonts w:ascii="Arial" w:hAnsi="Arial" w:cs="Arial"/>
              </w:rPr>
            </w:pPr>
          </w:p>
          <w:p w14:paraId="6B484EA8" w14:textId="77777777" w:rsidR="00194B0B" w:rsidRPr="00CE7A4F" w:rsidRDefault="00194B0B">
            <w:pPr>
              <w:spacing w:after="58"/>
              <w:jc w:val="center"/>
              <w:rPr>
                <w:rFonts w:ascii="Arial" w:hAnsi="Arial" w:cs="Arial"/>
              </w:rPr>
            </w:pPr>
            <w:r w:rsidRPr="00CE7A4F">
              <w:rPr>
                <w:rFonts w:ascii="Arial" w:hAnsi="Arial" w:cs="Arial"/>
              </w:rPr>
              <w:t>25</w:t>
            </w:r>
          </w:p>
        </w:tc>
        <w:tc>
          <w:tcPr>
            <w:tcW w:w="1126" w:type="dxa"/>
            <w:tcBorders>
              <w:left w:val="single" w:sz="2" w:space="0" w:color="000000"/>
              <w:bottom w:val="double" w:sz="6" w:space="0" w:color="000000"/>
              <w:right w:val="single" w:sz="2" w:space="0" w:color="000000"/>
            </w:tcBorders>
          </w:tcPr>
          <w:p w14:paraId="4FFE766C" w14:textId="77777777" w:rsidR="00194B0B" w:rsidRPr="00CE7A4F" w:rsidRDefault="00194B0B">
            <w:pPr>
              <w:spacing w:line="120" w:lineRule="exact"/>
              <w:rPr>
                <w:rFonts w:ascii="Arial" w:hAnsi="Arial" w:cs="Arial"/>
              </w:rPr>
            </w:pPr>
          </w:p>
          <w:p w14:paraId="7011DC95" w14:textId="77777777" w:rsidR="00194B0B" w:rsidRPr="00CE7A4F" w:rsidRDefault="00194B0B">
            <w:pPr>
              <w:spacing w:after="58"/>
              <w:jc w:val="center"/>
              <w:rPr>
                <w:rFonts w:ascii="Arial" w:hAnsi="Arial" w:cs="Arial"/>
              </w:rPr>
            </w:pPr>
            <w:r w:rsidRPr="00CE7A4F">
              <w:rPr>
                <w:rFonts w:ascii="Arial" w:hAnsi="Arial" w:cs="Arial"/>
              </w:rPr>
              <w:t>50</w:t>
            </w:r>
          </w:p>
        </w:tc>
        <w:tc>
          <w:tcPr>
            <w:tcW w:w="816" w:type="dxa"/>
            <w:tcBorders>
              <w:left w:val="single" w:sz="2" w:space="0" w:color="000000"/>
              <w:bottom w:val="double" w:sz="6" w:space="0" w:color="000000"/>
              <w:right w:val="double" w:sz="6" w:space="0" w:color="000000"/>
            </w:tcBorders>
          </w:tcPr>
          <w:p w14:paraId="784827AD" w14:textId="77777777" w:rsidR="00194B0B" w:rsidRPr="00CE7A4F" w:rsidRDefault="00194B0B">
            <w:pPr>
              <w:spacing w:line="120" w:lineRule="exact"/>
              <w:rPr>
                <w:rFonts w:ascii="Arial" w:hAnsi="Arial" w:cs="Arial"/>
              </w:rPr>
            </w:pPr>
          </w:p>
          <w:p w14:paraId="03271941" w14:textId="4C50C00E" w:rsidR="00194B0B" w:rsidRPr="00CE7A4F" w:rsidRDefault="00194B0B">
            <w:pPr>
              <w:spacing w:after="58"/>
              <w:jc w:val="center"/>
              <w:rPr>
                <w:rFonts w:ascii="Arial" w:hAnsi="Arial" w:cs="Arial"/>
              </w:rPr>
            </w:pPr>
            <w:r w:rsidRPr="00CE7A4F">
              <w:rPr>
                <w:rFonts w:ascii="Arial" w:hAnsi="Arial" w:cs="Arial"/>
              </w:rPr>
              <w:t>100</w:t>
            </w:r>
          </w:p>
        </w:tc>
      </w:tr>
      <w:tr w:rsidR="00B05BEE" w:rsidRPr="00CE7A4F" w14:paraId="4F89B286" w14:textId="77777777" w:rsidTr="00CF7A4D">
        <w:trPr>
          <w:trHeight w:val="312"/>
        </w:trPr>
        <w:tc>
          <w:tcPr>
            <w:tcW w:w="1185" w:type="dxa"/>
            <w:tcBorders>
              <w:top w:val="nil"/>
              <w:left w:val="double" w:sz="6" w:space="0" w:color="000000"/>
              <w:bottom w:val="double" w:sz="6" w:space="0" w:color="000000"/>
              <w:right w:val="double" w:sz="6" w:space="0" w:color="000000"/>
            </w:tcBorders>
          </w:tcPr>
          <w:p w14:paraId="43648634" w14:textId="77777777" w:rsidR="00B05BEE" w:rsidRPr="00CE7A4F" w:rsidRDefault="00B05BEE">
            <w:pPr>
              <w:spacing w:line="120" w:lineRule="exact"/>
              <w:rPr>
                <w:rFonts w:ascii="Arial" w:hAnsi="Arial" w:cs="Arial"/>
              </w:rPr>
            </w:pPr>
          </w:p>
          <w:p w14:paraId="027D5FFF" w14:textId="77777777" w:rsidR="00B05BEE" w:rsidRPr="00CE7A4F" w:rsidRDefault="00B05BEE">
            <w:pPr>
              <w:spacing w:after="58"/>
              <w:jc w:val="center"/>
              <w:rPr>
                <w:rFonts w:ascii="Arial" w:hAnsi="Arial" w:cs="Arial"/>
              </w:rPr>
            </w:pPr>
            <w:r w:rsidRPr="00CE7A4F">
              <w:rPr>
                <w:rFonts w:ascii="Arial" w:hAnsi="Arial" w:cs="Arial"/>
              </w:rPr>
              <w:t>24 Hrs.</w:t>
            </w:r>
          </w:p>
        </w:tc>
        <w:tc>
          <w:tcPr>
            <w:tcW w:w="1126" w:type="dxa"/>
            <w:tcBorders>
              <w:top w:val="nil"/>
              <w:left w:val="double" w:sz="6" w:space="0" w:color="000000"/>
              <w:bottom w:val="double" w:sz="6" w:space="0" w:color="000000"/>
            </w:tcBorders>
            <w:vAlign w:val="center"/>
          </w:tcPr>
          <w:p w14:paraId="1ED86AB8" w14:textId="3E9A8DBC" w:rsidR="00B05BEE" w:rsidRPr="00CE7A4F" w:rsidRDefault="00B05BEE" w:rsidP="00A40CC8">
            <w:pPr>
              <w:jc w:val="center"/>
              <w:rPr>
                <w:rFonts w:ascii="Arial" w:hAnsi="Arial" w:cs="Arial"/>
              </w:rPr>
            </w:pPr>
          </w:p>
        </w:tc>
        <w:tc>
          <w:tcPr>
            <w:tcW w:w="1126" w:type="dxa"/>
            <w:tcBorders>
              <w:top w:val="nil"/>
              <w:bottom w:val="double" w:sz="6" w:space="0" w:color="000000"/>
            </w:tcBorders>
            <w:vAlign w:val="center"/>
          </w:tcPr>
          <w:p w14:paraId="6F82C758" w14:textId="0EADDA40" w:rsidR="00B05BEE" w:rsidRPr="00CE7A4F" w:rsidRDefault="00B05BEE" w:rsidP="00A40CC8">
            <w:pPr>
              <w:spacing w:after="58"/>
              <w:jc w:val="center"/>
              <w:rPr>
                <w:rFonts w:ascii="Arial" w:hAnsi="Arial" w:cs="Arial"/>
              </w:rPr>
            </w:pPr>
          </w:p>
        </w:tc>
        <w:tc>
          <w:tcPr>
            <w:tcW w:w="1126" w:type="dxa"/>
            <w:tcBorders>
              <w:top w:val="nil"/>
              <w:bottom w:val="double" w:sz="6" w:space="0" w:color="000000"/>
            </w:tcBorders>
            <w:vAlign w:val="center"/>
          </w:tcPr>
          <w:p w14:paraId="07267C26" w14:textId="60E36530" w:rsidR="00B05BEE" w:rsidRPr="00CE7A4F" w:rsidRDefault="00B05BEE" w:rsidP="00A40CC8">
            <w:pPr>
              <w:spacing w:after="58"/>
              <w:jc w:val="center"/>
              <w:rPr>
                <w:rFonts w:ascii="Arial" w:hAnsi="Arial" w:cs="Arial"/>
              </w:rPr>
            </w:pPr>
          </w:p>
        </w:tc>
        <w:tc>
          <w:tcPr>
            <w:tcW w:w="1126" w:type="dxa"/>
            <w:tcBorders>
              <w:top w:val="nil"/>
              <w:bottom w:val="double" w:sz="6" w:space="0" w:color="000000"/>
            </w:tcBorders>
            <w:vAlign w:val="center"/>
          </w:tcPr>
          <w:p w14:paraId="6A7576F9" w14:textId="4B3C3C55" w:rsidR="00B05BEE" w:rsidRPr="00CE7A4F" w:rsidRDefault="00B05BEE" w:rsidP="00A40CC8">
            <w:pPr>
              <w:spacing w:after="58"/>
              <w:jc w:val="center"/>
              <w:rPr>
                <w:rFonts w:ascii="Arial" w:hAnsi="Arial" w:cs="Arial"/>
              </w:rPr>
            </w:pPr>
          </w:p>
        </w:tc>
        <w:tc>
          <w:tcPr>
            <w:tcW w:w="1126" w:type="dxa"/>
            <w:tcBorders>
              <w:top w:val="nil"/>
              <w:bottom w:val="double" w:sz="6" w:space="0" w:color="000000"/>
            </w:tcBorders>
            <w:vAlign w:val="center"/>
          </w:tcPr>
          <w:p w14:paraId="37621F00" w14:textId="4615BE8F" w:rsidR="00B05BEE" w:rsidRPr="00CE7A4F" w:rsidRDefault="00B05BEE" w:rsidP="00A40CC8">
            <w:pPr>
              <w:spacing w:after="58"/>
              <w:jc w:val="center"/>
              <w:rPr>
                <w:rFonts w:ascii="Arial" w:hAnsi="Arial" w:cs="Arial"/>
              </w:rPr>
            </w:pPr>
          </w:p>
        </w:tc>
        <w:tc>
          <w:tcPr>
            <w:tcW w:w="1126" w:type="dxa"/>
            <w:tcBorders>
              <w:top w:val="nil"/>
              <w:bottom w:val="double" w:sz="6" w:space="0" w:color="000000"/>
            </w:tcBorders>
            <w:vAlign w:val="center"/>
          </w:tcPr>
          <w:p w14:paraId="4A4C1618" w14:textId="025D0858" w:rsidR="00B05BEE" w:rsidRPr="00CE7A4F" w:rsidRDefault="00B05BEE" w:rsidP="00A40CC8">
            <w:pPr>
              <w:spacing w:after="58"/>
              <w:jc w:val="center"/>
              <w:rPr>
                <w:rFonts w:ascii="Arial" w:hAnsi="Arial" w:cs="Arial"/>
              </w:rPr>
            </w:pPr>
          </w:p>
        </w:tc>
        <w:tc>
          <w:tcPr>
            <w:tcW w:w="816" w:type="dxa"/>
            <w:tcBorders>
              <w:top w:val="nil"/>
              <w:bottom w:val="double" w:sz="6" w:space="0" w:color="000000"/>
              <w:right w:val="double" w:sz="6" w:space="0" w:color="000000"/>
            </w:tcBorders>
            <w:vAlign w:val="center"/>
          </w:tcPr>
          <w:p w14:paraId="63F8816A" w14:textId="4F0EB5B0" w:rsidR="00B05BEE" w:rsidRPr="00CE7A4F" w:rsidRDefault="00B05BEE" w:rsidP="00A40CC8">
            <w:pPr>
              <w:spacing w:after="58"/>
              <w:jc w:val="center"/>
              <w:rPr>
                <w:rFonts w:ascii="Arial" w:hAnsi="Arial" w:cs="Arial"/>
              </w:rPr>
            </w:pPr>
          </w:p>
        </w:tc>
      </w:tr>
    </w:tbl>
    <w:p w14:paraId="7092918C" w14:textId="13F1367D" w:rsidR="00C64B27" w:rsidRPr="00D30730" w:rsidRDefault="00C64B27">
      <w:pPr>
        <w:pStyle w:val="BodyText3"/>
        <w:rPr>
          <w:rFonts w:cs="Arial"/>
        </w:rPr>
      </w:pPr>
    </w:p>
    <w:p w14:paraId="41E6A404" w14:textId="4B838E53" w:rsidR="00C64B27" w:rsidRPr="00D30730" w:rsidRDefault="00714CEE">
      <w:pPr>
        <w:pStyle w:val="BodyText3"/>
        <w:ind w:left="720"/>
        <w:rPr>
          <w:rFonts w:cs="Arial"/>
        </w:rPr>
      </w:pPr>
      <w:r w:rsidRPr="00D30730">
        <w:rPr>
          <w:rFonts w:cs="Arial"/>
        </w:rPr>
        <w:t xml:space="preserve">Source: NOAA, National Weather Service, "Precipitation-Frequency Atlas of the United States", NOAA </w:t>
      </w:r>
      <w:r w:rsidRPr="00D30730">
        <w:rPr>
          <w:rFonts w:cs="Arial"/>
        </w:rPr>
        <w:tab/>
        <w:t>Atl</w:t>
      </w:r>
      <w:r w:rsidR="00AF4953">
        <w:rPr>
          <w:rFonts w:cs="Arial"/>
        </w:rPr>
        <w:t>as 14, Volume 2, Version 2, rev 2006</w:t>
      </w:r>
      <w:r w:rsidRPr="00D30730">
        <w:rPr>
          <w:rFonts w:cs="Arial"/>
        </w:rPr>
        <w:t>, for</w:t>
      </w:r>
      <w:r w:rsidR="00AF4953">
        <w:rPr>
          <w:rFonts w:cs="Arial"/>
        </w:rPr>
        <w:t xml:space="preserve"> </w:t>
      </w:r>
      <w:r w:rsidR="008E6DB9" w:rsidRPr="008B5481">
        <w:rPr>
          <w:rFonts w:cs="Arial"/>
          <w:highlight w:val="yellow"/>
        </w:rPr>
        <w:t>[your location]</w:t>
      </w:r>
      <w:r w:rsidRPr="00D30730">
        <w:rPr>
          <w:rFonts w:cs="Arial"/>
        </w:rPr>
        <w:t>, Indiana.</w:t>
      </w:r>
      <w:r w:rsidR="004612EA" w:rsidRPr="00D30730">
        <w:rPr>
          <w:rFonts w:cs="Arial"/>
        </w:rPr>
        <w:t xml:space="preserve"> (</w:t>
      </w:r>
      <w:r w:rsidR="001F4827">
        <w:rPr>
          <w:rFonts w:cs="Arial"/>
        </w:rPr>
        <w:t>All r</w:t>
      </w:r>
      <w:r w:rsidR="004612EA" w:rsidRPr="00D30730">
        <w:rPr>
          <w:rFonts w:cs="Arial"/>
        </w:rPr>
        <w:t>ainfall depths based on partial duration series)</w:t>
      </w:r>
    </w:p>
    <w:p w14:paraId="482F068B" w14:textId="29BC17C1" w:rsidR="00D9658E" w:rsidRPr="00D30730" w:rsidRDefault="00D9658E">
      <w:pPr>
        <w:pStyle w:val="BodyText3"/>
        <w:ind w:left="720"/>
        <w:rPr>
          <w:rFonts w:cs="Arial"/>
        </w:rPr>
      </w:pPr>
    </w:p>
    <w:p w14:paraId="4F1ADB36" w14:textId="17AF39B9" w:rsidR="00D9658E" w:rsidRPr="00CE7A4F" w:rsidRDefault="00793243" w:rsidP="00D9658E">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b/>
          <w:sz w:val="22"/>
          <w:szCs w:val="22"/>
        </w:rPr>
      </w:pPr>
      <w:r w:rsidRPr="00D30730">
        <w:rPr>
          <w:rFonts w:ascii="Arial" w:hAnsi="Arial" w:cs="Arial"/>
          <w:b/>
          <w:sz w:val="24"/>
        </w:rPr>
        <w:br w:type="page"/>
      </w:r>
      <w:r w:rsidR="00D9658E" w:rsidRPr="00CE7A4F">
        <w:rPr>
          <w:rFonts w:ascii="Arial" w:hAnsi="Arial" w:cs="Arial"/>
          <w:b/>
          <w:sz w:val="22"/>
          <w:szCs w:val="22"/>
        </w:rPr>
        <w:t>TABLE 2-6</w:t>
      </w:r>
    </w:p>
    <w:tbl>
      <w:tblPr>
        <w:tblpPr w:leftFromText="187" w:rightFromText="187" w:vertAnchor="text" w:horzAnchor="page" w:tblpX="929" w:tblpY="73"/>
        <w:tblW w:w="9435"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1E0" w:firstRow="1" w:lastRow="1" w:firstColumn="1" w:lastColumn="1" w:noHBand="0" w:noVBand="0"/>
      </w:tblPr>
      <w:tblGrid>
        <w:gridCol w:w="1425"/>
        <w:gridCol w:w="1620"/>
        <w:gridCol w:w="1440"/>
        <w:gridCol w:w="1845"/>
        <w:gridCol w:w="1440"/>
        <w:gridCol w:w="1665"/>
      </w:tblGrid>
      <w:tr w:rsidR="00FD5FB1" w:rsidRPr="00CE7A4F" w14:paraId="62A0D609" w14:textId="77777777" w:rsidTr="00CE7A4F">
        <w:tc>
          <w:tcPr>
            <w:tcW w:w="9435" w:type="dxa"/>
            <w:gridSpan w:val="6"/>
            <w:shd w:val="clear" w:color="auto" w:fill="D9D9D9"/>
          </w:tcPr>
          <w:p w14:paraId="545882DA" w14:textId="77777777" w:rsidR="00FD5FB1" w:rsidRPr="00CE7A4F" w:rsidRDefault="00FD5FB1" w:rsidP="00CE7A4F">
            <w:pPr>
              <w:jc w:val="center"/>
              <w:rPr>
                <w:rFonts w:ascii="Arial" w:hAnsi="Arial" w:cs="Arial"/>
                <w:b/>
                <w:bCs/>
              </w:rPr>
            </w:pPr>
            <w:r w:rsidRPr="00CE7A4F">
              <w:rPr>
                <w:rFonts w:ascii="Arial" w:hAnsi="Arial" w:cs="Arial"/>
                <w:b/>
                <w:bCs/>
              </w:rPr>
              <w:t>NRCS Type II Rainfall Distribution Ordinates</w:t>
            </w:r>
          </w:p>
        </w:tc>
      </w:tr>
      <w:tr w:rsidR="00FD5FB1" w:rsidRPr="00CE7A4F" w14:paraId="15E3EF72" w14:textId="77777777" w:rsidTr="00CE7A4F">
        <w:tc>
          <w:tcPr>
            <w:tcW w:w="1425" w:type="dxa"/>
            <w:tcBorders>
              <w:top w:val="single" w:sz="4" w:space="0" w:color="auto"/>
              <w:bottom w:val="single" w:sz="4" w:space="0" w:color="auto"/>
              <w:right w:val="single" w:sz="4" w:space="0" w:color="auto"/>
            </w:tcBorders>
            <w:vAlign w:val="center"/>
          </w:tcPr>
          <w:p w14:paraId="4F40063D" w14:textId="77777777" w:rsidR="00FD5FB1" w:rsidRPr="00CE7A4F" w:rsidRDefault="00FD5FB1" w:rsidP="00CE7A4F">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CE7A4F">
              <w:rPr>
                <w:rFonts w:ascii="Arial" w:hAnsi="Arial" w:cs="Arial"/>
                <w:i/>
              </w:rPr>
              <w:t xml:space="preserve">Cumulative </w:t>
            </w:r>
          </w:p>
          <w:p w14:paraId="663C2C5F" w14:textId="77777777" w:rsidR="00FD5FB1" w:rsidRPr="00CE7A4F" w:rsidRDefault="00FD5FB1" w:rsidP="00CE7A4F">
            <w:pPr>
              <w:jc w:val="center"/>
              <w:rPr>
                <w:rFonts w:ascii="Arial" w:hAnsi="Arial" w:cs="Arial"/>
              </w:rPr>
            </w:pPr>
            <w:r w:rsidRPr="00CE7A4F">
              <w:rPr>
                <w:rFonts w:ascii="Arial" w:hAnsi="Arial" w:cs="Arial"/>
                <w:i/>
              </w:rPr>
              <w:t>Storm Time (hr)</w:t>
            </w:r>
          </w:p>
        </w:tc>
        <w:tc>
          <w:tcPr>
            <w:tcW w:w="1620" w:type="dxa"/>
            <w:tcBorders>
              <w:left w:val="single" w:sz="4" w:space="0" w:color="auto"/>
              <w:right w:val="single" w:sz="4" w:space="0" w:color="auto"/>
            </w:tcBorders>
            <w:vAlign w:val="center"/>
          </w:tcPr>
          <w:p w14:paraId="2D7F2D07" w14:textId="77777777" w:rsidR="00FD5FB1" w:rsidRPr="00CE7A4F" w:rsidRDefault="00FD5FB1" w:rsidP="00CE7A4F">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CE7A4F">
              <w:rPr>
                <w:rFonts w:ascii="Arial" w:hAnsi="Arial" w:cs="Arial"/>
                <w:i/>
              </w:rPr>
              <w:t>Cumulative Percent of Storm Depth</w:t>
            </w:r>
          </w:p>
        </w:tc>
        <w:tc>
          <w:tcPr>
            <w:tcW w:w="1440" w:type="dxa"/>
            <w:tcBorders>
              <w:top w:val="single" w:sz="4" w:space="0" w:color="auto"/>
              <w:left w:val="single" w:sz="4" w:space="0" w:color="auto"/>
              <w:bottom w:val="single" w:sz="4" w:space="0" w:color="auto"/>
              <w:right w:val="single" w:sz="4" w:space="0" w:color="auto"/>
            </w:tcBorders>
            <w:vAlign w:val="center"/>
          </w:tcPr>
          <w:p w14:paraId="02EF2A55" w14:textId="77777777" w:rsidR="00FD5FB1" w:rsidRPr="00CE7A4F" w:rsidRDefault="00FD5FB1" w:rsidP="00CE7A4F">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CE7A4F">
              <w:rPr>
                <w:rFonts w:ascii="Arial" w:hAnsi="Arial" w:cs="Arial"/>
                <w:i/>
              </w:rPr>
              <w:t xml:space="preserve">Cumulative </w:t>
            </w:r>
          </w:p>
          <w:p w14:paraId="2C37A89E" w14:textId="77777777" w:rsidR="00FD5FB1" w:rsidRPr="00CE7A4F" w:rsidRDefault="00FD5FB1" w:rsidP="00CE7A4F">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CE7A4F">
              <w:rPr>
                <w:rFonts w:ascii="Arial" w:hAnsi="Arial" w:cs="Arial"/>
                <w:i/>
              </w:rPr>
              <w:t>Storm Time (hr)</w:t>
            </w:r>
          </w:p>
        </w:tc>
        <w:tc>
          <w:tcPr>
            <w:tcW w:w="1845" w:type="dxa"/>
            <w:tcBorders>
              <w:left w:val="single" w:sz="4" w:space="0" w:color="auto"/>
              <w:right w:val="single" w:sz="4" w:space="0" w:color="auto"/>
            </w:tcBorders>
            <w:vAlign w:val="center"/>
          </w:tcPr>
          <w:p w14:paraId="6E4C6F8B" w14:textId="77777777" w:rsidR="00FD5FB1" w:rsidRPr="00CE7A4F" w:rsidRDefault="00FD5FB1" w:rsidP="00CE7A4F">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CE7A4F">
              <w:rPr>
                <w:rFonts w:ascii="Arial" w:hAnsi="Arial" w:cs="Arial"/>
                <w:i/>
              </w:rPr>
              <w:t>Cumulative Percent of Storm Depth</w:t>
            </w:r>
          </w:p>
        </w:tc>
        <w:tc>
          <w:tcPr>
            <w:tcW w:w="1440" w:type="dxa"/>
            <w:tcBorders>
              <w:top w:val="single" w:sz="4" w:space="0" w:color="auto"/>
              <w:left w:val="single" w:sz="4" w:space="0" w:color="auto"/>
              <w:bottom w:val="single" w:sz="4" w:space="0" w:color="auto"/>
              <w:right w:val="single" w:sz="4" w:space="0" w:color="auto"/>
            </w:tcBorders>
            <w:vAlign w:val="center"/>
          </w:tcPr>
          <w:p w14:paraId="0560168B" w14:textId="77777777" w:rsidR="00FD5FB1" w:rsidRPr="00CE7A4F" w:rsidRDefault="00FD5FB1" w:rsidP="00CE7A4F">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CE7A4F">
              <w:rPr>
                <w:rFonts w:ascii="Arial" w:hAnsi="Arial" w:cs="Arial"/>
                <w:i/>
              </w:rPr>
              <w:t xml:space="preserve">Cumulative </w:t>
            </w:r>
          </w:p>
          <w:p w14:paraId="524D8D77" w14:textId="77777777" w:rsidR="00FD5FB1" w:rsidRPr="00CE7A4F" w:rsidRDefault="00FD5FB1" w:rsidP="00CE7A4F">
            <w:pPr>
              <w:jc w:val="center"/>
              <w:rPr>
                <w:rFonts w:ascii="Arial" w:hAnsi="Arial" w:cs="Arial"/>
              </w:rPr>
            </w:pPr>
            <w:r w:rsidRPr="00CE7A4F">
              <w:rPr>
                <w:rFonts w:ascii="Arial" w:hAnsi="Arial" w:cs="Arial"/>
                <w:i/>
              </w:rPr>
              <w:t>Storm Time (hr)</w:t>
            </w:r>
          </w:p>
        </w:tc>
        <w:tc>
          <w:tcPr>
            <w:tcW w:w="1665" w:type="dxa"/>
            <w:tcBorders>
              <w:left w:val="single" w:sz="4" w:space="0" w:color="auto"/>
            </w:tcBorders>
            <w:vAlign w:val="center"/>
          </w:tcPr>
          <w:p w14:paraId="0438E633" w14:textId="77777777" w:rsidR="00FD5FB1" w:rsidRPr="00CE7A4F" w:rsidRDefault="00FD5FB1" w:rsidP="00CE7A4F">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CE7A4F">
              <w:rPr>
                <w:rFonts w:ascii="Arial" w:hAnsi="Arial" w:cs="Arial"/>
                <w:i/>
              </w:rPr>
              <w:t>Cumulative Percent of Storm Depth</w:t>
            </w:r>
          </w:p>
        </w:tc>
      </w:tr>
      <w:tr w:rsidR="00FD5FB1" w:rsidRPr="00CE7A4F" w14:paraId="14D376CD" w14:textId="77777777" w:rsidTr="00CE7A4F">
        <w:tc>
          <w:tcPr>
            <w:tcW w:w="1425" w:type="dxa"/>
            <w:tcBorders>
              <w:top w:val="single" w:sz="4" w:space="0" w:color="auto"/>
              <w:bottom w:val="single" w:sz="4" w:space="0" w:color="auto"/>
              <w:right w:val="single" w:sz="4" w:space="0" w:color="auto"/>
            </w:tcBorders>
            <w:vAlign w:val="bottom"/>
          </w:tcPr>
          <w:p w14:paraId="6465B5BD" w14:textId="77777777" w:rsidR="00FD5FB1" w:rsidRPr="00CE7A4F" w:rsidRDefault="00FD5FB1" w:rsidP="00CE7A4F">
            <w:pPr>
              <w:jc w:val="center"/>
              <w:rPr>
                <w:rFonts w:ascii="Arial" w:hAnsi="Arial" w:cs="Arial"/>
              </w:rPr>
            </w:pPr>
            <w:r w:rsidRPr="00CE7A4F">
              <w:rPr>
                <w:rFonts w:ascii="Arial" w:hAnsi="Arial" w:cs="Arial"/>
              </w:rPr>
              <w:t>0.00</w:t>
            </w:r>
          </w:p>
        </w:tc>
        <w:tc>
          <w:tcPr>
            <w:tcW w:w="1620" w:type="dxa"/>
            <w:tcBorders>
              <w:left w:val="single" w:sz="4" w:space="0" w:color="auto"/>
              <w:right w:val="single" w:sz="4" w:space="0" w:color="auto"/>
            </w:tcBorders>
            <w:vAlign w:val="bottom"/>
          </w:tcPr>
          <w:p w14:paraId="2CF9FEE2" w14:textId="7C577BCD" w:rsidR="00FD5FB1" w:rsidRPr="00CE7A4F" w:rsidRDefault="00FD5FB1" w:rsidP="00CE7A4F">
            <w:pPr>
              <w:jc w:val="center"/>
              <w:rPr>
                <w:rFonts w:ascii="Arial" w:hAnsi="Arial" w:cs="Arial"/>
              </w:rPr>
            </w:pPr>
            <w:r w:rsidRPr="00CE7A4F">
              <w:rPr>
                <w:rFonts w:ascii="Arial" w:hAnsi="Arial" w:cs="Arial"/>
              </w:rPr>
              <w:t>0</w:t>
            </w:r>
            <w:r w:rsidR="005759C0">
              <w:rPr>
                <w:rFonts w:ascii="Arial" w:hAnsi="Arial" w:cs="Arial"/>
              </w:rPr>
              <w:t>.0</w:t>
            </w:r>
          </w:p>
        </w:tc>
        <w:tc>
          <w:tcPr>
            <w:tcW w:w="1440" w:type="dxa"/>
            <w:tcBorders>
              <w:top w:val="single" w:sz="4" w:space="0" w:color="auto"/>
              <w:left w:val="single" w:sz="4" w:space="0" w:color="auto"/>
              <w:bottom w:val="single" w:sz="4" w:space="0" w:color="auto"/>
              <w:right w:val="single" w:sz="4" w:space="0" w:color="auto"/>
            </w:tcBorders>
            <w:vAlign w:val="bottom"/>
          </w:tcPr>
          <w:p w14:paraId="0DB3FB2C" w14:textId="77777777" w:rsidR="00FD5FB1" w:rsidRPr="00CE7A4F" w:rsidRDefault="00FD5FB1" w:rsidP="00CE7A4F">
            <w:pPr>
              <w:jc w:val="center"/>
              <w:rPr>
                <w:rFonts w:ascii="Arial" w:hAnsi="Arial" w:cs="Arial"/>
              </w:rPr>
            </w:pPr>
            <w:r w:rsidRPr="00CE7A4F">
              <w:rPr>
                <w:rFonts w:ascii="Arial" w:hAnsi="Arial" w:cs="Arial"/>
              </w:rPr>
              <w:t>8.25</w:t>
            </w:r>
          </w:p>
        </w:tc>
        <w:tc>
          <w:tcPr>
            <w:tcW w:w="1845" w:type="dxa"/>
            <w:tcBorders>
              <w:left w:val="single" w:sz="4" w:space="0" w:color="auto"/>
              <w:right w:val="single" w:sz="4" w:space="0" w:color="auto"/>
            </w:tcBorders>
            <w:vAlign w:val="bottom"/>
          </w:tcPr>
          <w:p w14:paraId="4CB77D02" w14:textId="77777777" w:rsidR="00FD5FB1" w:rsidRPr="00CE7A4F" w:rsidRDefault="00FD5FB1" w:rsidP="00CE7A4F">
            <w:pPr>
              <w:jc w:val="center"/>
              <w:rPr>
                <w:rFonts w:ascii="Arial" w:hAnsi="Arial" w:cs="Arial"/>
              </w:rPr>
            </w:pPr>
            <w:r w:rsidRPr="00CE7A4F">
              <w:rPr>
                <w:rFonts w:ascii="Arial" w:hAnsi="Arial" w:cs="Arial"/>
              </w:rPr>
              <w:t>12.6</w:t>
            </w:r>
          </w:p>
        </w:tc>
        <w:tc>
          <w:tcPr>
            <w:tcW w:w="1440" w:type="dxa"/>
            <w:tcBorders>
              <w:top w:val="single" w:sz="4" w:space="0" w:color="auto"/>
              <w:left w:val="single" w:sz="4" w:space="0" w:color="auto"/>
              <w:bottom w:val="single" w:sz="4" w:space="0" w:color="auto"/>
              <w:right w:val="single" w:sz="4" w:space="0" w:color="auto"/>
            </w:tcBorders>
            <w:vAlign w:val="bottom"/>
          </w:tcPr>
          <w:p w14:paraId="36438E25" w14:textId="77777777" w:rsidR="00FD5FB1" w:rsidRPr="00CE7A4F" w:rsidRDefault="00FD5FB1" w:rsidP="00CE7A4F">
            <w:pPr>
              <w:jc w:val="center"/>
              <w:rPr>
                <w:rFonts w:ascii="Arial" w:hAnsi="Arial" w:cs="Arial"/>
              </w:rPr>
            </w:pPr>
            <w:r w:rsidRPr="00CE7A4F">
              <w:rPr>
                <w:rFonts w:ascii="Arial" w:hAnsi="Arial" w:cs="Arial"/>
              </w:rPr>
              <w:t>16.50</w:t>
            </w:r>
          </w:p>
        </w:tc>
        <w:tc>
          <w:tcPr>
            <w:tcW w:w="1665" w:type="dxa"/>
            <w:tcBorders>
              <w:left w:val="single" w:sz="4" w:space="0" w:color="auto"/>
            </w:tcBorders>
            <w:vAlign w:val="bottom"/>
          </w:tcPr>
          <w:p w14:paraId="58B0E1CE" w14:textId="77777777" w:rsidR="00FD5FB1" w:rsidRPr="00CE7A4F" w:rsidRDefault="00FD5FB1" w:rsidP="00CE7A4F">
            <w:pPr>
              <w:jc w:val="center"/>
              <w:rPr>
                <w:rFonts w:ascii="Arial" w:hAnsi="Arial" w:cs="Arial"/>
              </w:rPr>
            </w:pPr>
            <w:r w:rsidRPr="00CE7A4F">
              <w:rPr>
                <w:rFonts w:ascii="Arial" w:hAnsi="Arial" w:cs="Arial"/>
              </w:rPr>
              <w:t>89.3</w:t>
            </w:r>
          </w:p>
        </w:tc>
      </w:tr>
      <w:tr w:rsidR="00FD5FB1" w:rsidRPr="00CE7A4F" w14:paraId="4550A9A6" w14:textId="77777777" w:rsidTr="00CE7A4F">
        <w:tc>
          <w:tcPr>
            <w:tcW w:w="1425" w:type="dxa"/>
            <w:tcBorders>
              <w:top w:val="single" w:sz="4" w:space="0" w:color="auto"/>
              <w:bottom w:val="single" w:sz="4" w:space="0" w:color="auto"/>
              <w:right w:val="single" w:sz="4" w:space="0" w:color="auto"/>
            </w:tcBorders>
            <w:vAlign w:val="bottom"/>
          </w:tcPr>
          <w:p w14:paraId="0F815D95" w14:textId="77777777" w:rsidR="00FD5FB1" w:rsidRPr="00CE7A4F" w:rsidRDefault="00FD5FB1" w:rsidP="00CE7A4F">
            <w:pPr>
              <w:jc w:val="center"/>
              <w:rPr>
                <w:rFonts w:ascii="Arial" w:hAnsi="Arial" w:cs="Arial"/>
              </w:rPr>
            </w:pPr>
            <w:r w:rsidRPr="00CE7A4F">
              <w:rPr>
                <w:rFonts w:ascii="Arial" w:hAnsi="Arial" w:cs="Arial"/>
              </w:rPr>
              <w:t>0.25</w:t>
            </w:r>
          </w:p>
        </w:tc>
        <w:tc>
          <w:tcPr>
            <w:tcW w:w="1620" w:type="dxa"/>
            <w:tcBorders>
              <w:left w:val="single" w:sz="4" w:space="0" w:color="auto"/>
              <w:right w:val="single" w:sz="4" w:space="0" w:color="auto"/>
            </w:tcBorders>
            <w:vAlign w:val="bottom"/>
          </w:tcPr>
          <w:p w14:paraId="70EFDF10" w14:textId="77777777" w:rsidR="00FD5FB1" w:rsidRPr="00CE7A4F" w:rsidRDefault="00FD5FB1" w:rsidP="00CE7A4F">
            <w:pPr>
              <w:jc w:val="center"/>
              <w:rPr>
                <w:rFonts w:ascii="Arial" w:hAnsi="Arial" w:cs="Arial"/>
              </w:rPr>
            </w:pPr>
            <w:r w:rsidRPr="00CE7A4F">
              <w:rPr>
                <w:rFonts w:ascii="Arial" w:hAnsi="Arial" w:cs="Arial"/>
              </w:rPr>
              <w:t>0.2</w:t>
            </w:r>
          </w:p>
        </w:tc>
        <w:tc>
          <w:tcPr>
            <w:tcW w:w="1440" w:type="dxa"/>
            <w:tcBorders>
              <w:top w:val="single" w:sz="4" w:space="0" w:color="auto"/>
              <w:left w:val="single" w:sz="4" w:space="0" w:color="auto"/>
              <w:bottom w:val="single" w:sz="4" w:space="0" w:color="auto"/>
              <w:right w:val="single" w:sz="4" w:space="0" w:color="auto"/>
            </w:tcBorders>
            <w:vAlign w:val="bottom"/>
          </w:tcPr>
          <w:p w14:paraId="3D4D6305" w14:textId="77777777" w:rsidR="00FD5FB1" w:rsidRPr="00CE7A4F" w:rsidRDefault="00FD5FB1" w:rsidP="00CE7A4F">
            <w:pPr>
              <w:jc w:val="center"/>
              <w:rPr>
                <w:rFonts w:ascii="Arial" w:hAnsi="Arial" w:cs="Arial"/>
              </w:rPr>
            </w:pPr>
            <w:r w:rsidRPr="00CE7A4F">
              <w:rPr>
                <w:rFonts w:ascii="Arial" w:hAnsi="Arial" w:cs="Arial"/>
              </w:rPr>
              <w:t>8.50</w:t>
            </w:r>
          </w:p>
        </w:tc>
        <w:tc>
          <w:tcPr>
            <w:tcW w:w="1845" w:type="dxa"/>
            <w:tcBorders>
              <w:left w:val="single" w:sz="4" w:space="0" w:color="auto"/>
              <w:right w:val="single" w:sz="4" w:space="0" w:color="auto"/>
            </w:tcBorders>
            <w:vAlign w:val="bottom"/>
          </w:tcPr>
          <w:p w14:paraId="5CDC9A8B" w14:textId="77777777" w:rsidR="00FD5FB1" w:rsidRPr="00CE7A4F" w:rsidRDefault="00FD5FB1" w:rsidP="00CE7A4F">
            <w:pPr>
              <w:jc w:val="center"/>
              <w:rPr>
                <w:rFonts w:ascii="Arial" w:hAnsi="Arial" w:cs="Arial"/>
              </w:rPr>
            </w:pPr>
            <w:r w:rsidRPr="00CE7A4F">
              <w:rPr>
                <w:rFonts w:ascii="Arial" w:hAnsi="Arial" w:cs="Arial"/>
              </w:rPr>
              <w:t>13.3</w:t>
            </w:r>
          </w:p>
        </w:tc>
        <w:tc>
          <w:tcPr>
            <w:tcW w:w="1440" w:type="dxa"/>
            <w:tcBorders>
              <w:top w:val="single" w:sz="4" w:space="0" w:color="auto"/>
              <w:left w:val="single" w:sz="4" w:space="0" w:color="auto"/>
              <w:bottom w:val="single" w:sz="4" w:space="0" w:color="auto"/>
              <w:right w:val="single" w:sz="4" w:space="0" w:color="auto"/>
            </w:tcBorders>
            <w:vAlign w:val="bottom"/>
          </w:tcPr>
          <w:p w14:paraId="1621BDA3" w14:textId="77777777" w:rsidR="00FD5FB1" w:rsidRPr="00CE7A4F" w:rsidRDefault="00FD5FB1" w:rsidP="00CE7A4F">
            <w:pPr>
              <w:jc w:val="center"/>
              <w:rPr>
                <w:rFonts w:ascii="Arial" w:hAnsi="Arial" w:cs="Arial"/>
              </w:rPr>
            </w:pPr>
            <w:r w:rsidRPr="00CE7A4F">
              <w:rPr>
                <w:rFonts w:ascii="Arial" w:hAnsi="Arial" w:cs="Arial"/>
              </w:rPr>
              <w:t>16.75</w:t>
            </w:r>
          </w:p>
        </w:tc>
        <w:tc>
          <w:tcPr>
            <w:tcW w:w="1665" w:type="dxa"/>
            <w:tcBorders>
              <w:left w:val="single" w:sz="4" w:space="0" w:color="auto"/>
            </w:tcBorders>
            <w:vAlign w:val="bottom"/>
          </w:tcPr>
          <w:p w14:paraId="2774C259" w14:textId="77777777" w:rsidR="00FD5FB1" w:rsidRPr="00CE7A4F" w:rsidRDefault="00FD5FB1" w:rsidP="00CE7A4F">
            <w:pPr>
              <w:jc w:val="center"/>
              <w:rPr>
                <w:rFonts w:ascii="Arial" w:hAnsi="Arial" w:cs="Arial"/>
              </w:rPr>
            </w:pPr>
            <w:r w:rsidRPr="00CE7A4F">
              <w:rPr>
                <w:rFonts w:ascii="Arial" w:hAnsi="Arial" w:cs="Arial"/>
              </w:rPr>
              <w:t>89.8</w:t>
            </w:r>
          </w:p>
        </w:tc>
      </w:tr>
      <w:tr w:rsidR="00FD5FB1" w:rsidRPr="00CE7A4F" w14:paraId="02A6DC6E" w14:textId="77777777" w:rsidTr="00CE7A4F">
        <w:tc>
          <w:tcPr>
            <w:tcW w:w="1425" w:type="dxa"/>
            <w:tcBorders>
              <w:top w:val="single" w:sz="4" w:space="0" w:color="auto"/>
              <w:bottom w:val="single" w:sz="4" w:space="0" w:color="auto"/>
              <w:right w:val="single" w:sz="4" w:space="0" w:color="auto"/>
            </w:tcBorders>
            <w:vAlign w:val="bottom"/>
          </w:tcPr>
          <w:p w14:paraId="42890C90" w14:textId="77777777" w:rsidR="00FD5FB1" w:rsidRPr="00CE7A4F" w:rsidRDefault="00FD5FB1" w:rsidP="00CE7A4F">
            <w:pPr>
              <w:jc w:val="center"/>
              <w:rPr>
                <w:rFonts w:ascii="Arial" w:hAnsi="Arial" w:cs="Arial"/>
              </w:rPr>
            </w:pPr>
            <w:r w:rsidRPr="00CE7A4F">
              <w:rPr>
                <w:rFonts w:ascii="Arial" w:hAnsi="Arial" w:cs="Arial"/>
              </w:rPr>
              <w:t>0.50</w:t>
            </w:r>
          </w:p>
        </w:tc>
        <w:tc>
          <w:tcPr>
            <w:tcW w:w="1620" w:type="dxa"/>
            <w:tcBorders>
              <w:left w:val="single" w:sz="4" w:space="0" w:color="auto"/>
              <w:right w:val="single" w:sz="4" w:space="0" w:color="auto"/>
            </w:tcBorders>
            <w:vAlign w:val="bottom"/>
          </w:tcPr>
          <w:p w14:paraId="1EB3C030" w14:textId="77777777" w:rsidR="00FD5FB1" w:rsidRPr="00CE7A4F" w:rsidRDefault="00FD5FB1" w:rsidP="00CE7A4F">
            <w:pPr>
              <w:jc w:val="center"/>
              <w:rPr>
                <w:rFonts w:ascii="Arial" w:hAnsi="Arial" w:cs="Arial"/>
              </w:rPr>
            </w:pPr>
            <w:r w:rsidRPr="00CE7A4F">
              <w:rPr>
                <w:rFonts w:ascii="Arial" w:hAnsi="Arial" w:cs="Arial"/>
              </w:rPr>
              <w:t>0.5</w:t>
            </w:r>
          </w:p>
        </w:tc>
        <w:tc>
          <w:tcPr>
            <w:tcW w:w="1440" w:type="dxa"/>
            <w:tcBorders>
              <w:top w:val="single" w:sz="4" w:space="0" w:color="auto"/>
              <w:left w:val="single" w:sz="4" w:space="0" w:color="auto"/>
              <w:bottom w:val="single" w:sz="4" w:space="0" w:color="auto"/>
              <w:right w:val="single" w:sz="4" w:space="0" w:color="auto"/>
            </w:tcBorders>
            <w:vAlign w:val="bottom"/>
          </w:tcPr>
          <w:p w14:paraId="70E0BD0A" w14:textId="77777777" w:rsidR="00FD5FB1" w:rsidRPr="00CE7A4F" w:rsidRDefault="00FD5FB1" w:rsidP="00CE7A4F">
            <w:pPr>
              <w:jc w:val="center"/>
              <w:rPr>
                <w:rFonts w:ascii="Arial" w:hAnsi="Arial" w:cs="Arial"/>
              </w:rPr>
            </w:pPr>
            <w:r w:rsidRPr="00CE7A4F">
              <w:rPr>
                <w:rFonts w:ascii="Arial" w:hAnsi="Arial" w:cs="Arial"/>
              </w:rPr>
              <w:t>8.75</w:t>
            </w:r>
          </w:p>
        </w:tc>
        <w:tc>
          <w:tcPr>
            <w:tcW w:w="1845" w:type="dxa"/>
            <w:tcBorders>
              <w:left w:val="single" w:sz="4" w:space="0" w:color="auto"/>
              <w:right w:val="single" w:sz="4" w:space="0" w:color="auto"/>
            </w:tcBorders>
            <w:vAlign w:val="bottom"/>
          </w:tcPr>
          <w:p w14:paraId="78C10D09" w14:textId="054DE63E" w:rsidR="00FD5FB1" w:rsidRPr="00CE7A4F" w:rsidRDefault="00FD5FB1" w:rsidP="00CE7A4F">
            <w:pPr>
              <w:jc w:val="center"/>
              <w:rPr>
                <w:rFonts w:ascii="Arial" w:hAnsi="Arial" w:cs="Arial"/>
              </w:rPr>
            </w:pPr>
            <w:r w:rsidRPr="00CE7A4F">
              <w:rPr>
                <w:rFonts w:ascii="Arial" w:hAnsi="Arial" w:cs="Arial"/>
              </w:rPr>
              <w:t>14</w:t>
            </w:r>
            <w:r w:rsidR="005759C0">
              <w:rPr>
                <w:rFonts w:ascii="Arial" w:hAnsi="Arial" w:cs="Arial"/>
              </w:rPr>
              <w:t>.0</w:t>
            </w:r>
          </w:p>
        </w:tc>
        <w:tc>
          <w:tcPr>
            <w:tcW w:w="1440" w:type="dxa"/>
            <w:tcBorders>
              <w:top w:val="single" w:sz="4" w:space="0" w:color="auto"/>
              <w:left w:val="single" w:sz="4" w:space="0" w:color="auto"/>
              <w:bottom w:val="single" w:sz="4" w:space="0" w:color="auto"/>
              <w:right w:val="single" w:sz="4" w:space="0" w:color="auto"/>
            </w:tcBorders>
            <w:vAlign w:val="bottom"/>
          </w:tcPr>
          <w:p w14:paraId="211DFB65" w14:textId="77777777" w:rsidR="00FD5FB1" w:rsidRPr="00CE7A4F" w:rsidRDefault="00FD5FB1" w:rsidP="00CE7A4F">
            <w:pPr>
              <w:jc w:val="center"/>
              <w:rPr>
                <w:rFonts w:ascii="Arial" w:hAnsi="Arial" w:cs="Arial"/>
              </w:rPr>
            </w:pPr>
            <w:r w:rsidRPr="00CE7A4F">
              <w:rPr>
                <w:rFonts w:ascii="Arial" w:hAnsi="Arial" w:cs="Arial"/>
              </w:rPr>
              <w:t>17.00</w:t>
            </w:r>
          </w:p>
        </w:tc>
        <w:tc>
          <w:tcPr>
            <w:tcW w:w="1665" w:type="dxa"/>
            <w:tcBorders>
              <w:left w:val="single" w:sz="4" w:space="0" w:color="auto"/>
            </w:tcBorders>
            <w:vAlign w:val="bottom"/>
          </w:tcPr>
          <w:p w14:paraId="1642258A" w14:textId="77777777" w:rsidR="00FD5FB1" w:rsidRPr="00CE7A4F" w:rsidRDefault="00FD5FB1" w:rsidP="00CE7A4F">
            <w:pPr>
              <w:jc w:val="center"/>
              <w:rPr>
                <w:rFonts w:ascii="Arial" w:hAnsi="Arial" w:cs="Arial"/>
              </w:rPr>
            </w:pPr>
            <w:r w:rsidRPr="00CE7A4F">
              <w:rPr>
                <w:rFonts w:ascii="Arial" w:hAnsi="Arial" w:cs="Arial"/>
              </w:rPr>
              <w:t>90.3</w:t>
            </w:r>
          </w:p>
        </w:tc>
      </w:tr>
      <w:tr w:rsidR="00FD5FB1" w:rsidRPr="00CE7A4F" w14:paraId="32855B69" w14:textId="77777777" w:rsidTr="00CE7A4F">
        <w:tc>
          <w:tcPr>
            <w:tcW w:w="1425" w:type="dxa"/>
            <w:tcBorders>
              <w:top w:val="single" w:sz="4" w:space="0" w:color="auto"/>
              <w:bottom w:val="single" w:sz="4" w:space="0" w:color="auto"/>
              <w:right w:val="single" w:sz="4" w:space="0" w:color="auto"/>
            </w:tcBorders>
            <w:vAlign w:val="bottom"/>
          </w:tcPr>
          <w:p w14:paraId="56630B67" w14:textId="77777777" w:rsidR="00FD5FB1" w:rsidRPr="00CE7A4F" w:rsidRDefault="00FD5FB1" w:rsidP="00CE7A4F">
            <w:pPr>
              <w:jc w:val="center"/>
              <w:rPr>
                <w:rFonts w:ascii="Arial" w:hAnsi="Arial" w:cs="Arial"/>
              </w:rPr>
            </w:pPr>
            <w:r w:rsidRPr="00CE7A4F">
              <w:rPr>
                <w:rFonts w:ascii="Arial" w:hAnsi="Arial" w:cs="Arial"/>
              </w:rPr>
              <w:t>0.75</w:t>
            </w:r>
          </w:p>
        </w:tc>
        <w:tc>
          <w:tcPr>
            <w:tcW w:w="1620" w:type="dxa"/>
            <w:tcBorders>
              <w:left w:val="single" w:sz="4" w:space="0" w:color="auto"/>
              <w:right w:val="single" w:sz="4" w:space="0" w:color="auto"/>
            </w:tcBorders>
            <w:vAlign w:val="bottom"/>
          </w:tcPr>
          <w:p w14:paraId="30B9450A" w14:textId="77777777" w:rsidR="00FD5FB1" w:rsidRPr="00CE7A4F" w:rsidRDefault="00FD5FB1" w:rsidP="00CE7A4F">
            <w:pPr>
              <w:jc w:val="center"/>
              <w:rPr>
                <w:rFonts w:ascii="Arial" w:hAnsi="Arial" w:cs="Arial"/>
              </w:rPr>
            </w:pPr>
            <w:r w:rsidRPr="00CE7A4F">
              <w:rPr>
                <w:rFonts w:ascii="Arial" w:hAnsi="Arial" w:cs="Arial"/>
              </w:rPr>
              <w:t>0.8</w:t>
            </w:r>
          </w:p>
        </w:tc>
        <w:tc>
          <w:tcPr>
            <w:tcW w:w="1440" w:type="dxa"/>
            <w:tcBorders>
              <w:top w:val="single" w:sz="4" w:space="0" w:color="auto"/>
              <w:left w:val="single" w:sz="4" w:space="0" w:color="auto"/>
              <w:bottom w:val="single" w:sz="4" w:space="0" w:color="auto"/>
              <w:right w:val="single" w:sz="4" w:space="0" w:color="auto"/>
            </w:tcBorders>
            <w:vAlign w:val="bottom"/>
          </w:tcPr>
          <w:p w14:paraId="4E9A5A36" w14:textId="77777777" w:rsidR="00FD5FB1" w:rsidRPr="00CE7A4F" w:rsidRDefault="00FD5FB1" w:rsidP="00CE7A4F">
            <w:pPr>
              <w:jc w:val="center"/>
              <w:rPr>
                <w:rFonts w:ascii="Arial" w:hAnsi="Arial" w:cs="Arial"/>
              </w:rPr>
            </w:pPr>
            <w:r w:rsidRPr="00CE7A4F">
              <w:rPr>
                <w:rFonts w:ascii="Arial" w:hAnsi="Arial" w:cs="Arial"/>
              </w:rPr>
              <w:t>9.00</w:t>
            </w:r>
          </w:p>
        </w:tc>
        <w:tc>
          <w:tcPr>
            <w:tcW w:w="1845" w:type="dxa"/>
            <w:tcBorders>
              <w:left w:val="single" w:sz="4" w:space="0" w:color="auto"/>
              <w:right w:val="single" w:sz="4" w:space="0" w:color="auto"/>
            </w:tcBorders>
            <w:vAlign w:val="bottom"/>
          </w:tcPr>
          <w:p w14:paraId="1283B1B2" w14:textId="77777777" w:rsidR="00FD5FB1" w:rsidRPr="00CE7A4F" w:rsidRDefault="00FD5FB1" w:rsidP="00CE7A4F">
            <w:pPr>
              <w:jc w:val="center"/>
              <w:rPr>
                <w:rFonts w:ascii="Arial" w:hAnsi="Arial" w:cs="Arial"/>
              </w:rPr>
            </w:pPr>
            <w:r w:rsidRPr="00CE7A4F">
              <w:rPr>
                <w:rFonts w:ascii="Arial" w:hAnsi="Arial" w:cs="Arial"/>
              </w:rPr>
              <w:t>14.7</w:t>
            </w:r>
          </w:p>
        </w:tc>
        <w:tc>
          <w:tcPr>
            <w:tcW w:w="1440" w:type="dxa"/>
            <w:tcBorders>
              <w:top w:val="single" w:sz="4" w:space="0" w:color="auto"/>
              <w:left w:val="single" w:sz="4" w:space="0" w:color="auto"/>
              <w:bottom w:val="single" w:sz="4" w:space="0" w:color="auto"/>
              <w:right w:val="single" w:sz="4" w:space="0" w:color="auto"/>
            </w:tcBorders>
            <w:vAlign w:val="bottom"/>
          </w:tcPr>
          <w:p w14:paraId="6144B89A" w14:textId="77777777" w:rsidR="00FD5FB1" w:rsidRPr="00CE7A4F" w:rsidRDefault="00FD5FB1" w:rsidP="00CE7A4F">
            <w:pPr>
              <w:jc w:val="center"/>
              <w:rPr>
                <w:rFonts w:ascii="Arial" w:hAnsi="Arial" w:cs="Arial"/>
              </w:rPr>
            </w:pPr>
            <w:r w:rsidRPr="00CE7A4F">
              <w:rPr>
                <w:rFonts w:ascii="Arial" w:hAnsi="Arial" w:cs="Arial"/>
              </w:rPr>
              <w:t>17.25</w:t>
            </w:r>
          </w:p>
        </w:tc>
        <w:tc>
          <w:tcPr>
            <w:tcW w:w="1665" w:type="dxa"/>
            <w:tcBorders>
              <w:left w:val="single" w:sz="4" w:space="0" w:color="auto"/>
            </w:tcBorders>
            <w:vAlign w:val="bottom"/>
          </w:tcPr>
          <w:p w14:paraId="246ADBF7" w14:textId="77777777" w:rsidR="00FD5FB1" w:rsidRPr="00CE7A4F" w:rsidRDefault="00FD5FB1" w:rsidP="00CE7A4F">
            <w:pPr>
              <w:jc w:val="center"/>
              <w:rPr>
                <w:rFonts w:ascii="Arial" w:hAnsi="Arial" w:cs="Arial"/>
              </w:rPr>
            </w:pPr>
            <w:r w:rsidRPr="00CE7A4F">
              <w:rPr>
                <w:rFonts w:ascii="Arial" w:hAnsi="Arial" w:cs="Arial"/>
              </w:rPr>
              <w:t>90.8</w:t>
            </w:r>
          </w:p>
        </w:tc>
      </w:tr>
      <w:tr w:rsidR="00FD5FB1" w:rsidRPr="00CE7A4F" w14:paraId="0DEA47C7" w14:textId="77777777" w:rsidTr="00CE7A4F">
        <w:tc>
          <w:tcPr>
            <w:tcW w:w="1425" w:type="dxa"/>
            <w:tcBorders>
              <w:top w:val="single" w:sz="4" w:space="0" w:color="auto"/>
              <w:bottom w:val="single" w:sz="4" w:space="0" w:color="auto"/>
              <w:right w:val="single" w:sz="4" w:space="0" w:color="auto"/>
            </w:tcBorders>
            <w:vAlign w:val="bottom"/>
          </w:tcPr>
          <w:p w14:paraId="4110AC54" w14:textId="77777777" w:rsidR="00FD5FB1" w:rsidRPr="00CE7A4F" w:rsidRDefault="00FD5FB1" w:rsidP="00CE7A4F">
            <w:pPr>
              <w:jc w:val="center"/>
              <w:rPr>
                <w:rFonts w:ascii="Arial" w:hAnsi="Arial" w:cs="Arial"/>
              </w:rPr>
            </w:pPr>
            <w:r w:rsidRPr="00CE7A4F">
              <w:rPr>
                <w:rFonts w:ascii="Arial" w:hAnsi="Arial" w:cs="Arial"/>
              </w:rPr>
              <w:t>1.00</w:t>
            </w:r>
          </w:p>
        </w:tc>
        <w:tc>
          <w:tcPr>
            <w:tcW w:w="1620" w:type="dxa"/>
            <w:tcBorders>
              <w:left w:val="single" w:sz="4" w:space="0" w:color="auto"/>
              <w:right w:val="single" w:sz="4" w:space="0" w:color="auto"/>
            </w:tcBorders>
            <w:vAlign w:val="bottom"/>
          </w:tcPr>
          <w:p w14:paraId="37AFDC8C" w14:textId="77777777" w:rsidR="00FD5FB1" w:rsidRPr="00CE7A4F" w:rsidRDefault="00FD5FB1" w:rsidP="00CE7A4F">
            <w:pPr>
              <w:jc w:val="center"/>
              <w:rPr>
                <w:rFonts w:ascii="Arial" w:hAnsi="Arial" w:cs="Arial"/>
              </w:rPr>
            </w:pPr>
            <w:r w:rsidRPr="00CE7A4F">
              <w:rPr>
                <w:rFonts w:ascii="Arial" w:hAnsi="Arial" w:cs="Arial"/>
              </w:rPr>
              <w:t>1.1</w:t>
            </w:r>
          </w:p>
        </w:tc>
        <w:tc>
          <w:tcPr>
            <w:tcW w:w="1440" w:type="dxa"/>
            <w:tcBorders>
              <w:top w:val="single" w:sz="4" w:space="0" w:color="auto"/>
              <w:left w:val="single" w:sz="4" w:space="0" w:color="auto"/>
              <w:bottom w:val="single" w:sz="4" w:space="0" w:color="auto"/>
              <w:right w:val="single" w:sz="4" w:space="0" w:color="auto"/>
            </w:tcBorders>
            <w:vAlign w:val="bottom"/>
          </w:tcPr>
          <w:p w14:paraId="70ACAC04" w14:textId="77777777" w:rsidR="00FD5FB1" w:rsidRPr="00CE7A4F" w:rsidRDefault="00FD5FB1" w:rsidP="00CE7A4F">
            <w:pPr>
              <w:jc w:val="center"/>
              <w:rPr>
                <w:rFonts w:ascii="Arial" w:hAnsi="Arial" w:cs="Arial"/>
              </w:rPr>
            </w:pPr>
            <w:r w:rsidRPr="00CE7A4F">
              <w:rPr>
                <w:rFonts w:ascii="Arial" w:hAnsi="Arial" w:cs="Arial"/>
              </w:rPr>
              <w:t>9.25</w:t>
            </w:r>
          </w:p>
        </w:tc>
        <w:tc>
          <w:tcPr>
            <w:tcW w:w="1845" w:type="dxa"/>
            <w:tcBorders>
              <w:left w:val="single" w:sz="4" w:space="0" w:color="auto"/>
              <w:right w:val="single" w:sz="4" w:space="0" w:color="auto"/>
            </w:tcBorders>
            <w:vAlign w:val="bottom"/>
          </w:tcPr>
          <w:p w14:paraId="2B500865" w14:textId="77777777" w:rsidR="00FD5FB1" w:rsidRPr="00CE7A4F" w:rsidRDefault="00FD5FB1" w:rsidP="00CE7A4F">
            <w:pPr>
              <w:jc w:val="center"/>
              <w:rPr>
                <w:rFonts w:ascii="Arial" w:hAnsi="Arial" w:cs="Arial"/>
              </w:rPr>
            </w:pPr>
            <w:r w:rsidRPr="00CE7A4F">
              <w:rPr>
                <w:rFonts w:ascii="Arial" w:hAnsi="Arial" w:cs="Arial"/>
              </w:rPr>
              <w:t>15.5</w:t>
            </w:r>
          </w:p>
        </w:tc>
        <w:tc>
          <w:tcPr>
            <w:tcW w:w="1440" w:type="dxa"/>
            <w:tcBorders>
              <w:top w:val="single" w:sz="4" w:space="0" w:color="auto"/>
              <w:left w:val="single" w:sz="4" w:space="0" w:color="auto"/>
              <w:bottom w:val="single" w:sz="4" w:space="0" w:color="auto"/>
              <w:right w:val="single" w:sz="4" w:space="0" w:color="auto"/>
            </w:tcBorders>
            <w:vAlign w:val="bottom"/>
          </w:tcPr>
          <w:p w14:paraId="385ED6BF" w14:textId="77777777" w:rsidR="00FD5FB1" w:rsidRPr="00CE7A4F" w:rsidRDefault="00FD5FB1" w:rsidP="00CE7A4F">
            <w:pPr>
              <w:jc w:val="center"/>
              <w:rPr>
                <w:rFonts w:ascii="Arial" w:hAnsi="Arial" w:cs="Arial"/>
              </w:rPr>
            </w:pPr>
            <w:r w:rsidRPr="00CE7A4F">
              <w:rPr>
                <w:rFonts w:ascii="Arial" w:hAnsi="Arial" w:cs="Arial"/>
              </w:rPr>
              <w:t>17.50</w:t>
            </w:r>
          </w:p>
        </w:tc>
        <w:tc>
          <w:tcPr>
            <w:tcW w:w="1665" w:type="dxa"/>
            <w:tcBorders>
              <w:left w:val="single" w:sz="4" w:space="0" w:color="auto"/>
            </w:tcBorders>
            <w:vAlign w:val="bottom"/>
          </w:tcPr>
          <w:p w14:paraId="29611EE0" w14:textId="77777777" w:rsidR="00FD5FB1" w:rsidRPr="00CE7A4F" w:rsidRDefault="00FD5FB1" w:rsidP="00CE7A4F">
            <w:pPr>
              <w:jc w:val="center"/>
              <w:rPr>
                <w:rFonts w:ascii="Arial" w:hAnsi="Arial" w:cs="Arial"/>
              </w:rPr>
            </w:pPr>
            <w:r w:rsidRPr="00CE7A4F">
              <w:rPr>
                <w:rFonts w:ascii="Arial" w:hAnsi="Arial" w:cs="Arial"/>
              </w:rPr>
              <w:t>91.3</w:t>
            </w:r>
          </w:p>
        </w:tc>
      </w:tr>
      <w:tr w:rsidR="00FD5FB1" w:rsidRPr="00CE7A4F" w14:paraId="4CA28AFA" w14:textId="77777777" w:rsidTr="00CE7A4F">
        <w:tc>
          <w:tcPr>
            <w:tcW w:w="1425" w:type="dxa"/>
            <w:tcBorders>
              <w:top w:val="single" w:sz="4" w:space="0" w:color="auto"/>
              <w:bottom w:val="single" w:sz="4" w:space="0" w:color="auto"/>
              <w:right w:val="single" w:sz="4" w:space="0" w:color="auto"/>
            </w:tcBorders>
            <w:vAlign w:val="bottom"/>
          </w:tcPr>
          <w:p w14:paraId="6FD04CF2" w14:textId="77777777" w:rsidR="00FD5FB1" w:rsidRPr="00CE7A4F" w:rsidRDefault="00FD5FB1" w:rsidP="00CE7A4F">
            <w:pPr>
              <w:jc w:val="center"/>
              <w:rPr>
                <w:rFonts w:ascii="Arial" w:hAnsi="Arial" w:cs="Arial"/>
              </w:rPr>
            </w:pPr>
            <w:r w:rsidRPr="00CE7A4F">
              <w:rPr>
                <w:rFonts w:ascii="Arial" w:hAnsi="Arial" w:cs="Arial"/>
              </w:rPr>
              <w:t>1.25</w:t>
            </w:r>
          </w:p>
        </w:tc>
        <w:tc>
          <w:tcPr>
            <w:tcW w:w="1620" w:type="dxa"/>
            <w:tcBorders>
              <w:left w:val="single" w:sz="4" w:space="0" w:color="auto"/>
              <w:right w:val="single" w:sz="4" w:space="0" w:color="auto"/>
            </w:tcBorders>
            <w:vAlign w:val="bottom"/>
          </w:tcPr>
          <w:p w14:paraId="2524CDD6" w14:textId="77777777" w:rsidR="00FD5FB1" w:rsidRPr="00CE7A4F" w:rsidRDefault="00FD5FB1" w:rsidP="00CE7A4F">
            <w:pPr>
              <w:jc w:val="center"/>
              <w:rPr>
                <w:rFonts w:ascii="Arial" w:hAnsi="Arial" w:cs="Arial"/>
              </w:rPr>
            </w:pPr>
            <w:r w:rsidRPr="00CE7A4F">
              <w:rPr>
                <w:rFonts w:ascii="Arial" w:hAnsi="Arial" w:cs="Arial"/>
              </w:rPr>
              <w:t>1.4</w:t>
            </w:r>
          </w:p>
        </w:tc>
        <w:tc>
          <w:tcPr>
            <w:tcW w:w="1440" w:type="dxa"/>
            <w:tcBorders>
              <w:top w:val="single" w:sz="4" w:space="0" w:color="auto"/>
              <w:left w:val="single" w:sz="4" w:space="0" w:color="auto"/>
              <w:bottom w:val="single" w:sz="4" w:space="0" w:color="auto"/>
              <w:right w:val="single" w:sz="4" w:space="0" w:color="auto"/>
            </w:tcBorders>
            <w:vAlign w:val="bottom"/>
          </w:tcPr>
          <w:p w14:paraId="0FF95034" w14:textId="77777777" w:rsidR="00FD5FB1" w:rsidRPr="00CE7A4F" w:rsidRDefault="00FD5FB1" w:rsidP="00CE7A4F">
            <w:pPr>
              <w:jc w:val="center"/>
              <w:rPr>
                <w:rFonts w:ascii="Arial" w:hAnsi="Arial" w:cs="Arial"/>
              </w:rPr>
            </w:pPr>
            <w:r w:rsidRPr="00CE7A4F">
              <w:rPr>
                <w:rFonts w:ascii="Arial" w:hAnsi="Arial" w:cs="Arial"/>
              </w:rPr>
              <w:t>9.50</w:t>
            </w:r>
          </w:p>
        </w:tc>
        <w:tc>
          <w:tcPr>
            <w:tcW w:w="1845" w:type="dxa"/>
            <w:tcBorders>
              <w:left w:val="single" w:sz="4" w:space="0" w:color="auto"/>
              <w:right w:val="single" w:sz="4" w:space="0" w:color="auto"/>
            </w:tcBorders>
            <w:vAlign w:val="bottom"/>
          </w:tcPr>
          <w:p w14:paraId="6A869CFA" w14:textId="77777777" w:rsidR="00FD5FB1" w:rsidRPr="00CE7A4F" w:rsidRDefault="00FD5FB1" w:rsidP="00CE7A4F">
            <w:pPr>
              <w:jc w:val="center"/>
              <w:rPr>
                <w:rFonts w:ascii="Arial" w:hAnsi="Arial" w:cs="Arial"/>
              </w:rPr>
            </w:pPr>
            <w:r w:rsidRPr="00CE7A4F">
              <w:rPr>
                <w:rFonts w:ascii="Arial" w:hAnsi="Arial" w:cs="Arial"/>
              </w:rPr>
              <w:t>16.3</w:t>
            </w:r>
          </w:p>
        </w:tc>
        <w:tc>
          <w:tcPr>
            <w:tcW w:w="1440" w:type="dxa"/>
            <w:tcBorders>
              <w:top w:val="single" w:sz="4" w:space="0" w:color="auto"/>
              <w:left w:val="single" w:sz="4" w:space="0" w:color="auto"/>
              <w:bottom w:val="single" w:sz="4" w:space="0" w:color="auto"/>
              <w:right w:val="single" w:sz="4" w:space="0" w:color="auto"/>
            </w:tcBorders>
            <w:vAlign w:val="bottom"/>
          </w:tcPr>
          <w:p w14:paraId="4941049A" w14:textId="77777777" w:rsidR="00FD5FB1" w:rsidRPr="00CE7A4F" w:rsidRDefault="00FD5FB1" w:rsidP="00CE7A4F">
            <w:pPr>
              <w:jc w:val="center"/>
              <w:rPr>
                <w:rFonts w:ascii="Arial" w:hAnsi="Arial" w:cs="Arial"/>
              </w:rPr>
            </w:pPr>
            <w:r w:rsidRPr="00CE7A4F">
              <w:rPr>
                <w:rFonts w:ascii="Arial" w:hAnsi="Arial" w:cs="Arial"/>
              </w:rPr>
              <w:t>17.75</w:t>
            </w:r>
          </w:p>
        </w:tc>
        <w:tc>
          <w:tcPr>
            <w:tcW w:w="1665" w:type="dxa"/>
            <w:tcBorders>
              <w:left w:val="single" w:sz="4" w:space="0" w:color="auto"/>
            </w:tcBorders>
            <w:vAlign w:val="bottom"/>
          </w:tcPr>
          <w:p w14:paraId="5E5A635B" w14:textId="77777777" w:rsidR="00FD5FB1" w:rsidRPr="00CE7A4F" w:rsidRDefault="00FD5FB1" w:rsidP="00CE7A4F">
            <w:pPr>
              <w:jc w:val="center"/>
              <w:rPr>
                <w:rFonts w:ascii="Arial" w:hAnsi="Arial" w:cs="Arial"/>
              </w:rPr>
            </w:pPr>
            <w:r w:rsidRPr="00CE7A4F">
              <w:rPr>
                <w:rFonts w:ascii="Arial" w:hAnsi="Arial" w:cs="Arial"/>
              </w:rPr>
              <w:t>91.8</w:t>
            </w:r>
          </w:p>
        </w:tc>
      </w:tr>
      <w:tr w:rsidR="00FD5FB1" w:rsidRPr="00CE7A4F" w14:paraId="5CE3B596" w14:textId="77777777" w:rsidTr="00CE7A4F">
        <w:tc>
          <w:tcPr>
            <w:tcW w:w="1425" w:type="dxa"/>
            <w:tcBorders>
              <w:top w:val="single" w:sz="4" w:space="0" w:color="auto"/>
              <w:bottom w:val="single" w:sz="4" w:space="0" w:color="auto"/>
              <w:right w:val="single" w:sz="4" w:space="0" w:color="auto"/>
            </w:tcBorders>
            <w:vAlign w:val="bottom"/>
          </w:tcPr>
          <w:p w14:paraId="12BA6866" w14:textId="77777777" w:rsidR="00FD5FB1" w:rsidRPr="00CE7A4F" w:rsidRDefault="00FD5FB1" w:rsidP="00CE7A4F">
            <w:pPr>
              <w:jc w:val="center"/>
              <w:rPr>
                <w:rFonts w:ascii="Arial" w:hAnsi="Arial" w:cs="Arial"/>
              </w:rPr>
            </w:pPr>
            <w:r w:rsidRPr="00CE7A4F">
              <w:rPr>
                <w:rFonts w:ascii="Arial" w:hAnsi="Arial" w:cs="Arial"/>
              </w:rPr>
              <w:t>1.50</w:t>
            </w:r>
          </w:p>
        </w:tc>
        <w:tc>
          <w:tcPr>
            <w:tcW w:w="1620" w:type="dxa"/>
            <w:tcBorders>
              <w:left w:val="single" w:sz="4" w:space="0" w:color="auto"/>
              <w:right w:val="single" w:sz="4" w:space="0" w:color="auto"/>
            </w:tcBorders>
            <w:vAlign w:val="bottom"/>
          </w:tcPr>
          <w:p w14:paraId="1443C0C9" w14:textId="77777777" w:rsidR="00FD5FB1" w:rsidRPr="00CE7A4F" w:rsidRDefault="00FD5FB1" w:rsidP="00CE7A4F">
            <w:pPr>
              <w:jc w:val="center"/>
              <w:rPr>
                <w:rFonts w:ascii="Arial" w:hAnsi="Arial" w:cs="Arial"/>
              </w:rPr>
            </w:pPr>
            <w:r w:rsidRPr="00CE7A4F">
              <w:rPr>
                <w:rFonts w:ascii="Arial" w:hAnsi="Arial" w:cs="Arial"/>
              </w:rPr>
              <w:t>1.7</w:t>
            </w:r>
          </w:p>
        </w:tc>
        <w:tc>
          <w:tcPr>
            <w:tcW w:w="1440" w:type="dxa"/>
            <w:tcBorders>
              <w:top w:val="single" w:sz="4" w:space="0" w:color="auto"/>
              <w:left w:val="single" w:sz="4" w:space="0" w:color="auto"/>
              <w:bottom w:val="single" w:sz="4" w:space="0" w:color="auto"/>
              <w:right w:val="single" w:sz="4" w:space="0" w:color="auto"/>
            </w:tcBorders>
            <w:vAlign w:val="bottom"/>
          </w:tcPr>
          <w:p w14:paraId="0647AD8C" w14:textId="77777777" w:rsidR="00FD5FB1" w:rsidRPr="00CE7A4F" w:rsidRDefault="00FD5FB1" w:rsidP="00CE7A4F">
            <w:pPr>
              <w:jc w:val="center"/>
              <w:rPr>
                <w:rFonts w:ascii="Arial" w:hAnsi="Arial" w:cs="Arial"/>
              </w:rPr>
            </w:pPr>
            <w:r w:rsidRPr="00CE7A4F">
              <w:rPr>
                <w:rFonts w:ascii="Arial" w:hAnsi="Arial" w:cs="Arial"/>
              </w:rPr>
              <w:t>9.75</w:t>
            </w:r>
          </w:p>
        </w:tc>
        <w:tc>
          <w:tcPr>
            <w:tcW w:w="1845" w:type="dxa"/>
            <w:tcBorders>
              <w:left w:val="single" w:sz="4" w:space="0" w:color="auto"/>
              <w:right w:val="single" w:sz="4" w:space="0" w:color="auto"/>
            </w:tcBorders>
            <w:vAlign w:val="bottom"/>
          </w:tcPr>
          <w:p w14:paraId="06D99520" w14:textId="77777777" w:rsidR="00FD5FB1" w:rsidRPr="00CE7A4F" w:rsidRDefault="00FD5FB1" w:rsidP="00CE7A4F">
            <w:pPr>
              <w:jc w:val="center"/>
              <w:rPr>
                <w:rFonts w:ascii="Arial" w:hAnsi="Arial" w:cs="Arial"/>
              </w:rPr>
            </w:pPr>
            <w:r w:rsidRPr="00CE7A4F">
              <w:rPr>
                <w:rFonts w:ascii="Arial" w:hAnsi="Arial" w:cs="Arial"/>
              </w:rPr>
              <w:t>17.2</w:t>
            </w:r>
          </w:p>
        </w:tc>
        <w:tc>
          <w:tcPr>
            <w:tcW w:w="1440" w:type="dxa"/>
            <w:tcBorders>
              <w:top w:val="single" w:sz="4" w:space="0" w:color="auto"/>
              <w:left w:val="single" w:sz="4" w:space="0" w:color="auto"/>
              <w:bottom w:val="single" w:sz="4" w:space="0" w:color="auto"/>
              <w:right w:val="single" w:sz="4" w:space="0" w:color="auto"/>
            </w:tcBorders>
            <w:vAlign w:val="bottom"/>
          </w:tcPr>
          <w:p w14:paraId="643AA81E" w14:textId="77777777" w:rsidR="00FD5FB1" w:rsidRPr="00CE7A4F" w:rsidRDefault="00FD5FB1" w:rsidP="00CE7A4F">
            <w:pPr>
              <w:jc w:val="center"/>
              <w:rPr>
                <w:rFonts w:ascii="Arial" w:hAnsi="Arial" w:cs="Arial"/>
              </w:rPr>
            </w:pPr>
            <w:r w:rsidRPr="00CE7A4F">
              <w:rPr>
                <w:rFonts w:ascii="Arial" w:hAnsi="Arial" w:cs="Arial"/>
              </w:rPr>
              <w:t>18.00</w:t>
            </w:r>
          </w:p>
        </w:tc>
        <w:tc>
          <w:tcPr>
            <w:tcW w:w="1665" w:type="dxa"/>
            <w:tcBorders>
              <w:left w:val="single" w:sz="4" w:space="0" w:color="auto"/>
            </w:tcBorders>
            <w:vAlign w:val="bottom"/>
          </w:tcPr>
          <w:p w14:paraId="39506948" w14:textId="77777777" w:rsidR="00FD5FB1" w:rsidRPr="00CE7A4F" w:rsidRDefault="00FD5FB1" w:rsidP="00CE7A4F">
            <w:pPr>
              <w:jc w:val="center"/>
              <w:rPr>
                <w:rFonts w:ascii="Arial" w:hAnsi="Arial" w:cs="Arial"/>
              </w:rPr>
            </w:pPr>
            <w:r w:rsidRPr="00CE7A4F">
              <w:rPr>
                <w:rFonts w:ascii="Arial" w:hAnsi="Arial" w:cs="Arial"/>
              </w:rPr>
              <w:t>92.2</w:t>
            </w:r>
          </w:p>
        </w:tc>
      </w:tr>
      <w:tr w:rsidR="00FD5FB1" w:rsidRPr="00CE7A4F" w14:paraId="294D481D" w14:textId="77777777" w:rsidTr="00CE7A4F">
        <w:tc>
          <w:tcPr>
            <w:tcW w:w="1425" w:type="dxa"/>
            <w:tcBorders>
              <w:top w:val="single" w:sz="4" w:space="0" w:color="auto"/>
              <w:bottom w:val="single" w:sz="4" w:space="0" w:color="auto"/>
              <w:right w:val="single" w:sz="4" w:space="0" w:color="auto"/>
            </w:tcBorders>
            <w:vAlign w:val="bottom"/>
          </w:tcPr>
          <w:p w14:paraId="26BA31CE" w14:textId="77777777" w:rsidR="00FD5FB1" w:rsidRPr="00CE7A4F" w:rsidRDefault="00FD5FB1" w:rsidP="00CE7A4F">
            <w:pPr>
              <w:jc w:val="center"/>
              <w:rPr>
                <w:rFonts w:ascii="Arial" w:hAnsi="Arial" w:cs="Arial"/>
              </w:rPr>
            </w:pPr>
            <w:r w:rsidRPr="00CE7A4F">
              <w:rPr>
                <w:rFonts w:ascii="Arial" w:hAnsi="Arial" w:cs="Arial"/>
              </w:rPr>
              <w:t>1.75</w:t>
            </w:r>
          </w:p>
        </w:tc>
        <w:tc>
          <w:tcPr>
            <w:tcW w:w="1620" w:type="dxa"/>
            <w:tcBorders>
              <w:left w:val="single" w:sz="4" w:space="0" w:color="auto"/>
              <w:right w:val="single" w:sz="4" w:space="0" w:color="auto"/>
            </w:tcBorders>
            <w:vAlign w:val="bottom"/>
          </w:tcPr>
          <w:p w14:paraId="50157E68" w14:textId="77777777" w:rsidR="00FD5FB1" w:rsidRPr="00CE7A4F" w:rsidRDefault="00FD5FB1" w:rsidP="00CE7A4F">
            <w:pPr>
              <w:jc w:val="center"/>
              <w:rPr>
                <w:rFonts w:ascii="Arial" w:hAnsi="Arial" w:cs="Arial"/>
              </w:rPr>
            </w:pPr>
            <w:r w:rsidRPr="00CE7A4F">
              <w:rPr>
                <w:rFonts w:ascii="Arial" w:hAnsi="Arial" w:cs="Arial"/>
              </w:rPr>
              <w:t>2</w:t>
            </w:r>
          </w:p>
        </w:tc>
        <w:tc>
          <w:tcPr>
            <w:tcW w:w="1440" w:type="dxa"/>
            <w:tcBorders>
              <w:top w:val="single" w:sz="4" w:space="0" w:color="auto"/>
              <w:left w:val="single" w:sz="4" w:space="0" w:color="auto"/>
              <w:bottom w:val="single" w:sz="4" w:space="0" w:color="auto"/>
              <w:right w:val="single" w:sz="4" w:space="0" w:color="auto"/>
            </w:tcBorders>
            <w:vAlign w:val="bottom"/>
          </w:tcPr>
          <w:p w14:paraId="639F3C10" w14:textId="77777777" w:rsidR="00FD5FB1" w:rsidRPr="00CE7A4F" w:rsidRDefault="00FD5FB1" w:rsidP="00CE7A4F">
            <w:pPr>
              <w:jc w:val="center"/>
              <w:rPr>
                <w:rFonts w:ascii="Arial" w:hAnsi="Arial" w:cs="Arial"/>
              </w:rPr>
            </w:pPr>
            <w:r w:rsidRPr="00CE7A4F">
              <w:rPr>
                <w:rFonts w:ascii="Arial" w:hAnsi="Arial" w:cs="Arial"/>
              </w:rPr>
              <w:t>10.00</w:t>
            </w:r>
          </w:p>
        </w:tc>
        <w:tc>
          <w:tcPr>
            <w:tcW w:w="1845" w:type="dxa"/>
            <w:tcBorders>
              <w:left w:val="single" w:sz="4" w:space="0" w:color="auto"/>
              <w:right w:val="single" w:sz="4" w:space="0" w:color="auto"/>
            </w:tcBorders>
            <w:vAlign w:val="bottom"/>
          </w:tcPr>
          <w:p w14:paraId="6ED01B4F" w14:textId="77777777" w:rsidR="00FD5FB1" w:rsidRPr="00CE7A4F" w:rsidRDefault="00FD5FB1" w:rsidP="00CE7A4F">
            <w:pPr>
              <w:jc w:val="center"/>
              <w:rPr>
                <w:rFonts w:ascii="Arial" w:hAnsi="Arial" w:cs="Arial"/>
              </w:rPr>
            </w:pPr>
            <w:r w:rsidRPr="00CE7A4F">
              <w:rPr>
                <w:rFonts w:ascii="Arial" w:hAnsi="Arial" w:cs="Arial"/>
              </w:rPr>
              <w:t>18.1</w:t>
            </w:r>
          </w:p>
        </w:tc>
        <w:tc>
          <w:tcPr>
            <w:tcW w:w="1440" w:type="dxa"/>
            <w:tcBorders>
              <w:top w:val="single" w:sz="4" w:space="0" w:color="auto"/>
              <w:left w:val="single" w:sz="4" w:space="0" w:color="auto"/>
              <w:bottom w:val="single" w:sz="4" w:space="0" w:color="auto"/>
              <w:right w:val="single" w:sz="4" w:space="0" w:color="auto"/>
            </w:tcBorders>
            <w:vAlign w:val="bottom"/>
          </w:tcPr>
          <w:p w14:paraId="40B49C50" w14:textId="77777777" w:rsidR="00FD5FB1" w:rsidRPr="00CE7A4F" w:rsidRDefault="00FD5FB1" w:rsidP="00CE7A4F">
            <w:pPr>
              <w:jc w:val="center"/>
              <w:rPr>
                <w:rFonts w:ascii="Arial" w:hAnsi="Arial" w:cs="Arial"/>
              </w:rPr>
            </w:pPr>
            <w:r w:rsidRPr="00CE7A4F">
              <w:rPr>
                <w:rFonts w:ascii="Arial" w:hAnsi="Arial" w:cs="Arial"/>
              </w:rPr>
              <w:t>18.25</w:t>
            </w:r>
          </w:p>
        </w:tc>
        <w:tc>
          <w:tcPr>
            <w:tcW w:w="1665" w:type="dxa"/>
            <w:tcBorders>
              <w:left w:val="single" w:sz="4" w:space="0" w:color="auto"/>
            </w:tcBorders>
            <w:vAlign w:val="bottom"/>
          </w:tcPr>
          <w:p w14:paraId="6BDD7137" w14:textId="77777777" w:rsidR="00FD5FB1" w:rsidRPr="00CE7A4F" w:rsidRDefault="00FD5FB1" w:rsidP="00CE7A4F">
            <w:pPr>
              <w:jc w:val="center"/>
              <w:rPr>
                <w:rFonts w:ascii="Arial" w:hAnsi="Arial" w:cs="Arial"/>
              </w:rPr>
            </w:pPr>
            <w:r w:rsidRPr="00CE7A4F">
              <w:rPr>
                <w:rFonts w:ascii="Arial" w:hAnsi="Arial" w:cs="Arial"/>
              </w:rPr>
              <w:t>92.6</w:t>
            </w:r>
          </w:p>
        </w:tc>
      </w:tr>
      <w:tr w:rsidR="00FD5FB1" w:rsidRPr="00CE7A4F" w14:paraId="26A1A7BA" w14:textId="77777777" w:rsidTr="00CE7A4F">
        <w:tc>
          <w:tcPr>
            <w:tcW w:w="1425" w:type="dxa"/>
            <w:tcBorders>
              <w:top w:val="single" w:sz="4" w:space="0" w:color="auto"/>
              <w:bottom w:val="single" w:sz="4" w:space="0" w:color="auto"/>
              <w:right w:val="single" w:sz="4" w:space="0" w:color="auto"/>
            </w:tcBorders>
            <w:vAlign w:val="bottom"/>
          </w:tcPr>
          <w:p w14:paraId="14D44134" w14:textId="77777777" w:rsidR="00FD5FB1" w:rsidRPr="00CE7A4F" w:rsidRDefault="00FD5FB1" w:rsidP="00CE7A4F">
            <w:pPr>
              <w:jc w:val="center"/>
              <w:rPr>
                <w:rFonts w:ascii="Arial" w:hAnsi="Arial" w:cs="Arial"/>
              </w:rPr>
            </w:pPr>
            <w:r w:rsidRPr="00CE7A4F">
              <w:rPr>
                <w:rFonts w:ascii="Arial" w:hAnsi="Arial" w:cs="Arial"/>
              </w:rPr>
              <w:t>2.00</w:t>
            </w:r>
          </w:p>
        </w:tc>
        <w:tc>
          <w:tcPr>
            <w:tcW w:w="1620" w:type="dxa"/>
            <w:tcBorders>
              <w:left w:val="single" w:sz="4" w:space="0" w:color="auto"/>
              <w:right w:val="single" w:sz="4" w:space="0" w:color="auto"/>
            </w:tcBorders>
            <w:vAlign w:val="bottom"/>
          </w:tcPr>
          <w:p w14:paraId="2DD61200" w14:textId="77777777" w:rsidR="00FD5FB1" w:rsidRPr="00CE7A4F" w:rsidRDefault="00FD5FB1" w:rsidP="00CE7A4F">
            <w:pPr>
              <w:jc w:val="center"/>
              <w:rPr>
                <w:rFonts w:ascii="Arial" w:hAnsi="Arial" w:cs="Arial"/>
              </w:rPr>
            </w:pPr>
            <w:r w:rsidRPr="00CE7A4F">
              <w:rPr>
                <w:rFonts w:ascii="Arial" w:hAnsi="Arial" w:cs="Arial"/>
              </w:rPr>
              <w:t>2.3</w:t>
            </w:r>
          </w:p>
        </w:tc>
        <w:tc>
          <w:tcPr>
            <w:tcW w:w="1440" w:type="dxa"/>
            <w:tcBorders>
              <w:top w:val="single" w:sz="4" w:space="0" w:color="auto"/>
              <w:left w:val="single" w:sz="4" w:space="0" w:color="auto"/>
              <w:bottom w:val="single" w:sz="4" w:space="0" w:color="auto"/>
              <w:right w:val="single" w:sz="4" w:space="0" w:color="auto"/>
            </w:tcBorders>
            <w:vAlign w:val="bottom"/>
          </w:tcPr>
          <w:p w14:paraId="087D66FD" w14:textId="77777777" w:rsidR="00FD5FB1" w:rsidRPr="00CE7A4F" w:rsidRDefault="00FD5FB1" w:rsidP="00CE7A4F">
            <w:pPr>
              <w:jc w:val="center"/>
              <w:rPr>
                <w:rFonts w:ascii="Arial" w:hAnsi="Arial" w:cs="Arial"/>
              </w:rPr>
            </w:pPr>
            <w:r w:rsidRPr="00CE7A4F">
              <w:rPr>
                <w:rFonts w:ascii="Arial" w:hAnsi="Arial" w:cs="Arial"/>
              </w:rPr>
              <w:t>10.25</w:t>
            </w:r>
          </w:p>
        </w:tc>
        <w:tc>
          <w:tcPr>
            <w:tcW w:w="1845" w:type="dxa"/>
            <w:tcBorders>
              <w:left w:val="single" w:sz="4" w:space="0" w:color="auto"/>
              <w:right w:val="single" w:sz="4" w:space="0" w:color="auto"/>
            </w:tcBorders>
            <w:vAlign w:val="bottom"/>
          </w:tcPr>
          <w:p w14:paraId="4DE4BB58" w14:textId="77777777" w:rsidR="00FD5FB1" w:rsidRPr="00CE7A4F" w:rsidRDefault="00FD5FB1" w:rsidP="00CE7A4F">
            <w:pPr>
              <w:jc w:val="center"/>
              <w:rPr>
                <w:rFonts w:ascii="Arial" w:hAnsi="Arial" w:cs="Arial"/>
              </w:rPr>
            </w:pPr>
            <w:r w:rsidRPr="00CE7A4F">
              <w:rPr>
                <w:rFonts w:ascii="Arial" w:hAnsi="Arial" w:cs="Arial"/>
              </w:rPr>
              <w:t>19.1</w:t>
            </w:r>
          </w:p>
        </w:tc>
        <w:tc>
          <w:tcPr>
            <w:tcW w:w="1440" w:type="dxa"/>
            <w:tcBorders>
              <w:top w:val="single" w:sz="4" w:space="0" w:color="auto"/>
              <w:left w:val="single" w:sz="4" w:space="0" w:color="auto"/>
              <w:bottom w:val="single" w:sz="4" w:space="0" w:color="auto"/>
              <w:right w:val="single" w:sz="4" w:space="0" w:color="auto"/>
            </w:tcBorders>
            <w:vAlign w:val="bottom"/>
          </w:tcPr>
          <w:p w14:paraId="5AF40B17" w14:textId="77777777" w:rsidR="00FD5FB1" w:rsidRPr="00CE7A4F" w:rsidRDefault="00FD5FB1" w:rsidP="00CE7A4F">
            <w:pPr>
              <w:jc w:val="center"/>
              <w:rPr>
                <w:rFonts w:ascii="Arial" w:hAnsi="Arial" w:cs="Arial"/>
              </w:rPr>
            </w:pPr>
            <w:r w:rsidRPr="00CE7A4F">
              <w:rPr>
                <w:rFonts w:ascii="Arial" w:hAnsi="Arial" w:cs="Arial"/>
              </w:rPr>
              <w:t>18.50</w:t>
            </w:r>
          </w:p>
        </w:tc>
        <w:tc>
          <w:tcPr>
            <w:tcW w:w="1665" w:type="dxa"/>
            <w:tcBorders>
              <w:left w:val="single" w:sz="4" w:space="0" w:color="auto"/>
            </w:tcBorders>
            <w:vAlign w:val="bottom"/>
          </w:tcPr>
          <w:p w14:paraId="5F5A4F50" w14:textId="3A736774" w:rsidR="00FD5FB1" w:rsidRPr="00CE7A4F" w:rsidRDefault="00FD5FB1" w:rsidP="00CE7A4F">
            <w:pPr>
              <w:jc w:val="center"/>
              <w:rPr>
                <w:rFonts w:ascii="Arial" w:hAnsi="Arial" w:cs="Arial"/>
              </w:rPr>
            </w:pPr>
            <w:r w:rsidRPr="00CE7A4F">
              <w:rPr>
                <w:rFonts w:ascii="Arial" w:hAnsi="Arial" w:cs="Arial"/>
              </w:rPr>
              <w:t>93</w:t>
            </w:r>
            <w:r w:rsidR="005759C0">
              <w:rPr>
                <w:rFonts w:ascii="Arial" w:hAnsi="Arial" w:cs="Arial"/>
              </w:rPr>
              <w:t>.0</w:t>
            </w:r>
          </w:p>
        </w:tc>
      </w:tr>
      <w:tr w:rsidR="00FD5FB1" w:rsidRPr="00CE7A4F" w14:paraId="039D9DC1" w14:textId="77777777" w:rsidTr="00CE7A4F">
        <w:tc>
          <w:tcPr>
            <w:tcW w:w="1425" w:type="dxa"/>
            <w:tcBorders>
              <w:top w:val="single" w:sz="4" w:space="0" w:color="auto"/>
              <w:bottom w:val="single" w:sz="4" w:space="0" w:color="auto"/>
              <w:right w:val="single" w:sz="4" w:space="0" w:color="auto"/>
            </w:tcBorders>
            <w:vAlign w:val="bottom"/>
          </w:tcPr>
          <w:p w14:paraId="22AC411F" w14:textId="77777777" w:rsidR="00FD5FB1" w:rsidRPr="00CE7A4F" w:rsidRDefault="00FD5FB1" w:rsidP="00CE7A4F">
            <w:pPr>
              <w:jc w:val="center"/>
              <w:rPr>
                <w:rFonts w:ascii="Arial" w:hAnsi="Arial" w:cs="Arial"/>
              </w:rPr>
            </w:pPr>
            <w:r w:rsidRPr="00CE7A4F">
              <w:rPr>
                <w:rFonts w:ascii="Arial" w:hAnsi="Arial" w:cs="Arial"/>
              </w:rPr>
              <w:t>2.25</w:t>
            </w:r>
          </w:p>
        </w:tc>
        <w:tc>
          <w:tcPr>
            <w:tcW w:w="1620" w:type="dxa"/>
            <w:tcBorders>
              <w:left w:val="single" w:sz="4" w:space="0" w:color="auto"/>
              <w:right w:val="single" w:sz="4" w:space="0" w:color="auto"/>
            </w:tcBorders>
            <w:vAlign w:val="bottom"/>
          </w:tcPr>
          <w:p w14:paraId="454AFEBB" w14:textId="77777777" w:rsidR="00FD5FB1" w:rsidRPr="00CE7A4F" w:rsidRDefault="00FD5FB1" w:rsidP="00CE7A4F">
            <w:pPr>
              <w:jc w:val="center"/>
              <w:rPr>
                <w:rFonts w:ascii="Arial" w:hAnsi="Arial" w:cs="Arial"/>
              </w:rPr>
            </w:pPr>
            <w:r w:rsidRPr="00CE7A4F">
              <w:rPr>
                <w:rFonts w:ascii="Arial" w:hAnsi="Arial" w:cs="Arial"/>
              </w:rPr>
              <w:t>2.6</w:t>
            </w:r>
          </w:p>
        </w:tc>
        <w:tc>
          <w:tcPr>
            <w:tcW w:w="1440" w:type="dxa"/>
            <w:tcBorders>
              <w:top w:val="single" w:sz="4" w:space="0" w:color="auto"/>
              <w:left w:val="single" w:sz="4" w:space="0" w:color="auto"/>
              <w:bottom w:val="single" w:sz="4" w:space="0" w:color="auto"/>
              <w:right w:val="single" w:sz="4" w:space="0" w:color="auto"/>
            </w:tcBorders>
            <w:vAlign w:val="bottom"/>
          </w:tcPr>
          <w:p w14:paraId="691B15D0" w14:textId="77777777" w:rsidR="00FD5FB1" w:rsidRPr="00CE7A4F" w:rsidRDefault="00FD5FB1" w:rsidP="00CE7A4F">
            <w:pPr>
              <w:jc w:val="center"/>
              <w:rPr>
                <w:rFonts w:ascii="Arial" w:hAnsi="Arial" w:cs="Arial"/>
              </w:rPr>
            </w:pPr>
            <w:r w:rsidRPr="00CE7A4F">
              <w:rPr>
                <w:rFonts w:ascii="Arial" w:hAnsi="Arial" w:cs="Arial"/>
              </w:rPr>
              <w:t>10.50</w:t>
            </w:r>
          </w:p>
        </w:tc>
        <w:tc>
          <w:tcPr>
            <w:tcW w:w="1845" w:type="dxa"/>
            <w:tcBorders>
              <w:left w:val="single" w:sz="4" w:space="0" w:color="auto"/>
              <w:right w:val="single" w:sz="4" w:space="0" w:color="auto"/>
            </w:tcBorders>
            <w:vAlign w:val="bottom"/>
          </w:tcPr>
          <w:p w14:paraId="4F20AA26" w14:textId="77777777" w:rsidR="00FD5FB1" w:rsidRPr="00CE7A4F" w:rsidRDefault="00FD5FB1" w:rsidP="00CE7A4F">
            <w:pPr>
              <w:jc w:val="center"/>
              <w:rPr>
                <w:rFonts w:ascii="Arial" w:hAnsi="Arial" w:cs="Arial"/>
              </w:rPr>
            </w:pPr>
            <w:r w:rsidRPr="00CE7A4F">
              <w:rPr>
                <w:rFonts w:ascii="Arial" w:hAnsi="Arial" w:cs="Arial"/>
              </w:rPr>
              <w:t>20.3</w:t>
            </w:r>
          </w:p>
        </w:tc>
        <w:tc>
          <w:tcPr>
            <w:tcW w:w="1440" w:type="dxa"/>
            <w:tcBorders>
              <w:top w:val="single" w:sz="4" w:space="0" w:color="auto"/>
              <w:left w:val="single" w:sz="4" w:space="0" w:color="auto"/>
              <w:bottom w:val="single" w:sz="4" w:space="0" w:color="auto"/>
              <w:right w:val="single" w:sz="4" w:space="0" w:color="auto"/>
            </w:tcBorders>
            <w:vAlign w:val="bottom"/>
          </w:tcPr>
          <w:p w14:paraId="332C48A0" w14:textId="77777777" w:rsidR="00FD5FB1" w:rsidRPr="00CE7A4F" w:rsidRDefault="00FD5FB1" w:rsidP="00CE7A4F">
            <w:pPr>
              <w:jc w:val="center"/>
              <w:rPr>
                <w:rFonts w:ascii="Arial" w:hAnsi="Arial" w:cs="Arial"/>
              </w:rPr>
            </w:pPr>
            <w:r w:rsidRPr="00CE7A4F">
              <w:rPr>
                <w:rFonts w:ascii="Arial" w:hAnsi="Arial" w:cs="Arial"/>
              </w:rPr>
              <w:t>18.75</w:t>
            </w:r>
          </w:p>
        </w:tc>
        <w:tc>
          <w:tcPr>
            <w:tcW w:w="1665" w:type="dxa"/>
            <w:tcBorders>
              <w:left w:val="single" w:sz="4" w:space="0" w:color="auto"/>
            </w:tcBorders>
            <w:vAlign w:val="bottom"/>
          </w:tcPr>
          <w:p w14:paraId="44EAED47" w14:textId="77777777" w:rsidR="00FD5FB1" w:rsidRPr="00CE7A4F" w:rsidRDefault="00FD5FB1" w:rsidP="00CE7A4F">
            <w:pPr>
              <w:jc w:val="center"/>
              <w:rPr>
                <w:rFonts w:ascii="Arial" w:hAnsi="Arial" w:cs="Arial"/>
              </w:rPr>
            </w:pPr>
            <w:r w:rsidRPr="00CE7A4F">
              <w:rPr>
                <w:rFonts w:ascii="Arial" w:hAnsi="Arial" w:cs="Arial"/>
              </w:rPr>
              <w:t>93.4</w:t>
            </w:r>
          </w:p>
        </w:tc>
      </w:tr>
      <w:tr w:rsidR="00FD5FB1" w:rsidRPr="00CE7A4F" w14:paraId="56BD6C7B" w14:textId="77777777" w:rsidTr="00CE7A4F">
        <w:tc>
          <w:tcPr>
            <w:tcW w:w="1425" w:type="dxa"/>
            <w:tcBorders>
              <w:top w:val="single" w:sz="4" w:space="0" w:color="auto"/>
              <w:bottom w:val="single" w:sz="4" w:space="0" w:color="auto"/>
              <w:right w:val="single" w:sz="4" w:space="0" w:color="auto"/>
            </w:tcBorders>
            <w:vAlign w:val="bottom"/>
          </w:tcPr>
          <w:p w14:paraId="50B9AA3D" w14:textId="77777777" w:rsidR="00FD5FB1" w:rsidRPr="00CE7A4F" w:rsidRDefault="00FD5FB1" w:rsidP="00CE7A4F">
            <w:pPr>
              <w:jc w:val="center"/>
              <w:rPr>
                <w:rFonts w:ascii="Arial" w:hAnsi="Arial" w:cs="Arial"/>
              </w:rPr>
            </w:pPr>
            <w:r w:rsidRPr="00CE7A4F">
              <w:rPr>
                <w:rFonts w:ascii="Arial" w:hAnsi="Arial" w:cs="Arial"/>
              </w:rPr>
              <w:t>2.50</w:t>
            </w:r>
          </w:p>
        </w:tc>
        <w:tc>
          <w:tcPr>
            <w:tcW w:w="1620" w:type="dxa"/>
            <w:tcBorders>
              <w:left w:val="single" w:sz="4" w:space="0" w:color="auto"/>
              <w:right w:val="single" w:sz="4" w:space="0" w:color="auto"/>
            </w:tcBorders>
            <w:vAlign w:val="bottom"/>
          </w:tcPr>
          <w:p w14:paraId="7DC4B7AE" w14:textId="77777777" w:rsidR="00FD5FB1" w:rsidRPr="00CE7A4F" w:rsidRDefault="00FD5FB1" w:rsidP="00CE7A4F">
            <w:pPr>
              <w:jc w:val="center"/>
              <w:rPr>
                <w:rFonts w:ascii="Arial" w:hAnsi="Arial" w:cs="Arial"/>
              </w:rPr>
            </w:pPr>
            <w:r w:rsidRPr="00CE7A4F">
              <w:rPr>
                <w:rFonts w:ascii="Arial" w:hAnsi="Arial" w:cs="Arial"/>
              </w:rPr>
              <w:t>2.9</w:t>
            </w:r>
          </w:p>
        </w:tc>
        <w:tc>
          <w:tcPr>
            <w:tcW w:w="1440" w:type="dxa"/>
            <w:tcBorders>
              <w:top w:val="single" w:sz="4" w:space="0" w:color="auto"/>
              <w:left w:val="single" w:sz="4" w:space="0" w:color="auto"/>
              <w:bottom w:val="single" w:sz="4" w:space="0" w:color="auto"/>
              <w:right w:val="single" w:sz="4" w:space="0" w:color="auto"/>
            </w:tcBorders>
            <w:vAlign w:val="bottom"/>
          </w:tcPr>
          <w:p w14:paraId="7EC78006" w14:textId="77777777" w:rsidR="00FD5FB1" w:rsidRPr="00CE7A4F" w:rsidRDefault="00FD5FB1" w:rsidP="00CE7A4F">
            <w:pPr>
              <w:jc w:val="center"/>
              <w:rPr>
                <w:rFonts w:ascii="Arial" w:hAnsi="Arial" w:cs="Arial"/>
              </w:rPr>
            </w:pPr>
            <w:r w:rsidRPr="00CE7A4F">
              <w:rPr>
                <w:rFonts w:ascii="Arial" w:hAnsi="Arial" w:cs="Arial"/>
              </w:rPr>
              <w:t>10.75</w:t>
            </w:r>
          </w:p>
        </w:tc>
        <w:tc>
          <w:tcPr>
            <w:tcW w:w="1845" w:type="dxa"/>
            <w:tcBorders>
              <w:left w:val="single" w:sz="4" w:space="0" w:color="auto"/>
              <w:right w:val="single" w:sz="4" w:space="0" w:color="auto"/>
            </w:tcBorders>
            <w:vAlign w:val="bottom"/>
          </w:tcPr>
          <w:p w14:paraId="46876316" w14:textId="77777777" w:rsidR="00FD5FB1" w:rsidRPr="00CE7A4F" w:rsidRDefault="00FD5FB1" w:rsidP="00CE7A4F">
            <w:pPr>
              <w:jc w:val="center"/>
              <w:rPr>
                <w:rFonts w:ascii="Arial" w:hAnsi="Arial" w:cs="Arial"/>
              </w:rPr>
            </w:pPr>
            <w:r w:rsidRPr="00CE7A4F">
              <w:rPr>
                <w:rFonts w:ascii="Arial" w:hAnsi="Arial" w:cs="Arial"/>
              </w:rPr>
              <w:t>21.8</w:t>
            </w:r>
          </w:p>
        </w:tc>
        <w:tc>
          <w:tcPr>
            <w:tcW w:w="1440" w:type="dxa"/>
            <w:tcBorders>
              <w:top w:val="single" w:sz="4" w:space="0" w:color="auto"/>
              <w:left w:val="single" w:sz="4" w:space="0" w:color="auto"/>
              <w:bottom w:val="single" w:sz="4" w:space="0" w:color="auto"/>
              <w:right w:val="single" w:sz="4" w:space="0" w:color="auto"/>
            </w:tcBorders>
            <w:vAlign w:val="bottom"/>
          </w:tcPr>
          <w:p w14:paraId="52F1150A" w14:textId="77777777" w:rsidR="00FD5FB1" w:rsidRPr="00CE7A4F" w:rsidRDefault="00FD5FB1" w:rsidP="00CE7A4F">
            <w:pPr>
              <w:jc w:val="center"/>
              <w:rPr>
                <w:rFonts w:ascii="Arial" w:hAnsi="Arial" w:cs="Arial"/>
              </w:rPr>
            </w:pPr>
            <w:r w:rsidRPr="00CE7A4F">
              <w:rPr>
                <w:rFonts w:ascii="Arial" w:hAnsi="Arial" w:cs="Arial"/>
              </w:rPr>
              <w:t>19.00</w:t>
            </w:r>
          </w:p>
        </w:tc>
        <w:tc>
          <w:tcPr>
            <w:tcW w:w="1665" w:type="dxa"/>
            <w:tcBorders>
              <w:left w:val="single" w:sz="4" w:space="0" w:color="auto"/>
            </w:tcBorders>
            <w:vAlign w:val="bottom"/>
          </w:tcPr>
          <w:p w14:paraId="05C0F681" w14:textId="77777777" w:rsidR="00FD5FB1" w:rsidRPr="00CE7A4F" w:rsidRDefault="00FD5FB1" w:rsidP="00CE7A4F">
            <w:pPr>
              <w:jc w:val="center"/>
              <w:rPr>
                <w:rFonts w:ascii="Arial" w:hAnsi="Arial" w:cs="Arial"/>
              </w:rPr>
            </w:pPr>
            <w:r w:rsidRPr="00CE7A4F">
              <w:rPr>
                <w:rFonts w:ascii="Arial" w:hAnsi="Arial" w:cs="Arial"/>
              </w:rPr>
              <w:t>93.8</w:t>
            </w:r>
          </w:p>
        </w:tc>
      </w:tr>
      <w:tr w:rsidR="00FD5FB1" w:rsidRPr="00CE7A4F" w14:paraId="7DDA3920" w14:textId="77777777" w:rsidTr="00CE7A4F">
        <w:tc>
          <w:tcPr>
            <w:tcW w:w="1425" w:type="dxa"/>
            <w:tcBorders>
              <w:top w:val="single" w:sz="4" w:space="0" w:color="auto"/>
              <w:bottom w:val="single" w:sz="4" w:space="0" w:color="auto"/>
              <w:right w:val="single" w:sz="4" w:space="0" w:color="auto"/>
            </w:tcBorders>
            <w:vAlign w:val="bottom"/>
          </w:tcPr>
          <w:p w14:paraId="3BF79EAC" w14:textId="77777777" w:rsidR="00FD5FB1" w:rsidRPr="00CE7A4F" w:rsidRDefault="00FD5FB1" w:rsidP="00CE7A4F">
            <w:pPr>
              <w:jc w:val="center"/>
              <w:rPr>
                <w:rFonts w:ascii="Arial" w:hAnsi="Arial" w:cs="Arial"/>
              </w:rPr>
            </w:pPr>
            <w:r w:rsidRPr="00CE7A4F">
              <w:rPr>
                <w:rFonts w:ascii="Arial" w:hAnsi="Arial" w:cs="Arial"/>
              </w:rPr>
              <w:t>2.75</w:t>
            </w:r>
          </w:p>
        </w:tc>
        <w:tc>
          <w:tcPr>
            <w:tcW w:w="1620" w:type="dxa"/>
            <w:tcBorders>
              <w:left w:val="single" w:sz="4" w:space="0" w:color="auto"/>
              <w:right w:val="single" w:sz="4" w:space="0" w:color="auto"/>
            </w:tcBorders>
            <w:vAlign w:val="bottom"/>
          </w:tcPr>
          <w:p w14:paraId="258F0D38" w14:textId="77777777" w:rsidR="00FD5FB1" w:rsidRPr="00CE7A4F" w:rsidRDefault="00FD5FB1" w:rsidP="00CE7A4F">
            <w:pPr>
              <w:jc w:val="center"/>
              <w:rPr>
                <w:rFonts w:ascii="Arial" w:hAnsi="Arial" w:cs="Arial"/>
              </w:rPr>
            </w:pPr>
            <w:r w:rsidRPr="00CE7A4F">
              <w:rPr>
                <w:rFonts w:ascii="Arial" w:hAnsi="Arial" w:cs="Arial"/>
              </w:rPr>
              <w:t>3.2</w:t>
            </w:r>
          </w:p>
        </w:tc>
        <w:tc>
          <w:tcPr>
            <w:tcW w:w="1440" w:type="dxa"/>
            <w:tcBorders>
              <w:top w:val="single" w:sz="4" w:space="0" w:color="auto"/>
              <w:left w:val="single" w:sz="4" w:space="0" w:color="auto"/>
              <w:bottom w:val="single" w:sz="4" w:space="0" w:color="auto"/>
              <w:right w:val="single" w:sz="4" w:space="0" w:color="auto"/>
            </w:tcBorders>
            <w:vAlign w:val="bottom"/>
          </w:tcPr>
          <w:p w14:paraId="7BFAE3EC" w14:textId="77777777" w:rsidR="00FD5FB1" w:rsidRPr="00CE7A4F" w:rsidRDefault="00FD5FB1" w:rsidP="00CE7A4F">
            <w:pPr>
              <w:jc w:val="center"/>
              <w:rPr>
                <w:rFonts w:ascii="Arial" w:hAnsi="Arial" w:cs="Arial"/>
              </w:rPr>
            </w:pPr>
            <w:r w:rsidRPr="00CE7A4F">
              <w:rPr>
                <w:rFonts w:ascii="Arial" w:hAnsi="Arial" w:cs="Arial"/>
              </w:rPr>
              <w:t>11.00</w:t>
            </w:r>
          </w:p>
        </w:tc>
        <w:tc>
          <w:tcPr>
            <w:tcW w:w="1845" w:type="dxa"/>
            <w:tcBorders>
              <w:left w:val="single" w:sz="4" w:space="0" w:color="auto"/>
              <w:right w:val="single" w:sz="4" w:space="0" w:color="auto"/>
            </w:tcBorders>
            <w:vAlign w:val="bottom"/>
          </w:tcPr>
          <w:p w14:paraId="6306D8FB" w14:textId="77777777" w:rsidR="00FD5FB1" w:rsidRPr="00CE7A4F" w:rsidRDefault="00FD5FB1" w:rsidP="00CE7A4F">
            <w:pPr>
              <w:jc w:val="center"/>
              <w:rPr>
                <w:rFonts w:ascii="Arial" w:hAnsi="Arial" w:cs="Arial"/>
              </w:rPr>
            </w:pPr>
            <w:r w:rsidRPr="00CE7A4F">
              <w:rPr>
                <w:rFonts w:ascii="Arial" w:hAnsi="Arial" w:cs="Arial"/>
              </w:rPr>
              <w:t>23.6</w:t>
            </w:r>
          </w:p>
        </w:tc>
        <w:tc>
          <w:tcPr>
            <w:tcW w:w="1440" w:type="dxa"/>
            <w:tcBorders>
              <w:top w:val="single" w:sz="4" w:space="0" w:color="auto"/>
              <w:left w:val="single" w:sz="4" w:space="0" w:color="auto"/>
              <w:bottom w:val="single" w:sz="4" w:space="0" w:color="auto"/>
              <w:right w:val="single" w:sz="4" w:space="0" w:color="auto"/>
            </w:tcBorders>
            <w:vAlign w:val="bottom"/>
          </w:tcPr>
          <w:p w14:paraId="18BF05F4" w14:textId="77777777" w:rsidR="00FD5FB1" w:rsidRPr="00CE7A4F" w:rsidRDefault="00FD5FB1" w:rsidP="00CE7A4F">
            <w:pPr>
              <w:jc w:val="center"/>
              <w:rPr>
                <w:rFonts w:ascii="Arial" w:hAnsi="Arial" w:cs="Arial"/>
              </w:rPr>
            </w:pPr>
            <w:r w:rsidRPr="00CE7A4F">
              <w:rPr>
                <w:rFonts w:ascii="Arial" w:hAnsi="Arial" w:cs="Arial"/>
              </w:rPr>
              <w:t>19.25</w:t>
            </w:r>
          </w:p>
        </w:tc>
        <w:tc>
          <w:tcPr>
            <w:tcW w:w="1665" w:type="dxa"/>
            <w:tcBorders>
              <w:left w:val="single" w:sz="4" w:space="0" w:color="auto"/>
            </w:tcBorders>
            <w:vAlign w:val="bottom"/>
          </w:tcPr>
          <w:p w14:paraId="73542346" w14:textId="77777777" w:rsidR="00FD5FB1" w:rsidRPr="00CE7A4F" w:rsidRDefault="00FD5FB1" w:rsidP="00CE7A4F">
            <w:pPr>
              <w:jc w:val="center"/>
              <w:rPr>
                <w:rFonts w:ascii="Arial" w:hAnsi="Arial" w:cs="Arial"/>
              </w:rPr>
            </w:pPr>
            <w:r w:rsidRPr="00CE7A4F">
              <w:rPr>
                <w:rFonts w:ascii="Arial" w:hAnsi="Arial" w:cs="Arial"/>
              </w:rPr>
              <w:t>94.2</w:t>
            </w:r>
          </w:p>
        </w:tc>
      </w:tr>
      <w:tr w:rsidR="00FD5FB1" w:rsidRPr="00CE7A4F" w14:paraId="0F827109" w14:textId="77777777" w:rsidTr="00CE7A4F">
        <w:tc>
          <w:tcPr>
            <w:tcW w:w="1425" w:type="dxa"/>
            <w:tcBorders>
              <w:top w:val="single" w:sz="4" w:space="0" w:color="auto"/>
              <w:bottom w:val="single" w:sz="4" w:space="0" w:color="auto"/>
              <w:right w:val="single" w:sz="4" w:space="0" w:color="auto"/>
            </w:tcBorders>
            <w:vAlign w:val="bottom"/>
          </w:tcPr>
          <w:p w14:paraId="37CE74D7" w14:textId="77777777" w:rsidR="00FD5FB1" w:rsidRPr="00CE7A4F" w:rsidRDefault="00FD5FB1" w:rsidP="00CE7A4F">
            <w:pPr>
              <w:jc w:val="center"/>
              <w:rPr>
                <w:rFonts w:ascii="Arial" w:hAnsi="Arial" w:cs="Arial"/>
              </w:rPr>
            </w:pPr>
            <w:r w:rsidRPr="00CE7A4F">
              <w:rPr>
                <w:rFonts w:ascii="Arial" w:hAnsi="Arial" w:cs="Arial"/>
              </w:rPr>
              <w:t>3.00</w:t>
            </w:r>
          </w:p>
        </w:tc>
        <w:tc>
          <w:tcPr>
            <w:tcW w:w="1620" w:type="dxa"/>
            <w:tcBorders>
              <w:left w:val="single" w:sz="4" w:space="0" w:color="auto"/>
              <w:right w:val="single" w:sz="4" w:space="0" w:color="auto"/>
            </w:tcBorders>
            <w:vAlign w:val="bottom"/>
          </w:tcPr>
          <w:p w14:paraId="06652B75" w14:textId="77777777" w:rsidR="00FD5FB1" w:rsidRPr="00CE7A4F" w:rsidRDefault="00FD5FB1" w:rsidP="00CE7A4F">
            <w:pPr>
              <w:jc w:val="center"/>
              <w:rPr>
                <w:rFonts w:ascii="Arial" w:hAnsi="Arial" w:cs="Arial"/>
              </w:rPr>
            </w:pPr>
            <w:r w:rsidRPr="00CE7A4F">
              <w:rPr>
                <w:rFonts w:ascii="Arial" w:hAnsi="Arial" w:cs="Arial"/>
              </w:rPr>
              <w:t>3.5</w:t>
            </w:r>
          </w:p>
        </w:tc>
        <w:tc>
          <w:tcPr>
            <w:tcW w:w="1440" w:type="dxa"/>
            <w:tcBorders>
              <w:top w:val="single" w:sz="4" w:space="0" w:color="auto"/>
              <w:left w:val="single" w:sz="4" w:space="0" w:color="auto"/>
              <w:bottom w:val="single" w:sz="4" w:space="0" w:color="auto"/>
              <w:right w:val="single" w:sz="4" w:space="0" w:color="auto"/>
            </w:tcBorders>
            <w:vAlign w:val="bottom"/>
          </w:tcPr>
          <w:p w14:paraId="7240E8B0" w14:textId="77777777" w:rsidR="00FD5FB1" w:rsidRPr="00CE7A4F" w:rsidRDefault="00FD5FB1" w:rsidP="00CE7A4F">
            <w:pPr>
              <w:jc w:val="center"/>
              <w:rPr>
                <w:rFonts w:ascii="Arial" w:hAnsi="Arial" w:cs="Arial"/>
              </w:rPr>
            </w:pPr>
            <w:r w:rsidRPr="00CE7A4F">
              <w:rPr>
                <w:rFonts w:ascii="Arial" w:hAnsi="Arial" w:cs="Arial"/>
              </w:rPr>
              <w:t>11.25</w:t>
            </w:r>
          </w:p>
        </w:tc>
        <w:tc>
          <w:tcPr>
            <w:tcW w:w="1845" w:type="dxa"/>
            <w:tcBorders>
              <w:left w:val="single" w:sz="4" w:space="0" w:color="auto"/>
              <w:right w:val="single" w:sz="4" w:space="0" w:color="auto"/>
            </w:tcBorders>
            <w:vAlign w:val="bottom"/>
          </w:tcPr>
          <w:p w14:paraId="3F2BA930" w14:textId="77777777" w:rsidR="00FD5FB1" w:rsidRPr="00CE7A4F" w:rsidRDefault="00FD5FB1" w:rsidP="00CE7A4F">
            <w:pPr>
              <w:jc w:val="center"/>
              <w:rPr>
                <w:rFonts w:ascii="Arial" w:hAnsi="Arial" w:cs="Arial"/>
              </w:rPr>
            </w:pPr>
            <w:r w:rsidRPr="00CE7A4F">
              <w:rPr>
                <w:rFonts w:ascii="Arial" w:hAnsi="Arial" w:cs="Arial"/>
              </w:rPr>
              <w:t>25.7</w:t>
            </w:r>
          </w:p>
        </w:tc>
        <w:tc>
          <w:tcPr>
            <w:tcW w:w="1440" w:type="dxa"/>
            <w:tcBorders>
              <w:top w:val="single" w:sz="4" w:space="0" w:color="auto"/>
              <w:left w:val="single" w:sz="4" w:space="0" w:color="auto"/>
              <w:bottom w:val="single" w:sz="4" w:space="0" w:color="auto"/>
              <w:right w:val="single" w:sz="4" w:space="0" w:color="auto"/>
            </w:tcBorders>
            <w:vAlign w:val="bottom"/>
          </w:tcPr>
          <w:p w14:paraId="09067D05" w14:textId="77777777" w:rsidR="00FD5FB1" w:rsidRPr="00CE7A4F" w:rsidRDefault="00FD5FB1" w:rsidP="00CE7A4F">
            <w:pPr>
              <w:jc w:val="center"/>
              <w:rPr>
                <w:rFonts w:ascii="Arial" w:hAnsi="Arial" w:cs="Arial"/>
              </w:rPr>
            </w:pPr>
            <w:r w:rsidRPr="00CE7A4F">
              <w:rPr>
                <w:rFonts w:ascii="Arial" w:hAnsi="Arial" w:cs="Arial"/>
              </w:rPr>
              <w:t>19.50</w:t>
            </w:r>
          </w:p>
        </w:tc>
        <w:tc>
          <w:tcPr>
            <w:tcW w:w="1665" w:type="dxa"/>
            <w:tcBorders>
              <w:left w:val="single" w:sz="4" w:space="0" w:color="auto"/>
            </w:tcBorders>
            <w:vAlign w:val="bottom"/>
          </w:tcPr>
          <w:p w14:paraId="58F6CF7A" w14:textId="77777777" w:rsidR="00FD5FB1" w:rsidRPr="00CE7A4F" w:rsidRDefault="00FD5FB1" w:rsidP="00CE7A4F">
            <w:pPr>
              <w:jc w:val="center"/>
              <w:rPr>
                <w:rFonts w:ascii="Arial" w:hAnsi="Arial" w:cs="Arial"/>
              </w:rPr>
            </w:pPr>
            <w:r w:rsidRPr="00CE7A4F">
              <w:rPr>
                <w:rFonts w:ascii="Arial" w:hAnsi="Arial" w:cs="Arial"/>
              </w:rPr>
              <w:t>94.6</w:t>
            </w:r>
          </w:p>
        </w:tc>
      </w:tr>
      <w:tr w:rsidR="00FD5FB1" w:rsidRPr="00CE7A4F" w14:paraId="1035D7FC" w14:textId="77777777" w:rsidTr="00CE7A4F">
        <w:tc>
          <w:tcPr>
            <w:tcW w:w="1425" w:type="dxa"/>
            <w:tcBorders>
              <w:top w:val="single" w:sz="4" w:space="0" w:color="auto"/>
              <w:bottom w:val="single" w:sz="4" w:space="0" w:color="auto"/>
              <w:right w:val="single" w:sz="4" w:space="0" w:color="auto"/>
            </w:tcBorders>
            <w:vAlign w:val="bottom"/>
          </w:tcPr>
          <w:p w14:paraId="1A372776" w14:textId="77777777" w:rsidR="00FD5FB1" w:rsidRPr="00CE7A4F" w:rsidRDefault="00FD5FB1" w:rsidP="00CE7A4F">
            <w:pPr>
              <w:jc w:val="center"/>
              <w:rPr>
                <w:rFonts w:ascii="Arial" w:hAnsi="Arial" w:cs="Arial"/>
              </w:rPr>
            </w:pPr>
            <w:r w:rsidRPr="00CE7A4F">
              <w:rPr>
                <w:rFonts w:ascii="Arial" w:hAnsi="Arial" w:cs="Arial"/>
              </w:rPr>
              <w:t>3.25</w:t>
            </w:r>
          </w:p>
        </w:tc>
        <w:tc>
          <w:tcPr>
            <w:tcW w:w="1620" w:type="dxa"/>
            <w:tcBorders>
              <w:left w:val="single" w:sz="4" w:space="0" w:color="auto"/>
              <w:right w:val="single" w:sz="4" w:space="0" w:color="auto"/>
            </w:tcBorders>
            <w:vAlign w:val="bottom"/>
          </w:tcPr>
          <w:p w14:paraId="50F18E64" w14:textId="77777777" w:rsidR="00FD5FB1" w:rsidRPr="00CE7A4F" w:rsidRDefault="00FD5FB1" w:rsidP="00CE7A4F">
            <w:pPr>
              <w:jc w:val="center"/>
              <w:rPr>
                <w:rFonts w:ascii="Arial" w:hAnsi="Arial" w:cs="Arial"/>
              </w:rPr>
            </w:pPr>
            <w:r w:rsidRPr="00CE7A4F">
              <w:rPr>
                <w:rFonts w:ascii="Arial" w:hAnsi="Arial" w:cs="Arial"/>
              </w:rPr>
              <w:t>3.8</w:t>
            </w:r>
          </w:p>
        </w:tc>
        <w:tc>
          <w:tcPr>
            <w:tcW w:w="1440" w:type="dxa"/>
            <w:tcBorders>
              <w:top w:val="single" w:sz="4" w:space="0" w:color="auto"/>
              <w:left w:val="single" w:sz="4" w:space="0" w:color="auto"/>
              <w:bottom w:val="single" w:sz="4" w:space="0" w:color="auto"/>
              <w:right w:val="single" w:sz="4" w:space="0" w:color="auto"/>
            </w:tcBorders>
            <w:vAlign w:val="bottom"/>
          </w:tcPr>
          <w:p w14:paraId="5DF078D4" w14:textId="77777777" w:rsidR="00FD5FB1" w:rsidRPr="00CE7A4F" w:rsidRDefault="00FD5FB1" w:rsidP="00CE7A4F">
            <w:pPr>
              <w:jc w:val="center"/>
              <w:rPr>
                <w:rFonts w:ascii="Arial" w:hAnsi="Arial" w:cs="Arial"/>
              </w:rPr>
            </w:pPr>
            <w:r w:rsidRPr="00CE7A4F">
              <w:rPr>
                <w:rFonts w:ascii="Arial" w:hAnsi="Arial" w:cs="Arial"/>
              </w:rPr>
              <w:t>11.50</w:t>
            </w:r>
          </w:p>
        </w:tc>
        <w:tc>
          <w:tcPr>
            <w:tcW w:w="1845" w:type="dxa"/>
            <w:tcBorders>
              <w:left w:val="single" w:sz="4" w:space="0" w:color="auto"/>
              <w:right w:val="single" w:sz="4" w:space="0" w:color="auto"/>
            </w:tcBorders>
            <w:vAlign w:val="bottom"/>
          </w:tcPr>
          <w:p w14:paraId="6D58496F" w14:textId="77777777" w:rsidR="00FD5FB1" w:rsidRPr="00CE7A4F" w:rsidRDefault="00FD5FB1" w:rsidP="00CE7A4F">
            <w:pPr>
              <w:jc w:val="center"/>
              <w:rPr>
                <w:rFonts w:ascii="Arial" w:hAnsi="Arial" w:cs="Arial"/>
              </w:rPr>
            </w:pPr>
            <w:r w:rsidRPr="00CE7A4F">
              <w:rPr>
                <w:rFonts w:ascii="Arial" w:hAnsi="Arial" w:cs="Arial"/>
              </w:rPr>
              <w:t>28.3</w:t>
            </w:r>
          </w:p>
        </w:tc>
        <w:tc>
          <w:tcPr>
            <w:tcW w:w="1440" w:type="dxa"/>
            <w:tcBorders>
              <w:top w:val="single" w:sz="4" w:space="0" w:color="auto"/>
              <w:left w:val="single" w:sz="4" w:space="0" w:color="auto"/>
              <w:bottom w:val="single" w:sz="4" w:space="0" w:color="auto"/>
              <w:right w:val="single" w:sz="4" w:space="0" w:color="auto"/>
            </w:tcBorders>
            <w:vAlign w:val="bottom"/>
          </w:tcPr>
          <w:p w14:paraId="6F062128" w14:textId="77777777" w:rsidR="00FD5FB1" w:rsidRPr="00CE7A4F" w:rsidRDefault="00FD5FB1" w:rsidP="00CE7A4F">
            <w:pPr>
              <w:jc w:val="center"/>
              <w:rPr>
                <w:rFonts w:ascii="Arial" w:hAnsi="Arial" w:cs="Arial"/>
              </w:rPr>
            </w:pPr>
            <w:r w:rsidRPr="00CE7A4F">
              <w:rPr>
                <w:rFonts w:ascii="Arial" w:hAnsi="Arial" w:cs="Arial"/>
              </w:rPr>
              <w:t>19.75</w:t>
            </w:r>
          </w:p>
        </w:tc>
        <w:tc>
          <w:tcPr>
            <w:tcW w:w="1665" w:type="dxa"/>
            <w:tcBorders>
              <w:left w:val="single" w:sz="4" w:space="0" w:color="auto"/>
            </w:tcBorders>
            <w:vAlign w:val="bottom"/>
          </w:tcPr>
          <w:p w14:paraId="5932E2DB" w14:textId="6BBC3057" w:rsidR="00FD5FB1" w:rsidRPr="00CE7A4F" w:rsidRDefault="00FD5FB1" w:rsidP="00CE7A4F">
            <w:pPr>
              <w:jc w:val="center"/>
              <w:rPr>
                <w:rFonts w:ascii="Arial" w:hAnsi="Arial" w:cs="Arial"/>
              </w:rPr>
            </w:pPr>
            <w:r w:rsidRPr="00CE7A4F">
              <w:rPr>
                <w:rFonts w:ascii="Arial" w:hAnsi="Arial" w:cs="Arial"/>
              </w:rPr>
              <w:t>95</w:t>
            </w:r>
            <w:r w:rsidR="005759C0">
              <w:rPr>
                <w:rFonts w:ascii="Arial" w:hAnsi="Arial" w:cs="Arial"/>
              </w:rPr>
              <w:t>.0</w:t>
            </w:r>
          </w:p>
        </w:tc>
      </w:tr>
      <w:tr w:rsidR="00FD5FB1" w:rsidRPr="00CE7A4F" w14:paraId="0D14353A" w14:textId="77777777" w:rsidTr="00CE7A4F">
        <w:tc>
          <w:tcPr>
            <w:tcW w:w="1425" w:type="dxa"/>
            <w:tcBorders>
              <w:top w:val="single" w:sz="4" w:space="0" w:color="auto"/>
              <w:bottom w:val="single" w:sz="4" w:space="0" w:color="auto"/>
              <w:right w:val="single" w:sz="4" w:space="0" w:color="auto"/>
            </w:tcBorders>
            <w:vAlign w:val="bottom"/>
          </w:tcPr>
          <w:p w14:paraId="7CAB8BA6" w14:textId="77777777" w:rsidR="00FD5FB1" w:rsidRPr="00CE7A4F" w:rsidRDefault="00FD5FB1" w:rsidP="00CE7A4F">
            <w:pPr>
              <w:jc w:val="center"/>
              <w:rPr>
                <w:rFonts w:ascii="Arial" w:hAnsi="Arial" w:cs="Arial"/>
              </w:rPr>
            </w:pPr>
            <w:r w:rsidRPr="00CE7A4F">
              <w:rPr>
                <w:rFonts w:ascii="Arial" w:hAnsi="Arial" w:cs="Arial"/>
              </w:rPr>
              <w:t>3.50</w:t>
            </w:r>
          </w:p>
        </w:tc>
        <w:tc>
          <w:tcPr>
            <w:tcW w:w="1620" w:type="dxa"/>
            <w:tcBorders>
              <w:left w:val="single" w:sz="4" w:space="0" w:color="auto"/>
              <w:right w:val="single" w:sz="4" w:space="0" w:color="auto"/>
            </w:tcBorders>
            <w:vAlign w:val="bottom"/>
          </w:tcPr>
          <w:p w14:paraId="5C196CD8" w14:textId="77777777" w:rsidR="00FD5FB1" w:rsidRPr="00CE7A4F" w:rsidRDefault="00FD5FB1" w:rsidP="00CE7A4F">
            <w:pPr>
              <w:jc w:val="center"/>
              <w:rPr>
                <w:rFonts w:ascii="Arial" w:hAnsi="Arial" w:cs="Arial"/>
              </w:rPr>
            </w:pPr>
            <w:r w:rsidRPr="00CE7A4F">
              <w:rPr>
                <w:rFonts w:ascii="Arial" w:hAnsi="Arial" w:cs="Arial"/>
              </w:rPr>
              <w:t>4.1</w:t>
            </w:r>
          </w:p>
        </w:tc>
        <w:tc>
          <w:tcPr>
            <w:tcW w:w="1440" w:type="dxa"/>
            <w:tcBorders>
              <w:top w:val="single" w:sz="4" w:space="0" w:color="auto"/>
              <w:left w:val="single" w:sz="4" w:space="0" w:color="auto"/>
              <w:bottom w:val="single" w:sz="4" w:space="0" w:color="auto"/>
              <w:right w:val="single" w:sz="4" w:space="0" w:color="auto"/>
            </w:tcBorders>
            <w:vAlign w:val="bottom"/>
          </w:tcPr>
          <w:p w14:paraId="567178F4" w14:textId="77777777" w:rsidR="00FD5FB1" w:rsidRPr="00CE7A4F" w:rsidRDefault="00FD5FB1" w:rsidP="00CE7A4F">
            <w:pPr>
              <w:jc w:val="center"/>
              <w:rPr>
                <w:rFonts w:ascii="Arial" w:hAnsi="Arial" w:cs="Arial"/>
              </w:rPr>
            </w:pPr>
            <w:r w:rsidRPr="00CE7A4F">
              <w:rPr>
                <w:rFonts w:ascii="Arial" w:hAnsi="Arial" w:cs="Arial"/>
              </w:rPr>
              <w:t>11.75</w:t>
            </w:r>
          </w:p>
        </w:tc>
        <w:tc>
          <w:tcPr>
            <w:tcW w:w="1845" w:type="dxa"/>
            <w:tcBorders>
              <w:left w:val="single" w:sz="4" w:space="0" w:color="auto"/>
              <w:right w:val="single" w:sz="4" w:space="0" w:color="auto"/>
            </w:tcBorders>
            <w:vAlign w:val="bottom"/>
          </w:tcPr>
          <w:p w14:paraId="5A3A045A" w14:textId="77777777" w:rsidR="00FD5FB1" w:rsidRPr="00CE7A4F" w:rsidRDefault="00FD5FB1" w:rsidP="00CE7A4F">
            <w:pPr>
              <w:jc w:val="center"/>
              <w:rPr>
                <w:rFonts w:ascii="Arial" w:hAnsi="Arial" w:cs="Arial"/>
              </w:rPr>
            </w:pPr>
            <w:r w:rsidRPr="00CE7A4F">
              <w:rPr>
                <w:rFonts w:ascii="Arial" w:hAnsi="Arial" w:cs="Arial"/>
              </w:rPr>
              <w:t>38.7</w:t>
            </w:r>
          </w:p>
        </w:tc>
        <w:tc>
          <w:tcPr>
            <w:tcW w:w="1440" w:type="dxa"/>
            <w:tcBorders>
              <w:top w:val="single" w:sz="4" w:space="0" w:color="auto"/>
              <w:left w:val="single" w:sz="4" w:space="0" w:color="auto"/>
              <w:bottom w:val="single" w:sz="4" w:space="0" w:color="auto"/>
              <w:right w:val="single" w:sz="4" w:space="0" w:color="auto"/>
            </w:tcBorders>
            <w:vAlign w:val="bottom"/>
          </w:tcPr>
          <w:p w14:paraId="7EC5D71E" w14:textId="77777777" w:rsidR="00FD5FB1" w:rsidRPr="00CE7A4F" w:rsidRDefault="00FD5FB1" w:rsidP="00CE7A4F">
            <w:pPr>
              <w:jc w:val="center"/>
              <w:rPr>
                <w:rFonts w:ascii="Arial" w:hAnsi="Arial" w:cs="Arial"/>
              </w:rPr>
            </w:pPr>
            <w:r w:rsidRPr="00CE7A4F">
              <w:rPr>
                <w:rFonts w:ascii="Arial" w:hAnsi="Arial" w:cs="Arial"/>
              </w:rPr>
              <w:t>20.00</w:t>
            </w:r>
          </w:p>
        </w:tc>
        <w:tc>
          <w:tcPr>
            <w:tcW w:w="1665" w:type="dxa"/>
            <w:tcBorders>
              <w:left w:val="single" w:sz="4" w:space="0" w:color="auto"/>
            </w:tcBorders>
            <w:vAlign w:val="bottom"/>
          </w:tcPr>
          <w:p w14:paraId="06DAA5B8" w14:textId="77777777" w:rsidR="00FD5FB1" w:rsidRPr="00CE7A4F" w:rsidRDefault="00FD5FB1" w:rsidP="00CE7A4F">
            <w:pPr>
              <w:jc w:val="center"/>
              <w:rPr>
                <w:rFonts w:ascii="Arial" w:hAnsi="Arial" w:cs="Arial"/>
              </w:rPr>
            </w:pPr>
            <w:r w:rsidRPr="00CE7A4F">
              <w:rPr>
                <w:rFonts w:ascii="Arial" w:hAnsi="Arial" w:cs="Arial"/>
              </w:rPr>
              <w:t>95.3</w:t>
            </w:r>
          </w:p>
        </w:tc>
      </w:tr>
      <w:tr w:rsidR="00FD5FB1" w:rsidRPr="00CE7A4F" w14:paraId="2D3D650C" w14:textId="77777777" w:rsidTr="00CE7A4F">
        <w:tc>
          <w:tcPr>
            <w:tcW w:w="1425" w:type="dxa"/>
            <w:tcBorders>
              <w:top w:val="single" w:sz="4" w:space="0" w:color="auto"/>
              <w:bottom w:val="single" w:sz="4" w:space="0" w:color="auto"/>
              <w:right w:val="single" w:sz="4" w:space="0" w:color="auto"/>
            </w:tcBorders>
            <w:vAlign w:val="bottom"/>
          </w:tcPr>
          <w:p w14:paraId="5B4A9A15" w14:textId="77777777" w:rsidR="00FD5FB1" w:rsidRPr="00CE7A4F" w:rsidRDefault="00FD5FB1" w:rsidP="00CE7A4F">
            <w:pPr>
              <w:jc w:val="center"/>
              <w:rPr>
                <w:rFonts w:ascii="Arial" w:hAnsi="Arial" w:cs="Arial"/>
              </w:rPr>
            </w:pPr>
            <w:r w:rsidRPr="00CE7A4F">
              <w:rPr>
                <w:rFonts w:ascii="Arial" w:hAnsi="Arial" w:cs="Arial"/>
              </w:rPr>
              <w:t>3.75</w:t>
            </w:r>
          </w:p>
        </w:tc>
        <w:tc>
          <w:tcPr>
            <w:tcW w:w="1620" w:type="dxa"/>
            <w:tcBorders>
              <w:left w:val="single" w:sz="4" w:space="0" w:color="auto"/>
              <w:right w:val="single" w:sz="4" w:space="0" w:color="auto"/>
            </w:tcBorders>
            <w:vAlign w:val="bottom"/>
          </w:tcPr>
          <w:p w14:paraId="5805F151" w14:textId="77777777" w:rsidR="00FD5FB1" w:rsidRPr="00CE7A4F" w:rsidRDefault="00FD5FB1" w:rsidP="00CE7A4F">
            <w:pPr>
              <w:jc w:val="center"/>
              <w:rPr>
                <w:rFonts w:ascii="Arial" w:hAnsi="Arial" w:cs="Arial"/>
              </w:rPr>
            </w:pPr>
            <w:r w:rsidRPr="00CE7A4F">
              <w:rPr>
                <w:rFonts w:ascii="Arial" w:hAnsi="Arial" w:cs="Arial"/>
              </w:rPr>
              <w:t>4.4</w:t>
            </w:r>
          </w:p>
        </w:tc>
        <w:tc>
          <w:tcPr>
            <w:tcW w:w="1440" w:type="dxa"/>
            <w:tcBorders>
              <w:top w:val="single" w:sz="4" w:space="0" w:color="auto"/>
              <w:left w:val="single" w:sz="4" w:space="0" w:color="auto"/>
              <w:bottom w:val="single" w:sz="4" w:space="0" w:color="auto"/>
              <w:right w:val="single" w:sz="4" w:space="0" w:color="auto"/>
            </w:tcBorders>
            <w:vAlign w:val="bottom"/>
          </w:tcPr>
          <w:p w14:paraId="77079A85" w14:textId="77777777" w:rsidR="00FD5FB1" w:rsidRPr="00CE7A4F" w:rsidRDefault="00FD5FB1" w:rsidP="00CE7A4F">
            <w:pPr>
              <w:jc w:val="center"/>
              <w:rPr>
                <w:rFonts w:ascii="Arial" w:hAnsi="Arial" w:cs="Arial"/>
              </w:rPr>
            </w:pPr>
            <w:r w:rsidRPr="00CE7A4F">
              <w:rPr>
                <w:rFonts w:ascii="Arial" w:hAnsi="Arial" w:cs="Arial"/>
              </w:rPr>
              <w:t>12.00</w:t>
            </w:r>
          </w:p>
        </w:tc>
        <w:tc>
          <w:tcPr>
            <w:tcW w:w="1845" w:type="dxa"/>
            <w:tcBorders>
              <w:left w:val="single" w:sz="4" w:space="0" w:color="auto"/>
              <w:right w:val="single" w:sz="4" w:space="0" w:color="auto"/>
            </w:tcBorders>
            <w:vAlign w:val="bottom"/>
          </w:tcPr>
          <w:p w14:paraId="79BFE84F" w14:textId="77777777" w:rsidR="00FD5FB1" w:rsidRPr="00CE7A4F" w:rsidRDefault="00FD5FB1" w:rsidP="00CE7A4F">
            <w:pPr>
              <w:jc w:val="center"/>
              <w:rPr>
                <w:rFonts w:ascii="Arial" w:hAnsi="Arial" w:cs="Arial"/>
              </w:rPr>
            </w:pPr>
            <w:r w:rsidRPr="00CE7A4F">
              <w:rPr>
                <w:rFonts w:ascii="Arial" w:hAnsi="Arial" w:cs="Arial"/>
              </w:rPr>
              <w:t>66.3</w:t>
            </w:r>
          </w:p>
        </w:tc>
        <w:tc>
          <w:tcPr>
            <w:tcW w:w="1440" w:type="dxa"/>
            <w:tcBorders>
              <w:top w:val="single" w:sz="4" w:space="0" w:color="auto"/>
              <w:left w:val="single" w:sz="4" w:space="0" w:color="auto"/>
              <w:bottom w:val="single" w:sz="4" w:space="0" w:color="auto"/>
              <w:right w:val="single" w:sz="4" w:space="0" w:color="auto"/>
            </w:tcBorders>
            <w:vAlign w:val="bottom"/>
          </w:tcPr>
          <w:p w14:paraId="5240129D" w14:textId="77777777" w:rsidR="00FD5FB1" w:rsidRPr="00CE7A4F" w:rsidRDefault="00FD5FB1" w:rsidP="00CE7A4F">
            <w:pPr>
              <w:jc w:val="center"/>
              <w:rPr>
                <w:rFonts w:ascii="Arial" w:hAnsi="Arial" w:cs="Arial"/>
              </w:rPr>
            </w:pPr>
            <w:r w:rsidRPr="00CE7A4F">
              <w:rPr>
                <w:rFonts w:ascii="Arial" w:hAnsi="Arial" w:cs="Arial"/>
              </w:rPr>
              <w:t>20.25</w:t>
            </w:r>
          </w:p>
        </w:tc>
        <w:tc>
          <w:tcPr>
            <w:tcW w:w="1665" w:type="dxa"/>
            <w:tcBorders>
              <w:left w:val="single" w:sz="4" w:space="0" w:color="auto"/>
            </w:tcBorders>
            <w:vAlign w:val="bottom"/>
          </w:tcPr>
          <w:p w14:paraId="7F16EADF" w14:textId="77777777" w:rsidR="00FD5FB1" w:rsidRPr="00CE7A4F" w:rsidRDefault="00FD5FB1" w:rsidP="00CE7A4F">
            <w:pPr>
              <w:jc w:val="center"/>
              <w:rPr>
                <w:rFonts w:ascii="Arial" w:hAnsi="Arial" w:cs="Arial"/>
              </w:rPr>
            </w:pPr>
            <w:r w:rsidRPr="00CE7A4F">
              <w:rPr>
                <w:rFonts w:ascii="Arial" w:hAnsi="Arial" w:cs="Arial"/>
              </w:rPr>
              <w:t>95.6</w:t>
            </w:r>
          </w:p>
        </w:tc>
      </w:tr>
      <w:tr w:rsidR="00FD5FB1" w:rsidRPr="00CE7A4F" w14:paraId="6FAAFB9B" w14:textId="77777777" w:rsidTr="00CE7A4F">
        <w:tc>
          <w:tcPr>
            <w:tcW w:w="1425" w:type="dxa"/>
            <w:tcBorders>
              <w:top w:val="single" w:sz="4" w:space="0" w:color="auto"/>
              <w:bottom w:val="single" w:sz="4" w:space="0" w:color="auto"/>
              <w:right w:val="single" w:sz="4" w:space="0" w:color="auto"/>
            </w:tcBorders>
            <w:vAlign w:val="bottom"/>
          </w:tcPr>
          <w:p w14:paraId="275A56E7" w14:textId="77777777" w:rsidR="00FD5FB1" w:rsidRPr="00CE7A4F" w:rsidRDefault="00FD5FB1" w:rsidP="00CE7A4F">
            <w:pPr>
              <w:jc w:val="center"/>
              <w:rPr>
                <w:rFonts w:ascii="Arial" w:hAnsi="Arial" w:cs="Arial"/>
              </w:rPr>
            </w:pPr>
            <w:r w:rsidRPr="00CE7A4F">
              <w:rPr>
                <w:rFonts w:ascii="Arial" w:hAnsi="Arial" w:cs="Arial"/>
              </w:rPr>
              <w:t>4.00</w:t>
            </w:r>
          </w:p>
        </w:tc>
        <w:tc>
          <w:tcPr>
            <w:tcW w:w="1620" w:type="dxa"/>
            <w:tcBorders>
              <w:left w:val="single" w:sz="4" w:space="0" w:color="auto"/>
              <w:right w:val="single" w:sz="4" w:space="0" w:color="auto"/>
            </w:tcBorders>
            <w:vAlign w:val="bottom"/>
          </w:tcPr>
          <w:p w14:paraId="4FC491B7" w14:textId="77777777" w:rsidR="00FD5FB1" w:rsidRPr="00CE7A4F" w:rsidRDefault="00FD5FB1" w:rsidP="00CE7A4F">
            <w:pPr>
              <w:jc w:val="center"/>
              <w:rPr>
                <w:rFonts w:ascii="Arial" w:hAnsi="Arial" w:cs="Arial"/>
              </w:rPr>
            </w:pPr>
            <w:r w:rsidRPr="00CE7A4F">
              <w:rPr>
                <w:rFonts w:ascii="Arial" w:hAnsi="Arial" w:cs="Arial"/>
              </w:rPr>
              <w:t>4.8</w:t>
            </w:r>
          </w:p>
        </w:tc>
        <w:tc>
          <w:tcPr>
            <w:tcW w:w="1440" w:type="dxa"/>
            <w:tcBorders>
              <w:top w:val="single" w:sz="4" w:space="0" w:color="auto"/>
              <w:left w:val="single" w:sz="4" w:space="0" w:color="auto"/>
              <w:bottom w:val="single" w:sz="4" w:space="0" w:color="auto"/>
              <w:right w:val="single" w:sz="4" w:space="0" w:color="auto"/>
            </w:tcBorders>
            <w:vAlign w:val="bottom"/>
          </w:tcPr>
          <w:p w14:paraId="4317035B" w14:textId="77777777" w:rsidR="00FD5FB1" w:rsidRPr="00CE7A4F" w:rsidRDefault="00FD5FB1" w:rsidP="00CE7A4F">
            <w:pPr>
              <w:jc w:val="center"/>
              <w:rPr>
                <w:rFonts w:ascii="Arial" w:hAnsi="Arial" w:cs="Arial"/>
              </w:rPr>
            </w:pPr>
            <w:r w:rsidRPr="00CE7A4F">
              <w:rPr>
                <w:rFonts w:ascii="Arial" w:hAnsi="Arial" w:cs="Arial"/>
              </w:rPr>
              <w:t>12.25</w:t>
            </w:r>
          </w:p>
        </w:tc>
        <w:tc>
          <w:tcPr>
            <w:tcW w:w="1845" w:type="dxa"/>
            <w:tcBorders>
              <w:left w:val="single" w:sz="4" w:space="0" w:color="auto"/>
              <w:right w:val="single" w:sz="4" w:space="0" w:color="auto"/>
            </w:tcBorders>
            <w:vAlign w:val="bottom"/>
          </w:tcPr>
          <w:p w14:paraId="64E886C9" w14:textId="77777777" w:rsidR="00FD5FB1" w:rsidRPr="00CE7A4F" w:rsidRDefault="00FD5FB1" w:rsidP="00CE7A4F">
            <w:pPr>
              <w:jc w:val="center"/>
              <w:rPr>
                <w:rFonts w:ascii="Arial" w:hAnsi="Arial" w:cs="Arial"/>
              </w:rPr>
            </w:pPr>
            <w:r w:rsidRPr="00CE7A4F">
              <w:rPr>
                <w:rFonts w:ascii="Arial" w:hAnsi="Arial" w:cs="Arial"/>
              </w:rPr>
              <w:t>70.7</w:t>
            </w:r>
          </w:p>
        </w:tc>
        <w:tc>
          <w:tcPr>
            <w:tcW w:w="1440" w:type="dxa"/>
            <w:tcBorders>
              <w:top w:val="single" w:sz="4" w:space="0" w:color="auto"/>
              <w:left w:val="single" w:sz="4" w:space="0" w:color="auto"/>
              <w:bottom w:val="single" w:sz="4" w:space="0" w:color="auto"/>
              <w:right w:val="single" w:sz="4" w:space="0" w:color="auto"/>
            </w:tcBorders>
            <w:vAlign w:val="bottom"/>
          </w:tcPr>
          <w:p w14:paraId="4787A6DC" w14:textId="77777777" w:rsidR="00FD5FB1" w:rsidRPr="00CE7A4F" w:rsidRDefault="00FD5FB1" w:rsidP="00CE7A4F">
            <w:pPr>
              <w:jc w:val="center"/>
              <w:rPr>
                <w:rFonts w:ascii="Arial" w:hAnsi="Arial" w:cs="Arial"/>
              </w:rPr>
            </w:pPr>
            <w:r w:rsidRPr="00CE7A4F">
              <w:rPr>
                <w:rFonts w:ascii="Arial" w:hAnsi="Arial" w:cs="Arial"/>
              </w:rPr>
              <w:t>20.50</w:t>
            </w:r>
          </w:p>
        </w:tc>
        <w:tc>
          <w:tcPr>
            <w:tcW w:w="1665" w:type="dxa"/>
            <w:tcBorders>
              <w:left w:val="single" w:sz="4" w:space="0" w:color="auto"/>
            </w:tcBorders>
            <w:vAlign w:val="bottom"/>
          </w:tcPr>
          <w:p w14:paraId="3A191798" w14:textId="77777777" w:rsidR="00FD5FB1" w:rsidRPr="00CE7A4F" w:rsidRDefault="00FD5FB1" w:rsidP="00CE7A4F">
            <w:pPr>
              <w:jc w:val="center"/>
              <w:rPr>
                <w:rFonts w:ascii="Arial" w:hAnsi="Arial" w:cs="Arial"/>
              </w:rPr>
            </w:pPr>
            <w:r w:rsidRPr="00CE7A4F">
              <w:rPr>
                <w:rFonts w:ascii="Arial" w:hAnsi="Arial" w:cs="Arial"/>
              </w:rPr>
              <w:t>95.9</w:t>
            </w:r>
          </w:p>
        </w:tc>
      </w:tr>
      <w:tr w:rsidR="00FD5FB1" w:rsidRPr="00CE7A4F" w14:paraId="6127D7FD" w14:textId="77777777" w:rsidTr="00CE7A4F">
        <w:tc>
          <w:tcPr>
            <w:tcW w:w="1425" w:type="dxa"/>
            <w:tcBorders>
              <w:top w:val="single" w:sz="4" w:space="0" w:color="auto"/>
              <w:bottom w:val="single" w:sz="4" w:space="0" w:color="auto"/>
              <w:right w:val="single" w:sz="4" w:space="0" w:color="auto"/>
            </w:tcBorders>
            <w:vAlign w:val="bottom"/>
          </w:tcPr>
          <w:p w14:paraId="0D835DE7" w14:textId="77777777" w:rsidR="00FD5FB1" w:rsidRPr="00CE7A4F" w:rsidRDefault="00FD5FB1" w:rsidP="00CE7A4F">
            <w:pPr>
              <w:jc w:val="center"/>
              <w:rPr>
                <w:rFonts w:ascii="Arial" w:hAnsi="Arial" w:cs="Arial"/>
              </w:rPr>
            </w:pPr>
            <w:r w:rsidRPr="00CE7A4F">
              <w:rPr>
                <w:rFonts w:ascii="Arial" w:hAnsi="Arial" w:cs="Arial"/>
              </w:rPr>
              <w:t>4.25</w:t>
            </w:r>
          </w:p>
        </w:tc>
        <w:tc>
          <w:tcPr>
            <w:tcW w:w="1620" w:type="dxa"/>
            <w:tcBorders>
              <w:left w:val="single" w:sz="4" w:space="0" w:color="auto"/>
              <w:right w:val="single" w:sz="4" w:space="0" w:color="auto"/>
            </w:tcBorders>
            <w:vAlign w:val="bottom"/>
          </w:tcPr>
          <w:p w14:paraId="03B60C50" w14:textId="77777777" w:rsidR="00FD5FB1" w:rsidRPr="00CE7A4F" w:rsidRDefault="00FD5FB1" w:rsidP="00CE7A4F">
            <w:pPr>
              <w:jc w:val="center"/>
              <w:rPr>
                <w:rFonts w:ascii="Arial" w:hAnsi="Arial" w:cs="Arial"/>
              </w:rPr>
            </w:pPr>
            <w:r w:rsidRPr="00CE7A4F">
              <w:rPr>
                <w:rFonts w:ascii="Arial" w:hAnsi="Arial" w:cs="Arial"/>
              </w:rPr>
              <w:t>5.2</w:t>
            </w:r>
          </w:p>
        </w:tc>
        <w:tc>
          <w:tcPr>
            <w:tcW w:w="1440" w:type="dxa"/>
            <w:tcBorders>
              <w:top w:val="single" w:sz="4" w:space="0" w:color="auto"/>
              <w:left w:val="single" w:sz="4" w:space="0" w:color="auto"/>
              <w:bottom w:val="single" w:sz="4" w:space="0" w:color="auto"/>
              <w:right w:val="single" w:sz="4" w:space="0" w:color="auto"/>
            </w:tcBorders>
            <w:vAlign w:val="bottom"/>
          </w:tcPr>
          <w:p w14:paraId="7A02FEAC" w14:textId="77777777" w:rsidR="00FD5FB1" w:rsidRPr="00CE7A4F" w:rsidRDefault="00FD5FB1" w:rsidP="00CE7A4F">
            <w:pPr>
              <w:jc w:val="center"/>
              <w:rPr>
                <w:rFonts w:ascii="Arial" w:hAnsi="Arial" w:cs="Arial"/>
              </w:rPr>
            </w:pPr>
            <w:r w:rsidRPr="00CE7A4F">
              <w:rPr>
                <w:rFonts w:ascii="Arial" w:hAnsi="Arial" w:cs="Arial"/>
              </w:rPr>
              <w:t>12.50</w:t>
            </w:r>
          </w:p>
        </w:tc>
        <w:tc>
          <w:tcPr>
            <w:tcW w:w="1845" w:type="dxa"/>
            <w:tcBorders>
              <w:left w:val="single" w:sz="4" w:space="0" w:color="auto"/>
              <w:right w:val="single" w:sz="4" w:space="0" w:color="auto"/>
            </w:tcBorders>
            <w:vAlign w:val="bottom"/>
          </w:tcPr>
          <w:p w14:paraId="5FF113BA" w14:textId="77777777" w:rsidR="00FD5FB1" w:rsidRPr="00CE7A4F" w:rsidRDefault="00FD5FB1" w:rsidP="00CE7A4F">
            <w:pPr>
              <w:jc w:val="center"/>
              <w:rPr>
                <w:rFonts w:ascii="Arial" w:hAnsi="Arial" w:cs="Arial"/>
              </w:rPr>
            </w:pPr>
            <w:r w:rsidRPr="00CE7A4F">
              <w:rPr>
                <w:rFonts w:ascii="Arial" w:hAnsi="Arial" w:cs="Arial"/>
              </w:rPr>
              <w:t>73.5</w:t>
            </w:r>
          </w:p>
        </w:tc>
        <w:tc>
          <w:tcPr>
            <w:tcW w:w="1440" w:type="dxa"/>
            <w:tcBorders>
              <w:top w:val="single" w:sz="4" w:space="0" w:color="auto"/>
              <w:left w:val="single" w:sz="4" w:space="0" w:color="auto"/>
              <w:bottom w:val="single" w:sz="4" w:space="0" w:color="auto"/>
              <w:right w:val="single" w:sz="4" w:space="0" w:color="auto"/>
            </w:tcBorders>
            <w:vAlign w:val="bottom"/>
          </w:tcPr>
          <w:p w14:paraId="3E8EC187" w14:textId="77777777" w:rsidR="00FD5FB1" w:rsidRPr="00CE7A4F" w:rsidRDefault="00FD5FB1" w:rsidP="00CE7A4F">
            <w:pPr>
              <w:jc w:val="center"/>
              <w:rPr>
                <w:rFonts w:ascii="Arial" w:hAnsi="Arial" w:cs="Arial"/>
              </w:rPr>
            </w:pPr>
            <w:r w:rsidRPr="00CE7A4F">
              <w:rPr>
                <w:rFonts w:ascii="Arial" w:hAnsi="Arial" w:cs="Arial"/>
              </w:rPr>
              <w:t>20.75</w:t>
            </w:r>
          </w:p>
        </w:tc>
        <w:tc>
          <w:tcPr>
            <w:tcW w:w="1665" w:type="dxa"/>
            <w:tcBorders>
              <w:left w:val="single" w:sz="4" w:space="0" w:color="auto"/>
            </w:tcBorders>
            <w:vAlign w:val="bottom"/>
          </w:tcPr>
          <w:p w14:paraId="05A334A9" w14:textId="77777777" w:rsidR="00FD5FB1" w:rsidRPr="00CE7A4F" w:rsidRDefault="00FD5FB1" w:rsidP="00CE7A4F">
            <w:pPr>
              <w:jc w:val="center"/>
              <w:rPr>
                <w:rFonts w:ascii="Arial" w:hAnsi="Arial" w:cs="Arial"/>
              </w:rPr>
            </w:pPr>
            <w:r w:rsidRPr="00CE7A4F">
              <w:rPr>
                <w:rFonts w:ascii="Arial" w:hAnsi="Arial" w:cs="Arial"/>
              </w:rPr>
              <w:t>96.2</w:t>
            </w:r>
          </w:p>
        </w:tc>
      </w:tr>
      <w:tr w:rsidR="00FD5FB1" w:rsidRPr="00CE7A4F" w14:paraId="66C30A13" w14:textId="77777777" w:rsidTr="00CE7A4F">
        <w:tc>
          <w:tcPr>
            <w:tcW w:w="1425" w:type="dxa"/>
            <w:tcBorders>
              <w:top w:val="single" w:sz="4" w:space="0" w:color="auto"/>
              <w:bottom w:val="single" w:sz="4" w:space="0" w:color="auto"/>
              <w:right w:val="single" w:sz="4" w:space="0" w:color="auto"/>
            </w:tcBorders>
            <w:vAlign w:val="bottom"/>
          </w:tcPr>
          <w:p w14:paraId="5095DF46" w14:textId="77777777" w:rsidR="00FD5FB1" w:rsidRPr="00CE7A4F" w:rsidRDefault="00FD5FB1" w:rsidP="00CE7A4F">
            <w:pPr>
              <w:jc w:val="center"/>
              <w:rPr>
                <w:rFonts w:ascii="Arial" w:hAnsi="Arial" w:cs="Arial"/>
              </w:rPr>
            </w:pPr>
            <w:r w:rsidRPr="00CE7A4F">
              <w:rPr>
                <w:rFonts w:ascii="Arial" w:hAnsi="Arial" w:cs="Arial"/>
              </w:rPr>
              <w:t>4.50</w:t>
            </w:r>
          </w:p>
        </w:tc>
        <w:tc>
          <w:tcPr>
            <w:tcW w:w="1620" w:type="dxa"/>
            <w:tcBorders>
              <w:left w:val="single" w:sz="4" w:space="0" w:color="auto"/>
              <w:right w:val="single" w:sz="4" w:space="0" w:color="auto"/>
            </w:tcBorders>
            <w:vAlign w:val="bottom"/>
          </w:tcPr>
          <w:p w14:paraId="20A35C85" w14:textId="77777777" w:rsidR="00FD5FB1" w:rsidRPr="00CE7A4F" w:rsidRDefault="00FD5FB1" w:rsidP="00CE7A4F">
            <w:pPr>
              <w:jc w:val="center"/>
              <w:rPr>
                <w:rFonts w:ascii="Arial" w:hAnsi="Arial" w:cs="Arial"/>
              </w:rPr>
            </w:pPr>
            <w:r w:rsidRPr="00CE7A4F">
              <w:rPr>
                <w:rFonts w:ascii="Arial" w:hAnsi="Arial" w:cs="Arial"/>
              </w:rPr>
              <w:t>5.6</w:t>
            </w:r>
          </w:p>
        </w:tc>
        <w:tc>
          <w:tcPr>
            <w:tcW w:w="1440" w:type="dxa"/>
            <w:tcBorders>
              <w:top w:val="single" w:sz="4" w:space="0" w:color="auto"/>
              <w:left w:val="single" w:sz="4" w:space="0" w:color="auto"/>
              <w:bottom w:val="single" w:sz="4" w:space="0" w:color="auto"/>
              <w:right w:val="single" w:sz="4" w:space="0" w:color="auto"/>
            </w:tcBorders>
            <w:vAlign w:val="bottom"/>
          </w:tcPr>
          <w:p w14:paraId="362116DC" w14:textId="77777777" w:rsidR="00FD5FB1" w:rsidRPr="00CE7A4F" w:rsidRDefault="00FD5FB1" w:rsidP="00CE7A4F">
            <w:pPr>
              <w:jc w:val="center"/>
              <w:rPr>
                <w:rFonts w:ascii="Arial" w:hAnsi="Arial" w:cs="Arial"/>
              </w:rPr>
            </w:pPr>
            <w:r w:rsidRPr="00CE7A4F">
              <w:rPr>
                <w:rFonts w:ascii="Arial" w:hAnsi="Arial" w:cs="Arial"/>
              </w:rPr>
              <w:t>12.75</w:t>
            </w:r>
          </w:p>
        </w:tc>
        <w:tc>
          <w:tcPr>
            <w:tcW w:w="1845" w:type="dxa"/>
            <w:tcBorders>
              <w:left w:val="single" w:sz="4" w:space="0" w:color="auto"/>
              <w:right w:val="single" w:sz="4" w:space="0" w:color="auto"/>
            </w:tcBorders>
            <w:vAlign w:val="bottom"/>
          </w:tcPr>
          <w:p w14:paraId="2E76C6C5" w14:textId="77777777" w:rsidR="00FD5FB1" w:rsidRPr="00CE7A4F" w:rsidRDefault="00FD5FB1" w:rsidP="00CE7A4F">
            <w:pPr>
              <w:jc w:val="center"/>
              <w:rPr>
                <w:rFonts w:ascii="Arial" w:hAnsi="Arial" w:cs="Arial"/>
              </w:rPr>
            </w:pPr>
            <w:r w:rsidRPr="00CE7A4F">
              <w:rPr>
                <w:rFonts w:ascii="Arial" w:hAnsi="Arial" w:cs="Arial"/>
              </w:rPr>
              <w:t>75.8</w:t>
            </w:r>
          </w:p>
        </w:tc>
        <w:tc>
          <w:tcPr>
            <w:tcW w:w="1440" w:type="dxa"/>
            <w:tcBorders>
              <w:top w:val="single" w:sz="4" w:space="0" w:color="auto"/>
              <w:left w:val="single" w:sz="4" w:space="0" w:color="auto"/>
              <w:bottom w:val="single" w:sz="4" w:space="0" w:color="auto"/>
              <w:right w:val="single" w:sz="4" w:space="0" w:color="auto"/>
            </w:tcBorders>
            <w:vAlign w:val="bottom"/>
          </w:tcPr>
          <w:p w14:paraId="1DB44D09" w14:textId="77777777" w:rsidR="00FD5FB1" w:rsidRPr="00CE7A4F" w:rsidRDefault="00FD5FB1" w:rsidP="00CE7A4F">
            <w:pPr>
              <w:jc w:val="center"/>
              <w:rPr>
                <w:rFonts w:ascii="Arial" w:hAnsi="Arial" w:cs="Arial"/>
              </w:rPr>
            </w:pPr>
            <w:r w:rsidRPr="00CE7A4F">
              <w:rPr>
                <w:rFonts w:ascii="Arial" w:hAnsi="Arial" w:cs="Arial"/>
              </w:rPr>
              <w:t>21.00</w:t>
            </w:r>
          </w:p>
        </w:tc>
        <w:tc>
          <w:tcPr>
            <w:tcW w:w="1665" w:type="dxa"/>
            <w:tcBorders>
              <w:left w:val="single" w:sz="4" w:space="0" w:color="auto"/>
            </w:tcBorders>
            <w:vAlign w:val="bottom"/>
          </w:tcPr>
          <w:p w14:paraId="28FC011A" w14:textId="77777777" w:rsidR="00FD5FB1" w:rsidRPr="00CE7A4F" w:rsidRDefault="00FD5FB1" w:rsidP="00CE7A4F">
            <w:pPr>
              <w:jc w:val="center"/>
              <w:rPr>
                <w:rFonts w:ascii="Arial" w:hAnsi="Arial" w:cs="Arial"/>
              </w:rPr>
            </w:pPr>
            <w:r w:rsidRPr="00CE7A4F">
              <w:rPr>
                <w:rFonts w:ascii="Arial" w:hAnsi="Arial" w:cs="Arial"/>
              </w:rPr>
              <w:t>96.5</w:t>
            </w:r>
          </w:p>
        </w:tc>
      </w:tr>
      <w:tr w:rsidR="00FD5FB1" w:rsidRPr="00CE7A4F" w14:paraId="16973249" w14:textId="77777777" w:rsidTr="00CE7A4F">
        <w:tc>
          <w:tcPr>
            <w:tcW w:w="1425" w:type="dxa"/>
            <w:tcBorders>
              <w:top w:val="single" w:sz="4" w:space="0" w:color="auto"/>
              <w:bottom w:val="single" w:sz="4" w:space="0" w:color="auto"/>
              <w:right w:val="single" w:sz="4" w:space="0" w:color="auto"/>
            </w:tcBorders>
            <w:vAlign w:val="bottom"/>
          </w:tcPr>
          <w:p w14:paraId="63666D9E" w14:textId="77777777" w:rsidR="00FD5FB1" w:rsidRPr="00CE7A4F" w:rsidRDefault="00FD5FB1" w:rsidP="00CE7A4F">
            <w:pPr>
              <w:jc w:val="center"/>
              <w:rPr>
                <w:rFonts w:ascii="Arial" w:hAnsi="Arial" w:cs="Arial"/>
              </w:rPr>
            </w:pPr>
            <w:r w:rsidRPr="00CE7A4F">
              <w:rPr>
                <w:rFonts w:ascii="Arial" w:hAnsi="Arial" w:cs="Arial"/>
              </w:rPr>
              <w:t>4.75</w:t>
            </w:r>
          </w:p>
        </w:tc>
        <w:tc>
          <w:tcPr>
            <w:tcW w:w="1620" w:type="dxa"/>
            <w:tcBorders>
              <w:left w:val="single" w:sz="4" w:space="0" w:color="auto"/>
              <w:right w:val="single" w:sz="4" w:space="0" w:color="auto"/>
            </w:tcBorders>
            <w:vAlign w:val="bottom"/>
          </w:tcPr>
          <w:p w14:paraId="6B8823C2" w14:textId="313B62B9" w:rsidR="00FD5FB1" w:rsidRPr="00CE7A4F" w:rsidRDefault="00FD5FB1" w:rsidP="00CE7A4F">
            <w:pPr>
              <w:jc w:val="center"/>
              <w:rPr>
                <w:rFonts w:ascii="Arial" w:hAnsi="Arial" w:cs="Arial"/>
              </w:rPr>
            </w:pPr>
            <w:r w:rsidRPr="00CE7A4F">
              <w:rPr>
                <w:rFonts w:ascii="Arial" w:hAnsi="Arial" w:cs="Arial"/>
              </w:rPr>
              <w:t>6</w:t>
            </w:r>
            <w:r w:rsidR="005759C0">
              <w:rPr>
                <w:rFonts w:ascii="Arial" w:hAnsi="Arial" w:cs="Arial"/>
              </w:rPr>
              <w:t>.0</w:t>
            </w:r>
          </w:p>
        </w:tc>
        <w:tc>
          <w:tcPr>
            <w:tcW w:w="1440" w:type="dxa"/>
            <w:tcBorders>
              <w:top w:val="single" w:sz="4" w:space="0" w:color="auto"/>
              <w:left w:val="single" w:sz="4" w:space="0" w:color="auto"/>
              <w:bottom w:val="single" w:sz="4" w:space="0" w:color="auto"/>
              <w:right w:val="single" w:sz="4" w:space="0" w:color="auto"/>
            </w:tcBorders>
            <w:vAlign w:val="bottom"/>
          </w:tcPr>
          <w:p w14:paraId="60D0AFC1" w14:textId="77777777" w:rsidR="00FD5FB1" w:rsidRPr="00CE7A4F" w:rsidRDefault="00FD5FB1" w:rsidP="00CE7A4F">
            <w:pPr>
              <w:jc w:val="center"/>
              <w:rPr>
                <w:rFonts w:ascii="Arial" w:hAnsi="Arial" w:cs="Arial"/>
              </w:rPr>
            </w:pPr>
            <w:r w:rsidRPr="00CE7A4F">
              <w:rPr>
                <w:rFonts w:ascii="Arial" w:hAnsi="Arial" w:cs="Arial"/>
              </w:rPr>
              <w:t>13.00</w:t>
            </w:r>
          </w:p>
        </w:tc>
        <w:tc>
          <w:tcPr>
            <w:tcW w:w="1845" w:type="dxa"/>
            <w:tcBorders>
              <w:left w:val="single" w:sz="4" w:space="0" w:color="auto"/>
              <w:right w:val="single" w:sz="4" w:space="0" w:color="auto"/>
            </w:tcBorders>
            <w:vAlign w:val="bottom"/>
          </w:tcPr>
          <w:p w14:paraId="40F356B4" w14:textId="77777777" w:rsidR="00FD5FB1" w:rsidRPr="00CE7A4F" w:rsidRDefault="00FD5FB1" w:rsidP="00CE7A4F">
            <w:pPr>
              <w:jc w:val="center"/>
              <w:rPr>
                <w:rFonts w:ascii="Arial" w:hAnsi="Arial" w:cs="Arial"/>
              </w:rPr>
            </w:pPr>
            <w:r w:rsidRPr="00CE7A4F">
              <w:rPr>
                <w:rFonts w:ascii="Arial" w:hAnsi="Arial" w:cs="Arial"/>
              </w:rPr>
              <w:t>77.6</w:t>
            </w:r>
          </w:p>
        </w:tc>
        <w:tc>
          <w:tcPr>
            <w:tcW w:w="1440" w:type="dxa"/>
            <w:tcBorders>
              <w:top w:val="single" w:sz="4" w:space="0" w:color="auto"/>
              <w:left w:val="single" w:sz="4" w:space="0" w:color="auto"/>
              <w:bottom w:val="single" w:sz="4" w:space="0" w:color="auto"/>
              <w:right w:val="single" w:sz="4" w:space="0" w:color="auto"/>
            </w:tcBorders>
            <w:vAlign w:val="bottom"/>
          </w:tcPr>
          <w:p w14:paraId="52521E31" w14:textId="77777777" w:rsidR="00FD5FB1" w:rsidRPr="00CE7A4F" w:rsidRDefault="00FD5FB1" w:rsidP="00CE7A4F">
            <w:pPr>
              <w:jc w:val="center"/>
              <w:rPr>
                <w:rFonts w:ascii="Arial" w:hAnsi="Arial" w:cs="Arial"/>
              </w:rPr>
            </w:pPr>
            <w:r w:rsidRPr="00CE7A4F">
              <w:rPr>
                <w:rFonts w:ascii="Arial" w:hAnsi="Arial" w:cs="Arial"/>
              </w:rPr>
              <w:t>21.25</w:t>
            </w:r>
          </w:p>
        </w:tc>
        <w:tc>
          <w:tcPr>
            <w:tcW w:w="1665" w:type="dxa"/>
            <w:tcBorders>
              <w:left w:val="single" w:sz="4" w:space="0" w:color="auto"/>
            </w:tcBorders>
            <w:vAlign w:val="bottom"/>
          </w:tcPr>
          <w:p w14:paraId="335D1FBC" w14:textId="77777777" w:rsidR="00FD5FB1" w:rsidRPr="00CE7A4F" w:rsidRDefault="00FD5FB1" w:rsidP="00CE7A4F">
            <w:pPr>
              <w:jc w:val="center"/>
              <w:rPr>
                <w:rFonts w:ascii="Arial" w:hAnsi="Arial" w:cs="Arial"/>
              </w:rPr>
            </w:pPr>
            <w:r w:rsidRPr="00CE7A4F">
              <w:rPr>
                <w:rFonts w:ascii="Arial" w:hAnsi="Arial" w:cs="Arial"/>
              </w:rPr>
              <w:t>96.8</w:t>
            </w:r>
          </w:p>
        </w:tc>
      </w:tr>
      <w:tr w:rsidR="00FD5FB1" w:rsidRPr="00CE7A4F" w14:paraId="7F4AC882" w14:textId="77777777" w:rsidTr="00CE7A4F">
        <w:tc>
          <w:tcPr>
            <w:tcW w:w="1425" w:type="dxa"/>
            <w:tcBorders>
              <w:top w:val="single" w:sz="4" w:space="0" w:color="auto"/>
              <w:bottom w:val="single" w:sz="4" w:space="0" w:color="auto"/>
              <w:right w:val="single" w:sz="4" w:space="0" w:color="auto"/>
            </w:tcBorders>
            <w:vAlign w:val="bottom"/>
          </w:tcPr>
          <w:p w14:paraId="4170DCD5" w14:textId="77777777" w:rsidR="00FD5FB1" w:rsidRPr="00CE7A4F" w:rsidRDefault="00FD5FB1" w:rsidP="00CE7A4F">
            <w:pPr>
              <w:jc w:val="center"/>
              <w:rPr>
                <w:rFonts w:ascii="Arial" w:hAnsi="Arial" w:cs="Arial"/>
              </w:rPr>
            </w:pPr>
            <w:r w:rsidRPr="00CE7A4F">
              <w:rPr>
                <w:rFonts w:ascii="Arial" w:hAnsi="Arial" w:cs="Arial"/>
              </w:rPr>
              <w:t>5.00</w:t>
            </w:r>
          </w:p>
        </w:tc>
        <w:tc>
          <w:tcPr>
            <w:tcW w:w="1620" w:type="dxa"/>
            <w:tcBorders>
              <w:left w:val="single" w:sz="4" w:space="0" w:color="auto"/>
              <w:right w:val="single" w:sz="4" w:space="0" w:color="auto"/>
            </w:tcBorders>
            <w:vAlign w:val="bottom"/>
          </w:tcPr>
          <w:p w14:paraId="21D4A7B4" w14:textId="77777777" w:rsidR="00FD5FB1" w:rsidRPr="00CE7A4F" w:rsidRDefault="00FD5FB1" w:rsidP="00CE7A4F">
            <w:pPr>
              <w:jc w:val="center"/>
              <w:rPr>
                <w:rFonts w:ascii="Arial" w:hAnsi="Arial" w:cs="Arial"/>
              </w:rPr>
            </w:pPr>
            <w:r w:rsidRPr="00CE7A4F">
              <w:rPr>
                <w:rFonts w:ascii="Arial" w:hAnsi="Arial" w:cs="Arial"/>
              </w:rPr>
              <w:t>6.4</w:t>
            </w:r>
          </w:p>
        </w:tc>
        <w:tc>
          <w:tcPr>
            <w:tcW w:w="1440" w:type="dxa"/>
            <w:tcBorders>
              <w:top w:val="single" w:sz="4" w:space="0" w:color="auto"/>
              <w:left w:val="single" w:sz="4" w:space="0" w:color="auto"/>
              <w:bottom w:val="single" w:sz="4" w:space="0" w:color="auto"/>
              <w:right w:val="single" w:sz="4" w:space="0" w:color="auto"/>
            </w:tcBorders>
            <w:vAlign w:val="bottom"/>
          </w:tcPr>
          <w:p w14:paraId="76327370" w14:textId="77777777" w:rsidR="00FD5FB1" w:rsidRPr="00CE7A4F" w:rsidRDefault="00FD5FB1" w:rsidP="00CE7A4F">
            <w:pPr>
              <w:jc w:val="center"/>
              <w:rPr>
                <w:rFonts w:ascii="Arial" w:hAnsi="Arial" w:cs="Arial"/>
              </w:rPr>
            </w:pPr>
            <w:r w:rsidRPr="00CE7A4F">
              <w:rPr>
                <w:rFonts w:ascii="Arial" w:hAnsi="Arial" w:cs="Arial"/>
              </w:rPr>
              <w:t>13.25</w:t>
            </w:r>
          </w:p>
        </w:tc>
        <w:tc>
          <w:tcPr>
            <w:tcW w:w="1845" w:type="dxa"/>
            <w:tcBorders>
              <w:left w:val="single" w:sz="4" w:space="0" w:color="auto"/>
              <w:right w:val="single" w:sz="4" w:space="0" w:color="auto"/>
            </w:tcBorders>
            <w:vAlign w:val="bottom"/>
          </w:tcPr>
          <w:p w14:paraId="088381BB" w14:textId="77777777" w:rsidR="00FD5FB1" w:rsidRPr="00CE7A4F" w:rsidRDefault="00FD5FB1" w:rsidP="00CE7A4F">
            <w:pPr>
              <w:jc w:val="center"/>
              <w:rPr>
                <w:rFonts w:ascii="Arial" w:hAnsi="Arial" w:cs="Arial"/>
              </w:rPr>
            </w:pPr>
            <w:r w:rsidRPr="00CE7A4F">
              <w:rPr>
                <w:rFonts w:ascii="Arial" w:hAnsi="Arial" w:cs="Arial"/>
              </w:rPr>
              <w:t>79.1</w:t>
            </w:r>
          </w:p>
        </w:tc>
        <w:tc>
          <w:tcPr>
            <w:tcW w:w="1440" w:type="dxa"/>
            <w:tcBorders>
              <w:top w:val="single" w:sz="4" w:space="0" w:color="auto"/>
              <w:left w:val="single" w:sz="4" w:space="0" w:color="auto"/>
              <w:bottom w:val="single" w:sz="4" w:space="0" w:color="auto"/>
              <w:right w:val="single" w:sz="4" w:space="0" w:color="auto"/>
            </w:tcBorders>
            <w:vAlign w:val="bottom"/>
          </w:tcPr>
          <w:p w14:paraId="3814A818" w14:textId="77777777" w:rsidR="00FD5FB1" w:rsidRPr="00CE7A4F" w:rsidRDefault="00FD5FB1" w:rsidP="00CE7A4F">
            <w:pPr>
              <w:jc w:val="center"/>
              <w:rPr>
                <w:rFonts w:ascii="Arial" w:hAnsi="Arial" w:cs="Arial"/>
              </w:rPr>
            </w:pPr>
            <w:r w:rsidRPr="00CE7A4F">
              <w:rPr>
                <w:rFonts w:ascii="Arial" w:hAnsi="Arial" w:cs="Arial"/>
              </w:rPr>
              <w:t>21.50</w:t>
            </w:r>
          </w:p>
        </w:tc>
        <w:tc>
          <w:tcPr>
            <w:tcW w:w="1665" w:type="dxa"/>
            <w:tcBorders>
              <w:left w:val="single" w:sz="4" w:space="0" w:color="auto"/>
            </w:tcBorders>
            <w:vAlign w:val="bottom"/>
          </w:tcPr>
          <w:p w14:paraId="0B816D4D" w14:textId="77777777" w:rsidR="00FD5FB1" w:rsidRPr="00CE7A4F" w:rsidRDefault="00FD5FB1" w:rsidP="00CE7A4F">
            <w:pPr>
              <w:jc w:val="center"/>
              <w:rPr>
                <w:rFonts w:ascii="Arial" w:hAnsi="Arial" w:cs="Arial"/>
              </w:rPr>
            </w:pPr>
            <w:r w:rsidRPr="00CE7A4F">
              <w:rPr>
                <w:rFonts w:ascii="Arial" w:hAnsi="Arial" w:cs="Arial"/>
              </w:rPr>
              <w:t>97.1</w:t>
            </w:r>
          </w:p>
        </w:tc>
      </w:tr>
      <w:tr w:rsidR="00FD5FB1" w:rsidRPr="00CE7A4F" w14:paraId="04FE7584" w14:textId="77777777" w:rsidTr="00CE7A4F">
        <w:tc>
          <w:tcPr>
            <w:tcW w:w="1425" w:type="dxa"/>
            <w:tcBorders>
              <w:top w:val="single" w:sz="4" w:space="0" w:color="auto"/>
              <w:bottom w:val="single" w:sz="4" w:space="0" w:color="auto"/>
              <w:right w:val="single" w:sz="4" w:space="0" w:color="auto"/>
            </w:tcBorders>
            <w:vAlign w:val="bottom"/>
          </w:tcPr>
          <w:p w14:paraId="72FB2380" w14:textId="77777777" w:rsidR="00FD5FB1" w:rsidRPr="00CE7A4F" w:rsidRDefault="00FD5FB1" w:rsidP="00CE7A4F">
            <w:pPr>
              <w:jc w:val="center"/>
              <w:rPr>
                <w:rFonts w:ascii="Arial" w:hAnsi="Arial" w:cs="Arial"/>
              </w:rPr>
            </w:pPr>
            <w:r w:rsidRPr="00CE7A4F">
              <w:rPr>
                <w:rFonts w:ascii="Arial" w:hAnsi="Arial" w:cs="Arial"/>
              </w:rPr>
              <w:t>5.25</w:t>
            </w:r>
          </w:p>
        </w:tc>
        <w:tc>
          <w:tcPr>
            <w:tcW w:w="1620" w:type="dxa"/>
            <w:tcBorders>
              <w:left w:val="single" w:sz="4" w:space="0" w:color="auto"/>
              <w:right w:val="single" w:sz="4" w:space="0" w:color="auto"/>
            </w:tcBorders>
            <w:vAlign w:val="bottom"/>
          </w:tcPr>
          <w:p w14:paraId="278DE481" w14:textId="77777777" w:rsidR="00FD5FB1" w:rsidRPr="00CE7A4F" w:rsidRDefault="00FD5FB1" w:rsidP="00CE7A4F">
            <w:pPr>
              <w:jc w:val="center"/>
              <w:rPr>
                <w:rFonts w:ascii="Arial" w:hAnsi="Arial" w:cs="Arial"/>
              </w:rPr>
            </w:pPr>
            <w:r w:rsidRPr="00CE7A4F">
              <w:rPr>
                <w:rFonts w:ascii="Arial" w:hAnsi="Arial" w:cs="Arial"/>
              </w:rPr>
              <w:t>6.8</w:t>
            </w:r>
          </w:p>
        </w:tc>
        <w:tc>
          <w:tcPr>
            <w:tcW w:w="1440" w:type="dxa"/>
            <w:tcBorders>
              <w:top w:val="single" w:sz="4" w:space="0" w:color="auto"/>
              <w:left w:val="single" w:sz="4" w:space="0" w:color="auto"/>
              <w:bottom w:val="single" w:sz="4" w:space="0" w:color="auto"/>
              <w:right w:val="single" w:sz="4" w:space="0" w:color="auto"/>
            </w:tcBorders>
            <w:vAlign w:val="bottom"/>
          </w:tcPr>
          <w:p w14:paraId="0983FE36" w14:textId="77777777" w:rsidR="00FD5FB1" w:rsidRPr="00CE7A4F" w:rsidRDefault="00FD5FB1" w:rsidP="00CE7A4F">
            <w:pPr>
              <w:jc w:val="center"/>
              <w:rPr>
                <w:rFonts w:ascii="Arial" w:hAnsi="Arial" w:cs="Arial"/>
              </w:rPr>
            </w:pPr>
            <w:r w:rsidRPr="00CE7A4F">
              <w:rPr>
                <w:rFonts w:ascii="Arial" w:hAnsi="Arial" w:cs="Arial"/>
              </w:rPr>
              <w:t>13.50</w:t>
            </w:r>
          </w:p>
        </w:tc>
        <w:tc>
          <w:tcPr>
            <w:tcW w:w="1845" w:type="dxa"/>
            <w:tcBorders>
              <w:left w:val="single" w:sz="4" w:space="0" w:color="auto"/>
              <w:right w:val="single" w:sz="4" w:space="0" w:color="auto"/>
            </w:tcBorders>
            <w:vAlign w:val="bottom"/>
          </w:tcPr>
          <w:p w14:paraId="27BC0CD3" w14:textId="77777777" w:rsidR="00FD5FB1" w:rsidRPr="00CE7A4F" w:rsidRDefault="00FD5FB1" w:rsidP="00CE7A4F">
            <w:pPr>
              <w:jc w:val="center"/>
              <w:rPr>
                <w:rFonts w:ascii="Arial" w:hAnsi="Arial" w:cs="Arial"/>
              </w:rPr>
            </w:pPr>
            <w:r w:rsidRPr="00CE7A4F">
              <w:rPr>
                <w:rFonts w:ascii="Arial" w:hAnsi="Arial" w:cs="Arial"/>
              </w:rPr>
              <w:t>80.4</w:t>
            </w:r>
          </w:p>
        </w:tc>
        <w:tc>
          <w:tcPr>
            <w:tcW w:w="1440" w:type="dxa"/>
            <w:tcBorders>
              <w:top w:val="single" w:sz="4" w:space="0" w:color="auto"/>
              <w:left w:val="single" w:sz="4" w:space="0" w:color="auto"/>
              <w:bottom w:val="single" w:sz="4" w:space="0" w:color="auto"/>
              <w:right w:val="single" w:sz="4" w:space="0" w:color="auto"/>
            </w:tcBorders>
            <w:vAlign w:val="bottom"/>
          </w:tcPr>
          <w:p w14:paraId="7444BEC2" w14:textId="77777777" w:rsidR="00FD5FB1" w:rsidRPr="00CE7A4F" w:rsidRDefault="00FD5FB1" w:rsidP="00CE7A4F">
            <w:pPr>
              <w:jc w:val="center"/>
              <w:rPr>
                <w:rFonts w:ascii="Arial" w:hAnsi="Arial" w:cs="Arial"/>
              </w:rPr>
            </w:pPr>
            <w:r w:rsidRPr="00CE7A4F">
              <w:rPr>
                <w:rFonts w:ascii="Arial" w:hAnsi="Arial" w:cs="Arial"/>
              </w:rPr>
              <w:t>21.75</w:t>
            </w:r>
          </w:p>
        </w:tc>
        <w:tc>
          <w:tcPr>
            <w:tcW w:w="1665" w:type="dxa"/>
            <w:tcBorders>
              <w:left w:val="single" w:sz="4" w:space="0" w:color="auto"/>
            </w:tcBorders>
            <w:vAlign w:val="bottom"/>
          </w:tcPr>
          <w:p w14:paraId="0C571CF4" w14:textId="77777777" w:rsidR="00FD5FB1" w:rsidRPr="00CE7A4F" w:rsidRDefault="00FD5FB1" w:rsidP="00CE7A4F">
            <w:pPr>
              <w:jc w:val="center"/>
              <w:rPr>
                <w:rFonts w:ascii="Arial" w:hAnsi="Arial" w:cs="Arial"/>
              </w:rPr>
            </w:pPr>
            <w:r w:rsidRPr="00CE7A4F">
              <w:rPr>
                <w:rFonts w:ascii="Arial" w:hAnsi="Arial" w:cs="Arial"/>
              </w:rPr>
              <w:t>97.4</w:t>
            </w:r>
          </w:p>
        </w:tc>
      </w:tr>
      <w:tr w:rsidR="00FD5FB1" w:rsidRPr="00CE7A4F" w14:paraId="2F17AE39" w14:textId="77777777" w:rsidTr="00CE7A4F">
        <w:tc>
          <w:tcPr>
            <w:tcW w:w="1425" w:type="dxa"/>
            <w:tcBorders>
              <w:top w:val="single" w:sz="4" w:space="0" w:color="auto"/>
              <w:bottom w:val="single" w:sz="4" w:space="0" w:color="auto"/>
              <w:right w:val="single" w:sz="4" w:space="0" w:color="auto"/>
            </w:tcBorders>
            <w:vAlign w:val="bottom"/>
          </w:tcPr>
          <w:p w14:paraId="30EEF743" w14:textId="77777777" w:rsidR="00FD5FB1" w:rsidRPr="00CE7A4F" w:rsidRDefault="00FD5FB1" w:rsidP="00CE7A4F">
            <w:pPr>
              <w:jc w:val="center"/>
              <w:rPr>
                <w:rFonts w:ascii="Arial" w:hAnsi="Arial" w:cs="Arial"/>
              </w:rPr>
            </w:pPr>
            <w:r w:rsidRPr="00CE7A4F">
              <w:rPr>
                <w:rFonts w:ascii="Arial" w:hAnsi="Arial" w:cs="Arial"/>
              </w:rPr>
              <w:t>5.50</w:t>
            </w:r>
          </w:p>
        </w:tc>
        <w:tc>
          <w:tcPr>
            <w:tcW w:w="1620" w:type="dxa"/>
            <w:tcBorders>
              <w:left w:val="single" w:sz="4" w:space="0" w:color="auto"/>
              <w:right w:val="single" w:sz="4" w:space="0" w:color="auto"/>
            </w:tcBorders>
            <w:vAlign w:val="bottom"/>
          </w:tcPr>
          <w:p w14:paraId="5A90828E" w14:textId="77777777" w:rsidR="00FD5FB1" w:rsidRPr="00CE7A4F" w:rsidRDefault="00FD5FB1" w:rsidP="00CE7A4F">
            <w:pPr>
              <w:jc w:val="center"/>
              <w:rPr>
                <w:rFonts w:ascii="Arial" w:hAnsi="Arial" w:cs="Arial"/>
              </w:rPr>
            </w:pPr>
            <w:r w:rsidRPr="00CE7A4F">
              <w:rPr>
                <w:rFonts w:ascii="Arial" w:hAnsi="Arial" w:cs="Arial"/>
              </w:rPr>
              <w:t>7.2</w:t>
            </w:r>
          </w:p>
        </w:tc>
        <w:tc>
          <w:tcPr>
            <w:tcW w:w="1440" w:type="dxa"/>
            <w:tcBorders>
              <w:top w:val="single" w:sz="4" w:space="0" w:color="auto"/>
              <w:left w:val="single" w:sz="4" w:space="0" w:color="auto"/>
              <w:bottom w:val="single" w:sz="4" w:space="0" w:color="auto"/>
              <w:right w:val="single" w:sz="4" w:space="0" w:color="auto"/>
            </w:tcBorders>
            <w:vAlign w:val="bottom"/>
          </w:tcPr>
          <w:p w14:paraId="74ED6AC8" w14:textId="77777777" w:rsidR="00FD5FB1" w:rsidRPr="00CE7A4F" w:rsidRDefault="00FD5FB1" w:rsidP="00CE7A4F">
            <w:pPr>
              <w:jc w:val="center"/>
              <w:rPr>
                <w:rFonts w:ascii="Arial" w:hAnsi="Arial" w:cs="Arial"/>
              </w:rPr>
            </w:pPr>
            <w:r w:rsidRPr="00CE7A4F">
              <w:rPr>
                <w:rFonts w:ascii="Arial" w:hAnsi="Arial" w:cs="Arial"/>
              </w:rPr>
              <w:t>13.75</w:t>
            </w:r>
          </w:p>
        </w:tc>
        <w:tc>
          <w:tcPr>
            <w:tcW w:w="1845" w:type="dxa"/>
            <w:tcBorders>
              <w:left w:val="single" w:sz="4" w:space="0" w:color="auto"/>
              <w:right w:val="single" w:sz="4" w:space="0" w:color="auto"/>
            </w:tcBorders>
            <w:vAlign w:val="bottom"/>
          </w:tcPr>
          <w:p w14:paraId="53267BC2" w14:textId="77777777" w:rsidR="00FD5FB1" w:rsidRPr="00CE7A4F" w:rsidRDefault="00FD5FB1" w:rsidP="00CE7A4F">
            <w:pPr>
              <w:jc w:val="center"/>
              <w:rPr>
                <w:rFonts w:ascii="Arial" w:hAnsi="Arial" w:cs="Arial"/>
              </w:rPr>
            </w:pPr>
            <w:r w:rsidRPr="00CE7A4F">
              <w:rPr>
                <w:rFonts w:ascii="Arial" w:hAnsi="Arial" w:cs="Arial"/>
              </w:rPr>
              <w:t>81.5</w:t>
            </w:r>
          </w:p>
        </w:tc>
        <w:tc>
          <w:tcPr>
            <w:tcW w:w="1440" w:type="dxa"/>
            <w:tcBorders>
              <w:top w:val="single" w:sz="4" w:space="0" w:color="auto"/>
              <w:left w:val="single" w:sz="4" w:space="0" w:color="auto"/>
              <w:bottom w:val="single" w:sz="4" w:space="0" w:color="auto"/>
              <w:right w:val="single" w:sz="4" w:space="0" w:color="auto"/>
            </w:tcBorders>
            <w:vAlign w:val="bottom"/>
          </w:tcPr>
          <w:p w14:paraId="06669A1F" w14:textId="77777777" w:rsidR="00FD5FB1" w:rsidRPr="00CE7A4F" w:rsidRDefault="00FD5FB1" w:rsidP="00CE7A4F">
            <w:pPr>
              <w:jc w:val="center"/>
              <w:rPr>
                <w:rFonts w:ascii="Arial" w:hAnsi="Arial" w:cs="Arial"/>
              </w:rPr>
            </w:pPr>
            <w:r w:rsidRPr="00CE7A4F">
              <w:rPr>
                <w:rFonts w:ascii="Arial" w:hAnsi="Arial" w:cs="Arial"/>
              </w:rPr>
              <w:t>22.00</w:t>
            </w:r>
          </w:p>
        </w:tc>
        <w:tc>
          <w:tcPr>
            <w:tcW w:w="1665" w:type="dxa"/>
            <w:tcBorders>
              <w:left w:val="single" w:sz="4" w:space="0" w:color="auto"/>
            </w:tcBorders>
            <w:vAlign w:val="bottom"/>
          </w:tcPr>
          <w:p w14:paraId="2933462B" w14:textId="77777777" w:rsidR="00FD5FB1" w:rsidRPr="00CE7A4F" w:rsidRDefault="00FD5FB1" w:rsidP="00CE7A4F">
            <w:pPr>
              <w:jc w:val="center"/>
              <w:rPr>
                <w:rFonts w:ascii="Arial" w:hAnsi="Arial" w:cs="Arial"/>
              </w:rPr>
            </w:pPr>
            <w:r w:rsidRPr="00CE7A4F">
              <w:rPr>
                <w:rFonts w:ascii="Arial" w:hAnsi="Arial" w:cs="Arial"/>
              </w:rPr>
              <w:t>97.7</w:t>
            </w:r>
          </w:p>
        </w:tc>
      </w:tr>
      <w:tr w:rsidR="00FD5FB1" w:rsidRPr="00CE7A4F" w14:paraId="2EEE7BB2" w14:textId="77777777" w:rsidTr="00CE7A4F">
        <w:tc>
          <w:tcPr>
            <w:tcW w:w="1425" w:type="dxa"/>
            <w:tcBorders>
              <w:top w:val="single" w:sz="4" w:space="0" w:color="auto"/>
              <w:bottom w:val="single" w:sz="4" w:space="0" w:color="auto"/>
              <w:right w:val="single" w:sz="4" w:space="0" w:color="auto"/>
            </w:tcBorders>
            <w:vAlign w:val="bottom"/>
          </w:tcPr>
          <w:p w14:paraId="3A8388F0" w14:textId="77777777" w:rsidR="00FD5FB1" w:rsidRPr="00CE7A4F" w:rsidRDefault="00FD5FB1" w:rsidP="00CE7A4F">
            <w:pPr>
              <w:jc w:val="center"/>
              <w:rPr>
                <w:rFonts w:ascii="Arial" w:hAnsi="Arial" w:cs="Arial"/>
              </w:rPr>
            </w:pPr>
            <w:r w:rsidRPr="00CE7A4F">
              <w:rPr>
                <w:rFonts w:ascii="Arial" w:hAnsi="Arial" w:cs="Arial"/>
              </w:rPr>
              <w:t>5.75</w:t>
            </w:r>
          </w:p>
        </w:tc>
        <w:tc>
          <w:tcPr>
            <w:tcW w:w="1620" w:type="dxa"/>
            <w:tcBorders>
              <w:left w:val="single" w:sz="4" w:space="0" w:color="auto"/>
              <w:right w:val="single" w:sz="4" w:space="0" w:color="auto"/>
            </w:tcBorders>
            <w:vAlign w:val="bottom"/>
          </w:tcPr>
          <w:p w14:paraId="63293CEC" w14:textId="77777777" w:rsidR="00FD5FB1" w:rsidRPr="00CE7A4F" w:rsidRDefault="00FD5FB1" w:rsidP="00CE7A4F">
            <w:pPr>
              <w:jc w:val="center"/>
              <w:rPr>
                <w:rFonts w:ascii="Arial" w:hAnsi="Arial" w:cs="Arial"/>
              </w:rPr>
            </w:pPr>
            <w:r w:rsidRPr="00CE7A4F">
              <w:rPr>
                <w:rFonts w:ascii="Arial" w:hAnsi="Arial" w:cs="Arial"/>
              </w:rPr>
              <w:t>7.6</w:t>
            </w:r>
          </w:p>
        </w:tc>
        <w:tc>
          <w:tcPr>
            <w:tcW w:w="1440" w:type="dxa"/>
            <w:tcBorders>
              <w:top w:val="single" w:sz="4" w:space="0" w:color="auto"/>
              <w:left w:val="single" w:sz="4" w:space="0" w:color="auto"/>
              <w:bottom w:val="single" w:sz="4" w:space="0" w:color="auto"/>
              <w:right w:val="single" w:sz="4" w:space="0" w:color="auto"/>
            </w:tcBorders>
            <w:vAlign w:val="bottom"/>
          </w:tcPr>
          <w:p w14:paraId="40130C7D" w14:textId="77777777" w:rsidR="00FD5FB1" w:rsidRPr="00CE7A4F" w:rsidRDefault="00FD5FB1" w:rsidP="00CE7A4F">
            <w:pPr>
              <w:jc w:val="center"/>
              <w:rPr>
                <w:rFonts w:ascii="Arial" w:hAnsi="Arial" w:cs="Arial"/>
              </w:rPr>
            </w:pPr>
            <w:r w:rsidRPr="00CE7A4F">
              <w:rPr>
                <w:rFonts w:ascii="Arial" w:hAnsi="Arial" w:cs="Arial"/>
              </w:rPr>
              <w:t>14.00</w:t>
            </w:r>
          </w:p>
        </w:tc>
        <w:tc>
          <w:tcPr>
            <w:tcW w:w="1845" w:type="dxa"/>
            <w:tcBorders>
              <w:left w:val="single" w:sz="4" w:space="0" w:color="auto"/>
              <w:right w:val="single" w:sz="4" w:space="0" w:color="auto"/>
            </w:tcBorders>
            <w:vAlign w:val="bottom"/>
          </w:tcPr>
          <w:p w14:paraId="35D300AF" w14:textId="77777777" w:rsidR="00FD5FB1" w:rsidRPr="00CE7A4F" w:rsidRDefault="00FD5FB1" w:rsidP="00CE7A4F">
            <w:pPr>
              <w:jc w:val="center"/>
              <w:rPr>
                <w:rFonts w:ascii="Arial" w:hAnsi="Arial" w:cs="Arial"/>
              </w:rPr>
            </w:pPr>
            <w:r w:rsidRPr="00CE7A4F">
              <w:rPr>
                <w:rFonts w:ascii="Arial" w:hAnsi="Arial" w:cs="Arial"/>
              </w:rPr>
              <w:t>82.5</w:t>
            </w:r>
          </w:p>
        </w:tc>
        <w:tc>
          <w:tcPr>
            <w:tcW w:w="1440" w:type="dxa"/>
            <w:tcBorders>
              <w:top w:val="single" w:sz="4" w:space="0" w:color="auto"/>
              <w:left w:val="single" w:sz="4" w:space="0" w:color="auto"/>
              <w:bottom w:val="single" w:sz="4" w:space="0" w:color="auto"/>
              <w:right w:val="single" w:sz="4" w:space="0" w:color="auto"/>
            </w:tcBorders>
            <w:vAlign w:val="bottom"/>
          </w:tcPr>
          <w:p w14:paraId="7ACE1B47" w14:textId="77777777" w:rsidR="00FD5FB1" w:rsidRPr="00CE7A4F" w:rsidRDefault="00FD5FB1" w:rsidP="00CE7A4F">
            <w:pPr>
              <w:jc w:val="center"/>
              <w:rPr>
                <w:rFonts w:ascii="Arial" w:hAnsi="Arial" w:cs="Arial"/>
              </w:rPr>
            </w:pPr>
            <w:r w:rsidRPr="00CE7A4F">
              <w:rPr>
                <w:rFonts w:ascii="Arial" w:hAnsi="Arial" w:cs="Arial"/>
              </w:rPr>
              <w:t>22.25</w:t>
            </w:r>
          </w:p>
        </w:tc>
        <w:tc>
          <w:tcPr>
            <w:tcW w:w="1665" w:type="dxa"/>
            <w:tcBorders>
              <w:left w:val="single" w:sz="4" w:space="0" w:color="auto"/>
            </w:tcBorders>
            <w:vAlign w:val="bottom"/>
          </w:tcPr>
          <w:p w14:paraId="4FF96D9A" w14:textId="572A3FE5" w:rsidR="00FD5FB1" w:rsidRPr="00CE7A4F" w:rsidRDefault="00FD5FB1" w:rsidP="00CE7A4F">
            <w:pPr>
              <w:jc w:val="center"/>
              <w:rPr>
                <w:rFonts w:ascii="Arial" w:hAnsi="Arial" w:cs="Arial"/>
              </w:rPr>
            </w:pPr>
            <w:r w:rsidRPr="00CE7A4F">
              <w:rPr>
                <w:rFonts w:ascii="Arial" w:hAnsi="Arial" w:cs="Arial"/>
              </w:rPr>
              <w:t>98</w:t>
            </w:r>
            <w:r w:rsidR="005759C0">
              <w:rPr>
                <w:rFonts w:ascii="Arial" w:hAnsi="Arial" w:cs="Arial"/>
              </w:rPr>
              <w:t>.0</w:t>
            </w:r>
          </w:p>
        </w:tc>
      </w:tr>
      <w:tr w:rsidR="00FD5FB1" w:rsidRPr="00CE7A4F" w14:paraId="7F894A45" w14:textId="77777777" w:rsidTr="00CE7A4F">
        <w:tc>
          <w:tcPr>
            <w:tcW w:w="1425" w:type="dxa"/>
            <w:tcBorders>
              <w:top w:val="single" w:sz="4" w:space="0" w:color="auto"/>
              <w:bottom w:val="single" w:sz="4" w:space="0" w:color="auto"/>
              <w:right w:val="single" w:sz="4" w:space="0" w:color="auto"/>
            </w:tcBorders>
            <w:vAlign w:val="bottom"/>
          </w:tcPr>
          <w:p w14:paraId="0E0C31D6" w14:textId="77777777" w:rsidR="00FD5FB1" w:rsidRPr="00CE7A4F" w:rsidDel="00393732" w:rsidRDefault="00FD5FB1" w:rsidP="00CE7A4F">
            <w:pPr>
              <w:jc w:val="center"/>
              <w:rPr>
                <w:rFonts w:ascii="Arial" w:hAnsi="Arial" w:cs="Arial"/>
              </w:rPr>
            </w:pPr>
            <w:r w:rsidRPr="00CE7A4F">
              <w:rPr>
                <w:rFonts w:ascii="Arial" w:hAnsi="Arial" w:cs="Arial"/>
              </w:rPr>
              <w:t>6.00</w:t>
            </w:r>
          </w:p>
        </w:tc>
        <w:tc>
          <w:tcPr>
            <w:tcW w:w="1620" w:type="dxa"/>
            <w:tcBorders>
              <w:left w:val="single" w:sz="4" w:space="0" w:color="auto"/>
              <w:right w:val="single" w:sz="4" w:space="0" w:color="auto"/>
            </w:tcBorders>
            <w:vAlign w:val="bottom"/>
          </w:tcPr>
          <w:p w14:paraId="04E08DE0" w14:textId="03E39390" w:rsidR="00FD5FB1" w:rsidRPr="00CE7A4F" w:rsidDel="00393732" w:rsidRDefault="00FD5FB1" w:rsidP="00CE7A4F">
            <w:pPr>
              <w:jc w:val="center"/>
              <w:rPr>
                <w:rFonts w:ascii="Arial" w:hAnsi="Arial" w:cs="Arial"/>
              </w:rPr>
            </w:pPr>
            <w:r w:rsidRPr="00CE7A4F">
              <w:rPr>
                <w:rFonts w:ascii="Arial" w:hAnsi="Arial" w:cs="Arial"/>
              </w:rPr>
              <w:t>8</w:t>
            </w:r>
            <w:r w:rsidR="005759C0">
              <w:rPr>
                <w:rFonts w:ascii="Arial" w:hAnsi="Arial" w:cs="Arial"/>
              </w:rPr>
              <w:t>.0</w:t>
            </w:r>
          </w:p>
        </w:tc>
        <w:tc>
          <w:tcPr>
            <w:tcW w:w="1440" w:type="dxa"/>
            <w:tcBorders>
              <w:top w:val="single" w:sz="4" w:space="0" w:color="auto"/>
              <w:left w:val="single" w:sz="4" w:space="0" w:color="auto"/>
              <w:bottom w:val="single" w:sz="4" w:space="0" w:color="auto"/>
              <w:right w:val="single" w:sz="4" w:space="0" w:color="auto"/>
            </w:tcBorders>
            <w:vAlign w:val="bottom"/>
          </w:tcPr>
          <w:p w14:paraId="35AF8784" w14:textId="77777777" w:rsidR="00FD5FB1" w:rsidRPr="00CE7A4F" w:rsidRDefault="00FD5FB1" w:rsidP="00CE7A4F">
            <w:pPr>
              <w:jc w:val="center"/>
              <w:rPr>
                <w:rFonts w:ascii="Arial" w:hAnsi="Arial" w:cs="Arial"/>
              </w:rPr>
            </w:pPr>
            <w:r w:rsidRPr="00CE7A4F">
              <w:rPr>
                <w:rFonts w:ascii="Arial" w:hAnsi="Arial" w:cs="Arial"/>
              </w:rPr>
              <w:t>14.25</w:t>
            </w:r>
          </w:p>
        </w:tc>
        <w:tc>
          <w:tcPr>
            <w:tcW w:w="1845" w:type="dxa"/>
            <w:tcBorders>
              <w:left w:val="single" w:sz="4" w:space="0" w:color="auto"/>
              <w:right w:val="single" w:sz="4" w:space="0" w:color="auto"/>
            </w:tcBorders>
            <w:vAlign w:val="bottom"/>
          </w:tcPr>
          <w:p w14:paraId="29EEB530" w14:textId="77777777" w:rsidR="00FD5FB1" w:rsidRPr="00CE7A4F" w:rsidRDefault="00FD5FB1" w:rsidP="00CE7A4F">
            <w:pPr>
              <w:jc w:val="center"/>
              <w:rPr>
                <w:rFonts w:ascii="Arial" w:hAnsi="Arial" w:cs="Arial"/>
              </w:rPr>
            </w:pPr>
            <w:r w:rsidRPr="00CE7A4F">
              <w:rPr>
                <w:rFonts w:ascii="Arial" w:hAnsi="Arial" w:cs="Arial"/>
              </w:rPr>
              <w:t>83.4</w:t>
            </w:r>
          </w:p>
        </w:tc>
        <w:tc>
          <w:tcPr>
            <w:tcW w:w="1440" w:type="dxa"/>
            <w:tcBorders>
              <w:top w:val="single" w:sz="4" w:space="0" w:color="auto"/>
              <w:left w:val="single" w:sz="4" w:space="0" w:color="auto"/>
              <w:bottom w:val="single" w:sz="4" w:space="0" w:color="auto"/>
              <w:right w:val="single" w:sz="4" w:space="0" w:color="auto"/>
            </w:tcBorders>
            <w:vAlign w:val="bottom"/>
          </w:tcPr>
          <w:p w14:paraId="45A9AAEF" w14:textId="77777777" w:rsidR="00FD5FB1" w:rsidRPr="00CE7A4F" w:rsidDel="00393732" w:rsidRDefault="00FD5FB1" w:rsidP="00CE7A4F">
            <w:pPr>
              <w:jc w:val="center"/>
              <w:rPr>
                <w:rFonts w:ascii="Arial" w:hAnsi="Arial" w:cs="Arial"/>
              </w:rPr>
            </w:pPr>
            <w:r w:rsidRPr="00CE7A4F">
              <w:rPr>
                <w:rFonts w:ascii="Arial" w:hAnsi="Arial" w:cs="Arial"/>
              </w:rPr>
              <w:t>22.50</w:t>
            </w:r>
          </w:p>
        </w:tc>
        <w:tc>
          <w:tcPr>
            <w:tcW w:w="1665" w:type="dxa"/>
            <w:tcBorders>
              <w:left w:val="single" w:sz="4" w:space="0" w:color="auto"/>
            </w:tcBorders>
            <w:vAlign w:val="bottom"/>
          </w:tcPr>
          <w:p w14:paraId="190F6B04" w14:textId="77777777" w:rsidR="00FD5FB1" w:rsidRPr="00CE7A4F" w:rsidDel="00393732" w:rsidRDefault="00FD5FB1" w:rsidP="00CE7A4F">
            <w:pPr>
              <w:jc w:val="center"/>
              <w:rPr>
                <w:rFonts w:ascii="Arial" w:hAnsi="Arial" w:cs="Arial"/>
              </w:rPr>
            </w:pPr>
            <w:r w:rsidRPr="00CE7A4F">
              <w:rPr>
                <w:rFonts w:ascii="Arial" w:hAnsi="Arial" w:cs="Arial"/>
              </w:rPr>
              <w:t>98.3</w:t>
            </w:r>
          </w:p>
        </w:tc>
      </w:tr>
      <w:tr w:rsidR="00FD5FB1" w:rsidRPr="00CE7A4F" w14:paraId="41F20EB2" w14:textId="77777777" w:rsidTr="00CE7A4F">
        <w:tc>
          <w:tcPr>
            <w:tcW w:w="1425" w:type="dxa"/>
            <w:tcBorders>
              <w:top w:val="single" w:sz="4" w:space="0" w:color="auto"/>
              <w:bottom w:val="single" w:sz="4" w:space="0" w:color="auto"/>
              <w:right w:val="single" w:sz="4" w:space="0" w:color="auto"/>
            </w:tcBorders>
            <w:vAlign w:val="bottom"/>
          </w:tcPr>
          <w:p w14:paraId="50F346C1" w14:textId="77777777" w:rsidR="00FD5FB1" w:rsidRPr="00CE7A4F" w:rsidDel="00393732" w:rsidRDefault="00FD5FB1" w:rsidP="00CE7A4F">
            <w:pPr>
              <w:jc w:val="center"/>
              <w:rPr>
                <w:rFonts w:ascii="Arial" w:hAnsi="Arial" w:cs="Arial"/>
              </w:rPr>
            </w:pPr>
            <w:r w:rsidRPr="00CE7A4F">
              <w:rPr>
                <w:rFonts w:ascii="Arial" w:hAnsi="Arial" w:cs="Arial"/>
              </w:rPr>
              <w:t>6.25</w:t>
            </w:r>
          </w:p>
        </w:tc>
        <w:tc>
          <w:tcPr>
            <w:tcW w:w="1620" w:type="dxa"/>
            <w:tcBorders>
              <w:left w:val="single" w:sz="4" w:space="0" w:color="auto"/>
              <w:right w:val="single" w:sz="4" w:space="0" w:color="auto"/>
            </w:tcBorders>
            <w:vAlign w:val="bottom"/>
          </w:tcPr>
          <w:p w14:paraId="1FEE4689" w14:textId="77777777" w:rsidR="00FD5FB1" w:rsidRPr="00CE7A4F" w:rsidDel="00393732" w:rsidRDefault="00FD5FB1" w:rsidP="00CE7A4F">
            <w:pPr>
              <w:jc w:val="center"/>
              <w:rPr>
                <w:rFonts w:ascii="Arial" w:hAnsi="Arial" w:cs="Arial"/>
              </w:rPr>
            </w:pPr>
            <w:r w:rsidRPr="00CE7A4F">
              <w:rPr>
                <w:rFonts w:ascii="Arial" w:hAnsi="Arial" w:cs="Arial"/>
              </w:rPr>
              <w:t>8.5</w:t>
            </w:r>
          </w:p>
        </w:tc>
        <w:tc>
          <w:tcPr>
            <w:tcW w:w="1440" w:type="dxa"/>
            <w:tcBorders>
              <w:top w:val="single" w:sz="4" w:space="0" w:color="auto"/>
              <w:left w:val="single" w:sz="4" w:space="0" w:color="auto"/>
              <w:bottom w:val="single" w:sz="4" w:space="0" w:color="auto"/>
              <w:right w:val="single" w:sz="4" w:space="0" w:color="auto"/>
            </w:tcBorders>
            <w:vAlign w:val="bottom"/>
          </w:tcPr>
          <w:p w14:paraId="1314C93E" w14:textId="77777777" w:rsidR="00FD5FB1" w:rsidRPr="00CE7A4F" w:rsidRDefault="00FD5FB1" w:rsidP="00CE7A4F">
            <w:pPr>
              <w:jc w:val="center"/>
              <w:rPr>
                <w:rFonts w:ascii="Arial" w:hAnsi="Arial" w:cs="Arial"/>
              </w:rPr>
            </w:pPr>
            <w:r w:rsidRPr="00CE7A4F">
              <w:rPr>
                <w:rFonts w:ascii="Arial" w:hAnsi="Arial" w:cs="Arial"/>
              </w:rPr>
              <w:t>14.50</w:t>
            </w:r>
          </w:p>
        </w:tc>
        <w:tc>
          <w:tcPr>
            <w:tcW w:w="1845" w:type="dxa"/>
            <w:tcBorders>
              <w:left w:val="single" w:sz="4" w:space="0" w:color="auto"/>
              <w:right w:val="single" w:sz="4" w:space="0" w:color="auto"/>
            </w:tcBorders>
            <w:vAlign w:val="bottom"/>
          </w:tcPr>
          <w:p w14:paraId="1F791057" w14:textId="77777777" w:rsidR="00FD5FB1" w:rsidRPr="00CE7A4F" w:rsidRDefault="00FD5FB1" w:rsidP="00CE7A4F">
            <w:pPr>
              <w:jc w:val="center"/>
              <w:rPr>
                <w:rFonts w:ascii="Arial" w:hAnsi="Arial" w:cs="Arial"/>
              </w:rPr>
            </w:pPr>
            <w:r w:rsidRPr="00CE7A4F">
              <w:rPr>
                <w:rFonts w:ascii="Arial" w:hAnsi="Arial" w:cs="Arial"/>
              </w:rPr>
              <w:t>84.2</w:t>
            </w:r>
          </w:p>
        </w:tc>
        <w:tc>
          <w:tcPr>
            <w:tcW w:w="1440" w:type="dxa"/>
            <w:tcBorders>
              <w:top w:val="single" w:sz="4" w:space="0" w:color="auto"/>
              <w:left w:val="single" w:sz="4" w:space="0" w:color="auto"/>
              <w:bottom w:val="single" w:sz="4" w:space="0" w:color="auto"/>
              <w:right w:val="single" w:sz="4" w:space="0" w:color="auto"/>
            </w:tcBorders>
            <w:vAlign w:val="bottom"/>
          </w:tcPr>
          <w:p w14:paraId="027491A8" w14:textId="77777777" w:rsidR="00FD5FB1" w:rsidRPr="00CE7A4F" w:rsidDel="00393732" w:rsidRDefault="00FD5FB1" w:rsidP="00CE7A4F">
            <w:pPr>
              <w:jc w:val="center"/>
              <w:rPr>
                <w:rFonts w:ascii="Arial" w:hAnsi="Arial" w:cs="Arial"/>
              </w:rPr>
            </w:pPr>
            <w:r w:rsidRPr="00CE7A4F">
              <w:rPr>
                <w:rFonts w:ascii="Arial" w:hAnsi="Arial" w:cs="Arial"/>
              </w:rPr>
              <w:t>22.75</w:t>
            </w:r>
          </w:p>
        </w:tc>
        <w:tc>
          <w:tcPr>
            <w:tcW w:w="1665" w:type="dxa"/>
            <w:tcBorders>
              <w:left w:val="single" w:sz="4" w:space="0" w:color="auto"/>
            </w:tcBorders>
            <w:vAlign w:val="bottom"/>
          </w:tcPr>
          <w:p w14:paraId="4D048869" w14:textId="77777777" w:rsidR="00FD5FB1" w:rsidRPr="00CE7A4F" w:rsidDel="00393732" w:rsidRDefault="00FD5FB1" w:rsidP="00CE7A4F">
            <w:pPr>
              <w:jc w:val="center"/>
              <w:rPr>
                <w:rFonts w:ascii="Arial" w:hAnsi="Arial" w:cs="Arial"/>
              </w:rPr>
            </w:pPr>
            <w:r w:rsidRPr="00CE7A4F">
              <w:rPr>
                <w:rFonts w:ascii="Arial" w:hAnsi="Arial" w:cs="Arial"/>
              </w:rPr>
              <w:t>98.6</w:t>
            </w:r>
          </w:p>
        </w:tc>
      </w:tr>
      <w:tr w:rsidR="00FD5FB1" w:rsidRPr="00CE7A4F" w14:paraId="29E5635F" w14:textId="77777777" w:rsidTr="00CE7A4F">
        <w:tc>
          <w:tcPr>
            <w:tcW w:w="1425" w:type="dxa"/>
            <w:tcBorders>
              <w:top w:val="single" w:sz="4" w:space="0" w:color="auto"/>
              <w:bottom w:val="single" w:sz="4" w:space="0" w:color="auto"/>
              <w:right w:val="single" w:sz="4" w:space="0" w:color="auto"/>
            </w:tcBorders>
            <w:vAlign w:val="bottom"/>
          </w:tcPr>
          <w:p w14:paraId="7E2A9861" w14:textId="77777777" w:rsidR="00FD5FB1" w:rsidRPr="00CE7A4F" w:rsidDel="00393732" w:rsidRDefault="00FD5FB1" w:rsidP="00CE7A4F">
            <w:pPr>
              <w:jc w:val="center"/>
              <w:rPr>
                <w:rFonts w:ascii="Arial" w:hAnsi="Arial" w:cs="Arial"/>
              </w:rPr>
            </w:pPr>
            <w:r w:rsidRPr="00CE7A4F">
              <w:rPr>
                <w:rFonts w:ascii="Arial" w:hAnsi="Arial" w:cs="Arial"/>
              </w:rPr>
              <w:t>6.50</w:t>
            </w:r>
          </w:p>
        </w:tc>
        <w:tc>
          <w:tcPr>
            <w:tcW w:w="1620" w:type="dxa"/>
            <w:tcBorders>
              <w:left w:val="single" w:sz="4" w:space="0" w:color="auto"/>
              <w:right w:val="single" w:sz="4" w:space="0" w:color="auto"/>
            </w:tcBorders>
            <w:vAlign w:val="bottom"/>
          </w:tcPr>
          <w:p w14:paraId="4324B9A6" w14:textId="4D39E387" w:rsidR="00FD5FB1" w:rsidRPr="00CE7A4F" w:rsidDel="00393732" w:rsidRDefault="00FD5FB1" w:rsidP="00CE7A4F">
            <w:pPr>
              <w:jc w:val="center"/>
              <w:rPr>
                <w:rFonts w:ascii="Arial" w:hAnsi="Arial" w:cs="Arial"/>
              </w:rPr>
            </w:pPr>
            <w:r w:rsidRPr="00CE7A4F">
              <w:rPr>
                <w:rFonts w:ascii="Arial" w:hAnsi="Arial" w:cs="Arial"/>
              </w:rPr>
              <w:t>9</w:t>
            </w:r>
            <w:r w:rsidR="005759C0">
              <w:rPr>
                <w:rFonts w:ascii="Arial" w:hAnsi="Arial" w:cs="Arial"/>
              </w:rPr>
              <w:t>.0</w:t>
            </w:r>
          </w:p>
        </w:tc>
        <w:tc>
          <w:tcPr>
            <w:tcW w:w="1440" w:type="dxa"/>
            <w:tcBorders>
              <w:top w:val="single" w:sz="4" w:space="0" w:color="auto"/>
              <w:left w:val="single" w:sz="4" w:space="0" w:color="auto"/>
              <w:bottom w:val="single" w:sz="4" w:space="0" w:color="auto"/>
              <w:right w:val="single" w:sz="4" w:space="0" w:color="auto"/>
            </w:tcBorders>
            <w:vAlign w:val="bottom"/>
          </w:tcPr>
          <w:p w14:paraId="72F2EB3F" w14:textId="77777777" w:rsidR="00FD5FB1" w:rsidRPr="00CE7A4F" w:rsidRDefault="00FD5FB1" w:rsidP="00CE7A4F">
            <w:pPr>
              <w:jc w:val="center"/>
              <w:rPr>
                <w:rFonts w:ascii="Arial" w:hAnsi="Arial" w:cs="Arial"/>
              </w:rPr>
            </w:pPr>
            <w:r w:rsidRPr="00CE7A4F">
              <w:rPr>
                <w:rFonts w:ascii="Arial" w:hAnsi="Arial" w:cs="Arial"/>
              </w:rPr>
              <w:t>14.75</w:t>
            </w:r>
          </w:p>
        </w:tc>
        <w:tc>
          <w:tcPr>
            <w:tcW w:w="1845" w:type="dxa"/>
            <w:tcBorders>
              <w:left w:val="single" w:sz="4" w:space="0" w:color="auto"/>
              <w:right w:val="single" w:sz="4" w:space="0" w:color="auto"/>
            </w:tcBorders>
            <w:vAlign w:val="bottom"/>
          </w:tcPr>
          <w:p w14:paraId="6C37B6D6" w14:textId="77777777" w:rsidR="00FD5FB1" w:rsidRPr="00CE7A4F" w:rsidRDefault="00FD5FB1" w:rsidP="00CE7A4F">
            <w:pPr>
              <w:jc w:val="center"/>
              <w:rPr>
                <w:rFonts w:ascii="Arial" w:hAnsi="Arial" w:cs="Arial"/>
              </w:rPr>
            </w:pPr>
            <w:r w:rsidRPr="00CE7A4F">
              <w:rPr>
                <w:rFonts w:ascii="Arial" w:hAnsi="Arial" w:cs="Arial"/>
              </w:rPr>
              <w:t>84.9</w:t>
            </w:r>
          </w:p>
        </w:tc>
        <w:tc>
          <w:tcPr>
            <w:tcW w:w="1440" w:type="dxa"/>
            <w:tcBorders>
              <w:top w:val="single" w:sz="4" w:space="0" w:color="auto"/>
              <w:left w:val="single" w:sz="4" w:space="0" w:color="auto"/>
              <w:bottom w:val="single" w:sz="4" w:space="0" w:color="auto"/>
              <w:right w:val="single" w:sz="4" w:space="0" w:color="auto"/>
            </w:tcBorders>
            <w:vAlign w:val="bottom"/>
          </w:tcPr>
          <w:p w14:paraId="306E1FC3" w14:textId="77777777" w:rsidR="00FD5FB1" w:rsidRPr="00CE7A4F" w:rsidDel="00393732" w:rsidRDefault="00FD5FB1" w:rsidP="00CE7A4F">
            <w:pPr>
              <w:jc w:val="center"/>
              <w:rPr>
                <w:rFonts w:ascii="Arial" w:hAnsi="Arial" w:cs="Arial"/>
              </w:rPr>
            </w:pPr>
            <w:r w:rsidRPr="00CE7A4F">
              <w:rPr>
                <w:rFonts w:ascii="Arial" w:hAnsi="Arial" w:cs="Arial"/>
              </w:rPr>
              <w:t>23.00</w:t>
            </w:r>
          </w:p>
        </w:tc>
        <w:tc>
          <w:tcPr>
            <w:tcW w:w="1665" w:type="dxa"/>
            <w:tcBorders>
              <w:left w:val="single" w:sz="4" w:space="0" w:color="auto"/>
            </w:tcBorders>
            <w:vAlign w:val="bottom"/>
          </w:tcPr>
          <w:p w14:paraId="0BC54499" w14:textId="77777777" w:rsidR="00FD5FB1" w:rsidRPr="00CE7A4F" w:rsidDel="00393732" w:rsidRDefault="00FD5FB1" w:rsidP="00CE7A4F">
            <w:pPr>
              <w:jc w:val="center"/>
              <w:rPr>
                <w:rFonts w:ascii="Arial" w:hAnsi="Arial" w:cs="Arial"/>
              </w:rPr>
            </w:pPr>
            <w:r w:rsidRPr="00CE7A4F">
              <w:rPr>
                <w:rFonts w:ascii="Arial" w:hAnsi="Arial" w:cs="Arial"/>
              </w:rPr>
              <w:t>98.9</w:t>
            </w:r>
          </w:p>
        </w:tc>
      </w:tr>
      <w:tr w:rsidR="00FD5FB1" w:rsidRPr="00CE7A4F" w14:paraId="7E31CCF2" w14:textId="77777777" w:rsidTr="00CE7A4F">
        <w:tc>
          <w:tcPr>
            <w:tcW w:w="1425" w:type="dxa"/>
            <w:tcBorders>
              <w:top w:val="single" w:sz="4" w:space="0" w:color="auto"/>
              <w:bottom w:val="single" w:sz="4" w:space="0" w:color="auto"/>
              <w:right w:val="single" w:sz="4" w:space="0" w:color="auto"/>
            </w:tcBorders>
            <w:vAlign w:val="bottom"/>
          </w:tcPr>
          <w:p w14:paraId="6021F96B" w14:textId="77777777" w:rsidR="00FD5FB1" w:rsidRPr="00CE7A4F" w:rsidDel="00393732" w:rsidRDefault="00FD5FB1" w:rsidP="00CE7A4F">
            <w:pPr>
              <w:jc w:val="center"/>
              <w:rPr>
                <w:rFonts w:ascii="Arial" w:hAnsi="Arial" w:cs="Arial"/>
              </w:rPr>
            </w:pPr>
            <w:r w:rsidRPr="00CE7A4F">
              <w:rPr>
                <w:rFonts w:ascii="Arial" w:hAnsi="Arial" w:cs="Arial"/>
              </w:rPr>
              <w:t>6.75</w:t>
            </w:r>
          </w:p>
        </w:tc>
        <w:tc>
          <w:tcPr>
            <w:tcW w:w="1620" w:type="dxa"/>
            <w:tcBorders>
              <w:left w:val="single" w:sz="4" w:space="0" w:color="auto"/>
              <w:right w:val="single" w:sz="4" w:space="0" w:color="auto"/>
            </w:tcBorders>
            <w:vAlign w:val="bottom"/>
          </w:tcPr>
          <w:p w14:paraId="126A69C5" w14:textId="77777777" w:rsidR="00FD5FB1" w:rsidRPr="00CE7A4F" w:rsidDel="00393732" w:rsidRDefault="00FD5FB1" w:rsidP="00CE7A4F">
            <w:pPr>
              <w:jc w:val="center"/>
              <w:rPr>
                <w:rFonts w:ascii="Arial" w:hAnsi="Arial" w:cs="Arial"/>
              </w:rPr>
            </w:pPr>
            <w:r w:rsidRPr="00CE7A4F">
              <w:rPr>
                <w:rFonts w:ascii="Arial" w:hAnsi="Arial" w:cs="Arial"/>
              </w:rPr>
              <w:t>9.5</w:t>
            </w:r>
          </w:p>
        </w:tc>
        <w:tc>
          <w:tcPr>
            <w:tcW w:w="1440" w:type="dxa"/>
            <w:tcBorders>
              <w:top w:val="single" w:sz="4" w:space="0" w:color="auto"/>
              <w:left w:val="single" w:sz="4" w:space="0" w:color="auto"/>
              <w:bottom w:val="single" w:sz="4" w:space="0" w:color="auto"/>
              <w:right w:val="single" w:sz="4" w:space="0" w:color="auto"/>
            </w:tcBorders>
            <w:vAlign w:val="bottom"/>
          </w:tcPr>
          <w:p w14:paraId="176873A0" w14:textId="77777777" w:rsidR="00FD5FB1" w:rsidRPr="00CE7A4F" w:rsidRDefault="00FD5FB1" w:rsidP="00CE7A4F">
            <w:pPr>
              <w:jc w:val="center"/>
              <w:rPr>
                <w:rFonts w:ascii="Arial" w:hAnsi="Arial" w:cs="Arial"/>
              </w:rPr>
            </w:pPr>
            <w:r w:rsidRPr="00CE7A4F">
              <w:rPr>
                <w:rFonts w:ascii="Arial" w:hAnsi="Arial" w:cs="Arial"/>
              </w:rPr>
              <w:t>15.00</w:t>
            </w:r>
          </w:p>
        </w:tc>
        <w:tc>
          <w:tcPr>
            <w:tcW w:w="1845" w:type="dxa"/>
            <w:tcBorders>
              <w:left w:val="single" w:sz="4" w:space="0" w:color="auto"/>
              <w:right w:val="single" w:sz="4" w:space="0" w:color="auto"/>
            </w:tcBorders>
            <w:vAlign w:val="bottom"/>
          </w:tcPr>
          <w:p w14:paraId="1D28786D" w14:textId="77777777" w:rsidR="00FD5FB1" w:rsidRPr="00CE7A4F" w:rsidRDefault="00FD5FB1" w:rsidP="00CE7A4F">
            <w:pPr>
              <w:jc w:val="center"/>
              <w:rPr>
                <w:rFonts w:ascii="Arial" w:hAnsi="Arial" w:cs="Arial"/>
              </w:rPr>
            </w:pPr>
            <w:r w:rsidRPr="00CE7A4F">
              <w:rPr>
                <w:rFonts w:ascii="Arial" w:hAnsi="Arial" w:cs="Arial"/>
              </w:rPr>
              <w:t>85.6</w:t>
            </w:r>
          </w:p>
        </w:tc>
        <w:tc>
          <w:tcPr>
            <w:tcW w:w="1440" w:type="dxa"/>
            <w:tcBorders>
              <w:top w:val="single" w:sz="4" w:space="0" w:color="auto"/>
              <w:left w:val="single" w:sz="4" w:space="0" w:color="auto"/>
              <w:bottom w:val="single" w:sz="4" w:space="0" w:color="auto"/>
              <w:right w:val="single" w:sz="4" w:space="0" w:color="auto"/>
            </w:tcBorders>
            <w:vAlign w:val="bottom"/>
          </w:tcPr>
          <w:p w14:paraId="34A0A306" w14:textId="77777777" w:rsidR="00FD5FB1" w:rsidRPr="00CE7A4F" w:rsidDel="00393732" w:rsidRDefault="00FD5FB1" w:rsidP="00CE7A4F">
            <w:pPr>
              <w:jc w:val="center"/>
              <w:rPr>
                <w:rFonts w:ascii="Arial" w:hAnsi="Arial" w:cs="Arial"/>
              </w:rPr>
            </w:pPr>
            <w:r w:rsidRPr="00CE7A4F">
              <w:rPr>
                <w:rFonts w:ascii="Arial" w:hAnsi="Arial" w:cs="Arial"/>
              </w:rPr>
              <w:t>23.25</w:t>
            </w:r>
          </w:p>
        </w:tc>
        <w:tc>
          <w:tcPr>
            <w:tcW w:w="1665" w:type="dxa"/>
            <w:tcBorders>
              <w:left w:val="single" w:sz="4" w:space="0" w:color="auto"/>
            </w:tcBorders>
            <w:vAlign w:val="bottom"/>
          </w:tcPr>
          <w:p w14:paraId="119AE437" w14:textId="77777777" w:rsidR="00FD5FB1" w:rsidRPr="00CE7A4F" w:rsidDel="00393732" w:rsidRDefault="00FD5FB1" w:rsidP="00CE7A4F">
            <w:pPr>
              <w:jc w:val="center"/>
              <w:rPr>
                <w:rFonts w:ascii="Arial" w:hAnsi="Arial" w:cs="Arial"/>
              </w:rPr>
            </w:pPr>
            <w:r w:rsidRPr="00CE7A4F">
              <w:rPr>
                <w:rFonts w:ascii="Arial" w:hAnsi="Arial" w:cs="Arial"/>
              </w:rPr>
              <w:t>99.2</w:t>
            </w:r>
          </w:p>
        </w:tc>
      </w:tr>
      <w:tr w:rsidR="00FD5FB1" w:rsidRPr="00CE7A4F" w14:paraId="6A60A421" w14:textId="77777777" w:rsidTr="00CE7A4F">
        <w:tc>
          <w:tcPr>
            <w:tcW w:w="1425" w:type="dxa"/>
            <w:tcBorders>
              <w:top w:val="single" w:sz="4" w:space="0" w:color="auto"/>
              <w:bottom w:val="single" w:sz="4" w:space="0" w:color="auto"/>
              <w:right w:val="single" w:sz="4" w:space="0" w:color="auto"/>
            </w:tcBorders>
            <w:vAlign w:val="bottom"/>
          </w:tcPr>
          <w:p w14:paraId="57905E3E" w14:textId="77777777" w:rsidR="00FD5FB1" w:rsidRPr="00CE7A4F" w:rsidDel="00393732" w:rsidRDefault="00FD5FB1" w:rsidP="00CE7A4F">
            <w:pPr>
              <w:jc w:val="center"/>
              <w:rPr>
                <w:rFonts w:ascii="Arial" w:hAnsi="Arial" w:cs="Arial"/>
              </w:rPr>
            </w:pPr>
            <w:r w:rsidRPr="00CE7A4F">
              <w:rPr>
                <w:rFonts w:ascii="Arial" w:hAnsi="Arial" w:cs="Arial"/>
              </w:rPr>
              <w:t>7.00</w:t>
            </w:r>
          </w:p>
        </w:tc>
        <w:tc>
          <w:tcPr>
            <w:tcW w:w="1620" w:type="dxa"/>
            <w:tcBorders>
              <w:left w:val="single" w:sz="4" w:space="0" w:color="auto"/>
              <w:right w:val="single" w:sz="4" w:space="0" w:color="auto"/>
            </w:tcBorders>
            <w:vAlign w:val="bottom"/>
          </w:tcPr>
          <w:p w14:paraId="587C53F4" w14:textId="03BF4A37" w:rsidR="00FD5FB1" w:rsidRPr="00CE7A4F" w:rsidDel="00393732" w:rsidRDefault="00FD5FB1" w:rsidP="00CE7A4F">
            <w:pPr>
              <w:jc w:val="center"/>
              <w:rPr>
                <w:rFonts w:ascii="Arial" w:hAnsi="Arial" w:cs="Arial"/>
              </w:rPr>
            </w:pPr>
            <w:r w:rsidRPr="00CE7A4F">
              <w:rPr>
                <w:rFonts w:ascii="Arial" w:hAnsi="Arial" w:cs="Arial"/>
              </w:rPr>
              <w:t>10</w:t>
            </w:r>
            <w:r w:rsidR="005759C0">
              <w:rPr>
                <w:rFonts w:ascii="Arial" w:hAnsi="Arial" w:cs="Arial"/>
              </w:rPr>
              <w:t>.0</w:t>
            </w:r>
          </w:p>
        </w:tc>
        <w:tc>
          <w:tcPr>
            <w:tcW w:w="1440" w:type="dxa"/>
            <w:tcBorders>
              <w:top w:val="single" w:sz="4" w:space="0" w:color="auto"/>
              <w:left w:val="single" w:sz="4" w:space="0" w:color="auto"/>
              <w:bottom w:val="single" w:sz="4" w:space="0" w:color="auto"/>
              <w:right w:val="single" w:sz="4" w:space="0" w:color="auto"/>
            </w:tcBorders>
            <w:vAlign w:val="bottom"/>
          </w:tcPr>
          <w:p w14:paraId="34AD92E8" w14:textId="77777777" w:rsidR="00FD5FB1" w:rsidRPr="00CE7A4F" w:rsidRDefault="00FD5FB1" w:rsidP="00CE7A4F">
            <w:pPr>
              <w:jc w:val="center"/>
              <w:rPr>
                <w:rFonts w:ascii="Arial" w:hAnsi="Arial" w:cs="Arial"/>
              </w:rPr>
            </w:pPr>
            <w:r w:rsidRPr="00CE7A4F">
              <w:rPr>
                <w:rFonts w:ascii="Arial" w:hAnsi="Arial" w:cs="Arial"/>
              </w:rPr>
              <w:t>15.25</w:t>
            </w:r>
          </w:p>
        </w:tc>
        <w:tc>
          <w:tcPr>
            <w:tcW w:w="1845" w:type="dxa"/>
            <w:tcBorders>
              <w:left w:val="single" w:sz="4" w:space="0" w:color="auto"/>
              <w:right w:val="single" w:sz="4" w:space="0" w:color="auto"/>
            </w:tcBorders>
            <w:vAlign w:val="bottom"/>
          </w:tcPr>
          <w:p w14:paraId="01E98AE7" w14:textId="77777777" w:rsidR="00FD5FB1" w:rsidRPr="00CE7A4F" w:rsidRDefault="00FD5FB1" w:rsidP="00CE7A4F">
            <w:pPr>
              <w:jc w:val="center"/>
              <w:rPr>
                <w:rFonts w:ascii="Arial" w:hAnsi="Arial" w:cs="Arial"/>
              </w:rPr>
            </w:pPr>
            <w:r w:rsidRPr="00CE7A4F">
              <w:rPr>
                <w:rFonts w:ascii="Arial" w:hAnsi="Arial" w:cs="Arial"/>
              </w:rPr>
              <w:t>86.3</w:t>
            </w:r>
          </w:p>
        </w:tc>
        <w:tc>
          <w:tcPr>
            <w:tcW w:w="1440" w:type="dxa"/>
            <w:tcBorders>
              <w:top w:val="single" w:sz="4" w:space="0" w:color="auto"/>
              <w:left w:val="single" w:sz="4" w:space="0" w:color="auto"/>
              <w:bottom w:val="single" w:sz="4" w:space="0" w:color="auto"/>
              <w:right w:val="single" w:sz="4" w:space="0" w:color="auto"/>
            </w:tcBorders>
            <w:vAlign w:val="bottom"/>
          </w:tcPr>
          <w:p w14:paraId="7782715E" w14:textId="77777777" w:rsidR="00FD5FB1" w:rsidRPr="00CE7A4F" w:rsidDel="00393732" w:rsidRDefault="00FD5FB1" w:rsidP="00CE7A4F">
            <w:pPr>
              <w:jc w:val="center"/>
              <w:rPr>
                <w:rFonts w:ascii="Arial" w:hAnsi="Arial" w:cs="Arial"/>
              </w:rPr>
            </w:pPr>
            <w:r w:rsidRPr="00CE7A4F">
              <w:rPr>
                <w:rFonts w:ascii="Arial" w:hAnsi="Arial" w:cs="Arial"/>
              </w:rPr>
              <w:t>23.50</w:t>
            </w:r>
          </w:p>
        </w:tc>
        <w:tc>
          <w:tcPr>
            <w:tcW w:w="1665" w:type="dxa"/>
            <w:tcBorders>
              <w:left w:val="single" w:sz="4" w:space="0" w:color="auto"/>
            </w:tcBorders>
            <w:vAlign w:val="bottom"/>
          </w:tcPr>
          <w:p w14:paraId="62441EDB" w14:textId="77777777" w:rsidR="00FD5FB1" w:rsidRPr="00CE7A4F" w:rsidDel="00393732" w:rsidRDefault="00FD5FB1" w:rsidP="00CE7A4F">
            <w:pPr>
              <w:jc w:val="center"/>
              <w:rPr>
                <w:rFonts w:ascii="Arial" w:hAnsi="Arial" w:cs="Arial"/>
              </w:rPr>
            </w:pPr>
            <w:r w:rsidRPr="00CE7A4F">
              <w:rPr>
                <w:rFonts w:ascii="Arial" w:hAnsi="Arial" w:cs="Arial"/>
              </w:rPr>
              <w:t>99.5</w:t>
            </w:r>
          </w:p>
        </w:tc>
      </w:tr>
      <w:tr w:rsidR="00FD5FB1" w:rsidRPr="00CE7A4F" w14:paraId="3709738D" w14:textId="77777777" w:rsidTr="00CE7A4F">
        <w:tc>
          <w:tcPr>
            <w:tcW w:w="1425" w:type="dxa"/>
            <w:tcBorders>
              <w:top w:val="single" w:sz="4" w:space="0" w:color="auto"/>
              <w:bottom w:val="single" w:sz="4" w:space="0" w:color="auto"/>
              <w:right w:val="single" w:sz="4" w:space="0" w:color="auto"/>
            </w:tcBorders>
            <w:vAlign w:val="bottom"/>
          </w:tcPr>
          <w:p w14:paraId="18856766" w14:textId="77777777" w:rsidR="00FD5FB1" w:rsidRPr="00CE7A4F" w:rsidDel="00393732" w:rsidRDefault="00FD5FB1" w:rsidP="00CE7A4F">
            <w:pPr>
              <w:jc w:val="center"/>
              <w:rPr>
                <w:rFonts w:ascii="Arial" w:hAnsi="Arial" w:cs="Arial"/>
              </w:rPr>
            </w:pPr>
            <w:r w:rsidRPr="00CE7A4F">
              <w:rPr>
                <w:rFonts w:ascii="Arial" w:hAnsi="Arial" w:cs="Arial"/>
              </w:rPr>
              <w:t>7.25</w:t>
            </w:r>
          </w:p>
        </w:tc>
        <w:tc>
          <w:tcPr>
            <w:tcW w:w="1620" w:type="dxa"/>
            <w:tcBorders>
              <w:left w:val="single" w:sz="4" w:space="0" w:color="auto"/>
              <w:right w:val="single" w:sz="4" w:space="0" w:color="auto"/>
            </w:tcBorders>
            <w:vAlign w:val="bottom"/>
          </w:tcPr>
          <w:p w14:paraId="50DC6CA0" w14:textId="77777777" w:rsidR="00FD5FB1" w:rsidRPr="00CE7A4F" w:rsidDel="00393732" w:rsidRDefault="00FD5FB1" w:rsidP="00CE7A4F">
            <w:pPr>
              <w:jc w:val="center"/>
              <w:rPr>
                <w:rFonts w:ascii="Arial" w:hAnsi="Arial" w:cs="Arial"/>
              </w:rPr>
            </w:pPr>
            <w:r w:rsidRPr="00CE7A4F">
              <w:rPr>
                <w:rFonts w:ascii="Arial" w:hAnsi="Arial" w:cs="Arial"/>
              </w:rPr>
              <w:t>10.5</w:t>
            </w:r>
          </w:p>
        </w:tc>
        <w:tc>
          <w:tcPr>
            <w:tcW w:w="1440" w:type="dxa"/>
            <w:tcBorders>
              <w:top w:val="single" w:sz="4" w:space="0" w:color="auto"/>
              <w:left w:val="single" w:sz="4" w:space="0" w:color="auto"/>
              <w:bottom w:val="single" w:sz="4" w:space="0" w:color="auto"/>
              <w:right w:val="single" w:sz="4" w:space="0" w:color="auto"/>
            </w:tcBorders>
            <w:vAlign w:val="bottom"/>
          </w:tcPr>
          <w:p w14:paraId="33401549" w14:textId="77777777" w:rsidR="00FD5FB1" w:rsidRPr="00CE7A4F" w:rsidRDefault="00FD5FB1" w:rsidP="00CE7A4F">
            <w:pPr>
              <w:jc w:val="center"/>
              <w:rPr>
                <w:rFonts w:ascii="Arial" w:hAnsi="Arial" w:cs="Arial"/>
              </w:rPr>
            </w:pPr>
            <w:r w:rsidRPr="00CE7A4F">
              <w:rPr>
                <w:rFonts w:ascii="Arial" w:hAnsi="Arial" w:cs="Arial"/>
              </w:rPr>
              <w:t>15.50</w:t>
            </w:r>
          </w:p>
        </w:tc>
        <w:tc>
          <w:tcPr>
            <w:tcW w:w="1845" w:type="dxa"/>
            <w:tcBorders>
              <w:left w:val="single" w:sz="4" w:space="0" w:color="auto"/>
              <w:right w:val="single" w:sz="4" w:space="0" w:color="auto"/>
            </w:tcBorders>
            <w:vAlign w:val="bottom"/>
          </w:tcPr>
          <w:p w14:paraId="3C7D5F39" w14:textId="77777777" w:rsidR="00FD5FB1" w:rsidRPr="00CE7A4F" w:rsidRDefault="00FD5FB1" w:rsidP="00CE7A4F">
            <w:pPr>
              <w:jc w:val="center"/>
              <w:rPr>
                <w:rFonts w:ascii="Arial" w:hAnsi="Arial" w:cs="Arial"/>
              </w:rPr>
            </w:pPr>
            <w:r w:rsidRPr="00CE7A4F">
              <w:rPr>
                <w:rFonts w:ascii="Arial" w:hAnsi="Arial" w:cs="Arial"/>
              </w:rPr>
              <w:t>86.9</w:t>
            </w:r>
          </w:p>
        </w:tc>
        <w:tc>
          <w:tcPr>
            <w:tcW w:w="1440" w:type="dxa"/>
            <w:tcBorders>
              <w:top w:val="single" w:sz="4" w:space="0" w:color="auto"/>
              <w:left w:val="single" w:sz="4" w:space="0" w:color="auto"/>
              <w:bottom w:val="single" w:sz="4" w:space="0" w:color="auto"/>
              <w:right w:val="single" w:sz="4" w:space="0" w:color="auto"/>
            </w:tcBorders>
            <w:vAlign w:val="bottom"/>
          </w:tcPr>
          <w:p w14:paraId="30BACF0C" w14:textId="77777777" w:rsidR="00FD5FB1" w:rsidRPr="00CE7A4F" w:rsidDel="00393732" w:rsidRDefault="00FD5FB1" w:rsidP="00CE7A4F">
            <w:pPr>
              <w:jc w:val="center"/>
              <w:rPr>
                <w:rFonts w:ascii="Arial" w:hAnsi="Arial" w:cs="Arial"/>
              </w:rPr>
            </w:pPr>
            <w:r w:rsidRPr="00CE7A4F">
              <w:rPr>
                <w:rFonts w:ascii="Arial" w:hAnsi="Arial" w:cs="Arial"/>
              </w:rPr>
              <w:t>23.75</w:t>
            </w:r>
          </w:p>
        </w:tc>
        <w:tc>
          <w:tcPr>
            <w:tcW w:w="1665" w:type="dxa"/>
            <w:tcBorders>
              <w:left w:val="single" w:sz="4" w:space="0" w:color="auto"/>
            </w:tcBorders>
            <w:vAlign w:val="bottom"/>
          </w:tcPr>
          <w:p w14:paraId="09A5C1D3" w14:textId="77777777" w:rsidR="00FD5FB1" w:rsidRPr="00CE7A4F" w:rsidDel="00393732" w:rsidRDefault="00FD5FB1" w:rsidP="00CE7A4F">
            <w:pPr>
              <w:jc w:val="center"/>
              <w:rPr>
                <w:rFonts w:ascii="Arial" w:hAnsi="Arial" w:cs="Arial"/>
              </w:rPr>
            </w:pPr>
            <w:r w:rsidRPr="00CE7A4F">
              <w:rPr>
                <w:rFonts w:ascii="Arial" w:hAnsi="Arial" w:cs="Arial"/>
              </w:rPr>
              <w:t>99.8</w:t>
            </w:r>
          </w:p>
        </w:tc>
      </w:tr>
      <w:tr w:rsidR="00FD5FB1" w:rsidRPr="00CE7A4F" w14:paraId="6C52E401" w14:textId="77777777" w:rsidTr="00CE7A4F">
        <w:tc>
          <w:tcPr>
            <w:tcW w:w="1425" w:type="dxa"/>
            <w:tcBorders>
              <w:top w:val="single" w:sz="4" w:space="0" w:color="auto"/>
              <w:bottom w:val="single" w:sz="4" w:space="0" w:color="auto"/>
              <w:right w:val="single" w:sz="4" w:space="0" w:color="auto"/>
            </w:tcBorders>
            <w:vAlign w:val="bottom"/>
          </w:tcPr>
          <w:p w14:paraId="00A2AF09" w14:textId="77777777" w:rsidR="00FD5FB1" w:rsidRPr="00CE7A4F" w:rsidDel="00393732" w:rsidRDefault="00FD5FB1" w:rsidP="00CE7A4F">
            <w:pPr>
              <w:jc w:val="center"/>
              <w:rPr>
                <w:rFonts w:ascii="Arial" w:hAnsi="Arial" w:cs="Arial"/>
              </w:rPr>
            </w:pPr>
            <w:r w:rsidRPr="00CE7A4F">
              <w:rPr>
                <w:rFonts w:ascii="Arial" w:hAnsi="Arial" w:cs="Arial"/>
              </w:rPr>
              <w:t>7.50</w:t>
            </w:r>
          </w:p>
        </w:tc>
        <w:tc>
          <w:tcPr>
            <w:tcW w:w="1620" w:type="dxa"/>
            <w:tcBorders>
              <w:left w:val="single" w:sz="4" w:space="0" w:color="auto"/>
              <w:right w:val="single" w:sz="4" w:space="0" w:color="auto"/>
            </w:tcBorders>
            <w:vAlign w:val="bottom"/>
          </w:tcPr>
          <w:p w14:paraId="7C219254" w14:textId="2AB3D474" w:rsidR="00FD5FB1" w:rsidRPr="00CE7A4F" w:rsidDel="00393732" w:rsidRDefault="00FD5FB1" w:rsidP="00CE7A4F">
            <w:pPr>
              <w:jc w:val="center"/>
              <w:rPr>
                <w:rFonts w:ascii="Arial" w:hAnsi="Arial" w:cs="Arial"/>
              </w:rPr>
            </w:pPr>
            <w:r w:rsidRPr="00CE7A4F">
              <w:rPr>
                <w:rFonts w:ascii="Arial" w:hAnsi="Arial" w:cs="Arial"/>
              </w:rPr>
              <w:t>11</w:t>
            </w:r>
            <w:r w:rsidR="005759C0">
              <w:rPr>
                <w:rFonts w:ascii="Arial" w:hAnsi="Arial" w:cs="Arial"/>
              </w:rPr>
              <w:t>.0</w:t>
            </w:r>
          </w:p>
        </w:tc>
        <w:tc>
          <w:tcPr>
            <w:tcW w:w="1440" w:type="dxa"/>
            <w:tcBorders>
              <w:top w:val="single" w:sz="4" w:space="0" w:color="auto"/>
              <w:left w:val="single" w:sz="4" w:space="0" w:color="auto"/>
              <w:bottom w:val="single" w:sz="4" w:space="0" w:color="auto"/>
              <w:right w:val="single" w:sz="4" w:space="0" w:color="auto"/>
            </w:tcBorders>
            <w:vAlign w:val="bottom"/>
          </w:tcPr>
          <w:p w14:paraId="2EF7AB36" w14:textId="77777777" w:rsidR="00FD5FB1" w:rsidRPr="00CE7A4F" w:rsidRDefault="00FD5FB1" w:rsidP="00CE7A4F">
            <w:pPr>
              <w:jc w:val="center"/>
              <w:rPr>
                <w:rFonts w:ascii="Arial" w:hAnsi="Arial" w:cs="Arial"/>
              </w:rPr>
            </w:pPr>
            <w:r w:rsidRPr="00CE7A4F">
              <w:rPr>
                <w:rFonts w:ascii="Arial" w:hAnsi="Arial" w:cs="Arial"/>
              </w:rPr>
              <w:t>15.75</w:t>
            </w:r>
          </w:p>
        </w:tc>
        <w:tc>
          <w:tcPr>
            <w:tcW w:w="1845" w:type="dxa"/>
            <w:tcBorders>
              <w:left w:val="single" w:sz="4" w:space="0" w:color="auto"/>
              <w:right w:val="single" w:sz="4" w:space="0" w:color="auto"/>
            </w:tcBorders>
            <w:vAlign w:val="bottom"/>
          </w:tcPr>
          <w:p w14:paraId="6E6FFE05" w14:textId="77777777" w:rsidR="00FD5FB1" w:rsidRPr="00CE7A4F" w:rsidRDefault="00FD5FB1" w:rsidP="00CE7A4F">
            <w:pPr>
              <w:jc w:val="center"/>
              <w:rPr>
                <w:rFonts w:ascii="Arial" w:hAnsi="Arial" w:cs="Arial"/>
              </w:rPr>
            </w:pPr>
            <w:r w:rsidRPr="00CE7A4F">
              <w:rPr>
                <w:rFonts w:ascii="Arial" w:hAnsi="Arial" w:cs="Arial"/>
              </w:rPr>
              <w:t>87.5</w:t>
            </w:r>
          </w:p>
        </w:tc>
        <w:tc>
          <w:tcPr>
            <w:tcW w:w="1440" w:type="dxa"/>
            <w:tcBorders>
              <w:top w:val="single" w:sz="4" w:space="0" w:color="auto"/>
              <w:left w:val="single" w:sz="4" w:space="0" w:color="auto"/>
              <w:bottom w:val="single" w:sz="4" w:space="0" w:color="auto"/>
              <w:right w:val="single" w:sz="4" w:space="0" w:color="auto"/>
            </w:tcBorders>
            <w:vAlign w:val="bottom"/>
          </w:tcPr>
          <w:p w14:paraId="597109FD" w14:textId="77777777" w:rsidR="00FD5FB1" w:rsidRPr="00CE7A4F" w:rsidDel="00393732" w:rsidRDefault="00FD5FB1" w:rsidP="00CE7A4F">
            <w:pPr>
              <w:jc w:val="center"/>
              <w:rPr>
                <w:rFonts w:ascii="Arial" w:hAnsi="Arial" w:cs="Arial"/>
              </w:rPr>
            </w:pPr>
            <w:r w:rsidRPr="00CE7A4F">
              <w:rPr>
                <w:rFonts w:ascii="Arial" w:hAnsi="Arial" w:cs="Arial"/>
              </w:rPr>
              <w:t>24.00</w:t>
            </w:r>
          </w:p>
        </w:tc>
        <w:tc>
          <w:tcPr>
            <w:tcW w:w="1665" w:type="dxa"/>
            <w:tcBorders>
              <w:left w:val="single" w:sz="4" w:space="0" w:color="auto"/>
            </w:tcBorders>
            <w:vAlign w:val="bottom"/>
          </w:tcPr>
          <w:p w14:paraId="609918A2" w14:textId="28FD9FC7" w:rsidR="00FD5FB1" w:rsidRPr="00CE7A4F" w:rsidDel="00393732" w:rsidRDefault="00FD5FB1" w:rsidP="00CE7A4F">
            <w:pPr>
              <w:jc w:val="center"/>
              <w:rPr>
                <w:rFonts w:ascii="Arial" w:hAnsi="Arial" w:cs="Arial"/>
              </w:rPr>
            </w:pPr>
            <w:r w:rsidRPr="00CE7A4F">
              <w:rPr>
                <w:rFonts w:ascii="Arial" w:hAnsi="Arial" w:cs="Arial"/>
              </w:rPr>
              <w:t>100</w:t>
            </w:r>
            <w:r w:rsidR="005759C0">
              <w:rPr>
                <w:rFonts w:ascii="Arial" w:hAnsi="Arial" w:cs="Arial"/>
              </w:rPr>
              <w:t>.0</w:t>
            </w:r>
          </w:p>
        </w:tc>
      </w:tr>
      <w:tr w:rsidR="00FD5FB1" w:rsidRPr="00CE7A4F" w14:paraId="0DBFD54C" w14:textId="77777777" w:rsidTr="00CE7A4F">
        <w:tc>
          <w:tcPr>
            <w:tcW w:w="1425" w:type="dxa"/>
            <w:tcBorders>
              <w:top w:val="single" w:sz="4" w:space="0" w:color="auto"/>
              <w:bottom w:val="single" w:sz="4" w:space="0" w:color="auto"/>
              <w:right w:val="single" w:sz="4" w:space="0" w:color="auto"/>
            </w:tcBorders>
            <w:vAlign w:val="bottom"/>
          </w:tcPr>
          <w:p w14:paraId="4301DC72" w14:textId="77777777" w:rsidR="00FD5FB1" w:rsidRPr="00CE7A4F" w:rsidRDefault="00FD5FB1" w:rsidP="00CE7A4F">
            <w:pPr>
              <w:jc w:val="center"/>
              <w:rPr>
                <w:rFonts w:ascii="Arial" w:hAnsi="Arial" w:cs="Arial"/>
              </w:rPr>
            </w:pPr>
            <w:r w:rsidRPr="00CE7A4F">
              <w:rPr>
                <w:rFonts w:ascii="Arial" w:hAnsi="Arial" w:cs="Arial"/>
              </w:rPr>
              <w:t>7.75</w:t>
            </w:r>
          </w:p>
        </w:tc>
        <w:tc>
          <w:tcPr>
            <w:tcW w:w="1620" w:type="dxa"/>
            <w:tcBorders>
              <w:left w:val="single" w:sz="4" w:space="0" w:color="auto"/>
              <w:right w:val="single" w:sz="4" w:space="0" w:color="auto"/>
            </w:tcBorders>
            <w:vAlign w:val="bottom"/>
          </w:tcPr>
          <w:p w14:paraId="3972D26A" w14:textId="77777777" w:rsidR="00FD5FB1" w:rsidRPr="00CE7A4F" w:rsidRDefault="00FD5FB1" w:rsidP="00CE7A4F">
            <w:pPr>
              <w:jc w:val="center"/>
              <w:rPr>
                <w:rFonts w:ascii="Arial" w:hAnsi="Arial" w:cs="Arial"/>
              </w:rPr>
            </w:pPr>
            <w:r w:rsidRPr="00CE7A4F">
              <w:rPr>
                <w:rFonts w:ascii="Arial" w:hAnsi="Arial" w:cs="Arial"/>
              </w:rPr>
              <w:t>11.5</w:t>
            </w:r>
          </w:p>
        </w:tc>
        <w:tc>
          <w:tcPr>
            <w:tcW w:w="1440" w:type="dxa"/>
            <w:tcBorders>
              <w:top w:val="single" w:sz="4" w:space="0" w:color="auto"/>
              <w:left w:val="single" w:sz="4" w:space="0" w:color="auto"/>
              <w:bottom w:val="single" w:sz="4" w:space="0" w:color="auto"/>
              <w:right w:val="single" w:sz="4" w:space="0" w:color="auto"/>
            </w:tcBorders>
            <w:vAlign w:val="bottom"/>
          </w:tcPr>
          <w:p w14:paraId="04FEED8D" w14:textId="77777777" w:rsidR="00FD5FB1" w:rsidRPr="00CE7A4F" w:rsidRDefault="00FD5FB1" w:rsidP="00CE7A4F">
            <w:pPr>
              <w:jc w:val="center"/>
              <w:rPr>
                <w:rFonts w:ascii="Arial" w:hAnsi="Arial" w:cs="Arial"/>
              </w:rPr>
            </w:pPr>
            <w:r w:rsidRPr="00CE7A4F">
              <w:rPr>
                <w:rFonts w:ascii="Arial" w:hAnsi="Arial" w:cs="Arial"/>
              </w:rPr>
              <w:t>16.00</w:t>
            </w:r>
          </w:p>
        </w:tc>
        <w:tc>
          <w:tcPr>
            <w:tcW w:w="1845" w:type="dxa"/>
            <w:tcBorders>
              <w:left w:val="single" w:sz="4" w:space="0" w:color="auto"/>
              <w:right w:val="single" w:sz="4" w:space="0" w:color="auto"/>
            </w:tcBorders>
            <w:vAlign w:val="bottom"/>
          </w:tcPr>
          <w:p w14:paraId="42EBE0D0" w14:textId="77777777" w:rsidR="00FD5FB1" w:rsidRPr="00CE7A4F" w:rsidRDefault="00FD5FB1" w:rsidP="00CE7A4F">
            <w:pPr>
              <w:jc w:val="center"/>
              <w:rPr>
                <w:rFonts w:ascii="Arial" w:hAnsi="Arial" w:cs="Arial"/>
              </w:rPr>
            </w:pPr>
            <w:r w:rsidRPr="00CE7A4F">
              <w:rPr>
                <w:rFonts w:ascii="Arial" w:hAnsi="Arial" w:cs="Arial"/>
              </w:rPr>
              <w:t>88.1</w:t>
            </w:r>
          </w:p>
        </w:tc>
        <w:tc>
          <w:tcPr>
            <w:tcW w:w="1440" w:type="dxa"/>
            <w:tcBorders>
              <w:top w:val="single" w:sz="4" w:space="0" w:color="auto"/>
              <w:left w:val="single" w:sz="4" w:space="0" w:color="auto"/>
              <w:bottom w:val="single" w:sz="4" w:space="0" w:color="auto"/>
              <w:right w:val="single" w:sz="4" w:space="0" w:color="auto"/>
            </w:tcBorders>
            <w:vAlign w:val="bottom"/>
          </w:tcPr>
          <w:p w14:paraId="6E1C53F1" w14:textId="77777777" w:rsidR="00FD5FB1" w:rsidRPr="00CE7A4F" w:rsidRDefault="00FD5FB1" w:rsidP="00CE7A4F">
            <w:pPr>
              <w:jc w:val="center"/>
              <w:rPr>
                <w:rFonts w:ascii="Arial" w:hAnsi="Arial" w:cs="Arial"/>
              </w:rPr>
            </w:pPr>
          </w:p>
        </w:tc>
        <w:tc>
          <w:tcPr>
            <w:tcW w:w="1665" w:type="dxa"/>
            <w:tcBorders>
              <w:left w:val="single" w:sz="4" w:space="0" w:color="auto"/>
            </w:tcBorders>
            <w:vAlign w:val="bottom"/>
          </w:tcPr>
          <w:p w14:paraId="4FCD3039" w14:textId="77777777" w:rsidR="00FD5FB1" w:rsidRPr="00CE7A4F" w:rsidRDefault="00FD5FB1" w:rsidP="00CE7A4F">
            <w:pPr>
              <w:jc w:val="center"/>
              <w:rPr>
                <w:rFonts w:ascii="Arial" w:hAnsi="Arial" w:cs="Arial"/>
              </w:rPr>
            </w:pPr>
          </w:p>
        </w:tc>
      </w:tr>
      <w:tr w:rsidR="00FD5FB1" w:rsidRPr="00CE7A4F" w14:paraId="4DE0921F" w14:textId="77777777" w:rsidTr="00CE7A4F">
        <w:tc>
          <w:tcPr>
            <w:tcW w:w="1425" w:type="dxa"/>
            <w:tcBorders>
              <w:top w:val="single" w:sz="4" w:space="0" w:color="auto"/>
              <w:bottom w:val="double" w:sz="4" w:space="0" w:color="auto"/>
              <w:right w:val="single" w:sz="4" w:space="0" w:color="auto"/>
            </w:tcBorders>
            <w:vAlign w:val="bottom"/>
          </w:tcPr>
          <w:p w14:paraId="13668F3E" w14:textId="77777777" w:rsidR="00FD5FB1" w:rsidRPr="00CE7A4F" w:rsidRDefault="00FD5FB1" w:rsidP="00CE7A4F">
            <w:pPr>
              <w:jc w:val="center"/>
              <w:rPr>
                <w:rFonts w:ascii="Arial" w:hAnsi="Arial" w:cs="Arial"/>
              </w:rPr>
            </w:pPr>
            <w:r w:rsidRPr="00CE7A4F">
              <w:rPr>
                <w:rFonts w:ascii="Arial" w:hAnsi="Arial" w:cs="Arial"/>
              </w:rPr>
              <w:t>8.00</w:t>
            </w:r>
          </w:p>
        </w:tc>
        <w:tc>
          <w:tcPr>
            <w:tcW w:w="1620" w:type="dxa"/>
            <w:tcBorders>
              <w:left w:val="single" w:sz="4" w:space="0" w:color="auto"/>
              <w:right w:val="single" w:sz="4" w:space="0" w:color="auto"/>
            </w:tcBorders>
            <w:vAlign w:val="bottom"/>
          </w:tcPr>
          <w:p w14:paraId="6091EDB3" w14:textId="2D61F320" w:rsidR="00FD5FB1" w:rsidRPr="00CE7A4F" w:rsidRDefault="00FD5FB1" w:rsidP="00CE7A4F">
            <w:pPr>
              <w:jc w:val="center"/>
              <w:rPr>
                <w:rFonts w:ascii="Arial" w:hAnsi="Arial" w:cs="Arial"/>
              </w:rPr>
            </w:pPr>
            <w:r w:rsidRPr="00CE7A4F">
              <w:rPr>
                <w:rFonts w:ascii="Arial" w:hAnsi="Arial" w:cs="Arial"/>
              </w:rPr>
              <w:t>12</w:t>
            </w:r>
            <w:r w:rsidR="005759C0">
              <w:rPr>
                <w:rFonts w:ascii="Arial" w:hAnsi="Arial" w:cs="Arial"/>
              </w:rPr>
              <w:t>.0</w:t>
            </w:r>
          </w:p>
        </w:tc>
        <w:tc>
          <w:tcPr>
            <w:tcW w:w="1440" w:type="dxa"/>
            <w:tcBorders>
              <w:top w:val="single" w:sz="4" w:space="0" w:color="auto"/>
              <w:left w:val="single" w:sz="4" w:space="0" w:color="auto"/>
              <w:bottom w:val="double" w:sz="4" w:space="0" w:color="auto"/>
              <w:right w:val="single" w:sz="4" w:space="0" w:color="auto"/>
            </w:tcBorders>
            <w:vAlign w:val="bottom"/>
          </w:tcPr>
          <w:p w14:paraId="5958E45C" w14:textId="77777777" w:rsidR="00FD5FB1" w:rsidRPr="00CE7A4F" w:rsidRDefault="00FD5FB1" w:rsidP="00CE7A4F">
            <w:pPr>
              <w:jc w:val="center"/>
              <w:rPr>
                <w:rFonts w:ascii="Arial" w:hAnsi="Arial" w:cs="Arial"/>
              </w:rPr>
            </w:pPr>
            <w:r w:rsidRPr="00CE7A4F">
              <w:rPr>
                <w:rFonts w:ascii="Arial" w:hAnsi="Arial" w:cs="Arial"/>
              </w:rPr>
              <w:t>16.25</w:t>
            </w:r>
          </w:p>
        </w:tc>
        <w:tc>
          <w:tcPr>
            <w:tcW w:w="1845" w:type="dxa"/>
            <w:tcBorders>
              <w:left w:val="single" w:sz="4" w:space="0" w:color="auto"/>
              <w:right w:val="single" w:sz="4" w:space="0" w:color="auto"/>
            </w:tcBorders>
            <w:vAlign w:val="bottom"/>
          </w:tcPr>
          <w:p w14:paraId="423D92AF" w14:textId="77777777" w:rsidR="00FD5FB1" w:rsidRPr="00CE7A4F" w:rsidRDefault="00FD5FB1" w:rsidP="00CE7A4F">
            <w:pPr>
              <w:jc w:val="center"/>
              <w:rPr>
                <w:rFonts w:ascii="Arial" w:hAnsi="Arial" w:cs="Arial"/>
              </w:rPr>
            </w:pPr>
            <w:r w:rsidRPr="00CE7A4F">
              <w:rPr>
                <w:rFonts w:ascii="Arial" w:hAnsi="Arial" w:cs="Arial"/>
              </w:rPr>
              <w:t>88.7</w:t>
            </w:r>
          </w:p>
        </w:tc>
        <w:tc>
          <w:tcPr>
            <w:tcW w:w="1440" w:type="dxa"/>
            <w:tcBorders>
              <w:top w:val="single" w:sz="4" w:space="0" w:color="auto"/>
              <w:left w:val="single" w:sz="4" w:space="0" w:color="auto"/>
              <w:bottom w:val="double" w:sz="4" w:space="0" w:color="auto"/>
              <w:right w:val="single" w:sz="4" w:space="0" w:color="auto"/>
            </w:tcBorders>
            <w:vAlign w:val="bottom"/>
          </w:tcPr>
          <w:p w14:paraId="4F3127AE" w14:textId="77777777" w:rsidR="00FD5FB1" w:rsidRPr="00CE7A4F" w:rsidRDefault="00FD5FB1" w:rsidP="00CE7A4F">
            <w:pPr>
              <w:jc w:val="center"/>
              <w:rPr>
                <w:rFonts w:ascii="Arial" w:hAnsi="Arial" w:cs="Arial"/>
              </w:rPr>
            </w:pPr>
          </w:p>
        </w:tc>
        <w:tc>
          <w:tcPr>
            <w:tcW w:w="1665" w:type="dxa"/>
            <w:tcBorders>
              <w:left w:val="single" w:sz="4" w:space="0" w:color="auto"/>
            </w:tcBorders>
            <w:vAlign w:val="bottom"/>
          </w:tcPr>
          <w:p w14:paraId="2BCC0B77" w14:textId="77777777" w:rsidR="00FD5FB1" w:rsidRPr="00CE7A4F" w:rsidRDefault="00FD5FB1" w:rsidP="00CE7A4F">
            <w:pPr>
              <w:jc w:val="center"/>
              <w:rPr>
                <w:rFonts w:ascii="Arial" w:hAnsi="Arial" w:cs="Arial"/>
              </w:rPr>
            </w:pPr>
          </w:p>
        </w:tc>
      </w:tr>
    </w:tbl>
    <w:p w14:paraId="3B528A73" w14:textId="77777777" w:rsidR="001006E1" w:rsidRPr="00D30730" w:rsidRDefault="001006E1" w:rsidP="001006E1">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689639CA" w14:textId="77777777" w:rsidR="001006E1" w:rsidRPr="00D30730" w:rsidRDefault="001006E1" w:rsidP="005F136F">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180"/>
        <w:rPr>
          <w:rFonts w:ascii="Arial" w:hAnsi="Arial" w:cs="Arial"/>
          <w:i/>
        </w:rPr>
      </w:pPr>
      <w:r w:rsidRPr="00D30730">
        <w:rPr>
          <w:rFonts w:ascii="Arial" w:hAnsi="Arial" w:cs="Arial"/>
          <w:i/>
        </w:rPr>
        <w:t>Source: National Resources Conservation Service (NRCS), "TR-20 Computer Program for Project Formulation Hydrology", page F9, May 1982.</w:t>
      </w:r>
    </w:p>
    <w:p w14:paraId="6633D651" w14:textId="77777777" w:rsidR="004F12CD" w:rsidRPr="00596AB0" w:rsidRDefault="001006E1" w:rsidP="005F136F">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180"/>
        <w:rPr>
          <w:rFonts w:ascii="Arial" w:hAnsi="Arial" w:cs="Arial"/>
        </w:rPr>
      </w:pPr>
      <w:r w:rsidRPr="00596AB0">
        <w:rPr>
          <w:rFonts w:ascii="Arial" w:hAnsi="Arial" w:cs="Arial"/>
        </w:rPr>
        <w:t xml:space="preserve">NOTE: For use </w:t>
      </w:r>
      <w:r w:rsidR="00936E13">
        <w:rPr>
          <w:rFonts w:ascii="Arial" w:hAnsi="Arial" w:cs="Arial"/>
        </w:rPr>
        <w:t xml:space="preserve">only </w:t>
      </w:r>
      <w:r w:rsidRPr="00596AB0">
        <w:rPr>
          <w:rFonts w:ascii="Arial" w:hAnsi="Arial" w:cs="Arial"/>
        </w:rPr>
        <w:t xml:space="preserve">when </w:t>
      </w:r>
      <w:r w:rsidR="00936E13">
        <w:rPr>
          <w:rFonts w:ascii="Arial" w:hAnsi="Arial" w:cs="Arial"/>
        </w:rPr>
        <w:t>SCS Type II rainfall distribution is not a default option in the computer program</w:t>
      </w:r>
      <w:r w:rsidRPr="00596AB0">
        <w:rPr>
          <w:rFonts w:ascii="Arial" w:hAnsi="Arial" w:cs="Arial"/>
        </w:rPr>
        <w:t>.</w:t>
      </w:r>
    </w:p>
    <w:p w14:paraId="6DB1DCC1" w14:textId="77777777" w:rsidR="001006E1" w:rsidRPr="00D30730" w:rsidRDefault="001006E1">
      <w:pPr>
        <w:tabs>
          <w:tab w:val="left" w:pos="-1440"/>
        </w:tabs>
        <w:ind w:left="1440" w:hanging="720"/>
        <w:jc w:val="both"/>
        <w:rPr>
          <w:rFonts w:ascii="Arial" w:hAnsi="Arial" w:cs="Arial"/>
          <w:b/>
          <w:sz w:val="24"/>
        </w:rPr>
      </w:pPr>
    </w:p>
    <w:p w14:paraId="5B6ED791" w14:textId="4C7D0014" w:rsidR="00C64B27" w:rsidRPr="00CE7A4F" w:rsidRDefault="007A70CF" w:rsidP="00CE7A4F">
      <w:pPr>
        <w:tabs>
          <w:tab w:val="left" w:pos="-1440"/>
        </w:tabs>
        <w:ind w:left="540" w:hanging="540"/>
        <w:jc w:val="both"/>
        <w:rPr>
          <w:rFonts w:ascii="Arial" w:hAnsi="Arial" w:cs="Arial"/>
          <w:b/>
          <w:sz w:val="22"/>
          <w:szCs w:val="22"/>
        </w:rPr>
      </w:pPr>
      <w:r w:rsidRPr="00CE7A4F">
        <w:rPr>
          <w:rFonts w:ascii="Arial" w:hAnsi="Arial" w:cs="Arial"/>
          <w:b/>
          <w:sz w:val="22"/>
          <w:szCs w:val="22"/>
        </w:rPr>
        <w:t>C</w:t>
      </w:r>
      <w:r w:rsidR="00C64B27" w:rsidRPr="00CE7A4F">
        <w:rPr>
          <w:rFonts w:ascii="Arial" w:hAnsi="Arial" w:cs="Arial"/>
          <w:b/>
          <w:sz w:val="22"/>
          <w:szCs w:val="22"/>
        </w:rPr>
        <w:t>.</w:t>
      </w:r>
      <w:r w:rsidRPr="00CE7A4F">
        <w:rPr>
          <w:rFonts w:ascii="Arial" w:hAnsi="Arial" w:cs="Arial"/>
          <w:b/>
          <w:sz w:val="22"/>
          <w:szCs w:val="22"/>
        </w:rPr>
        <w:tab/>
      </w:r>
      <w:r w:rsidR="00370EA2" w:rsidRPr="00CE7A4F">
        <w:rPr>
          <w:rFonts w:ascii="Arial" w:hAnsi="Arial" w:cs="Arial"/>
          <w:b/>
          <w:sz w:val="22"/>
          <w:szCs w:val="22"/>
        </w:rPr>
        <w:t>DEVELOPMENT SITES WITH DRAINAGE AREAS GREATER THAN OR EQUAL TO ONE SQUARE MILE</w:t>
      </w:r>
    </w:p>
    <w:p w14:paraId="4650AE77" w14:textId="77777777" w:rsidR="00C64B27" w:rsidRPr="00CE7A4F" w:rsidRDefault="00C64B27">
      <w:pPr>
        <w:jc w:val="both"/>
        <w:rPr>
          <w:rFonts w:ascii="Arial" w:hAnsi="Arial" w:cs="Arial"/>
          <w:sz w:val="22"/>
          <w:szCs w:val="22"/>
        </w:rPr>
      </w:pPr>
    </w:p>
    <w:p w14:paraId="2041EE70" w14:textId="47149FD6" w:rsidR="00C64B27" w:rsidRPr="00CE7A4F" w:rsidRDefault="00C64B27" w:rsidP="00FD5FB1">
      <w:pPr>
        <w:ind w:left="540"/>
        <w:jc w:val="both"/>
        <w:rPr>
          <w:rFonts w:ascii="Arial" w:hAnsi="Arial" w:cs="Arial"/>
          <w:sz w:val="22"/>
          <w:szCs w:val="22"/>
        </w:rPr>
      </w:pPr>
      <w:r w:rsidRPr="00CE7A4F">
        <w:rPr>
          <w:rFonts w:ascii="Arial" w:hAnsi="Arial" w:cs="Arial"/>
          <w:sz w:val="22"/>
          <w:szCs w:val="22"/>
        </w:rPr>
        <w:t xml:space="preserve">For the design of any </w:t>
      </w:r>
      <w:r w:rsidR="005759C0">
        <w:rPr>
          <w:rFonts w:ascii="Arial" w:hAnsi="Arial" w:cs="Arial"/>
          <w:sz w:val="22"/>
          <w:szCs w:val="22"/>
        </w:rPr>
        <w:t>M</w:t>
      </w:r>
      <w:r w:rsidRPr="00CE7A4F">
        <w:rPr>
          <w:rFonts w:ascii="Arial" w:hAnsi="Arial" w:cs="Arial"/>
          <w:sz w:val="22"/>
          <w:szCs w:val="22"/>
        </w:rPr>
        <w:t xml:space="preserve">ajor </w:t>
      </w:r>
      <w:r w:rsidR="005759C0">
        <w:rPr>
          <w:rFonts w:ascii="Arial" w:hAnsi="Arial" w:cs="Arial"/>
          <w:sz w:val="22"/>
          <w:szCs w:val="22"/>
        </w:rPr>
        <w:t>D</w:t>
      </w:r>
      <w:r w:rsidRPr="00CE7A4F">
        <w:rPr>
          <w:rFonts w:ascii="Arial" w:hAnsi="Arial" w:cs="Arial"/>
          <w:sz w:val="22"/>
          <w:szCs w:val="22"/>
        </w:rPr>
        <w:t xml:space="preserve">rainage </w:t>
      </w:r>
      <w:r w:rsidR="005759C0">
        <w:rPr>
          <w:rFonts w:ascii="Arial" w:hAnsi="Arial" w:cs="Arial"/>
          <w:sz w:val="22"/>
          <w:szCs w:val="22"/>
        </w:rPr>
        <w:t>S</w:t>
      </w:r>
      <w:r w:rsidRPr="00CE7A4F">
        <w:rPr>
          <w:rFonts w:ascii="Arial" w:hAnsi="Arial" w:cs="Arial"/>
          <w:sz w:val="22"/>
          <w:szCs w:val="22"/>
        </w:rPr>
        <w:t xml:space="preserve">ystem, as defined in </w:t>
      </w:r>
      <w:r w:rsidRPr="00CE7A4F">
        <w:rPr>
          <w:rFonts w:ascii="Arial" w:hAnsi="Arial" w:cs="Arial"/>
          <w:b/>
          <w:sz w:val="22"/>
          <w:szCs w:val="22"/>
        </w:rPr>
        <w:t>Appendix A</w:t>
      </w:r>
      <w:r w:rsidRPr="00CE7A4F">
        <w:rPr>
          <w:rFonts w:ascii="Arial" w:hAnsi="Arial" w:cs="Arial"/>
          <w:sz w:val="22"/>
          <w:szCs w:val="22"/>
        </w:rPr>
        <w:t xml:space="preserve">, the discharge must be obtained from, or be accepted by, the IDNR.  Other portions of the site must use the discharge methodology in the applicable section of this </w:t>
      </w:r>
      <w:r w:rsidR="003D244A" w:rsidRPr="00CE7A4F">
        <w:rPr>
          <w:rFonts w:ascii="Arial" w:hAnsi="Arial" w:cs="Arial"/>
          <w:sz w:val="22"/>
          <w:szCs w:val="22"/>
        </w:rPr>
        <w:t>Chapter</w:t>
      </w:r>
      <w:r w:rsidRPr="00CE7A4F">
        <w:rPr>
          <w:rFonts w:ascii="Arial" w:hAnsi="Arial" w:cs="Arial"/>
          <w:sz w:val="22"/>
          <w:szCs w:val="22"/>
        </w:rPr>
        <w:t>.</w:t>
      </w:r>
    </w:p>
    <w:p w14:paraId="1C65050C"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rPr>
          <w:rFonts w:ascii="Arial" w:hAnsi="Arial" w:cs="Arial"/>
          <w:i/>
          <w:sz w:val="22"/>
          <w:szCs w:val="22"/>
        </w:rPr>
        <w:sectPr w:rsidR="00C64B27" w:rsidRPr="00CE7A4F" w:rsidSect="00E622A4">
          <w:headerReference w:type="even" r:id="rId32"/>
          <w:headerReference w:type="default" r:id="rId33"/>
          <w:footerReference w:type="default" r:id="rId34"/>
          <w:headerReference w:type="first" r:id="rId35"/>
          <w:pgSz w:w="12240" w:h="15840" w:code="1"/>
          <w:pgMar w:top="720" w:right="3600" w:bottom="1152" w:left="720" w:header="720" w:footer="432" w:gutter="0"/>
          <w:cols w:space="720"/>
          <w:noEndnote/>
          <w:docGrid w:linePitch="272"/>
        </w:sectPr>
      </w:pPr>
    </w:p>
    <w:p w14:paraId="6A7F6656" w14:textId="77777777" w:rsidR="00C64B27" w:rsidRPr="00D30730"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rPr>
          <w:rFonts w:ascii="Arial" w:hAnsi="Arial" w:cs="Arial"/>
        </w:rPr>
      </w:pPr>
    </w:p>
    <w:p w14:paraId="3485EE4C" w14:textId="77777777" w:rsidR="00C64B27" w:rsidRPr="00D30730" w:rsidRDefault="001A07B2">
      <w:pPr>
        <w:jc w:val="both"/>
        <w:rPr>
          <w:rFonts w:ascii="Arial" w:hAnsi="Arial" w:cs="Arial"/>
          <w:color w:val="000000"/>
        </w:rPr>
      </w:pPr>
      <w:r>
        <w:rPr>
          <w:rFonts w:ascii="Arial" w:hAnsi="Arial" w:cs="Arial"/>
          <w:bCs/>
          <w:noProof/>
        </w:rPr>
        <mc:AlternateContent>
          <mc:Choice Requires="wps">
            <w:drawing>
              <wp:anchor distT="0" distB="0" distL="114300" distR="114300" simplePos="0" relativeHeight="251628544" behindDoc="0" locked="0" layoutInCell="1" allowOverlap="1" wp14:anchorId="2FE9E0BE" wp14:editId="3A5F9E08">
                <wp:simplePos x="0" y="0"/>
                <wp:positionH relativeFrom="column">
                  <wp:posOffset>-78740</wp:posOffset>
                </wp:positionH>
                <wp:positionV relativeFrom="paragraph">
                  <wp:posOffset>-143510</wp:posOffset>
                </wp:positionV>
                <wp:extent cx="5486400" cy="571500"/>
                <wp:effectExtent l="0" t="0" r="0" b="0"/>
                <wp:wrapNone/>
                <wp:docPr id="595"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4E2C8E0D" w14:textId="77777777" w:rsidR="00F942AD" w:rsidRDefault="00F942AD">
                            <w:pPr>
                              <w:rPr>
                                <w:b/>
                                <w:bCs/>
                                <w:sz w:val="60"/>
                              </w:rPr>
                            </w:pPr>
                            <w:r>
                              <w:rPr>
                                <w:b/>
                                <w:bCs/>
                                <w:sz w:val="60"/>
                              </w:rPr>
                              <w:t xml:space="preserve">            Chapter Three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9E0BE" id="Rectangle 429" o:spid="_x0000_s1038" style="position:absolute;left:0;text-align:left;margin-left:-6.2pt;margin-top:-11.3pt;width:6in;height: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" fillcolor="#ddd" stroked="f" strokeweight="0">
                <v:fill opacity="32896f"/>
                <v:textbox>
                  <w:txbxContent>
                    <w:p w14:paraId="4E2C8E0D" w14:textId="77777777" w:rsidR="00F942AD" w:rsidRDefault="00F942AD">
                      <w:pPr>
                        <w:rPr>
                          <w:b/>
                          <w:bCs/>
                          <w:sz w:val="60"/>
                        </w:rPr>
                      </w:pPr>
                      <w:r>
                        <w:rPr>
                          <w:b/>
                          <w:bCs/>
                          <w:sz w:val="60"/>
                        </w:rPr>
                        <w:t xml:space="preserve">            Chapter Three</w:t>
                      </w:r>
                    </w:p>
                  </w:txbxContent>
                </v:textbox>
              </v:rect>
            </w:pict>
          </mc:Fallback>
        </mc:AlternateContent>
      </w:r>
      <w:r>
        <w:rPr>
          <w:rFonts w:ascii="Arial" w:hAnsi="Arial" w:cs="Arial"/>
          <w:bCs/>
          <w:noProof/>
        </w:rPr>
        <w:drawing>
          <wp:anchor distT="0" distB="0" distL="114300" distR="114300" simplePos="0" relativeHeight="251639808" behindDoc="0" locked="1" layoutInCell="1" allowOverlap="1" wp14:anchorId="013E7DEA" wp14:editId="557127CA">
            <wp:simplePos x="0" y="0"/>
            <wp:positionH relativeFrom="column">
              <wp:posOffset>-62865</wp:posOffset>
            </wp:positionH>
            <wp:positionV relativeFrom="paragraph">
              <wp:posOffset>-143510</wp:posOffset>
            </wp:positionV>
            <wp:extent cx="535940" cy="571500"/>
            <wp:effectExtent l="0" t="0" r="0" b="0"/>
            <wp:wrapSquare wrapText="right"/>
            <wp:docPr id="445" name="Picture 445"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p>
    <w:p w14:paraId="1113B985" w14:textId="77777777" w:rsidR="00C64B27" w:rsidRPr="00D30730" w:rsidRDefault="00C64B27">
      <w:pPr>
        <w:jc w:val="both"/>
        <w:rPr>
          <w:rFonts w:ascii="Arial" w:hAnsi="Arial" w:cs="Arial"/>
          <w:color w:val="000000"/>
        </w:rPr>
      </w:pPr>
    </w:p>
    <w:p w14:paraId="3CC0E9F9" w14:textId="77777777" w:rsidR="00C64B27" w:rsidRPr="00D30730" w:rsidRDefault="00C64B27">
      <w:pPr>
        <w:jc w:val="both"/>
        <w:rPr>
          <w:rFonts w:ascii="Arial" w:hAnsi="Arial" w:cs="Arial"/>
          <w:color w:val="000000"/>
        </w:rPr>
      </w:pPr>
    </w:p>
    <w:p w14:paraId="4FDCDA4F" w14:textId="77777777" w:rsidR="00C64B27" w:rsidRPr="00D30730" w:rsidRDefault="00C64B27">
      <w:pPr>
        <w:jc w:val="both"/>
        <w:rPr>
          <w:rFonts w:ascii="Arial" w:hAnsi="Arial" w:cs="Arial"/>
          <w:color w:val="000000"/>
        </w:rPr>
      </w:pPr>
    </w:p>
    <w:p w14:paraId="66AFF545" w14:textId="4FBC8E26" w:rsidR="00C64B27" w:rsidRPr="00D30730" w:rsidRDefault="00664615">
      <w:pPr>
        <w:pBdr>
          <w:top w:val="single" w:sz="4" w:space="1" w:color="auto"/>
          <w:left w:val="single" w:sz="4" w:space="4" w:color="auto"/>
          <w:bottom w:val="single" w:sz="4" w:space="1" w:color="auto"/>
          <w:right w:val="single" w:sz="4" w:space="5" w:color="auto"/>
        </w:pBdr>
        <w:jc w:val="center"/>
        <w:rPr>
          <w:rFonts w:ascii="Arial" w:hAnsi="Arial" w:cs="Arial"/>
          <w:bCs/>
          <w:sz w:val="40"/>
        </w:rPr>
      </w:pPr>
      <w:r w:rsidRPr="00D30730">
        <w:rPr>
          <w:rFonts w:ascii="Arial" w:hAnsi="Arial" w:cs="Arial"/>
          <w:bCs/>
          <w:sz w:val="40"/>
        </w:rPr>
        <w:t xml:space="preserve">METHODOLOGY </w:t>
      </w:r>
      <w:r w:rsidR="0097331E" w:rsidRPr="00D30730">
        <w:rPr>
          <w:rFonts w:ascii="Arial" w:hAnsi="Arial" w:cs="Arial"/>
          <w:bCs/>
          <w:sz w:val="40"/>
        </w:rPr>
        <w:t>FOR DETERMINATION</w:t>
      </w:r>
      <w:r w:rsidR="00C64B27" w:rsidRPr="00D30730">
        <w:rPr>
          <w:rFonts w:ascii="Arial" w:hAnsi="Arial" w:cs="Arial"/>
          <w:bCs/>
          <w:sz w:val="40"/>
        </w:rPr>
        <w:t xml:space="preserve"> OF </w:t>
      </w:r>
      <w:r w:rsidR="0097331E" w:rsidRPr="00D30730">
        <w:rPr>
          <w:rFonts w:ascii="Arial" w:hAnsi="Arial" w:cs="Arial"/>
          <w:bCs/>
          <w:sz w:val="40"/>
        </w:rPr>
        <w:t>RETENTION/</w:t>
      </w:r>
      <w:r w:rsidR="00C64B27" w:rsidRPr="00D30730">
        <w:rPr>
          <w:rFonts w:ascii="Arial" w:hAnsi="Arial" w:cs="Arial"/>
          <w:bCs/>
          <w:sz w:val="40"/>
        </w:rPr>
        <w:t xml:space="preserve">DETENTION STORAGE  </w:t>
      </w:r>
      <w:r w:rsidR="008E6DB9">
        <w:rPr>
          <w:rFonts w:ascii="Arial" w:hAnsi="Arial" w:cs="Arial"/>
          <w:bCs/>
          <w:sz w:val="40"/>
        </w:rPr>
        <w:t xml:space="preserve"> </w:t>
      </w:r>
      <w:r w:rsidR="00C64B27" w:rsidRPr="00D30730">
        <w:rPr>
          <w:rFonts w:ascii="Arial" w:hAnsi="Arial" w:cs="Arial"/>
          <w:bCs/>
          <w:sz w:val="40"/>
        </w:rPr>
        <w:t>VOLUMES</w:t>
      </w:r>
    </w:p>
    <w:p w14:paraId="1229AEC4" w14:textId="77777777" w:rsidR="0024605E" w:rsidRDefault="0024605E" w:rsidP="00D402F9">
      <w:pPr>
        <w:jc w:val="both"/>
        <w:rPr>
          <w:rFonts w:asciiTheme="minorBidi" w:hAnsiTheme="minorBidi" w:cstheme="minorBidi"/>
          <w:sz w:val="22"/>
          <w:szCs w:val="22"/>
        </w:rPr>
      </w:pPr>
    </w:p>
    <w:p w14:paraId="0761397A" w14:textId="0B0CAFA6" w:rsidR="00D402F9" w:rsidRPr="00CE7A4F" w:rsidRDefault="00D402F9" w:rsidP="00D402F9">
      <w:pPr>
        <w:jc w:val="both"/>
        <w:rPr>
          <w:rFonts w:asciiTheme="minorBidi" w:hAnsiTheme="minorBidi" w:cstheme="minorBidi"/>
          <w:sz w:val="22"/>
          <w:szCs w:val="22"/>
        </w:rPr>
      </w:pPr>
      <w:r w:rsidRPr="00CE7A4F">
        <w:rPr>
          <w:rFonts w:asciiTheme="minorBidi" w:hAnsiTheme="minorBidi" w:cstheme="minorBidi"/>
          <w:sz w:val="22"/>
          <w:szCs w:val="22"/>
        </w:rPr>
        <w:t xml:space="preserve">The required volume of stormwater storage for all development sites shall be computed using a computer model that can generate hydrographs based on the </w:t>
      </w:r>
      <w:r w:rsidR="005759C0" w:rsidRPr="00AD216A">
        <w:rPr>
          <w:rFonts w:ascii="Arial" w:hAnsi="Arial" w:cs="Arial"/>
          <w:sz w:val="22"/>
          <w:szCs w:val="22"/>
        </w:rPr>
        <w:t xml:space="preserve">NRCS </w:t>
      </w:r>
      <w:r w:rsidR="005759C0">
        <w:rPr>
          <w:rFonts w:ascii="Arial" w:hAnsi="Arial" w:cs="Arial"/>
          <w:sz w:val="22"/>
          <w:szCs w:val="22"/>
        </w:rPr>
        <w:t>NEH Part 630</w:t>
      </w:r>
      <w:r w:rsidRPr="00CE7A4F">
        <w:rPr>
          <w:rFonts w:asciiTheme="minorBidi" w:hAnsiTheme="minorBidi" w:cstheme="minorBidi"/>
          <w:sz w:val="22"/>
          <w:szCs w:val="22"/>
        </w:rPr>
        <w:t xml:space="preserve"> time of concentration and curve number calculation methodologies</w:t>
      </w:r>
      <w:r w:rsidR="005759C0">
        <w:rPr>
          <w:rFonts w:asciiTheme="minorBidi" w:hAnsiTheme="minorBidi" w:cstheme="minorBidi"/>
          <w:sz w:val="22"/>
          <w:szCs w:val="22"/>
        </w:rPr>
        <w:t>, and be capable of analyzing storage components</w:t>
      </w:r>
      <w:r w:rsidRPr="00CE7A4F">
        <w:rPr>
          <w:rFonts w:asciiTheme="minorBidi" w:hAnsiTheme="minorBidi" w:cstheme="minorBidi"/>
          <w:sz w:val="22"/>
          <w:szCs w:val="22"/>
        </w:rPr>
        <w:t xml:space="preserve">.  Examples of computer models that can generate such hydrographs include TR-55 (NRCS), TR-20 (NRCS), </w:t>
      </w:r>
      <w:r w:rsidR="00A26383" w:rsidRPr="00CE7A4F">
        <w:rPr>
          <w:rFonts w:asciiTheme="minorBidi" w:hAnsiTheme="minorBidi" w:cstheme="minorBidi"/>
          <w:sz w:val="22"/>
          <w:szCs w:val="22"/>
        </w:rPr>
        <w:t xml:space="preserve">and </w:t>
      </w:r>
      <w:r w:rsidRPr="00CE7A4F">
        <w:rPr>
          <w:rFonts w:asciiTheme="minorBidi" w:hAnsiTheme="minorBidi" w:cstheme="minorBidi"/>
          <w:sz w:val="22"/>
          <w:szCs w:val="22"/>
        </w:rPr>
        <w:t>HEC-HMS (</w:t>
      </w:r>
      <w:r w:rsidR="005759C0">
        <w:rPr>
          <w:rFonts w:asciiTheme="minorBidi" w:hAnsiTheme="minorBidi" w:cstheme="minorBidi"/>
          <w:sz w:val="22"/>
          <w:szCs w:val="22"/>
        </w:rPr>
        <w:t>USACE</w:t>
      </w:r>
      <w:r w:rsidRPr="00CE7A4F">
        <w:rPr>
          <w:rFonts w:asciiTheme="minorBidi" w:hAnsiTheme="minorBidi" w:cstheme="minorBidi"/>
          <w:sz w:val="22"/>
          <w:szCs w:val="22"/>
        </w:rPr>
        <w:t xml:space="preserve">).  Other models may be acceptable </w:t>
      </w:r>
      <w:r w:rsidR="0085585F" w:rsidRPr="00CE7A4F">
        <w:rPr>
          <w:rFonts w:asciiTheme="minorBidi" w:hAnsiTheme="minorBidi" w:cstheme="minorBidi"/>
          <w:sz w:val="22"/>
          <w:szCs w:val="22"/>
        </w:rPr>
        <w:t>on a case</w:t>
      </w:r>
      <w:r w:rsidR="005759C0">
        <w:rPr>
          <w:rFonts w:asciiTheme="minorBidi" w:hAnsiTheme="minorBidi" w:cstheme="minorBidi"/>
          <w:sz w:val="22"/>
          <w:szCs w:val="22"/>
        </w:rPr>
        <w:t>-</w:t>
      </w:r>
      <w:r w:rsidR="0085585F" w:rsidRPr="00CE7A4F">
        <w:rPr>
          <w:rFonts w:asciiTheme="minorBidi" w:hAnsiTheme="minorBidi" w:cstheme="minorBidi"/>
          <w:sz w:val="22"/>
          <w:szCs w:val="22"/>
        </w:rPr>
        <w:t>by</w:t>
      </w:r>
      <w:r w:rsidR="005759C0">
        <w:rPr>
          <w:rFonts w:asciiTheme="minorBidi" w:hAnsiTheme="minorBidi" w:cstheme="minorBidi"/>
          <w:sz w:val="22"/>
          <w:szCs w:val="22"/>
        </w:rPr>
        <w:t>-</w:t>
      </w:r>
      <w:r w:rsidR="0085585F" w:rsidRPr="00CE7A4F">
        <w:rPr>
          <w:rFonts w:asciiTheme="minorBidi" w:hAnsiTheme="minorBidi" w:cstheme="minorBidi"/>
          <w:sz w:val="22"/>
          <w:szCs w:val="22"/>
        </w:rPr>
        <w:t>case basis</w:t>
      </w:r>
      <w:r w:rsidRPr="00CE7A4F">
        <w:rPr>
          <w:rFonts w:asciiTheme="minorBidi" w:hAnsiTheme="minorBidi" w:cstheme="minorBidi"/>
          <w:sz w:val="22"/>
          <w:szCs w:val="22"/>
        </w:rPr>
        <w:t>.</w:t>
      </w:r>
    </w:p>
    <w:p w14:paraId="37E6B5E4" w14:textId="77777777" w:rsidR="00D402F9" w:rsidRPr="00CE7A4F" w:rsidRDefault="00D402F9" w:rsidP="00CE7A4F">
      <w:pPr>
        <w:ind w:left="540" w:hanging="540"/>
        <w:jc w:val="both"/>
        <w:rPr>
          <w:rFonts w:asciiTheme="minorBidi" w:hAnsiTheme="minorBidi" w:cstheme="minorBidi"/>
          <w:sz w:val="22"/>
          <w:szCs w:val="22"/>
        </w:rPr>
      </w:pPr>
    </w:p>
    <w:p w14:paraId="28DCCAFD" w14:textId="1F0B8B0E" w:rsidR="00D402F9" w:rsidRPr="00CE7A4F" w:rsidRDefault="00370EA2" w:rsidP="008E6CA4">
      <w:pPr>
        <w:numPr>
          <w:ilvl w:val="0"/>
          <w:numId w:val="57"/>
        </w:numPr>
        <w:ind w:left="540" w:hanging="540"/>
        <w:jc w:val="both"/>
        <w:rPr>
          <w:rFonts w:asciiTheme="minorBidi" w:hAnsiTheme="minorBidi" w:cstheme="minorBidi"/>
          <w:b/>
          <w:sz w:val="22"/>
          <w:szCs w:val="22"/>
        </w:rPr>
      </w:pPr>
      <w:r w:rsidRPr="00CE7A4F">
        <w:rPr>
          <w:rFonts w:asciiTheme="minorBidi" w:hAnsiTheme="minorBidi" w:cstheme="minorBidi"/>
          <w:b/>
          <w:sz w:val="22"/>
          <w:szCs w:val="22"/>
        </w:rPr>
        <w:t>POST-DEVELOPMENT HYDROLOGIC PARAMETERS</w:t>
      </w:r>
    </w:p>
    <w:p w14:paraId="3964199D" w14:textId="77777777" w:rsidR="00D402F9" w:rsidRPr="00CE7A4F" w:rsidRDefault="00D402F9" w:rsidP="00D402F9">
      <w:pPr>
        <w:jc w:val="both"/>
        <w:rPr>
          <w:rFonts w:asciiTheme="minorBidi" w:hAnsiTheme="minorBidi" w:cstheme="minorBidi"/>
          <w:sz w:val="22"/>
          <w:szCs w:val="22"/>
        </w:rPr>
      </w:pPr>
    </w:p>
    <w:p w14:paraId="50375D5F" w14:textId="517E6AA4" w:rsidR="00D402F9" w:rsidRPr="00CE7A4F" w:rsidRDefault="009E7400" w:rsidP="00CE7A4F">
      <w:pPr>
        <w:ind w:left="540"/>
        <w:jc w:val="both"/>
        <w:rPr>
          <w:rFonts w:asciiTheme="minorBidi" w:hAnsiTheme="minorBidi" w:cstheme="minorBidi"/>
          <w:sz w:val="22"/>
          <w:szCs w:val="22"/>
        </w:rPr>
      </w:pPr>
      <w:r w:rsidRPr="007729E4">
        <w:rPr>
          <w:rFonts w:ascii="Bookman Old Style" w:hAnsi="Bookman Old Style" w:cs="Arial"/>
          <w:b/>
          <w:noProof/>
          <w:sz w:val="28"/>
          <w:szCs w:val="28"/>
        </w:rPr>
        <mc:AlternateContent>
          <mc:Choice Requires="wps">
            <w:drawing>
              <wp:anchor distT="45720" distB="45720" distL="114300" distR="114300" simplePos="0" relativeHeight="251859968" behindDoc="0" locked="0" layoutInCell="1" allowOverlap="1" wp14:anchorId="4F381B23" wp14:editId="749A0C86">
                <wp:simplePos x="0" y="0"/>
                <wp:positionH relativeFrom="column">
                  <wp:posOffset>5267032</wp:posOffset>
                </wp:positionH>
                <wp:positionV relativeFrom="paragraph">
                  <wp:posOffset>969645</wp:posOffset>
                </wp:positionV>
                <wp:extent cx="1695450" cy="1404620"/>
                <wp:effectExtent l="0" t="0" r="0" b="1270"/>
                <wp:wrapSquare wrapText="bothSides"/>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4620"/>
                        </a:xfrm>
                        <a:prstGeom prst="rect">
                          <a:avLst/>
                        </a:prstGeom>
                        <a:solidFill>
                          <a:srgbClr val="FFFFFF"/>
                        </a:solidFill>
                        <a:ln w="9525">
                          <a:noFill/>
                          <a:miter lim="800000"/>
                          <a:headEnd/>
                          <a:tailEnd/>
                        </a:ln>
                      </wps:spPr>
                      <wps:txbx>
                        <w:txbxContent>
                          <w:p w14:paraId="619D8B42" w14:textId="77777777" w:rsidR="00F942AD" w:rsidRPr="007729E4" w:rsidRDefault="00F942AD" w:rsidP="001A1516">
                            <w:pPr>
                              <w:rPr>
                                <w:i/>
                                <w:iCs/>
                              </w:rPr>
                            </w:pPr>
                            <w:r>
                              <w:rPr>
                                <w:i/>
                                <w:iCs/>
                              </w:rPr>
                              <w:t>Non-MS4 communities who do not wish to proactively regulate the stormwater quality in their communities and/or allow Optional LID approach can delete this LID Exception.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381B23" id="_x0000_s1039" type="#_x0000_t202" style="position:absolute;left:0;text-align:left;margin-left:414.75pt;margin-top:76.35pt;width:133.5pt;height:110.6pt;z-index:25185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jREQIAAP8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" stroked="f">
                <v:textbox style="mso-fit-shape-to-text:t">
                  <w:txbxContent>
                    <w:p w14:paraId="619D8B42" w14:textId="77777777" w:rsidR="00F942AD" w:rsidRPr="007729E4" w:rsidRDefault="00F942AD" w:rsidP="001A1516">
                      <w:pPr>
                        <w:rPr>
                          <w:i/>
                          <w:iCs/>
                        </w:rPr>
                      </w:pPr>
                      <w:r>
                        <w:rPr>
                          <w:i/>
                          <w:iCs/>
                        </w:rPr>
                        <w:t>Non-MS4 communities who do not wish to proactively regulate the stormwater quality in their communities and/or allow Optional LID approach can delete this LID Exception.</w:t>
                      </w:r>
                    </w:p>
                  </w:txbxContent>
                </v:textbox>
                <w10:wrap type="square"/>
              </v:shape>
            </w:pict>
          </mc:Fallback>
        </mc:AlternateContent>
      </w:r>
      <w:r w:rsidR="005759C0">
        <w:rPr>
          <w:rFonts w:ascii="Arial" w:hAnsi="Arial" w:cs="Arial"/>
          <w:sz w:val="22"/>
          <w:szCs w:val="22"/>
        </w:rPr>
        <w:t xml:space="preserve">The </w:t>
      </w:r>
      <w:r w:rsidR="005759C0" w:rsidRPr="00CE7A4F">
        <w:rPr>
          <w:rFonts w:ascii="Arial" w:hAnsi="Arial" w:cs="Arial"/>
          <w:sz w:val="22"/>
          <w:szCs w:val="22"/>
        </w:rPr>
        <w:t>time of concentration</w:t>
      </w:r>
      <w:r w:rsidR="005759C0">
        <w:rPr>
          <w:rFonts w:ascii="Arial" w:hAnsi="Arial" w:cs="Arial"/>
          <w:sz w:val="22"/>
          <w:szCs w:val="22"/>
        </w:rPr>
        <w:t xml:space="preserve"> (t</w:t>
      </w:r>
      <w:r w:rsidR="005759C0" w:rsidRPr="0001072E">
        <w:rPr>
          <w:rFonts w:ascii="Arial" w:hAnsi="Arial" w:cs="Arial"/>
          <w:sz w:val="22"/>
          <w:szCs w:val="22"/>
          <w:vertAlign w:val="subscript"/>
        </w:rPr>
        <w:t>c</w:t>
      </w:r>
      <w:r w:rsidR="005759C0">
        <w:rPr>
          <w:rFonts w:ascii="Arial" w:hAnsi="Arial" w:cs="Arial"/>
          <w:sz w:val="22"/>
          <w:szCs w:val="22"/>
        </w:rPr>
        <w:t xml:space="preserve">) shall be determined as discussed in Section A of Chapter 2 and the Curve Number CN shall be based on values provided in NRCS NEH Part 630.  </w:t>
      </w:r>
      <w:r w:rsidR="00D402F9" w:rsidRPr="00CE7A4F">
        <w:rPr>
          <w:rFonts w:asciiTheme="minorBidi" w:hAnsiTheme="minorBidi" w:cstheme="minorBidi"/>
          <w:sz w:val="22"/>
          <w:szCs w:val="22"/>
        </w:rPr>
        <w:t>Note that for the purpose of determining the post-developed conditions curve numbers, due to significant disturbance to the upper soil layers during the construction activities, the initially determined hydrologic soil group for disturbed areas should be changed to the next less infiltrating capacity category (i.e., A to B, B to C, and C to D).</w:t>
      </w:r>
      <w:r w:rsidR="005759C0">
        <w:rPr>
          <w:rFonts w:asciiTheme="minorBidi" w:hAnsiTheme="minorBidi" w:cstheme="minorBidi"/>
          <w:sz w:val="22"/>
          <w:szCs w:val="22"/>
        </w:rPr>
        <w:t xml:space="preserve"> </w:t>
      </w:r>
      <w:r w:rsidR="005759C0" w:rsidRPr="00681553">
        <w:rPr>
          <w:rFonts w:ascii="Arial" w:hAnsi="Arial" w:cs="Arial"/>
          <w:sz w:val="22"/>
          <w:szCs w:val="22"/>
        </w:rPr>
        <w:t>If the pre-</w:t>
      </w:r>
      <w:r w:rsidR="005759C0">
        <w:rPr>
          <w:rFonts w:ascii="Arial" w:hAnsi="Arial" w:cs="Arial"/>
          <w:sz w:val="22"/>
          <w:szCs w:val="22"/>
        </w:rPr>
        <w:t>developed</w:t>
      </w:r>
      <w:r w:rsidR="005759C0" w:rsidRPr="00681553">
        <w:rPr>
          <w:rFonts w:ascii="Arial" w:hAnsi="Arial" w:cs="Arial"/>
          <w:sz w:val="22"/>
          <w:szCs w:val="22"/>
        </w:rPr>
        <w:t xml:space="preserve"> </w:t>
      </w:r>
      <w:r w:rsidR="005759C0">
        <w:rPr>
          <w:rFonts w:ascii="Arial" w:hAnsi="Arial" w:cs="Arial"/>
          <w:sz w:val="22"/>
          <w:szCs w:val="22"/>
        </w:rPr>
        <w:t xml:space="preserve">condition </w:t>
      </w:r>
      <w:r w:rsidR="005759C0" w:rsidRPr="00681553">
        <w:rPr>
          <w:rFonts w:ascii="Arial" w:hAnsi="Arial" w:cs="Arial"/>
          <w:sz w:val="22"/>
          <w:szCs w:val="22"/>
        </w:rPr>
        <w:t>hydraulic soil group is “D”, the post-</w:t>
      </w:r>
      <w:r w:rsidR="005759C0">
        <w:rPr>
          <w:rFonts w:ascii="Arial" w:hAnsi="Arial" w:cs="Arial"/>
          <w:sz w:val="22"/>
          <w:szCs w:val="22"/>
        </w:rPr>
        <w:t>developed</w:t>
      </w:r>
      <w:r w:rsidR="005759C0" w:rsidRPr="00681553">
        <w:rPr>
          <w:rFonts w:ascii="Arial" w:hAnsi="Arial" w:cs="Arial"/>
          <w:sz w:val="22"/>
          <w:szCs w:val="22"/>
        </w:rPr>
        <w:t xml:space="preserve"> </w:t>
      </w:r>
      <w:r w:rsidR="005759C0">
        <w:rPr>
          <w:rFonts w:ascii="Arial" w:hAnsi="Arial" w:cs="Arial"/>
          <w:sz w:val="22"/>
          <w:szCs w:val="22"/>
        </w:rPr>
        <w:t xml:space="preserve">condition </w:t>
      </w:r>
      <w:r w:rsidR="005759C0" w:rsidRPr="00681553">
        <w:rPr>
          <w:rFonts w:ascii="Arial" w:hAnsi="Arial" w:cs="Arial"/>
          <w:sz w:val="22"/>
          <w:szCs w:val="22"/>
        </w:rPr>
        <w:t>CN shall be assumed to be higher than the pre-</w:t>
      </w:r>
      <w:r w:rsidR="005759C0">
        <w:rPr>
          <w:rFonts w:ascii="Arial" w:hAnsi="Arial" w:cs="Arial"/>
          <w:sz w:val="22"/>
          <w:szCs w:val="22"/>
        </w:rPr>
        <w:t>developed condition</w:t>
      </w:r>
      <w:r w:rsidR="005759C0" w:rsidRPr="00681553">
        <w:rPr>
          <w:rFonts w:ascii="Arial" w:hAnsi="Arial" w:cs="Arial"/>
          <w:sz w:val="22"/>
          <w:szCs w:val="22"/>
        </w:rPr>
        <w:t xml:space="preserve"> CN </w:t>
      </w:r>
      <w:r w:rsidR="005759C0">
        <w:rPr>
          <w:rFonts w:ascii="Arial" w:hAnsi="Arial" w:cs="Arial"/>
          <w:sz w:val="22"/>
          <w:szCs w:val="22"/>
        </w:rPr>
        <w:t>by 3</w:t>
      </w:r>
      <w:r w:rsidR="005759C0" w:rsidRPr="00681553">
        <w:rPr>
          <w:rFonts w:ascii="Arial" w:hAnsi="Arial" w:cs="Arial"/>
          <w:sz w:val="22"/>
          <w:szCs w:val="22"/>
        </w:rPr>
        <w:t xml:space="preserve"> (Unless the LID </w:t>
      </w:r>
      <w:r w:rsidR="005759C0" w:rsidRPr="00735DF8">
        <w:rPr>
          <w:rFonts w:ascii="Arial" w:hAnsi="Arial" w:cs="Arial"/>
          <w:sz w:val="22"/>
        </w:rPr>
        <w:t>soil protection/restoration BMPs</w:t>
      </w:r>
      <w:r w:rsidR="005759C0" w:rsidRPr="00112F17">
        <w:rPr>
          <w:rFonts w:ascii="Arial" w:hAnsi="Arial" w:cs="Arial"/>
          <w:sz w:val="22"/>
          <w:szCs w:val="22"/>
        </w:rPr>
        <w:t xml:space="preserve"> described in Chapter 8 </w:t>
      </w:r>
      <w:r w:rsidR="005759C0" w:rsidRPr="00735DF8">
        <w:rPr>
          <w:rFonts w:ascii="Arial" w:hAnsi="Arial" w:cs="Arial"/>
          <w:sz w:val="22"/>
        </w:rPr>
        <w:t>are</w:t>
      </w:r>
      <w:r w:rsidR="005759C0" w:rsidRPr="00112F17">
        <w:rPr>
          <w:rFonts w:ascii="Arial" w:hAnsi="Arial" w:cs="Arial"/>
          <w:sz w:val="22"/>
          <w:szCs w:val="22"/>
        </w:rPr>
        <w:t xml:space="preserve"> being </w:t>
      </w:r>
      <w:r w:rsidR="005759C0" w:rsidRPr="00735DF8">
        <w:rPr>
          <w:rFonts w:ascii="Arial" w:hAnsi="Arial" w:cs="Arial"/>
          <w:sz w:val="22"/>
        </w:rPr>
        <w:t>utilized</w:t>
      </w:r>
      <w:r w:rsidR="005759C0" w:rsidRPr="00681553">
        <w:rPr>
          <w:rFonts w:ascii="Arial" w:hAnsi="Arial" w:cs="Arial"/>
          <w:sz w:val="22"/>
          <w:szCs w:val="22"/>
        </w:rPr>
        <w:t>).</w:t>
      </w:r>
    </w:p>
    <w:p w14:paraId="7705EE55" w14:textId="0F3A7A9C" w:rsidR="00D402F9" w:rsidRPr="00D402F9" w:rsidRDefault="00D402F9" w:rsidP="00D402F9">
      <w:pPr>
        <w:jc w:val="both"/>
        <w:rPr>
          <w:rFonts w:asciiTheme="minorBidi" w:hAnsiTheme="minorBidi" w:cstheme="minorBidi"/>
          <w:sz w:val="24"/>
        </w:rPr>
      </w:pPr>
    </w:p>
    <w:p w14:paraId="39953781" w14:textId="3F14F0B5" w:rsidR="00D402F9" w:rsidRPr="00D402F9" w:rsidRDefault="001A1516" w:rsidP="00D402F9">
      <w:pPr>
        <w:jc w:val="both"/>
        <w:rPr>
          <w:rFonts w:asciiTheme="minorBidi" w:hAnsiTheme="minorBidi" w:cstheme="minorBidi"/>
          <w:sz w:val="24"/>
        </w:rPr>
      </w:pPr>
      <w:r w:rsidRPr="00D402F9">
        <w:rPr>
          <w:rFonts w:asciiTheme="minorBidi" w:hAnsiTheme="minorBidi" w:cstheme="minorBidi"/>
          <w:noProof/>
          <w:sz w:val="24"/>
        </w:rPr>
        <mc:AlternateContent>
          <mc:Choice Requires="wps">
            <w:drawing>
              <wp:anchor distT="0" distB="0" distL="114300" distR="114300" simplePos="0" relativeHeight="251785216" behindDoc="0" locked="0" layoutInCell="1" allowOverlap="1" wp14:anchorId="7110498C" wp14:editId="364C42A5">
                <wp:simplePos x="0" y="0"/>
                <wp:positionH relativeFrom="column">
                  <wp:posOffset>521195</wp:posOffset>
                </wp:positionH>
                <wp:positionV relativeFrom="paragraph">
                  <wp:posOffset>90706</wp:posOffset>
                </wp:positionV>
                <wp:extent cx="4120515" cy="1334135"/>
                <wp:effectExtent l="0" t="0" r="0" b="0"/>
                <wp:wrapNone/>
                <wp:docPr id="463"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0515" cy="1334135"/>
                        </a:xfrm>
                        <a:prstGeom prst="rect">
                          <a:avLst/>
                        </a:prstGeom>
                        <a:solidFill>
                          <a:srgbClr val="FFFFFF"/>
                        </a:solidFill>
                        <a:ln w="15875">
                          <a:solidFill>
                            <a:srgbClr val="000000"/>
                          </a:solidFill>
                          <a:miter lim="800000"/>
                          <a:headEnd/>
                          <a:tailEnd/>
                        </a:ln>
                      </wps:spPr>
                      <wps:txbx>
                        <w:txbxContent>
                          <w:p w14:paraId="5C5C404C" w14:textId="26230A8F" w:rsidR="00F942AD" w:rsidRPr="002C5E4F" w:rsidRDefault="00F942AD" w:rsidP="00D402F9">
                            <w:pPr>
                              <w:jc w:val="both"/>
                              <w:rPr>
                                <w:sz w:val="24"/>
                                <w:szCs w:val="24"/>
                              </w:rPr>
                            </w:pPr>
                            <w:r w:rsidRPr="002C5E4F">
                              <w:rPr>
                                <w:b/>
                                <w:sz w:val="24"/>
                                <w:szCs w:val="24"/>
                              </w:rPr>
                              <w:t>LID Exception:</w:t>
                            </w:r>
                            <w:r w:rsidRPr="002C5E4F">
                              <w:rPr>
                                <w:sz w:val="24"/>
                                <w:szCs w:val="24"/>
                              </w:rPr>
                              <w:t xml:space="preserve"> If Low Impact Development (LID) approach is pursued in satisfying the requirements noted in Chapter 8 (Post-Construction </w:t>
                            </w:r>
                            <w:r>
                              <w:rPr>
                                <w:sz w:val="24"/>
                                <w:szCs w:val="24"/>
                              </w:rPr>
                              <w:t xml:space="preserve">Stormwater Quality Management </w:t>
                            </w:r>
                            <w:r w:rsidR="005759C0">
                              <w:rPr>
                                <w:sz w:val="24"/>
                                <w:szCs w:val="24"/>
                              </w:rPr>
                              <w:t xml:space="preserve">and Channel Protection </w:t>
                            </w:r>
                            <w:r>
                              <w:rPr>
                                <w:sz w:val="24"/>
                                <w:szCs w:val="24"/>
                              </w:rPr>
                              <w:t>Standards</w:t>
                            </w:r>
                            <w:r w:rsidRPr="002C5E4F">
                              <w:rPr>
                                <w:sz w:val="24"/>
                                <w:szCs w:val="24"/>
                              </w:rPr>
                              <w:t>), the post-developed CN for the protected undisturbed or restored disturbed areas meeting the requirements described in Chapter 8 and BMP fact sheets may be determined based on pre-development underlying soil layer</w:t>
                            </w:r>
                            <w:r>
                              <w:rPr>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10498C" id="Text Box 576" o:spid="_x0000_s1040" type="#_x0000_t202" style="position:absolute;left:0;text-align:left;margin-left:41.05pt;margin-top:7.15pt;width:324.45pt;height:105.05pt;z-index:251785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" strokeweight="1.25pt">
                <v:textbox style="mso-fit-shape-to-text:t">
                  <w:txbxContent>
                    <w:p w14:paraId="5C5C404C" w14:textId="26230A8F" w:rsidR="00F942AD" w:rsidRPr="002C5E4F" w:rsidRDefault="00F942AD" w:rsidP="00D402F9">
                      <w:pPr>
                        <w:jc w:val="both"/>
                        <w:rPr>
                          <w:sz w:val="24"/>
                          <w:szCs w:val="24"/>
                        </w:rPr>
                      </w:pPr>
                      <w:r w:rsidRPr="002C5E4F">
                        <w:rPr>
                          <w:b/>
                          <w:sz w:val="24"/>
                          <w:szCs w:val="24"/>
                        </w:rPr>
                        <w:t>LID Exception:</w:t>
                      </w:r>
                      <w:r w:rsidRPr="002C5E4F">
                        <w:rPr>
                          <w:sz w:val="24"/>
                          <w:szCs w:val="24"/>
                        </w:rPr>
                        <w:t xml:space="preserve"> If Low Impact Development (LID) approach is pursued in satisfying the requirements noted in Chapter 8 (Post-Construction </w:t>
                      </w:r>
                      <w:r>
                        <w:rPr>
                          <w:sz w:val="24"/>
                          <w:szCs w:val="24"/>
                        </w:rPr>
                        <w:t xml:space="preserve">Stormwater Quality Management </w:t>
                      </w:r>
                      <w:r w:rsidR="005759C0">
                        <w:rPr>
                          <w:sz w:val="24"/>
                          <w:szCs w:val="24"/>
                        </w:rPr>
                        <w:t xml:space="preserve">and Channel Protection </w:t>
                      </w:r>
                      <w:r>
                        <w:rPr>
                          <w:sz w:val="24"/>
                          <w:szCs w:val="24"/>
                        </w:rPr>
                        <w:t>Standards</w:t>
                      </w:r>
                      <w:r w:rsidRPr="002C5E4F">
                        <w:rPr>
                          <w:sz w:val="24"/>
                          <w:szCs w:val="24"/>
                        </w:rPr>
                        <w:t>), the post-developed CN for the protected undisturbed or restored disturbed areas meeting the requirements described in Chapter 8 and BMP fact sheets may be determined based on pre-development underlying soil layer</w:t>
                      </w:r>
                      <w:r>
                        <w:rPr>
                          <w:sz w:val="24"/>
                          <w:szCs w:val="24"/>
                        </w:rPr>
                        <w:t>.</w:t>
                      </w:r>
                    </w:p>
                  </w:txbxContent>
                </v:textbox>
              </v:shape>
            </w:pict>
          </mc:Fallback>
        </mc:AlternateContent>
      </w:r>
    </w:p>
    <w:p w14:paraId="2C7F16D2" w14:textId="366FC98E" w:rsidR="00D402F9" w:rsidRPr="00D402F9" w:rsidRDefault="00D402F9" w:rsidP="00D402F9">
      <w:pPr>
        <w:jc w:val="both"/>
        <w:rPr>
          <w:rFonts w:asciiTheme="minorBidi" w:hAnsiTheme="minorBidi" w:cstheme="minorBidi"/>
          <w:sz w:val="24"/>
        </w:rPr>
      </w:pPr>
    </w:p>
    <w:p w14:paraId="229B50A8" w14:textId="2B38C385" w:rsidR="00D402F9" w:rsidRPr="00D402F9" w:rsidRDefault="00D402F9" w:rsidP="00D402F9">
      <w:pPr>
        <w:jc w:val="both"/>
        <w:rPr>
          <w:rFonts w:asciiTheme="minorBidi" w:hAnsiTheme="minorBidi" w:cstheme="minorBidi"/>
          <w:sz w:val="24"/>
        </w:rPr>
      </w:pPr>
    </w:p>
    <w:p w14:paraId="3B71F2C1" w14:textId="6C472F17" w:rsidR="00D402F9" w:rsidRPr="00D402F9" w:rsidRDefault="00D402F9" w:rsidP="00D402F9">
      <w:pPr>
        <w:jc w:val="both"/>
        <w:rPr>
          <w:rFonts w:asciiTheme="minorBidi" w:hAnsiTheme="minorBidi" w:cstheme="minorBidi"/>
          <w:sz w:val="24"/>
        </w:rPr>
      </w:pPr>
    </w:p>
    <w:p w14:paraId="1D7AB905" w14:textId="77777777" w:rsidR="00D402F9" w:rsidRPr="00D402F9" w:rsidRDefault="00D402F9" w:rsidP="00D402F9">
      <w:pPr>
        <w:jc w:val="both"/>
        <w:rPr>
          <w:rFonts w:asciiTheme="minorBidi" w:hAnsiTheme="minorBidi" w:cstheme="minorBidi"/>
          <w:sz w:val="24"/>
        </w:rPr>
      </w:pPr>
    </w:p>
    <w:p w14:paraId="0818C5AB" w14:textId="1809BE69" w:rsidR="00D402F9" w:rsidRPr="00D402F9" w:rsidRDefault="00D402F9" w:rsidP="00D402F9">
      <w:pPr>
        <w:jc w:val="both"/>
        <w:rPr>
          <w:rFonts w:asciiTheme="minorBidi" w:hAnsiTheme="minorBidi" w:cstheme="minorBidi"/>
          <w:sz w:val="24"/>
        </w:rPr>
      </w:pPr>
    </w:p>
    <w:p w14:paraId="3963E439" w14:textId="5EF7D759" w:rsidR="00D402F9" w:rsidRPr="00D402F9" w:rsidRDefault="00D402F9" w:rsidP="00D402F9">
      <w:pPr>
        <w:jc w:val="both"/>
        <w:rPr>
          <w:rFonts w:asciiTheme="minorBidi" w:hAnsiTheme="minorBidi" w:cstheme="minorBidi"/>
          <w:sz w:val="24"/>
        </w:rPr>
      </w:pPr>
    </w:p>
    <w:p w14:paraId="483733E6" w14:textId="453E3CA5" w:rsidR="00D402F9" w:rsidRPr="00D402F9" w:rsidRDefault="00D402F9" w:rsidP="00D402F9">
      <w:pPr>
        <w:jc w:val="both"/>
        <w:rPr>
          <w:rFonts w:asciiTheme="minorBidi" w:hAnsiTheme="minorBidi" w:cstheme="minorBidi"/>
          <w:sz w:val="24"/>
        </w:rPr>
      </w:pPr>
    </w:p>
    <w:p w14:paraId="08CEEC8E" w14:textId="63AF741E" w:rsidR="00D402F9" w:rsidRPr="00D402F9" w:rsidRDefault="00D402F9" w:rsidP="00D402F9">
      <w:pPr>
        <w:jc w:val="both"/>
        <w:rPr>
          <w:rFonts w:asciiTheme="minorBidi" w:hAnsiTheme="minorBidi" w:cstheme="minorBidi"/>
          <w:sz w:val="24"/>
        </w:rPr>
      </w:pPr>
    </w:p>
    <w:p w14:paraId="0555A994" w14:textId="5659F958" w:rsidR="00D402F9" w:rsidRPr="00D402F9" w:rsidRDefault="00D402F9" w:rsidP="00D402F9">
      <w:pPr>
        <w:jc w:val="both"/>
        <w:rPr>
          <w:rFonts w:asciiTheme="minorBidi" w:hAnsiTheme="minorBidi" w:cstheme="minorBidi"/>
          <w:sz w:val="24"/>
        </w:rPr>
      </w:pPr>
    </w:p>
    <w:p w14:paraId="425749C3" w14:textId="4A3089BC" w:rsidR="00D402F9" w:rsidRPr="00CE7A4F" w:rsidRDefault="00370EA2" w:rsidP="008E6CA4">
      <w:pPr>
        <w:numPr>
          <w:ilvl w:val="0"/>
          <w:numId w:val="57"/>
        </w:numPr>
        <w:ind w:left="540" w:hanging="540"/>
        <w:jc w:val="both"/>
        <w:rPr>
          <w:rFonts w:asciiTheme="minorBidi" w:hAnsiTheme="minorBidi" w:cstheme="minorBidi"/>
          <w:b/>
          <w:sz w:val="22"/>
          <w:szCs w:val="22"/>
        </w:rPr>
      </w:pPr>
      <w:r w:rsidRPr="00CE7A4F">
        <w:rPr>
          <w:rFonts w:asciiTheme="minorBidi" w:hAnsiTheme="minorBidi" w:cstheme="minorBidi"/>
          <w:b/>
          <w:sz w:val="22"/>
          <w:szCs w:val="22"/>
        </w:rPr>
        <w:t>DESIGN STORM &amp; ALLOWABLE RELEASE RATES FOR DEVELOPMENT SITES WITH ON-SITE DETENTION FACILITIES</w:t>
      </w:r>
    </w:p>
    <w:p w14:paraId="29B5A41E" w14:textId="6A7EB340" w:rsidR="00D402F9" w:rsidRPr="00CE7A4F" w:rsidRDefault="00D402F9" w:rsidP="00D402F9">
      <w:pPr>
        <w:jc w:val="both"/>
        <w:rPr>
          <w:rFonts w:asciiTheme="minorBidi" w:hAnsiTheme="minorBidi" w:cstheme="minorBidi"/>
          <w:sz w:val="22"/>
          <w:szCs w:val="22"/>
        </w:rPr>
      </w:pPr>
    </w:p>
    <w:p w14:paraId="0226EEFB" w14:textId="25AC2543" w:rsidR="005759C0" w:rsidRPr="00CE7A4F" w:rsidRDefault="00D402F9" w:rsidP="005759C0">
      <w:pPr>
        <w:ind w:left="540"/>
        <w:jc w:val="both"/>
        <w:rPr>
          <w:rFonts w:asciiTheme="minorBidi" w:hAnsiTheme="minorBidi" w:cstheme="minorBidi"/>
          <w:sz w:val="22"/>
          <w:szCs w:val="22"/>
        </w:rPr>
      </w:pPr>
      <w:r w:rsidRPr="00CE7A4F">
        <w:rPr>
          <w:rFonts w:asciiTheme="minorBidi" w:hAnsiTheme="minorBidi" w:cstheme="minorBidi"/>
          <w:sz w:val="22"/>
          <w:szCs w:val="22"/>
        </w:rPr>
        <w:t>The 24-hour NRCS Type 2 Rainfall Distribution shall be utilized to determine the required storage volume.  The allowable release rates shall be determined based on methodologies provided in Chapter 6 of th</w:t>
      </w:r>
      <w:r w:rsidR="005759C0">
        <w:rPr>
          <w:rFonts w:asciiTheme="minorBidi" w:hAnsiTheme="minorBidi" w:cstheme="minorBidi"/>
          <w:sz w:val="22"/>
          <w:szCs w:val="22"/>
        </w:rPr>
        <w:t>is</w:t>
      </w:r>
      <w:r w:rsidRPr="00CE7A4F">
        <w:rPr>
          <w:rFonts w:asciiTheme="minorBidi" w:hAnsiTheme="minorBidi" w:cstheme="minorBidi"/>
          <w:sz w:val="22"/>
          <w:szCs w:val="22"/>
        </w:rPr>
        <w:t xml:space="preserve"> Technical Standards </w:t>
      </w:r>
      <w:r w:rsidR="005759C0">
        <w:rPr>
          <w:rFonts w:asciiTheme="minorBidi" w:hAnsiTheme="minorBidi" w:cstheme="minorBidi"/>
          <w:sz w:val="22"/>
          <w:szCs w:val="22"/>
        </w:rPr>
        <w:t>Manual</w:t>
      </w:r>
      <w:r w:rsidRPr="00CE7A4F">
        <w:rPr>
          <w:rFonts w:asciiTheme="minorBidi" w:hAnsiTheme="minorBidi" w:cstheme="minorBidi"/>
          <w:sz w:val="22"/>
          <w:szCs w:val="22"/>
        </w:rPr>
        <w:t xml:space="preserve">. </w:t>
      </w:r>
      <w:bookmarkStart w:id="11" w:name="_Hlk163811763"/>
    </w:p>
    <w:p w14:paraId="2AAAC7DC" w14:textId="77777777" w:rsidR="005759C0" w:rsidRDefault="005759C0" w:rsidP="005759C0">
      <w:pPr>
        <w:jc w:val="both"/>
        <w:rPr>
          <w:rFonts w:asciiTheme="minorBidi" w:hAnsiTheme="minorBidi" w:cstheme="minorBidi"/>
          <w:sz w:val="24"/>
        </w:rPr>
      </w:pPr>
    </w:p>
    <w:p w14:paraId="74C210FF" w14:textId="19AF9CCE" w:rsidR="005759C0" w:rsidRPr="00D402F9" w:rsidRDefault="009E7400" w:rsidP="005759C0">
      <w:pPr>
        <w:jc w:val="both"/>
        <w:rPr>
          <w:rFonts w:asciiTheme="minorBidi" w:hAnsiTheme="minorBidi" w:cstheme="minorBidi"/>
          <w:sz w:val="24"/>
        </w:rPr>
      </w:pPr>
      <w:r w:rsidRPr="00CE7A4F">
        <w:rPr>
          <w:rFonts w:ascii="Bookman Old Style" w:hAnsi="Bookman Old Style" w:cs="Arial"/>
          <w:b/>
          <w:noProof/>
          <w:sz w:val="22"/>
          <w:szCs w:val="22"/>
        </w:rPr>
        <mc:AlternateContent>
          <mc:Choice Requires="wps">
            <w:drawing>
              <wp:anchor distT="45720" distB="45720" distL="114300" distR="114300" simplePos="0" relativeHeight="251800576" behindDoc="0" locked="0" layoutInCell="1" allowOverlap="1" wp14:anchorId="5B3BBCEC" wp14:editId="1E3DD828">
                <wp:simplePos x="0" y="0"/>
                <wp:positionH relativeFrom="column">
                  <wp:posOffset>5238799</wp:posOffset>
                </wp:positionH>
                <wp:positionV relativeFrom="paragraph">
                  <wp:posOffset>-2852517</wp:posOffset>
                </wp:positionV>
                <wp:extent cx="1688465" cy="1404620"/>
                <wp:effectExtent l="0" t="0" r="698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404620"/>
                        </a:xfrm>
                        <a:prstGeom prst="rect">
                          <a:avLst/>
                        </a:prstGeom>
                        <a:solidFill>
                          <a:srgbClr val="FFFFFF"/>
                        </a:solidFill>
                        <a:ln w="9525">
                          <a:noFill/>
                          <a:miter lim="800000"/>
                          <a:headEnd/>
                          <a:tailEnd/>
                        </a:ln>
                      </wps:spPr>
                      <wps:txbx>
                        <w:txbxContent>
                          <w:p w14:paraId="7A7D3780" w14:textId="7E6EF782" w:rsidR="00F942AD" w:rsidRPr="00793EA2" w:rsidRDefault="00F942AD" w:rsidP="006B7DD0">
                            <w:pPr>
                              <w:rPr>
                                <w:i/>
                                <w:iCs/>
                              </w:rPr>
                            </w:pPr>
                            <w:r>
                              <w:rPr>
                                <w:i/>
                                <w:iCs/>
                              </w:rPr>
                              <w:t>24-hour NRCS Type 2 storm distribution is used throughout this document as it is believed to be the most appropriate for design of infrastructure.  The NRCS Type 2 distribution is a nested distribution that eliminates the need for critical duration analysis (thus helps in minimizing mistakes) and appropriate for larger events such as the 10% and 1% annual exceedance chance events at a time when our climate is changing</w:t>
                            </w:r>
                            <w:r w:rsidR="00B7567E">
                              <w:rPr>
                                <w:i/>
                                <w:iCs/>
                              </w:rPr>
                              <w:t>,</w:t>
                            </w:r>
                            <w:r>
                              <w:rPr>
                                <w:i/>
                                <w:iCs/>
                              </w:rPr>
                              <w:t xml:space="preserve"> and distributions derived from historically observed events may not be relevant to future extreme events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3BBCEC" id="_x0000_s1041" type="#_x0000_t202" style="position:absolute;left:0;text-align:left;margin-left:412.5pt;margin-top:-224.6pt;width:132.95pt;height:110.6pt;z-index:251800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" stroked="f">
                <v:textbox style="mso-fit-shape-to-text:t">
                  <w:txbxContent>
                    <w:p w14:paraId="7A7D3780" w14:textId="7E6EF782" w:rsidR="00F942AD" w:rsidRPr="00793EA2" w:rsidRDefault="00F942AD" w:rsidP="006B7DD0">
                      <w:pPr>
                        <w:rPr>
                          <w:i/>
                          <w:iCs/>
                        </w:rPr>
                      </w:pPr>
                      <w:r>
                        <w:rPr>
                          <w:i/>
                          <w:iCs/>
                        </w:rPr>
                        <w:t>24-hour NRCS Type 2 storm distribution is used throughout this document as it is believed to be the most appropriate for design of infrastructure.  The NRCS Type 2 distribution is a nested distribution that eliminates the need for critical duration analysis (thus helps in minimizing mistakes) and appropriate for larger events such as the 10% and 1% annual exceedance chance events at a time when our climate is changing</w:t>
                      </w:r>
                      <w:r w:rsidR="00B7567E">
                        <w:rPr>
                          <w:i/>
                          <w:iCs/>
                        </w:rPr>
                        <w:t>,</w:t>
                      </w:r>
                      <w:r>
                        <w:rPr>
                          <w:i/>
                          <w:iCs/>
                        </w:rPr>
                        <w:t xml:space="preserve"> and distributions derived from historically observed events may not be relevant to future extreme events</w:t>
                      </w:r>
                    </w:p>
                  </w:txbxContent>
                </v:textbox>
                <w10:wrap type="square"/>
              </v:shape>
            </w:pict>
          </mc:Fallback>
        </mc:AlternateContent>
      </w:r>
    </w:p>
    <w:p w14:paraId="541301D1" w14:textId="77777777" w:rsidR="005759C0" w:rsidRPr="00CE7A4F" w:rsidRDefault="005759C0" w:rsidP="008E6CA4">
      <w:pPr>
        <w:numPr>
          <w:ilvl w:val="0"/>
          <w:numId w:val="57"/>
        </w:numPr>
        <w:ind w:left="540" w:hanging="540"/>
        <w:jc w:val="both"/>
        <w:rPr>
          <w:rFonts w:asciiTheme="minorBidi" w:hAnsiTheme="minorBidi" w:cstheme="minorBidi"/>
          <w:b/>
          <w:sz w:val="22"/>
          <w:szCs w:val="22"/>
        </w:rPr>
      </w:pPr>
      <w:r>
        <w:rPr>
          <w:rFonts w:asciiTheme="minorBidi" w:hAnsiTheme="minorBidi" w:cstheme="minorBidi"/>
          <w:b/>
          <w:sz w:val="22"/>
          <w:szCs w:val="22"/>
        </w:rPr>
        <w:t>STORAGE ROUTING AND SIMULATION PROCEDURES</w:t>
      </w:r>
    </w:p>
    <w:p w14:paraId="7839A070" w14:textId="77777777" w:rsidR="005759C0" w:rsidRPr="00CE7A4F" w:rsidRDefault="005759C0" w:rsidP="005759C0">
      <w:pPr>
        <w:jc w:val="both"/>
        <w:rPr>
          <w:rFonts w:asciiTheme="minorBidi" w:hAnsiTheme="minorBidi" w:cstheme="minorBidi"/>
          <w:sz w:val="22"/>
          <w:szCs w:val="22"/>
        </w:rPr>
      </w:pPr>
    </w:p>
    <w:p w14:paraId="55CCF002" w14:textId="77777777" w:rsidR="005759C0" w:rsidRDefault="005759C0" w:rsidP="005759C0">
      <w:pPr>
        <w:ind w:left="540"/>
        <w:jc w:val="both"/>
        <w:rPr>
          <w:rFonts w:asciiTheme="minorBidi" w:hAnsiTheme="minorBidi" w:cstheme="minorBidi"/>
          <w:sz w:val="22"/>
          <w:szCs w:val="22"/>
        </w:rPr>
      </w:pPr>
      <w:r>
        <w:rPr>
          <w:rFonts w:asciiTheme="minorBidi" w:hAnsiTheme="minorBidi" w:cstheme="minorBidi"/>
          <w:sz w:val="22"/>
          <w:szCs w:val="22"/>
        </w:rPr>
        <w:t>Design standards, assumptions, procedures, and suggested sequence of retention/detention storage calculations are provided in Chapter 6.</w:t>
      </w:r>
    </w:p>
    <w:bookmarkEnd w:id="11"/>
    <w:p w14:paraId="3865EA6A" w14:textId="1DEAC73F" w:rsidR="00D402F9" w:rsidRPr="00CE7A4F" w:rsidRDefault="00D402F9" w:rsidP="00CE7A4F">
      <w:pPr>
        <w:ind w:left="540"/>
        <w:jc w:val="both"/>
        <w:rPr>
          <w:rFonts w:asciiTheme="minorBidi" w:hAnsiTheme="minorBidi" w:cstheme="minorBidi"/>
          <w:sz w:val="22"/>
          <w:szCs w:val="22"/>
        </w:rPr>
      </w:pPr>
      <w:r w:rsidRPr="00CE7A4F">
        <w:rPr>
          <w:rFonts w:asciiTheme="minorBidi" w:hAnsiTheme="minorBidi" w:cstheme="minorBidi"/>
          <w:sz w:val="22"/>
          <w:szCs w:val="22"/>
        </w:rPr>
        <w:t xml:space="preserve"> </w:t>
      </w:r>
    </w:p>
    <w:p w14:paraId="38DEC458" w14:textId="77777777" w:rsidR="00D402F9" w:rsidRPr="00CE7A4F" w:rsidRDefault="00D402F9" w:rsidP="00D402F9">
      <w:pPr>
        <w:jc w:val="both"/>
        <w:rPr>
          <w:rFonts w:asciiTheme="minorBidi" w:hAnsiTheme="minorBidi" w:cstheme="minorBidi"/>
          <w:sz w:val="22"/>
          <w:szCs w:val="22"/>
        </w:rPr>
      </w:pPr>
    </w:p>
    <w:p w14:paraId="551F23A8" w14:textId="20C378D7" w:rsidR="00D402F9" w:rsidRPr="00CE7A4F" w:rsidRDefault="00370EA2" w:rsidP="008E6CA4">
      <w:pPr>
        <w:numPr>
          <w:ilvl w:val="0"/>
          <w:numId w:val="57"/>
        </w:numPr>
        <w:ind w:left="540" w:hanging="540"/>
        <w:jc w:val="both"/>
        <w:rPr>
          <w:rFonts w:asciiTheme="minorBidi" w:hAnsiTheme="minorBidi" w:cstheme="minorBidi"/>
          <w:b/>
          <w:sz w:val="22"/>
          <w:szCs w:val="22"/>
        </w:rPr>
      </w:pPr>
      <w:r w:rsidRPr="00CE7A4F">
        <w:rPr>
          <w:rFonts w:asciiTheme="minorBidi" w:hAnsiTheme="minorBidi" w:cstheme="minorBidi"/>
          <w:b/>
          <w:sz w:val="22"/>
          <w:szCs w:val="22"/>
        </w:rPr>
        <w:t>DESIGN STORM &amp; ALLOWABLE RELEASE RATES FOR DEVELOPMENT SITES WITHIN A DESIGNATED DRAINAGE AREA SERVICED BY A REGIONAL DETENTION FACILITY</w:t>
      </w:r>
    </w:p>
    <w:p w14:paraId="26A7CD02" w14:textId="77777777" w:rsidR="00D402F9" w:rsidRPr="00CE7A4F" w:rsidRDefault="00D402F9" w:rsidP="00D402F9">
      <w:pPr>
        <w:jc w:val="both"/>
        <w:rPr>
          <w:rFonts w:asciiTheme="minorBidi" w:hAnsiTheme="minorBidi" w:cstheme="minorBidi"/>
          <w:sz w:val="22"/>
          <w:szCs w:val="22"/>
        </w:rPr>
      </w:pPr>
    </w:p>
    <w:p w14:paraId="0E708B90" w14:textId="1CD387D6" w:rsidR="00D402F9" w:rsidRPr="00CE7A4F" w:rsidRDefault="00D402F9" w:rsidP="00CE7A4F">
      <w:pPr>
        <w:ind w:left="540"/>
        <w:jc w:val="both"/>
        <w:rPr>
          <w:rFonts w:asciiTheme="minorBidi" w:hAnsiTheme="minorBidi" w:cstheme="minorBidi"/>
          <w:sz w:val="22"/>
          <w:szCs w:val="22"/>
        </w:rPr>
      </w:pPr>
      <w:r w:rsidRPr="00CE7A4F">
        <w:rPr>
          <w:rFonts w:asciiTheme="minorBidi" w:hAnsiTheme="minorBidi" w:cstheme="minorBidi"/>
          <w:sz w:val="22"/>
          <w:szCs w:val="22"/>
        </w:rPr>
        <w:t>Development sites within Designated Drainage Areas making use of regional detention ponds are typically not required to provide on-site detention.</w:t>
      </w:r>
    </w:p>
    <w:p w14:paraId="0EA6D1E2" w14:textId="77777777" w:rsidR="00D402F9" w:rsidRPr="00D402F9" w:rsidRDefault="00D402F9" w:rsidP="00CE7A4F">
      <w:pPr>
        <w:ind w:left="540"/>
        <w:jc w:val="both"/>
        <w:rPr>
          <w:rFonts w:asciiTheme="minorBidi" w:hAnsiTheme="minorBidi" w:cstheme="minorBidi"/>
          <w:sz w:val="24"/>
        </w:rPr>
      </w:pPr>
    </w:p>
    <w:p w14:paraId="30CE71EA" w14:textId="2BFA6848" w:rsidR="00D402F9" w:rsidRPr="00CE7A4F" w:rsidRDefault="00D402F9" w:rsidP="00CE7A4F">
      <w:pPr>
        <w:ind w:left="540"/>
        <w:jc w:val="both"/>
        <w:rPr>
          <w:rFonts w:asciiTheme="minorBidi" w:hAnsiTheme="minorBidi" w:cstheme="minorBidi"/>
          <w:sz w:val="22"/>
          <w:szCs w:val="22"/>
        </w:rPr>
      </w:pPr>
      <w:r w:rsidRPr="00D402F9">
        <w:rPr>
          <w:rFonts w:asciiTheme="minorBidi" w:hAnsiTheme="minorBidi" w:cstheme="minorBidi"/>
          <w:sz w:val="24"/>
        </w:rPr>
        <w:t>Where a regional detention facility is servicing or is planned to service a sub-</w:t>
      </w:r>
      <w:r w:rsidRPr="00CE7A4F">
        <w:rPr>
          <w:rFonts w:asciiTheme="minorBidi" w:hAnsiTheme="minorBidi" w:cstheme="minorBidi"/>
          <w:sz w:val="22"/>
          <w:szCs w:val="22"/>
        </w:rPr>
        <w:t xml:space="preserve">watershed area, and that sub-watershed has been declared a Designated Drainage Area to raise the necessary Infrastructure Development Fees in lieu of providing on-site detention, the following method shall be used to determine the size of storage space that would have been required on-site.  </w:t>
      </w:r>
      <w:r w:rsidR="001A1516" w:rsidRPr="00CE7A4F">
        <w:rPr>
          <w:rFonts w:asciiTheme="minorBidi" w:hAnsiTheme="minorBidi" w:cstheme="minorBidi"/>
          <w:sz w:val="22"/>
          <w:szCs w:val="22"/>
        </w:rPr>
        <w:t>This estimated storage volume will be used to determine the fee based on the development site’s proportionate share of regional detention storage.</w:t>
      </w:r>
    </w:p>
    <w:p w14:paraId="7AF4FB4A" w14:textId="77777777" w:rsidR="00D402F9" w:rsidRPr="00CE7A4F" w:rsidRDefault="00D402F9" w:rsidP="00CE7A4F">
      <w:pPr>
        <w:ind w:left="540"/>
        <w:jc w:val="both"/>
        <w:rPr>
          <w:rFonts w:asciiTheme="minorBidi" w:hAnsiTheme="minorBidi" w:cstheme="minorBidi"/>
          <w:sz w:val="22"/>
          <w:szCs w:val="22"/>
        </w:rPr>
      </w:pPr>
    </w:p>
    <w:p w14:paraId="23594B8F" w14:textId="77777777" w:rsidR="00D402F9" w:rsidRPr="00CE7A4F" w:rsidRDefault="00D402F9" w:rsidP="00CE7A4F">
      <w:pPr>
        <w:ind w:left="540"/>
        <w:jc w:val="both"/>
        <w:rPr>
          <w:rFonts w:asciiTheme="minorBidi" w:hAnsiTheme="minorBidi" w:cstheme="minorBidi"/>
          <w:sz w:val="22"/>
          <w:szCs w:val="22"/>
        </w:rPr>
      </w:pPr>
      <w:r w:rsidRPr="00CE7A4F">
        <w:rPr>
          <w:rFonts w:asciiTheme="minorBidi" w:hAnsiTheme="minorBidi" w:cstheme="minorBidi"/>
          <w:sz w:val="22"/>
          <w:szCs w:val="22"/>
        </w:rPr>
        <w:t>The 24-hour NRCS Type 2 Rainfall Distribution shall be utilized to determine the required storage volume.  The stormwater model should not include an on-site detention facility.  The outflow hydrograph at the downstream-most point in the site’s stormwater system shall be compared to the allowable release rate for the Designated Drainage Area to determine the required storage volume.  The allowable release rate for a Designated Drainage Area shall be as defined by the resolution forming the Designated Drainage Area.</w:t>
      </w:r>
    </w:p>
    <w:p w14:paraId="33B46239" w14:textId="77777777" w:rsidR="00D402F9" w:rsidRPr="00CE7A4F" w:rsidRDefault="00D402F9" w:rsidP="00CE7A4F">
      <w:pPr>
        <w:ind w:left="540"/>
        <w:jc w:val="both"/>
        <w:rPr>
          <w:rFonts w:asciiTheme="minorBidi" w:hAnsiTheme="minorBidi" w:cstheme="minorBidi"/>
          <w:sz w:val="22"/>
          <w:szCs w:val="22"/>
        </w:rPr>
      </w:pPr>
    </w:p>
    <w:p w14:paraId="2A29042B" w14:textId="61A2E887" w:rsidR="00D402F9" w:rsidRDefault="00D402F9" w:rsidP="00CE7A4F">
      <w:pPr>
        <w:ind w:left="540"/>
        <w:jc w:val="both"/>
        <w:rPr>
          <w:rFonts w:asciiTheme="minorBidi" w:hAnsiTheme="minorBidi" w:cstheme="minorBidi"/>
          <w:sz w:val="22"/>
          <w:szCs w:val="22"/>
        </w:rPr>
      </w:pPr>
      <w:r w:rsidRPr="00CE7A4F">
        <w:rPr>
          <w:rFonts w:asciiTheme="minorBidi" w:hAnsiTheme="minorBidi" w:cstheme="minorBidi"/>
          <w:sz w:val="22"/>
          <w:szCs w:val="22"/>
        </w:rPr>
        <w:t xml:space="preserve">The storage volume shall be determined by calculating the volume of outflow from the site that exceeds the given allowable release rate.  For example, if a 50-acre site is located in a Designated Drainage Area that has an allowable post-development 100-year release rate of 0.2 cfs/acre, the required storage volume for the site would be equal to the volume of water represented by the cross-hatched area in </w:t>
      </w:r>
      <w:r w:rsidRPr="00CE7A4F">
        <w:rPr>
          <w:rFonts w:asciiTheme="minorBidi" w:hAnsiTheme="minorBidi" w:cstheme="minorBidi"/>
          <w:b/>
          <w:sz w:val="22"/>
          <w:szCs w:val="22"/>
        </w:rPr>
        <w:t>Figure 3-1</w:t>
      </w:r>
      <w:r w:rsidRPr="00CE7A4F">
        <w:rPr>
          <w:rFonts w:asciiTheme="minorBidi" w:hAnsiTheme="minorBidi" w:cstheme="minorBidi"/>
          <w:sz w:val="22"/>
          <w:szCs w:val="22"/>
        </w:rPr>
        <w:t>.</w:t>
      </w:r>
    </w:p>
    <w:p w14:paraId="41BF5DA2" w14:textId="66BBBE0A" w:rsidR="005F136F" w:rsidRDefault="005F136F" w:rsidP="00CE7A4F">
      <w:pPr>
        <w:ind w:left="540"/>
        <w:jc w:val="both"/>
        <w:rPr>
          <w:rFonts w:asciiTheme="minorBidi" w:hAnsiTheme="minorBidi" w:cstheme="minorBidi"/>
          <w:sz w:val="22"/>
          <w:szCs w:val="22"/>
        </w:rPr>
      </w:pPr>
    </w:p>
    <w:p w14:paraId="1B55874C" w14:textId="5F21CBBE" w:rsidR="005F136F" w:rsidRPr="005F136F" w:rsidRDefault="005F136F" w:rsidP="005F136F">
      <w:pPr>
        <w:jc w:val="center"/>
        <w:rPr>
          <w:rFonts w:asciiTheme="minorBidi" w:hAnsiTheme="minorBidi" w:cstheme="minorBidi"/>
          <w:b/>
          <w:sz w:val="22"/>
          <w:szCs w:val="22"/>
        </w:rPr>
      </w:pPr>
      <w:r w:rsidRPr="005F136F">
        <w:rPr>
          <w:rFonts w:asciiTheme="minorBidi" w:hAnsiTheme="minorBidi" w:cstheme="minorBidi"/>
          <w:b/>
          <w:sz w:val="22"/>
          <w:szCs w:val="22"/>
        </w:rPr>
        <w:t>FIGURE 3-1</w:t>
      </w:r>
    </w:p>
    <w:p w14:paraId="4B767AE5" w14:textId="77EB082E" w:rsidR="005F136F" w:rsidRPr="00CE7A4F" w:rsidRDefault="005F136F" w:rsidP="005F136F">
      <w:pPr>
        <w:jc w:val="center"/>
        <w:rPr>
          <w:rFonts w:asciiTheme="minorBidi" w:hAnsiTheme="minorBidi" w:cstheme="minorBidi"/>
          <w:sz w:val="22"/>
          <w:szCs w:val="22"/>
        </w:rPr>
      </w:pPr>
      <w:r w:rsidRPr="005F136F">
        <w:rPr>
          <w:rFonts w:asciiTheme="minorBidi" w:hAnsiTheme="minorBidi" w:cstheme="minorBidi"/>
          <w:b/>
          <w:sz w:val="22"/>
          <w:szCs w:val="22"/>
        </w:rPr>
        <w:t>Required Storage Volume Determination Example</w:t>
      </w:r>
    </w:p>
    <w:p w14:paraId="27187DCE" w14:textId="37C68984" w:rsidR="00BA55D7" w:rsidRPr="00CE7A4F" w:rsidRDefault="009E7400" w:rsidP="005F136F">
      <w:pPr>
        <w:ind w:left="270"/>
        <w:jc w:val="both"/>
        <w:rPr>
          <w:rFonts w:asciiTheme="minorBidi" w:hAnsiTheme="minorBidi" w:cstheme="minorBidi"/>
          <w:sz w:val="22"/>
          <w:szCs w:val="22"/>
        </w:rPr>
      </w:pPr>
      <w:r w:rsidRPr="00D402F9">
        <w:rPr>
          <w:noProof/>
          <w:sz w:val="24"/>
        </w:rPr>
        <mc:AlternateContent>
          <mc:Choice Requires="wps">
            <w:drawing>
              <wp:anchor distT="0" distB="0" distL="114300" distR="114300" simplePos="0" relativeHeight="251786240" behindDoc="0" locked="0" layoutInCell="1" allowOverlap="1" wp14:anchorId="412FFBFA" wp14:editId="17A697F3">
                <wp:simplePos x="0" y="0"/>
                <wp:positionH relativeFrom="column">
                  <wp:posOffset>1666826</wp:posOffset>
                </wp:positionH>
                <wp:positionV relativeFrom="paragraph">
                  <wp:posOffset>599831</wp:posOffset>
                </wp:positionV>
                <wp:extent cx="1118138" cy="626012"/>
                <wp:effectExtent l="0" t="0" r="6350" b="3175"/>
                <wp:wrapNone/>
                <wp:docPr id="464" name="Freeform 833" descr="Outlined diamo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8138" cy="626012"/>
                        </a:xfrm>
                        <a:custGeom>
                          <a:avLst/>
                          <a:gdLst>
                            <a:gd name="T0" fmla="*/ 0 w 2598"/>
                            <a:gd name="T1" fmla="*/ 1481 h 1481"/>
                            <a:gd name="T2" fmla="*/ 2598 w 2598"/>
                            <a:gd name="T3" fmla="*/ 1481 h 1481"/>
                            <a:gd name="T4" fmla="*/ 2467 w 2598"/>
                            <a:gd name="T5" fmla="*/ 1261 h 1481"/>
                            <a:gd name="T6" fmla="*/ 2267 w 2598"/>
                            <a:gd name="T7" fmla="*/ 882 h 1481"/>
                            <a:gd name="T8" fmla="*/ 2074 w 2598"/>
                            <a:gd name="T9" fmla="*/ 565 h 1481"/>
                            <a:gd name="T10" fmla="*/ 1888 w 2598"/>
                            <a:gd name="T11" fmla="*/ 310 h 1481"/>
                            <a:gd name="T12" fmla="*/ 1695 w 2598"/>
                            <a:gd name="T13" fmla="*/ 124 h 1481"/>
                            <a:gd name="T14" fmla="*/ 1530 w 2598"/>
                            <a:gd name="T15" fmla="*/ 41 h 1481"/>
                            <a:gd name="T16" fmla="*/ 1337 w 2598"/>
                            <a:gd name="T17" fmla="*/ 0 h 1481"/>
                            <a:gd name="T18" fmla="*/ 1234 w 2598"/>
                            <a:gd name="T19" fmla="*/ 0 h 1481"/>
                            <a:gd name="T20" fmla="*/ 1089 w 2598"/>
                            <a:gd name="T21" fmla="*/ 55 h 1481"/>
                            <a:gd name="T22" fmla="*/ 937 w 2598"/>
                            <a:gd name="T23" fmla="*/ 145 h 1481"/>
                            <a:gd name="T24" fmla="*/ 731 w 2598"/>
                            <a:gd name="T25" fmla="*/ 338 h 1481"/>
                            <a:gd name="T26" fmla="*/ 503 w 2598"/>
                            <a:gd name="T27" fmla="*/ 627 h 1481"/>
                            <a:gd name="T28" fmla="*/ 290 w 2598"/>
                            <a:gd name="T29" fmla="*/ 971 h 1481"/>
                            <a:gd name="T30" fmla="*/ 104 w 2598"/>
                            <a:gd name="T31" fmla="*/ 1282 h 1481"/>
                            <a:gd name="T32" fmla="*/ 0 w 2598"/>
                            <a:gd name="T33" fmla="*/ 1481 h 1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98" h="1481">
                              <a:moveTo>
                                <a:pt x="0" y="1481"/>
                              </a:moveTo>
                              <a:lnTo>
                                <a:pt x="2598" y="1481"/>
                              </a:lnTo>
                              <a:lnTo>
                                <a:pt x="2467" y="1261"/>
                              </a:lnTo>
                              <a:lnTo>
                                <a:pt x="2267" y="882"/>
                              </a:lnTo>
                              <a:lnTo>
                                <a:pt x="2074" y="565"/>
                              </a:lnTo>
                              <a:lnTo>
                                <a:pt x="1888" y="310"/>
                              </a:lnTo>
                              <a:lnTo>
                                <a:pt x="1695" y="124"/>
                              </a:lnTo>
                              <a:lnTo>
                                <a:pt x="1530" y="41"/>
                              </a:lnTo>
                              <a:lnTo>
                                <a:pt x="1337" y="0"/>
                              </a:lnTo>
                              <a:lnTo>
                                <a:pt x="1234" y="0"/>
                              </a:lnTo>
                              <a:lnTo>
                                <a:pt x="1089" y="55"/>
                              </a:lnTo>
                              <a:lnTo>
                                <a:pt x="937" y="145"/>
                              </a:lnTo>
                              <a:lnTo>
                                <a:pt x="731" y="338"/>
                              </a:lnTo>
                              <a:lnTo>
                                <a:pt x="503" y="627"/>
                              </a:lnTo>
                              <a:lnTo>
                                <a:pt x="290" y="971"/>
                              </a:lnTo>
                              <a:lnTo>
                                <a:pt x="104" y="1282"/>
                              </a:lnTo>
                              <a:lnTo>
                                <a:pt x="0" y="1481"/>
                              </a:lnTo>
                              <a:close/>
                            </a:path>
                          </a:pathLst>
                        </a:custGeom>
                        <a:pattFill prst="openDmnd">
                          <a:fgClr>
                            <a:srgbClr val="000000">
                              <a:alpha val="50000"/>
                            </a:srgbClr>
                          </a:fgClr>
                          <a:bgClr>
                            <a:srgbClr val="FFFFFF">
                              <a:alpha val="50000"/>
                            </a:srgbClr>
                          </a:bgClr>
                        </a:pattFill>
                        <a:ln>
                          <a:noFill/>
                        </a:ln>
                        <a:effectLst/>
                        <a:extLst>
                          <a:ext uri="{91240B29-F687-4F45-9708-019B960494DF}">
                            <a14:hiddenLine xmlns:a14="http://schemas.microsoft.com/office/drawing/2010/main" w="0"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93D2F" id="Freeform 833" o:spid="_x0000_s1026" alt="Outlined diamond" style="position:absolute;margin-left:131.25pt;margin-top:47.25pt;width:88.05pt;height:49.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98,1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" path="m,1481r2598,l2467,1261,2267,882,2074,565,1888,310,1695,124,1530,41,1337,,1234,,1089,55,937,145,731,338,503,627,290,971,104,1282,,1481xe" fillcolor="black" stroked="f" strokeweight="0">
                <v:fill r:id="rId36" o:title="" opacity="32896f" o:opacity2="32896f" type="pattern"/>
                <v:path arrowok="t" o:connecttype="custom" o:connectlocs="0,626012;1118138,626012;1061758,533019;975681,372817;892617,238823;812565,131036;729501,52414;658488,17331;575424,0;531094,0;468688,23248;403270,61291;314611,142871;216483,265030;124811,410437;44760,541896;0,626012" o:connectangles="0,0,0,0,0,0,0,0,0,0,0,0,0,0,0,0,0"/>
              </v:shape>
            </w:pict>
          </mc:Fallback>
        </mc:AlternateContent>
      </w:r>
      <w:r w:rsidRPr="00D402F9">
        <w:rPr>
          <w:noProof/>
          <w:sz w:val="24"/>
        </w:rPr>
        <w:drawing>
          <wp:anchor distT="0" distB="0" distL="114300" distR="114300" simplePos="0" relativeHeight="251621375" behindDoc="0" locked="0" layoutInCell="1" allowOverlap="1" wp14:anchorId="519F06B7" wp14:editId="3FC2C599">
            <wp:simplePos x="0" y="0"/>
            <wp:positionH relativeFrom="page">
              <wp:posOffset>1075592</wp:posOffset>
            </wp:positionH>
            <wp:positionV relativeFrom="paragraph">
              <wp:posOffset>198755</wp:posOffset>
            </wp:positionV>
            <wp:extent cx="4088765" cy="2201545"/>
            <wp:effectExtent l="0" t="0" r="6985" b="8255"/>
            <wp:wrapSquare wrapText="bothSides"/>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88765" cy="2201545"/>
                    </a:xfrm>
                    <a:prstGeom prst="rect">
                      <a:avLst/>
                    </a:prstGeom>
                    <a:noFill/>
                  </pic:spPr>
                </pic:pic>
              </a:graphicData>
            </a:graphic>
            <wp14:sizeRelH relativeFrom="margin">
              <wp14:pctWidth>0</wp14:pctWidth>
            </wp14:sizeRelH>
            <wp14:sizeRelV relativeFrom="margin">
              <wp14:pctHeight>0</wp14:pctHeight>
            </wp14:sizeRelV>
          </wp:anchor>
        </w:drawing>
      </w:r>
    </w:p>
    <w:p w14:paraId="7FD90728" w14:textId="3CF0B353" w:rsidR="00BA55D7" w:rsidRDefault="00BA55D7" w:rsidP="00D402F9">
      <w:pPr>
        <w:ind w:left="1080"/>
        <w:jc w:val="both"/>
        <w:rPr>
          <w:rFonts w:asciiTheme="minorBidi" w:hAnsiTheme="minorBidi" w:cstheme="minorBidi"/>
          <w:sz w:val="24"/>
        </w:rPr>
      </w:pPr>
    </w:p>
    <w:p w14:paraId="32D5A2AC" w14:textId="6CD5ADBB" w:rsidR="00D402F9" w:rsidRPr="00D402F9" w:rsidRDefault="00D402F9" w:rsidP="00D402F9">
      <w:pPr>
        <w:jc w:val="both"/>
        <w:rPr>
          <w:b/>
          <w:sz w:val="24"/>
        </w:rPr>
      </w:pPr>
    </w:p>
    <w:p w14:paraId="47F061B6" w14:textId="0EF5F7DD" w:rsidR="005759C0" w:rsidRPr="00E37FB2" w:rsidRDefault="005759C0" w:rsidP="005759C0">
      <w:pPr>
        <w:jc w:val="both"/>
        <w:rPr>
          <w:rFonts w:asciiTheme="minorBidi" w:hAnsiTheme="minorBidi" w:cstheme="minorBidi"/>
          <w:sz w:val="22"/>
          <w:szCs w:val="22"/>
        </w:rPr>
      </w:pPr>
    </w:p>
    <w:p w14:paraId="6BE16C3D" w14:textId="297DDA8E" w:rsidR="005759C0" w:rsidRPr="00735DF8" w:rsidRDefault="005759C0" w:rsidP="008E6CA4">
      <w:pPr>
        <w:pStyle w:val="ListParagraph"/>
        <w:numPr>
          <w:ilvl w:val="0"/>
          <w:numId w:val="57"/>
        </w:numPr>
        <w:tabs>
          <w:tab w:val="left" w:pos="-1440"/>
          <w:tab w:val="left" w:pos="540"/>
        </w:tabs>
        <w:ind w:left="540" w:hanging="540"/>
        <w:rPr>
          <w:rFonts w:cs="Arial"/>
          <w:b/>
          <w:sz w:val="22"/>
        </w:rPr>
      </w:pPr>
      <w:bookmarkStart w:id="12" w:name="_Hlk171946511"/>
      <w:r w:rsidRPr="00735DF8">
        <w:rPr>
          <w:rFonts w:cs="Arial"/>
          <w:b/>
          <w:sz w:val="22"/>
        </w:rPr>
        <w:t>ALTERNATIVE SITE DETENTION VOLUME CALCULATION FOR DEVELOPMENT SITES THAT ARE LESS THAN 5 ACRES IN SIZE WITH A CONTRIBUTING DRAINAGE AREA LESS THAN OR EQUAL TO 25 ACRES AND NO DEPRESSIONAL STORAGE</w:t>
      </w:r>
    </w:p>
    <w:p w14:paraId="42025A4B" w14:textId="1D360FD5" w:rsidR="005759C0" w:rsidRPr="00E37FB2" w:rsidRDefault="005759C0" w:rsidP="005759C0">
      <w:pPr>
        <w:ind w:left="540"/>
        <w:jc w:val="both"/>
        <w:rPr>
          <w:rFonts w:ascii="Arial" w:hAnsi="Arial" w:cs="Arial"/>
          <w:sz w:val="22"/>
          <w:szCs w:val="22"/>
        </w:rPr>
      </w:pPr>
      <w:r w:rsidRPr="00E37FB2">
        <w:rPr>
          <w:rFonts w:ascii="Arial" w:hAnsi="Arial" w:cs="Arial"/>
          <w:sz w:val="22"/>
          <w:szCs w:val="22"/>
        </w:rPr>
        <w:t xml:space="preserve">For development sites that are less than 5 acres in size, with a contributing drainage area less than or equal to 25 acres and no depressional storage, the required volume of stormwater storage may be calculated using the Rational Method and based on the runoff from 10-year and 100-year return period storms.  </w:t>
      </w:r>
    </w:p>
    <w:p w14:paraId="6F4ECC14" w14:textId="77777777" w:rsidR="005759C0" w:rsidRPr="00E37FB2" w:rsidRDefault="005759C0" w:rsidP="005759C0">
      <w:pPr>
        <w:rPr>
          <w:rFonts w:ascii="Arial" w:hAnsi="Arial" w:cs="Arial"/>
          <w:sz w:val="22"/>
          <w:szCs w:val="22"/>
        </w:rPr>
      </w:pPr>
    </w:p>
    <w:p w14:paraId="3CF81D7E" w14:textId="77777777" w:rsidR="005759C0" w:rsidRPr="00E37FB2" w:rsidRDefault="005759C0" w:rsidP="005759C0">
      <w:pPr>
        <w:ind w:left="540"/>
        <w:jc w:val="both"/>
        <w:rPr>
          <w:rFonts w:ascii="Arial" w:hAnsi="Arial" w:cs="Arial"/>
          <w:sz w:val="22"/>
          <w:szCs w:val="22"/>
        </w:rPr>
      </w:pPr>
      <w:r w:rsidRPr="00E37FB2">
        <w:rPr>
          <w:rFonts w:ascii="Arial" w:hAnsi="Arial" w:cs="Arial"/>
          <w:sz w:val="22"/>
          <w:szCs w:val="22"/>
        </w:rPr>
        <w:t xml:space="preserve">The following 9-step procedure, based on the Rational Method, may be used to determine the required volume of storage. </w:t>
      </w:r>
    </w:p>
    <w:p w14:paraId="159038ED" w14:textId="77777777" w:rsidR="005759C0" w:rsidRPr="00E37FB2" w:rsidRDefault="005759C0" w:rsidP="005759C0">
      <w:pPr>
        <w:ind w:left="540"/>
        <w:jc w:val="both"/>
        <w:rPr>
          <w:rFonts w:ascii="Arial" w:hAnsi="Arial" w:cs="Arial"/>
          <w:sz w:val="22"/>
          <w:szCs w:val="22"/>
        </w:rPr>
      </w:pPr>
    </w:p>
    <w:p w14:paraId="58E4A0E1" w14:textId="77777777" w:rsidR="005759C0" w:rsidRPr="00E37FB2" w:rsidRDefault="005759C0" w:rsidP="008E6CA4">
      <w:pPr>
        <w:pStyle w:val="ListParagraph"/>
        <w:numPr>
          <w:ilvl w:val="0"/>
          <w:numId w:val="135"/>
        </w:numPr>
        <w:tabs>
          <w:tab w:val="left" w:pos="-1440"/>
        </w:tabs>
        <w:rPr>
          <w:rFonts w:cs="Arial"/>
          <w:sz w:val="22"/>
        </w:rPr>
      </w:pPr>
      <w:r w:rsidRPr="00E37FB2">
        <w:rPr>
          <w:rFonts w:cs="Arial"/>
          <w:sz w:val="22"/>
        </w:rPr>
        <w:t>Determine the parcel area in acres "A" tributary to each outlet.</w:t>
      </w:r>
    </w:p>
    <w:p w14:paraId="55FCCE33" w14:textId="77777777" w:rsidR="005759C0" w:rsidRPr="00E37FB2" w:rsidRDefault="005759C0" w:rsidP="005759C0">
      <w:pPr>
        <w:pStyle w:val="ListParagraph"/>
        <w:tabs>
          <w:tab w:val="left" w:pos="-1440"/>
        </w:tabs>
        <w:ind w:left="1170"/>
        <w:rPr>
          <w:rFonts w:cs="Arial"/>
          <w:sz w:val="22"/>
        </w:rPr>
      </w:pPr>
    </w:p>
    <w:p w14:paraId="5E7F5B09" w14:textId="77777777" w:rsidR="005759C0" w:rsidRPr="00E37FB2" w:rsidRDefault="005759C0" w:rsidP="008E6CA4">
      <w:pPr>
        <w:pStyle w:val="ListParagraph"/>
        <w:numPr>
          <w:ilvl w:val="0"/>
          <w:numId w:val="135"/>
        </w:numPr>
        <w:tabs>
          <w:tab w:val="left" w:pos="-1440"/>
        </w:tabs>
        <w:rPr>
          <w:rFonts w:cs="Arial"/>
          <w:sz w:val="22"/>
        </w:rPr>
      </w:pPr>
      <w:r w:rsidRPr="00E37FB2">
        <w:rPr>
          <w:rFonts w:cs="Arial"/>
          <w:sz w:val="22"/>
        </w:rPr>
        <w:t>Compute 100-year frequency allowable release rate (Q</w:t>
      </w:r>
      <w:r w:rsidRPr="00E37FB2">
        <w:rPr>
          <w:rFonts w:cs="Arial"/>
          <w:sz w:val="22"/>
          <w:vertAlign w:val="subscript"/>
        </w:rPr>
        <w:t>u</w:t>
      </w:r>
      <w:r w:rsidRPr="00E37FB2">
        <w:rPr>
          <w:rFonts w:cs="Arial"/>
          <w:sz w:val="22"/>
        </w:rPr>
        <w:t>) to each outlet based on methodologies provided in Chapter 6 of these technical standards.</w:t>
      </w:r>
      <w:r w:rsidRPr="00E37FB2">
        <w:rPr>
          <w:rFonts w:cs="Arial"/>
          <w:b/>
          <w:sz w:val="22"/>
        </w:rPr>
        <w:t xml:space="preserve"> </w:t>
      </w:r>
    </w:p>
    <w:p w14:paraId="56D4404F" w14:textId="77777777" w:rsidR="005759C0" w:rsidRPr="00E37FB2" w:rsidRDefault="005759C0" w:rsidP="005759C0">
      <w:pPr>
        <w:pStyle w:val="ListParagraph"/>
        <w:tabs>
          <w:tab w:val="left" w:pos="-1440"/>
        </w:tabs>
        <w:ind w:left="1170"/>
        <w:rPr>
          <w:rFonts w:cs="Arial"/>
          <w:sz w:val="22"/>
        </w:rPr>
      </w:pPr>
    </w:p>
    <w:p w14:paraId="27B400F3" w14:textId="77777777" w:rsidR="005759C0" w:rsidRPr="00E37FB2" w:rsidRDefault="005759C0" w:rsidP="008E6CA4">
      <w:pPr>
        <w:pStyle w:val="ListParagraph"/>
        <w:numPr>
          <w:ilvl w:val="0"/>
          <w:numId w:val="135"/>
        </w:numPr>
        <w:tabs>
          <w:tab w:val="left" w:pos="-1440"/>
        </w:tabs>
        <w:rPr>
          <w:rFonts w:cs="Arial"/>
          <w:sz w:val="22"/>
        </w:rPr>
      </w:pPr>
      <w:r w:rsidRPr="00E37FB2">
        <w:rPr>
          <w:rFonts w:cs="Arial"/>
          <w:sz w:val="22"/>
        </w:rPr>
        <w:t>Determine composite runoff coefficient "C</w:t>
      </w:r>
      <w:r w:rsidRPr="00E37FB2">
        <w:rPr>
          <w:rFonts w:cs="Arial"/>
          <w:sz w:val="22"/>
          <w:vertAlign w:val="subscript"/>
        </w:rPr>
        <w:t>d</w:t>
      </w:r>
      <w:r w:rsidRPr="00E37FB2">
        <w:rPr>
          <w:rFonts w:cs="Arial"/>
          <w:sz w:val="22"/>
        </w:rPr>
        <w:t xml:space="preserve">" based on developed conditions and a 100-year return period from </w:t>
      </w:r>
      <w:r w:rsidRPr="00E37FB2">
        <w:rPr>
          <w:rFonts w:cs="Arial"/>
          <w:b/>
          <w:bCs/>
          <w:sz w:val="22"/>
        </w:rPr>
        <w:t>Tables 2-1 through 2-3</w:t>
      </w:r>
      <w:r w:rsidRPr="00E37FB2">
        <w:rPr>
          <w:rFonts w:cs="Arial"/>
          <w:sz w:val="22"/>
        </w:rPr>
        <w:t>.</w:t>
      </w:r>
    </w:p>
    <w:p w14:paraId="3F95337C" w14:textId="77777777" w:rsidR="005759C0" w:rsidRPr="00E37FB2" w:rsidRDefault="005759C0" w:rsidP="005759C0">
      <w:pPr>
        <w:pStyle w:val="ListParagraph"/>
        <w:tabs>
          <w:tab w:val="left" w:pos="-1440"/>
        </w:tabs>
        <w:ind w:left="1170"/>
        <w:rPr>
          <w:rFonts w:cs="Arial"/>
          <w:sz w:val="22"/>
        </w:rPr>
      </w:pPr>
    </w:p>
    <w:p w14:paraId="59E4E148" w14:textId="77777777" w:rsidR="005759C0" w:rsidRPr="00E37FB2" w:rsidRDefault="005759C0" w:rsidP="008E6CA4">
      <w:pPr>
        <w:pStyle w:val="ListParagraph"/>
        <w:numPr>
          <w:ilvl w:val="0"/>
          <w:numId w:val="135"/>
        </w:numPr>
        <w:tabs>
          <w:tab w:val="left" w:pos="-1440"/>
        </w:tabs>
        <w:rPr>
          <w:rFonts w:cs="Arial"/>
          <w:sz w:val="22"/>
        </w:rPr>
      </w:pPr>
      <w:r w:rsidRPr="00E37FB2">
        <w:rPr>
          <w:rFonts w:cs="Arial"/>
          <w:sz w:val="22"/>
        </w:rPr>
        <w:t>Determine 100-year return rainfall intensity "I</w:t>
      </w:r>
      <w:r w:rsidRPr="00E37FB2">
        <w:rPr>
          <w:rFonts w:cs="Arial"/>
          <w:sz w:val="22"/>
          <w:vertAlign w:val="subscript"/>
        </w:rPr>
        <w:t>d</w:t>
      </w:r>
      <w:r w:rsidRPr="00E37FB2">
        <w:rPr>
          <w:rFonts w:cs="Arial"/>
          <w:sz w:val="22"/>
        </w:rPr>
        <w:t>" for various storm durations "t</w:t>
      </w:r>
      <w:r w:rsidRPr="00E37FB2">
        <w:rPr>
          <w:rFonts w:cs="Arial"/>
          <w:sz w:val="22"/>
          <w:vertAlign w:val="subscript"/>
        </w:rPr>
        <w:t>d</w:t>
      </w:r>
      <w:r w:rsidRPr="00E37FB2">
        <w:rPr>
          <w:rFonts w:cs="Arial"/>
          <w:sz w:val="22"/>
        </w:rPr>
        <w:t xml:space="preserve">" up through 24 hours for the developed area using </w:t>
      </w:r>
      <w:r w:rsidRPr="00E37FB2">
        <w:rPr>
          <w:rFonts w:cs="Arial"/>
          <w:b/>
          <w:sz w:val="22"/>
        </w:rPr>
        <w:t>Table 2-4</w:t>
      </w:r>
      <w:r w:rsidRPr="00E37FB2">
        <w:rPr>
          <w:rFonts w:cs="Arial"/>
          <w:sz w:val="22"/>
        </w:rPr>
        <w:t>.</w:t>
      </w:r>
    </w:p>
    <w:p w14:paraId="3CA35AB4" w14:textId="77777777" w:rsidR="005759C0" w:rsidRPr="00E37FB2" w:rsidRDefault="005759C0" w:rsidP="005759C0">
      <w:pPr>
        <w:tabs>
          <w:tab w:val="left" w:pos="-1440"/>
        </w:tabs>
        <w:ind w:left="1170" w:hanging="360"/>
        <w:jc w:val="both"/>
        <w:rPr>
          <w:rFonts w:ascii="Arial" w:hAnsi="Arial" w:cs="Arial"/>
          <w:sz w:val="22"/>
          <w:szCs w:val="22"/>
        </w:rPr>
      </w:pPr>
      <w:r w:rsidRPr="00E37FB2">
        <w:rPr>
          <w:rFonts w:ascii="Arial" w:hAnsi="Arial" w:cs="Arial"/>
          <w:sz w:val="22"/>
          <w:szCs w:val="22"/>
        </w:rPr>
        <w:t>5.</w:t>
      </w:r>
      <w:r w:rsidRPr="00E37FB2">
        <w:rPr>
          <w:rFonts w:ascii="Arial" w:hAnsi="Arial" w:cs="Arial"/>
          <w:sz w:val="22"/>
          <w:szCs w:val="22"/>
        </w:rPr>
        <w:tab/>
        <w:t>Determine developed inflow rates "Q</w:t>
      </w:r>
      <w:r w:rsidRPr="00E37FB2">
        <w:rPr>
          <w:rFonts w:ascii="Arial" w:hAnsi="Arial" w:cs="Arial"/>
          <w:sz w:val="22"/>
          <w:szCs w:val="22"/>
          <w:vertAlign w:val="subscript"/>
        </w:rPr>
        <w:t>d</w:t>
      </w:r>
      <w:r w:rsidRPr="00E37FB2">
        <w:rPr>
          <w:rFonts w:ascii="Arial" w:hAnsi="Arial" w:cs="Arial"/>
          <w:sz w:val="22"/>
          <w:szCs w:val="22"/>
        </w:rPr>
        <w:t>" for various storm durations "t</w:t>
      </w:r>
      <w:r w:rsidRPr="00E37FB2">
        <w:rPr>
          <w:rFonts w:ascii="Arial" w:hAnsi="Arial" w:cs="Arial"/>
          <w:sz w:val="22"/>
          <w:szCs w:val="22"/>
          <w:vertAlign w:val="subscript"/>
        </w:rPr>
        <w:t>d</w:t>
      </w:r>
      <w:r w:rsidRPr="00E37FB2">
        <w:rPr>
          <w:rFonts w:ascii="Arial" w:hAnsi="Arial" w:cs="Arial"/>
          <w:sz w:val="22"/>
          <w:szCs w:val="22"/>
        </w:rPr>
        <w:t>", measured in hours.</w:t>
      </w:r>
    </w:p>
    <w:p w14:paraId="61DB732C" w14:textId="77777777" w:rsidR="005759C0" w:rsidRPr="00E37FB2" w:rsidRDefault="005759C0" w:rsidP="005759C0">
      <w:pPr>
        <w:tabs>
          <w:tab w:val="left" w:pos="720"/>
          <w:tab w:val="left" w:pos="1441"/>
          <w:tab w:val="left" w:pos="2160"/>
          <w:tab w:val="left" w:pos="3604"/>
          <w:tab w:val="left" w:pos="4325"/>
          <w:tab w:val="left" w:pos="5046"/>
          <w:tab w:val="left" w:pos="5767"/>
          <w:tab w:val="left" w:pos="6488"/>
          <w:tab w:val="left" w:pos="7209"/>
          <w:tab w:val="left" w:pos="7930"/>
        </w:tabs>
        <w:ind w:left="1170" w:hanging="360"/>
        <w:jc w:val="both"/>
        <w:rPr>
          <w:rFonts w:ascii="Arial" w:hAnsi="Arial" w:cs="Arial"/>
          <w:sz w:val="22"/>
          <w:szCs w:val="22"/>
        </w:rPr>
      </w:pPr>
    </w:p>
    <w:p w14:paraId="3ADE3946" w14:textId="77777777" w:rsidR="005759C0" w:rsidRPr="00E37FB2" w:rsidRDefault="005759C0" w:rsidP="005759C0">
      <w:pPr>
        <w:tabs>
          <w:tab w:val="left" w:pos="720"/>
          <w:tab w:val="left" w:pos="1441"/>
          <w:tab w:val="left" w:pos="2160"/>
          <w:tab w:val="left" w:pos="3604"/>
          <w:tab w:val="left" w:pos="4325"/>
          <w:tab w:val="left" w:pos="5046"/>
          <w:tab w:val="left" w:pos="5767"/>
          <w:tab w:val="left" w:pos="6488"/>
          <w:tab w:val="left" w:pos="7209"/>
          <w:tab w:val="left" w:pos="7930"/>
        </w:tabs>
        <w:ind w:left="1170" w:hanging="360"/>
        <w:jc w:val="center"/>
        <w:rPr>
          <w:rFonts w:ascii="Arial" w:hAnsi="Arial" w:cs="Arial"/>
          <w:sz w:val="22"/>
          <w:szCs w:val="22"/>
        </w:rPr>
      </w:pPr>
      <w:r w:rsidRPr="00E37FB2">
        <w:rPr>
          <w:rFonts w:ascii="Arial" w:hAnsi="Arial" w:cs="Arial"/>
          <w:noProof/>
          <w:position w:val="-10"/>
          <w:sz w:val="22"/>
          <w:szCs w:val="22"/>
        </w:rPr>
        <w:object w:dxaOrig="1680" w:dyaOrig="340" w14:anchorId="00B1C370">
          <v:shape id="_x0000_i1026" type="#_x0000_t75" style="width:82pt;height:15.5pt" o:ole="" filled="t" fillcolor="silver">
            <v:imagedata r:id="rId38" o:title=""/>
          </v:shape>
          <o:OLEObject Type="Embed" ProgID="Equation.3" ShapeID="_x0000_i1026" DrawAspect="Content" ObjectID="_1825579680" r:id="rId39"/>
        </w:object>
      </w:r>
    </w:p>
    <w:p w14:paraId="7A48078C" w14:textId="77777777" w:rsidR="005759C0" w:rsidRPr="00E37FB2" w:rsidRDefault="005759C0" w:rsidP="005759C0">
      <w:pPr>
        <w:tabs>
          <w:tab w:val="left" w:pos="720"/>
          <w:tab w:val="left" w:pos="1441"/>
          <w:tab w:val="left" w:pos="2160"/>
          <w:tab w:val="left" w:pos="3604"/>
          <w:tab w:val="left" w:pos="4325"/>
          <w:tab w:val="left" w:pos="5046"/>
          <w:tab w:val="left" w:pos="5767"/>
          <w:tab w:val="left" w:pos="6488"/>
          <w:tab w:val="left" w:pos="7209"/>
          <w:tab w:val="left" w:pos="7930"/>
        </w:tabs>
        <w:ind w:left="1170" w:hanging="360"/>
        <w:jc w:val="both"/>
        <w:rPr>
          <w:rFonts w:ascii="Arial" w:hAnsi="Arial" w:cs="Arial"/>
          <w:sz w:val="22"/>
          <w:szCs w:val="22"/>
        </w:rPr>
      </w:pPr>
    </w:p>
    <w:p w14:paraId="38566CE3" w14:textId="77777777" w:rsidR="005759C0" w:rsidRPr="00E37FB2" w:rsidRDefault="005759C0" w:rsidP="005759C0">
      <w:pPr>
        <w:tabs>
          <w:tab w:val="left" w:pos="-1440"/>
        </w:tabs>
        <w:ind w:left="1170" w:hanging="360"/>
        <w:jc w:val="both"/>
        <w:rPr>
          <w:rFonts w:ascii="Arial" w:hAnsi="Arial" w:cs="Arial"/>
          <w:sz w:val="22"/>
          <w:szCs w:val="22"/>
        </w:rPr>
      </w:pPr>
      <w:r w:rsidRPr="00E37FB2">
        <w:rPr>
          <w:rFonts w:ascii="Arial" w:hAnsi="Arial" w:cs="Arial"/>
          <w:sz w:val="22"/>
          <w:szCs w:val="22"/>
        </w:rPr>
        <w:t>6.</w:t>
      </w:r>
      <w:r w:rsidRPr="00E37FB2">
        <w:rPr>
          <w:rFonts w:ascii="Arial" w:hAnsi="Arial" w:cs="Arial"/>
          <w:sz w:val="22"/>
          <w:szCs w:val="22"/>
        </w:rPr>
        <w:tab/>
        <w:t>Compute a storage rate "S(t</w:t>
      </w:r>
      <w:r w:rsidRPr="00E37FB2">
        <w:rPr>
          <w:rFonts w:ascii="Arial" w:hAnsi="Arial" w:cs="Arial"/>
          <w:sz w:val="22"/>
          <w:szCs w:val="22"/>
          <w:vertAlign w:val="subscript"/>
        </w:rPr>
        <w:t>d</w:t>
      </w:r>
      <w:r w:rsidRPr="00E37FB2">
        <w:rPr>
          <w:rFonts w:ascii="Arial" w:hAnsi="Arial" w:cs="Arial"/>
          <w:sz w:val="22"/>
          <w:szCs w:val="22"/>
        </w:rPr>
        <w:t>)" for various storm durations "t</w:t>
      </w:r>
      <w:r w:rsidRPr="00E37FB2">
        <w:rPr>
          <w:rFonts w:ascii="Arial" w:hAnsi="Arial" w:cs="Arial"/>
          <w:sz w:val="22"/>
          <w:szCs w:val="22"/>
          <w:vertAlign w:val="subscript"/>
        </w:rPr>
        <w:t>d</w:t>
      </w:r>
      <w:r w:rsidRPr="00E37FB2">
        <w:rPr>
          <w:rFonts w:ascii="Arial" w:hAnsi="Arial" w:cs="Arial"/>
          <w:sz w:val="22"/>
          <w:szCs w:val="22"/>
        </w:rPr>
        <w:t>" up through 24 hours for the developed area.</w:t>
      </w:r>
    </w:p>
    <w:p w14:paraId="669C1103" w14:textId="77777777" w:rsidR="005759C0" w:rsidRPr="00E37FB2" w:rsidRDefault="005759C0" w:rsidP="005759C0">
      <w:pPr>
        <w:tabs>
          <w:tab w:val="left" w:pos="720"/>
          <w:tab w:val="left" w:pos="1441"/>
          <w:tab w:val="left" w:pos="2160"/>
          <w:tab w:val="left" w:pos="3604"/>
          <w:tab w:val="left" w:pos="4325"/>
          <w:tab w:val="left" w:pos="5046"/>
          <w:tab w:val="left" w:pos="5767"/>
          <w:tab w:val="left" w:pos="6488"/>
          <w:tab w:val="left" w:pos="7209"/>
          <w:tab w:val="left" w:pos="7930"/>
        </w:tabs>
        <w:ind w:left="1170" w:hanging="360"/>
        <w:jc w:val="center"/>
        <w:rPr>
          <w:rFonts w:ascii="Arial" w:hAnsi="Arial" w:cs="Arial"/>
          <w:noProof/>
          <w:sz w:val="22"/>
          <w:szCs w:val="22"/>
        </w:rPr>
      </w:pPr>
    </w:p>
    <w:p w14:paraId="0C45840C" w14:textId="77777777" w:rsidR="005759C0" w:rsidRPr="00E37FB2" w:rsidRDefault="005759C0" w:rsidP="005759C0">
      <w:pPr>
        <w:tabs>
          <w:tab w:val="left" w:pos="720"/>
          <w:tab w:val="left" w:pos="1441"/>
          <w:tab w:val="left" w:pos="2160"/>
          <w:tab w:val="left" w:pos="3604"/>
          <w:tab w:val="left" w:pos="4325"/>
          <w:tab w:val="left" w:pos="5046"/>
          <w:tab w:val="left" w:pos="5767"/>
          <w:tab w:val="left" w:pos="6488"/>
          <w:tab w:val="left" w:pos="7209"/>
          <w:tab w:val="left" w:pos="7930"/>
        </w:tabs>
        <w:ind w:left="1170" w:hanging="360"/>
        <w:jc w:val="center"/>
        <w:rPr>
          <w:rFonts w:ascii="Arial" w:hAnsi="Arial" w:cs="Arial"/>
          <w:noProof/>
          <w:sz w:val="22"/>
          <w:szCs w:val="22"/>
        </w:rPr>
      </w:pPr>
      <w:r w:rsidRPr="00E37FB2">
        <w:rPr>
          <w:rFonts w:ascii="Arial" w:hAnsi="Arial" w:cs="Arial"/>
          <w:noProof/>
          <w:position w:val="-10"/>
          <w:sz w:val="22"/>
          <w:szCs w:val="22"/>
        </w:rPr>
        <w:object w:dxaOrig="1760" w:dyaOrig="340" w14:anchorId="3EA34321">
          <v:shape id="_x0000_i1027" type="#_x0000_t75" style="width:87.45pt;height:15.5pt" o:ole="" filled="t" fillcolor="silver">
            <v:imagedata r:id="rId40" o:title=""/>
          </v:shape>
          <o:OLEObject Type="Embed" ProgID="Equation.3" ShapeID="_x0000_i1027" DrawAspect="Content" ObjectID="_1825579681" r:id="rId41"/>
        </w:object>
      </w:r>
    </w:p>
    <w:p w14:paraId="61E77FAC" w14:textId="77777777" w:rsidR="005759C0" w:rsidRPr="00E37FB2" w:rsidRDefault="005759C0" w:rsidP="005759C0">
      <w:pPr>
        <w:tabs>
          <w:tab w:val="left" w:pos="720"/>
          <w:tab w:val="left" w:pos="1441"/>
          <w:tab w:val="left" w:pos="2160"/>
          <w:tab w:val="left" w:pos="3604"/>
          <w:tab w:val="left" w:pos="4325"/>
          <w:tab w:val="left" w:pos="5046"/>
          <w:tab w:val="left" w:pos="5767"/>
          <w:tab w:val="left" w:pos="6488"/>
          <w:tab w:val="left" w:pos="7209"/>
          <w:tab w:val="left" w:pos="7930"/>
        </w:tabs>
        <w:ind w:left="1170" w:hanging="360"/>
        <w:jc w:val="center"/>
        <w:rPr>
          <w:rFonts w:ascii="Arial" w:hAnsi="Arial" w:cs="Arial"/>
          <w:sz w:val="22"/>
          <w:szCs w:val="22"/>
        </w:rPr>
      </w:pPr>
    </w:p>
    <w:p w14:paraId="0919D5FC" w14:textId="77777777" w:rsidR="005759C0" w:rsidRPr="00E37FB2" w:rsidRDefault="005759C0" w:rsidP="005759C0">
      <w:pPr>
        <w:tabs>
          <w:tab w:val="left" w:pos="-1440"/>
        </w:tabs>
        <w:ind w:left="1170" w:hanging="360"/>
        <w:jc w:val="both"/>
        <w:rPr>
          <w:rFonts w:ascii="Arial" w:hAnsi="Arial" w:cs="Arial"/>
          <w:sz w:val="22"/>
          <w:szCs w:val="22"/>
        </w:rPr>
      </w:pPr>
      <w:r w:rsidRPr="00E37FB2">
        <w:rPr>
          <w:rFonts w:ascii="Arial" w:hAnsi="Arial" w:cs="Arial"/>
          <w:sz w:val="22"/>
          <w:szCs w:val="22"/>
        </w:rPr>
        <w:t>7.</w:t>
      </w:r>
      <w:r w:rsidRPr="00E37FB2">
        <w:rPr>
          <w:rFonts w:ascii="Arial" w:hAnsi="Arial" w:cs="Arial"/>
          <w:sz w:val="22"/>
          <w:szCs w:val="22"/>
        </w:rPr>
        <w:tab/>
        <w:t>Compute required storage volume "S</w:t>
      </w:r>
      <w:r w:rsidRPr="00E37FB2">
        <w:rPr>
          <w:rFonts w:ascii="Arial" w:hAnsi="Arial" w:cs="Arial"/>
          <w:sz w:val="22"/>
          <w:szCs w:val="22"/>
          <w:vertAlign w:val="subscript"/>
        </w:rPr>
        <w:t>R</w:t>
      </w:r>
      <w:r w:rsidRPr="00E37FB2">
        <w:rPr>
          <w:rFonts w:ascii="Arial" w:hAnsi="Arial" w:cs="Arial"/>
          <w:sz w:val="22"/>
          <w:szCs w:val="22"/>
        </w:rPr>
        <w:t>" in acre-feet for each storm duration "t</w:t>
      </w:r>
      <w:r w:rsidRPr="00E37FB2">
        <w:rPr>
          <w:rFonts w:ascii="Arial" w:hAnsi="Arial" w:cs="Arial"/>
          <w:sz w:val="22"/>
          <w:szCs w:val="22"/>
          <w:vertAlign w:val="subscript"/>
        </w:rPr>
        <w:t>d</w:t>
      </w:r>
      <w:r w:rsidRPr="00E37FB2">
        <w:rPr>
          <w:rFonts w:ascii="Arial" w:hAnsi="Arial" w:cs="Arial"/>
          <w:sz w:val="22"/>
          <w:szCs w:val="22"/>
        </w:rPr>
        <w:t>".  This assumes a triangular hydrograph of duration (2t</w:t>
      </w:r>
      <w:r w:rsidRPr="00E37FB2">
        <w:rPr>
          <w:rFonts w:ascii="Arial" w:hAnsi="Arial" w:cs="Arial"/>
          <w:sz w:val="22"/>
          <w:szCs w:val="22"/>
          <w:vertAlign w:val="subscript"/>
        </w:rPr>
        <w:t>d</w:t>
      </w:r>
      <w:r w:rsidRPr="00E37FB2">
        <w:rPr>
          <w:rFonts w:ascii="Arial" w:hAnsi="Arial" w:cs="Arial"/>
          <w:sz w:val="22"/>
          <w:szCs w:val="22"/>
        </w:rPr>
        <w:t>) hours with a peak flow of S(t</w:t>
      </w:r>
      <w:r w:rsidRPr="00E37FB2">
        <w:rPr>
          <w:rFonts w:ascii="Arial" w:hAnsi="Arial" w:cs="Arial"/>
          <w:sz w:val="22"/>
          <w:szCs w:val="22"/>
          <w:vertAlign w:val="subscript"/>
        </w:rPr>
        <w:t>d</w:t>
      </w:r>
      <w:r w:rsidRPr="00E37FB2">
        <w:rPr>
          <w:rFonts w:ascii="Arial" w:hAnsi="Arial" w:cs="Arial"/>
          <w:sz w:val="22"/>
          <w:szCs w:val="22"/>
        </w:rPr>
        <w:t>) at t</w:t>
      </w:r>
      <w:r w:rsidRPr="00E37FB2">
        <w:rPr>
          <w:rFonts w:ascii="Arial" w:hAnsi="Arial" w:cs="Arial"/>
          <w:sz w:val="22"/>
          <w:szCs w:val="22"/>
          <w:vertAlign w:val="subscript"/>
        </w:rPr>
        <w:t>d</w:t>
      </w:r>
      <w:r w:rsidRPr="00E37FB2">
        <w:rPr>
          <w:rFonts w:ascii="Arial" w:hAnsi="Arial" w:cs="Arial"/>
          <w:sz w:val="22"/>
          <w:szCs w:val="22"/>
        </w:rPr>
        <w:t xml:space="preserve"> hours.</w:t>
      </w:r>
    </w:p>
    <w:p w14:paraId="3F32D89F" w14:textId="77777777" w:rsidR="005759C0" w:rsidRPr="00E37FB2" w:rsidRDefault="005759C0" w:rsidP="005759C0">
      <w:pPr>
        <w:tabs>
          <w:tab w:val="left" w:pos="720"/>
          <w:tab w:val="left" w:pos="1441"/>
          <w:tab w:val="left" w:pos="2160"/>
          <w:tab w:val="left" w:pos="3604"/>
          <w:tab w:val="left" w:pos="4325"/>
          <w:tab w:val="left" w:pos="5046"/>
          <w:tab w:val="left" w:pos="5767"/>
          <w:tab w:val="left" w:pos="6488"/>
          <w:tab w:val="left" w:pos="7209"/>
          <w:tab w:val="left" w:pos="7930"/>
        </w:tabs>
        <w:ind w:left="1170" w:hanging="360"/>
        <w:jc w:val="both"/>
        <w:rPr>
          <w:rFonts w:ascii="Arial" w:hAnsi="Arial" w:cs="Arial"/>
          <w:sz w:val="22"/>
          <w:szCs w:val="22"/>
        </w:rPr>
      </w:pPr>
    </w:p>
    <w:p w14:paraId="1CAD2ED2" w14:textId="77777777" w:rsidR="005759C0" w:rsidRPr="00E37FB2" w:rsidRDefault="005759C0" w:rsidP="005759C0">
      <w:pPr>
        <w:tabs>
          <w:tab w:val="left" w:pos="720"/>
          <w:tab w:val="left" w:pos="1441"/>
          <w:tab w:val="left" w:pos="2160"/>
          <w:tab w:val="left" w:pos="3604"/>
          <w:tab w:val="left" w:pos="4325"/>
          <w:tab w:val="left" w:pos="5046"/>
          <w:tab w:val="left" w:pos="5767"/>
          <w:tab w:val="left" w:pos="6488"/>
          <w:tab w:val="left" w:pos="7209"/>
          <w:tab w:val="left" w:pos="7930"/>
        </w:tabs>
        <w:ind w:left="1170" w:hanging="360"/>
        <w:jc w:val="center"/>
        <w:rPr>
          <w:rFonts w:ascii="Arial" w:hAnsi="Arial" w:cs="Arial"/>
          <w:noProof/>
          <w:sz w:val="22"/>
          <w:szCs w:val="22"/>
        </w:rPr>
      </w:pPr>
      <w:r w:rsidRPr="00E37FB2">
        <w:rPr>
          <w:rFonts w:ascii="Arial" w:hAnsi="Arial" w:cs="Arial"/>
          <w:noProof/>
          <w:position w:val="-28"/>
          <w:sz w:val="22"/>
          <w:szCs w:val="22"/>
        </w:rPr>
        <w:object w:dxaOrig="1460" w:dyaOrig="680" w14:anchorId="18531F9C">
          <v:shape id="_x0000_i1028" type="#_x0000_t75" style="width:1in;height:36.5pt" o:ole="" filled="t" fillcolor="silver">
            <v:imagedata r:id="rId42" o:title=""/>
          </v:shape>
          <o:OLEObject Type="Embed" ProgID="Equation.3" ShapeID="_x0000_i1028" DrawAspect="Content" ObjectID="_1825579682" r:id="rId43"/>
        </w:object>
      </w:r>
    </w:p>
    <w:p w14:paraId="3AE9E6B6" w14:textId="77777777" w:rsidR="005759C0" w:rsidRPr="00E37FB2" w:rsidRDefault="005759C0" w:rsidP="005759C0">
      <w:pPr>
        <w:tabs>
          <w:tab w:val="left" w:pos="-1440"/>
        </w:tabs>
        <w:ind w:left="1170" w:hanging="360"/>
        <w:jc w:val="both"/>
        <w:rPr>
          <w:rFonts w:ascii="Arial" w:hAnsi="Arial" w:cs="Arial"/>
          <w:sz w:val="22"/>
          <w:szCs w:val="22"/>
        </w:rPr>
      </w:pPr>
    </w:p>
    <w:p w14:paraId="3A44A557" w14:textId="77777777" w:rsidR="005759C0" w:rsidRPr="00E37FB2" w:rsidRDefault="005759C0" w:rsidP="005759C0">
      <w:pPr>
        <w:tabs>
          <w:tab w:val="left" w:pos="-1440"/>
        </w:tabs>
        <w:ind w:left="1170" w:hanging="360"/>
        <w:jc w:val="both"/>
        <w:rPr>
          <w:rFonts w:ascii="Arial" w:hAnsi="Arial" w:cs="Arial"/>
          <w:sz w:val="22"/>
          <w:szCs w:val="22"/>
        </w:rPr>
      </w:pPr>
      <w:r w:rsidRPr="00E37FB2">
        <w:rPr>
          <w:rFonts w:ascii="Arial" w:hAnsi="Arial" w:cs="Arial"/>
          <w:sz w:val="22"/>
          <w:szCs w:val="22"/>
        </w:rPr>
        <w:t>8.</w:t>
      </w:r>
      <w:r w:rsidRPr="00E37FB2">
        <w:rPr>
          <w:rFonts w:ascii="Arial" w:hAnsi="Arial" w:cs="Arial"/>
          <w:sz w:val="22"/>
          <w:szCs w:val="22"/>
        </w:rPr>
        <w:tab/>
        <w:t xml:space="preserve">Select largest storage volume computed in Step </w:t>
      </w:r>
      <w:r w:rsidRPr="00E37FB2">
        <w:rPr>
          <w:rFonts w:ascii="Arial" w:hAnsi="Arial" w:cs="Arial"/>
          <w:bCs/>
          <w:sz w:val="22"/>
          <w:szCs w:val="22"/>
        </w:rPr>
        <w:t>7</w:t>
      </w:r>
      <w:r w:rsidRPr="00E37FB2">
        <w:rPr>
          <w:rFonts w:ascii="Arial" w:hAnsi="Arial" w:cs="Arial"/>
          <w:b/>
          <w:sz w:val="22"/>
          <w:szCs w:val="22"/>
        </w:rPr>
        <w:t xml:space="preserve"> </w:t>
      </w:r>
      <w:r w:rsidRPr="00E37FB2">
        <w:rPr>
          <w:rFonts w:ascii="Arial" w:hAnsi="Arial" w:cs="Arial"/>
          <w:sz w:val="22"/>
          <w:szCs w:val="22"/>
        </w:rPr>
        <w:t>for any storm duration "t</w:t>
      </w:r>
      <w:r w:rsidRPr="00E37FB2">
        <w:rPr>
          <w:rFonts w:ascii="Arial" w:hAnsi="Arial" w:cs="Arial"/>
          <w:sz w:val="22"/>
          <w:szCs w:val="22"/>
          <w:vertAlign w:val="subscript"/>
        </w:rPr>
        <w:t>d</w:t>
      </w:r>
      <w:r w:rsidRPr="00E37FB2">
        <w:rPr>
          <w:rFonts w:ascii="Arial" w:hAnsi="Arial" w:cs="Arial"/>
          <w:sz w:val="22"/>
          <w:szCs w:val="22"/>
        </w:rPr>
        <w:t>" for detention basin design.</w:t>
      </w:r>
    </w:p>
    <w:p w14:paraId="7687D08C" w14:textId="77777777" w:rsidR="005759C0" w:rsidRPr="00E37FB2" w:rsidRDefault="005759C0" w:rsidP="005759C0">
      <w:pPr>
        <w:tabs>
          <w:tab w:val="left" w:pos="-1440"/>
        </w:tabs>
        <w:ind w:left="1170" w:hanging="360"/>
        <w:jc w:val="both"/>
        <w:rPr>
          <w:rFonts w:ascii="Arial" w:hAnsi="Arial" w:cs="Arial"/>
          <w:sz w:val="22"/>
          <w:szCs w:val="22"/>
        </w:rPr>
      </w:pPr>
    </w:p>
    <w:p w14:paraId="48CE7EE5" w14:textId="535871CF" w:rsidR="00D402F9" w:rsidRPr="00D402F9" w:rsidRDefault="005759C0" w:rsidP="005759C0">
      <w:pPr>
        <w:jc w:val="both"/>
        <w:rPr>
          <w:sz w:val="24"/>
        </w:rPr>
      </w:pPr>
      <w:r w:rsidRPr="00E37FB2">
        <w:rPr>
          <w:rFonts w:ascii="Arial" w:hAnsi="Arial" w:cs="Arial"/>
          <w:sz w:val="22"/>
          <w:szCs w:val="22"/>
        </w:rPr>
        <w:t>9.</w:t>
      </w:r>
      <w:r w:rsidRPr="00E37FB2">
        <w:rPr>
          <w:rFonts w:ascii="Arial" w:hAnsi="Arial" w:cs="Arial"/>
          <w:sz w:val="22"/>
          <w:szCs w:val="22"/>
        </w:rPr>
        <w:tab/>
        <w:t>Repeat Steps 2 – 8 of this process for the post-developed 10-year storm.</w:t>
      </w:r>
      <w:bookmarkEnd w:id="12"/>
    </w:p>
    <w:p w14:paraId="34E6EBF0" w14:textId="77777777" w:rsidR="00C64B27" w:rsidRPr="00D30730" w:rsidRDefault="00C64B27">
      <w:pPr>
        <w:ind w:left="1440" w:firstLine="720"/>
        <w:jc w:val="both"/>
        <w:rPr>
          <w:rFonts w:ascii="Arial" w:hAnsi="Arial" w:cs="Arial"/>
          <w:sz w:val="24"/>
        </w:rPr>
      </w:pPr>
    </w:p>
    <w:p w14:paraId="19F61A60" w14:textId="77777777" w:rsidR="00C64B27" w:rsidRPr="00D30730" w:rsidRDefault="00C64B27">
      <w:pPr>
        <w:tabs>
          <w:tab w:val="left" w:pos="-1440"/>
          <w:tab w:val="left" w:pos="720"/>
        </w:tabs>
        <w:ind w:left="1440" w:hanging="1440"/>
        <w:jc w:val="both"/>
        <w:rPr>
          <w:rFonts w:ascii="Arial" w:hAnsi="Arial" w:cs="Arial"/>
          <w:b/>
          <w:sz w:val="24"/>
        </w:rPr>
        <w:sectPr w:rsidR="00C64B27" w:rsidRPr="00D30730" w:rsidSect="00984D79">
          <w:headerReference w:type="even" r:id="rId44"/>
          <w:headerReference w:type="default" r:id="rId45"/>
          <w:footerReference w:type="default" r:id="rId46"/>
          <w:headerReference w:type="first" r:id="rId47"/>
          <w:pgSz w:w="12240" w:h="15840" w:code="1"/>
          <w:pgMar w:top="720" w:right="3600" w:bottom="1152" w:left="720" w:header="720" w:footer="432" w:gutter="0"/>
          <w:cols w:space="720"/>
          <w:noEndnote/>
          <w:docGrid w:linePitch="272"/>
        </w:sectPr>
      </w:pPr>
    </w:p>
    <w:p w14:paraId="115E9398" w14:textId="77777777" w:rsidR="00C64B27" w:rsidRPr="00D30730" w:rsidRDefault="00C64B27">
      <w:pPr>
        <w:tabs>
          <w:tab w:val="left" w:pos="-1440"/>
          <w:tab w:val="left" w:pos="720"/>
        </w:tabs>
        <w:ind w:left="1440" w:hanging="1440"/>
        <w:jc w:val="both"/>
        <w:rPr>
          <w:rFonts w:ascii="Arial" w:hAnsi="Arial" w:cs="Arial"/>
          <w:b/>
          <w:sz w:val="24"/>
        </w:rPr>
      </w:pPr>
    </w:p>
    <w:p w14:paraId="7450E2F7" w14:textId="77777777" w:rsidR="00C64B27" w:rsidRPr="00D30730" w:rsidRDefault="001A07B2">
      <w:pPr>
        <w:tabs>
          <w:tab w:val="left" w:pos="-1440"/>
          <w:tab w:val="left" w:pos="720"/>
        </w:tabs>
        <w:ind w:left="1440" w:hanging="1440"/>
        <w:jc w:val="both"/>
        <w:rPr>
          <w:rFonts w:ascii="Arial" w:hAnsi="Arial" w:cs="Arial"/>
          <w:b/>
          <w:sz w:val="24"/>
        </w:rPr>
      </w:pPr>
      <w:r>
        <w:rPr>
          <w:rFonts w:ascii="Arial" w:hAnsi="Arial" w:cs="Arial"/>
          <w:b/>
          <w:noProof/>
        </w:rPr>
        <mc:AlternateContent>
          <mc:Choice Requires="wps">
            <w:drawing>
              <wp:anchor distT="0" distB="0" distL="114300" distR="114300" simplePos="0" relativeHeight="251629568" behindDoc="0" locked="0" layoutInCell="1" allowOverlap="1" wp14:anchorId="6CFA81D8" wp14:editId="61542438">
                <wp:simplePos x="0" y="0"/>
                <wp:positionH relativeFrom="column">
                  <wp:posOffset>-193040</wp:posOffset>
                </wp:positionH>
                <wp:positionV relativeFrom="paragraph">
                  <wp:posOffset>-226060</wp:posOffset>
                </wp:positionV>
                <wp:extent cx="5486400" cy="571500"/>
                <wp:effectExtent l="0" t="0" r="0" b="0"/>
                <wp:wrapNone/>
                <wp:docPr id="593"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6F826A16" w14:textId="77777777" w:rsidR="00F942AD" w:rsidRDefault="00F942AD">
                            <w:pPr>
                              <w:rPr>
                                <w:b/>
                                <w:bCs/>
                                <w:sz w:val="60"/>
                              </w:rPr>
                            </w:pPr>
                            <w:r>
                              <w:rPr>
                                <w:b/>
                                <w:bCs/>
                                <w:sz w:val="60"/>
                              </w:rPr>
                              <w:t xml:space="preserve">            Chapter Four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A81D8" id="Rectangle 430" o:spid="_x0000_s1042" style="position:absolute;left:0;text-align:left;margin-left:-15.2pt;margin-top:-17.8pt;width:6in;height: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" fillcolor="#ddd" stroked="f" strokeweight="0">
                <v:fill opacity="32896f"/>
                <v:textbox>
                  <w:txbxContent>
                    <w:p w14:paraId="6F826A16" w14:textId="77777777" w:rsidR="00F942AD" w:rsidRDefault="00F942AD">
                      <w:pPr>
                        <w:rPr>
                          <w:b/>
                          <w:bCs/>
                          <w:sz w:val="60"/>
                        </w:rPr>
                      </w:pPr>
                      <w:r>
                        <w:rPr>
                          <w:b/>
                          <w:bCs/>
                          <w:sz w:val="60"/>
                        </w:rPr>
                        <w:t xml:space="preserve">            Chapter Four</w:t>
                      </w:r>
                    </w:p>
                  </w:txbxContent>
                </v:textbox>
              </v:rect>
            </w:pict>
          </mc:Fallback>
        </mc:AlternateContent>
      </w:r>
      <w:r>
        <w:rPr>
          <w:rFonts w:ascii="Arial" w:hAnsi="Arial" w:cs="Arial"/>
          <w:b/>
          <w:noProof/>
        </w:rPr>
        <w:drawing>
          <wp:anchor distT="0" distB="0" distL="114300" distR="114300" simplePos="0" relativeHeight="251630592" behindDoc="0" locked="1" layoutInCell="1" allowOverlap="1" wp14:anchorId="73FE4FC8" wp14:editId="7E47AAE2">
            <wp:simplePos x="0" y="0"/>
            <wp:positionH relativeFrom="column">
              <wp:posOffset>-62865</wp:posOffset>
            </wp:positionH>
            <wp:positionV relativeFrom="paragraph">
              <wp:posOffset>-226060</wp:posOffset>
            </wp:positionV>
            <wp:extent cx="535940" cy="571500"/>
            <wp:effectExtent l="0" t="0" r="0" b="0"/>
            <wp:wrapSquare wrapText="right"/>
            <wp:docPr id="431" name="Picture 431"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p>
    <w:p w14:paraId="5E201923" w14:textId="77777777" w:rsidR="00C64B27" w:rsidRPr="00D30730" w:rsidRDefault="00C64B27">
      <w:pPr>
        <w:tabs>
          <w:tab w:val="left" w:pos="-1440"/>
          <w:tab w:val="left" w:pos="720"/>
        </w:tabs>
        <w:ind w:left="1440" w:hanging="1440"/>
        <w:jc w:val="both"/>
        <w:rPr>
          <w:rFonts w:ascii="Arial" w:hAnsi="Arial" w:cs="Arial"/>
          <w:b/>
          <w:sz w:val="24"/>
        </w:rPr>
      </w:pPr>
    </w:p>
    <w:p w14:paraId="107133DA" w14:textId="77777777" w:rsidR="00C64B27" w:rsidRPr="00D30730" w:rsidRDefault="00C64B27">
      <w:pPr>
        <w:tabs>
          <w:tab w:val="left" w:pos="-1440"/>
          <w:tab w:val="left" w:pos="720"/>
        </w:tabs>
        <w:ind w:left="1440" w:hanging="1440"/>
        <w:jc w:val="both"/>
        <w:rPr>
          <w:rFonts w:ascii="Arial" w:hAnsi="Arial" w:cs="Arial"/>
          <w:b/>
          <w:sz w:val="24"/>
        </w:rPr>
      </w:pPr>
    </w:p>
    <w:p w14:paraId="61DEE765" w14:textId="77777777" w:rsidR="00C64B27" w:rsidRPr="00D30730" w:rsidRDefault="00C64B27">
      <w:pPr>
        <w:pBdr>
          <w:top w:val="single" w:sz="4" w:space="1" w:color="auto"/>
          <w:left w:val="single" w:sz="4" w:space="4" w:color="auto"/>
          <w:bottom w:val="single" w:sz="4" w:space="1" w:color="auto"/>
          <w:right w:val="single" w:sz="4" w:space="4" w:color="auto"/>
        </w:pBdr>
        <w:tabs>
          <w:tab w:val="left" w:pos="-1440"/>
          <w:tab w:val="left" w:pos="0"/>
        </w:tabs>
        <w:jc w:val="center"/>
        <w:rPr>
          <w:rFonts w:ascii="Arial" w:hAnsi="Arial" w:cs="Arial"/>
          <w:b/>
          <w:sz w:val="40"/>
        </w:rPr>
      </w:pPr>
      <w:r w:rsidRPr="00D30730">
        <w:rPr>
          <w:rFonts w:ascii="Arial" w:hAnsi="Arial" w:cs="Arial"/>
          <w:b/>
          <w:sz w:val="40"/>
        </w:rPr>
        <w:t xml:space="preserve">   STORM SEWER DESIGN STANDARDS  </w:t>
      </w:r>
    </w:p>
    <w:p w14:paraId="3F5FE62F" w14:textId="77777777" w:rsidR="00C64B27" w:rsidRPr="00D30730" w:rsidRDefault="00C64B27">
      <w:pPr>
        <w:pBdr>
          <w:top w:val="single" w:sz="4" w:space="1" w:color="auto"/>
          <w:left w:val="single" w:sz="4" w:space="4" w:color="auto"/>
          <w:bottom w:val="single" w:sz="4" w:space="1" w:color="auto"/>
          <w:right w:val="single" w:sz="4" w:space="4" w:color="auto"/>
        </w:pBdr>
        <w:tabs>
          <w:tab w:val="left" w:pos="-1440"/>
          <w:tab w:val="left" w:pos="0"/>
        </w:tabs>
        <w:jc w:val="center"/>
        <w:rPr>
          <w:rFonts w:ascii="Arial" w:hAnsi="Arial" w:cs="Arial"/>
          <w:sz w:val="24"/>
        </w:rPr>
      </w:pPr>
      <w:r w:rsidRPr="00D30730">
        <w:rPr>
          <w:rFonts w:ascii="Arial" w:hAnsi="Arial" w:cs="Arial"/>
          <w:b/>
          <w:sz w:val="40"/>
        </w:rPr>
        <w:t>AND SPECIFICATIONS</w:t>
      </w:r>
    </w:p>
    <w:p w14:paraId="5D0E6068" w14:textId="77777777" w:rsidR="00C64B27" w:rsidRPr="00D30730" w:rsidRDefault="00C64B27">
      <w:pPr>
        <w:jc w:val="both"/>
        <w:rPr>
          <w:rFonts w:ascii="Arial" w:hAnsi="Arial" w:cs="Arial"/>
          <w:sz w:val="24"/>
        </w:rPr>
      </w:pPr>
    </w:p>
    <w:p w14:paraId="0B954CA0" w14:textId="2BE27119" w:rsidR="00C64B27" w:rsidRPr="00CE7A4F" w:rsidRDefault="00C64B27">
      <w:pPr>
        <w:jc w:val="both"/>
        <w:rPr>
          <w:rFonts w:ascii="Arial" w:hAnsi="Arial" w:cs="Arial"/>
          <w:sz w:val="22"/>
          <w:szCs w:val="22"/>
        </w:rPr>
      </w:pPr>
      <w:r w:rsidRPr="00CE7A4F">
        <w:rPr>
          <w:rFonts w:ascii="Arial" w:hAnsi="Arial" w:cs="Arial"/>
          <w:sz w:val="22"/>
          <w:szCs w:val="22"/>
        </w:rPr>
        <w:t xml:space="preserve">All storm sewers, whether private or public, and whether constructed on private or public property shall conform to the design standards and other requirements contained herein.   </w:t>
      </w:r>
      <w:r w:rsidR="00323751" w:rsidRPr="00CE7A4F">
        <w:rPr>
          <w:rFonts w:ascii="Arial" w:hAnsi="Arial" w:cs="Arial"/>
          <w:sz w:val="22"/>
          <w:szCs w:val="22"/>
        </w:rPr>
        <w:t xml:space="preserve">Proposed storm sewer systems must be sized and designed to convey at least the 10-year frequency </w:t>
      </w:r>
      <w:r w:rsidR="003F18BF">
        <w:rPr>
          <w:rFonts w:ascii="Arial" w:hAnsi="Arial" w:cs="Arial"/>
          <w:sz w:val="22"/>
          <w:szCs w:val="22"/>
        </w:rPr>
        <w:t>(10% annual chance of exceedance)</w:t>
      </w:r>
      <w:r w:rsidR="003F18BF" w:rsidRPr="00CE7A4F">
        <w:rPr>
          <w:rFonts w:ascii="Arial" w:hAnsi="Arial" w:cs="Arial"/>
          <w:sz w:val="22"/>
          <w:szCs w:val="22"/>
        </w:rPr>
        <w:t xml:space="preserve"> </w:t>
      </w:r>
      <w:r w:rsidR="00323751" w:rsidRPr="00CE7A4F">
        <w:rPr>
          <w:rFonts w:ascii="Arial" w:hAnsi="Arial" w:cs="Arial"/>
          <w:sz w:val="22"/>
          <w:szCs w:val="22"/>
        </w:rPr>
        <w:t>on-site stormwater runoff, as well as the anticipated 10-year frequency tributary off-site stormwater runoff based on the future developed condition).  An analysis of the emergency routing of stormwater runoff through the subject development must be provided to confirm that the development will not obstruct the free flow of floodwaters from the tributary off-site property in its current condition and after development.  In addition, the Drainage System Overflow Design must be completed in accordance with Section M of this chapter to ensure the safe routing of flood waters through the subject development with the tributary off-site property in its current condition and after development.</w:t>
      </w:r>
    </w:p>
    <w:p w14:paraId="79A95D9A" w14:textId="77777777" w:rsidR="00C64B27" w:rsidRPr="00CE7A4F" w:rsidRDefault="00C64B27">
      <w:pPr>
        <w:jc w:val="both"/>
        <w:rPr>
          <w:rFonts w:ascii="Arial" w:hAnsi="Arial" w:cs="Arial"/>
          <w:sz w:val="22"/>
          <w:szCs w:val="22"/>
        </w:rPr>
      </w:pPr>
    </w:p>
    <w:p w14:paraId="7178E816" w14:textId="0C0AEE37" w:rsidR="00C64B27" w:rsidRPr="00CE7A4F" w:rsidRDefault="00C64B27" w:rsidP="005C372A">
      <w:pPr>
        <w:tabs>
          <w:tab w:val="left" w:pos="-1440"/>
        </w:tabs>
        <w:ind w:left="540" w:hanging="540"/>
        <w:jc w:val="both"/>
        <w:rPr>
          <w:rFonts w:ascii="Arial" w:hAnsi="Arial" w:cs="Arial"/>
          <w:b/>
          <w:sz w:val="22"/>
          <w:szCs w:val="22"/>
        </w:rPr>
      </w:pPr>
      <w:r w:rsidRPr="00CE7A4F">
        <w:rPr>
          <w:rFonts w:ascii="Arial" w:hAnsi="Arial" w:cs="Arial"/>
          <w:b/>
          <w:sz w:val="22"/>
          <w:szCs w:val="22"/>
        </w:rPr>
        <w:t>A.</w:t>
      </w:r>
      <w:r w:rsidRPr="00CE7A4F">
        <w:rPr>
          <w:rFonts w:ascii="Arial" w:hAnsi="Arial" w:cs="Arial"/>
          <w:b/>
          <w:sz w:val="22"/>
          <w:szCs w:val="22"/>
        </w:rPr>
        <w:tab/>
      </w:r>
      <w:r w:rsidR="00370EA2" w:rsidRPr="00CE7A4F">
        <w:rPr>
          <w:rFonts w:ascii="Arial" w:hAnsi="Arial" w:cs="Arial"/>
          <w:b/>
          <w:sz w:val="22"/>
          <w:szCs w:val="22"/>
        </w:rPr>
        <w:t>DESIGN STORM FREQUENCIES</w:t>
      </w:r>
    </w:p>
    <w:p w14:paraId="466C79AB" w14:textId="77777777" w:rsidR="00C64B27" w:rsidRPr="00CE7A4F" w:rsidRDefault="00C64B27">
      <w:pPr>
        <w:jc w:val="both"/>
        <w:rPr>
          <w:rFonts w:ascii="Arial" w:hAnsi="Arial" w:cs="Arial"/>
          <w:sz w:val="22"/>
          <w:szCs w:val="22"/>
        </w:rPr>
      </w:pPr>
    </w:p>
    <w:p w14:paraId="5735EF75" w14:textId="77777777" w:rsidR="003F18BF" w:rsidRDefault="00C64B27" w:rsidP="008E6CA4">
      <w:pPr>
        <w:pStyle w:val="ListParagraph"/>
        <w:numPr>
          <w:ilvl w:val="0"/>
          <w:numId w:val="136"/>
        </w:numPr>
        <w:tabs>
          <w:tab w:val="left" w:pos="-1440"/>
        </w:tabs>
        <w:rPr>
          <w:rFonts w:cs="Arial"/>
          <w:sz w:val="22"/>
        </w:rPr>
      </w:pPr>
      <w:r w:rsidRPr="00CE7A4F">
        <w:rPr>
          <w:rFonts w:cs="Arial"/>
          <w:sz w:val="22"/>
        </w:rPr>
        <w:t>1.</w:t>
      </w:r>
      <w:r w:rsidRPr="00CE7A4F">
        <w:rPr>
          <w:rFonts w:cs="Arial"/>
          <w:sz w:val="22"/>
        </w:rPr>
        <w:tab/>
        <w:t xml:space="preserve">All storm sewers, inlets, catch basins, and street gutters shall accommodate (subject to the “allowable spread” provisions discussed later in this Section), as a minimum, peak runoff from a 10-year return frequency storm calculated based on methodology described in Chapter 2.  Additional discharges to storm sewer systems allowed in Section L below of this Section must be considered in all design calculations.  </w:t>
      </w:r>
      <w:bookmarkStart w:id="13" w:name="_Hlk213334393"/>
    </w:p>
    <w:p w14:paraId="4B304899" w14:textId="77777777" w:rsidR="003F18BF" w:rsidRDefault="003F18BF" w:rsidP="003F18BF">
      <w:pPr>
        <w:pStyle w:val="ListParagraph"/>
        <w:tabs>
          <w:tab w:val="left" w:pos="-1440"/>
        </w:tabs>
        <w:ind w:left="1080"/>
        <w:rPr>
          <w:rFonts w:cs="Arial"/>
          <w:sz w:val="22"/>
        </w:rPr>
      </w:pPr>
    </w:p>
    <w:p w14:paraId="4A8481B1" w14:textId="35BC7D94" w:rsidR="00C64B27" w:rsidRPr="003F18BF" w:rsidRDefault="003F18BF" w:rsidP="003F18BF">
      <w:pPr>
        <w:tabs>
          <w:tab w:val="left" w:pos="-1440"/>
        </w:tabs>
        <w:ind w:left="1080" w:hanging="540"/>
        <w:jc w:val="both"/>
        <w:rPr>
          <w:rFonts w:ascii="Arial" w:hAnsi="Arial" w:cs="Arial"/>
          <w:sz w:val="22"/>
          <w:szCs w:val="22"/>
        </w:rPr>
      </w:pPr>
      <w:r w:rsidRPr="003F18BF">
        <w:rPr>
          <w:rFonts w:cs="Arial"/>
          <w:sz w:val="22"/>
        </w:rPr>
        <w:t>2.</w:t>
      </w:r>
      <w:r>
        <w:rPr>
          <w:rFonts w:cs="Arial"/>
          <w:sz w:val="22"/>
        </w:rPr>
        <w:tab/>
      </w:r>
      <w:r w:rsidRPr="003F18BF">
        <w:rPr>
          <w:rFonts w:cs="Arial"/>
          <w:sz w:val="22"/>
        </w:rPr>
        <w:t xml:space="preserve">All </w:t>
      </w:r>
      <w:bookmarkStart w:id="14" w:name="_Hlk213334429"/>
      <w:r w:rsidRPr="003F18BF">
        <w:rPr>
          <w:rFonts w:cs="Arial"/>
          <w:sz w:val="22"/>
        </w:rPr>
        <w:t>storm sewers calculations must include a 100-year return frequency storm run to demonstrate that the resultant Hydraulic Grade Line is maintained below all proposed RIM Elevations.</w:t>
      </w:r>
      <w:bookmarkEnd w:id="13"/>
      <w:bookmarkEnd w:id="14"/>
      <w:r w:rsidR="00C64B27" w:rsidRPr="003F18BF">
        <w:rPr>
          <w:rFonts w:ascii="Arial" w:hAnsi="Arial" w:cs="Arial"/>
          <w:sz w:val="22"/>
          <w:szCs w:val="22"/>
        </w:rPr>
        <w:t xml:space="preserve">  </w:t>
      </w:r>
    </w:p>
    <w:p w14:paraId="587044B5" w14:textId="77777777" w:rsidR="00C64B27" w:rsidRPr="00CE7A4F" w:rsidRDefault="00C64B27" w:rsidP="005C372A">
      <w:pPr>
        <w:ind w:left="1080" w:hanging="540"/>
        <w:jc w:val="both"/>
        <w:rPr>
          <w:rFonts w:ascii="Arial" w:hAnsi="Arial" w:cs="Arial"/>
          <w:sz w:val="22"/>
          <w:szCs w:val="22"/>
        </w:rPr>
      </w:pPr>
    </w:p>
    <w:p w14:paraId="6608B2B0" w14:textId="11831134" w:rsidR="00C64B27" w:rsidRPr="00CE7A4F" w:rsidRDefault="003F18BF" w:rsidP="00532233">
      <w:pPr>
        <w:tabs>
          <w:tab w:val="left" w:pos="-1440"/>
        </w:tabs>
        <w:ind w:left="1080" w:hanging="540"/>
        <w:jc w:val="both"/>
        <w:rPr>
          <w:rFonts w:ascii="Arial" w:hAnsi="Arial" w:cs="Arial"/>
          <w:sz w:val="22"/>
          <w:szCs w:val="22"/>
        </w:rPr>
      </w:pPr>
      <w:r>
        <w:rPr>
          <w:rFonts w:ascii="Arial" w:hAnsi="Arial" w:cs="Arial"/>
          <w:sz w:val="22"/>
          <w:szCs w:val="22"/>
        </w:rPr>
        <w:t>3</w:t>
      </w:r>
      <w:r w:rsidR="00C64B27" w:rsidRPr="00CE7A4F">
        <w:rPr>
          <w:rFonts w:ascii="Arial" w:hAnsi="Arial" w:cs="Arial"/>
          <w:sz w:val="22"/>
          <w:szCs w:val="22"/>
        </w:rPr>
        <w:t>.</w:t>
      </w:r>
      <w:r w:rsidR="00C64B27" w:rsidRPr="00CE7A4F">
        <w:rPr>
          <w:rFonts w:ascii="Arial" w:hAnsi="Arial" w:cs="Arial"/>
          <w:sz w:val="22"/>
          <w:szCs w:val="22"/>
        </w:rPr>
        <w:tab/>
      </w:r>
      <w:r w:rsidR="00ED5D98" w:rsidRPr="00CE7A4F">
        <w:rPr>
          <w:rFonts w:ascii="Arial" w:hAnsi="Arial" w:cs="Arial"/>
          <w:sz w:val="22"/>
          <w:szCs w:val="22"/>
        </w:rPr>
        <w:t xml:space="preserve">Culvert capacities for conveyance under interior local, collector, or arterial streets without roadway overtopping shall be the runoff resulting from the 25-year, 50-year, and 100-year frequency storms, respectively, </w:t>
      </w:r>
      <w:r w:rsidR="000F5BEC" w:rsidRPr="00CE7A4F">
        <w:rPr>
          <w:rFonts w:ascii="Arial" w:hAnsi="Arial" w:cs="Arial"/>
          <w:sz w:val="22"/>
          <w:szCs w:val="22"/>
        </w:rPr>
        <w:t xml:space="preserve">for </w:t>
      </w:r>
      <w:r w:rsidR="00ED5D98" w:rsidRPr="00CE7A4F">
        <w:rPr>
          <w:rFonts w:ascii="Arial" w:hAnsi="Arial" w:cs="Arial"/>
          <w:sz w:val="22"/>
          <w:szCs w:val="22"/>
        </w:rPr>
        <w:t>off-site are</w:t>
      </w:r>
      <w:r w:rsidR="000F5BEC" w:rsidRPr="00CE7A4F">
        <w:rPr>
          <w:rFonts w:ascii="Arial" w:hAnsi="Arial" w:cs="Arial"/>
          <w:sz w:val="22"/>
          <w:szCs w:val="22"/>
        </w:rPr>
        <w:t xml:space="preserve">as under existing condition and on-site areas under </w:t>
      </w:r>
      <w:r w:rsidR="00ED5D98" w:rsidRPr="00CE7A4F">
        <w:rPr>
          <w:rFonts w:ascii="Arial" w:hAnsi="Arial" w:cs="Arial"/>
          <w:sz w:val="22"/>
          <w:szCs w:val="22"/>
        </w:rPr>
        <w:t>post-developed conditions.</w:t>
      </w:r>
      <w:r w:rsidR="00DE5912" w:rsidRPr="00CE7A4F">
        <w:rPr>
          <w:rFonts w:ascii="Arial" w:hAnsi="Arial" w:cs="Arial"/>
          <w:sz w:val="22"/>
          <w:szCs w:val="22"/>
        </w:rPr>
        <w:t xml:space="preserve">  </w:t>
      </w:r>
      <w:r w:rsidR="001A303D" w:rsidRPr="00CE7A4F">
        <w:rPr>
          <w:rFonts w:ascii="Arial" w:hAnsi="Arial" w:cs="Arial"/>
          <w:sz w:val="22"/>
          <w:szCs w:val="22"/>
        </w:rPr>
        <w:t xml:space="preserve">Driveway culvert capacities shall be capacities required for the street classification to which the driveway connects.  </w:t>
      </w:r>
      <w:r w:rsidR="00DE5912" w:rsidRPr="00CE7A4F">
        <w:rPr>
          <w:rFonts w:ascii="Arial" w:hAnsi="Arial" w:cs="Arial"/>
          <w:sz w:val="22"/>
          <w:szCs w:val="22"/>
        </w:rPr>
        <w:t>Greater culvert capacity shall be required to protect the finished floor elevation of buildings from the post-developed 100-year frequency storm when, in the opinion of the design engineer o</w:t>
      </w:r>
      <w:r w:rsidR="00F36809" w:rsidRPr="00CE7A4F">
        <w:rPr>
          <w:rFonts w:ascii="Arial" w:hAnsi="Arial" w:cs="Arial"/>
          <w:sz w:val="22"/>
          <w:szCs w:val="22"/>
        </w:rPr>
        <w:t>r</w:t>
      </w:r>
      <w:r w:rsidR="00DE5912" w:rsidRPr="00CE7A4F">
        <w:rPr>
          <w:rFonts w:ascii="Arial" w:hAnsi="Arial" w:cs="Arial"/>
          <w:sz w:val="22"/>
          <w:szCs w:val="22"/>
        </w:rPr>
        <w:t xml:space="preserve"> </w:t>
      </w:r>
      <w:r w:rsidR="00F817DA" w:rsidRPr="00CE7A4F">
        <w:rPr>
          <w:rFonts w:ascii="Arial" w:hAnsi="Arial" w:cs="Arial"/>
          <w:sz w:val="22"/>
          <w:szCs w:val="22"/>
        </w:rPr>
        <w:t xml:space="preserve">the </w:t>
      </w:r>
      <w:r w:rsidR="007308D3" w:rsidRPr="00CE7A4F">
        <w:rPr>
          <w:rFonts w:ascii="Arial" w:hAnsi="Arial" w:cs="Arial"/>
          <w:i/>
          <w:sz w:val="22"/>
          <w:szCs w:val="22"/>
          <w:highlight w:val="yellow"/>
        </w:rPr>
        <w:t>Jurisdiction Entity</w:t>
      </w:r>
      <w:r w:rsidR="00DE5912" w:rsidRPr="00CE7A4F">
        <w:rPr>
          <w:rFonts w:ascii="Arial" w:hAnsi="Arial" w:cs="Arial"/>
          <w:sz w:val="22"/>
          <w:szCs w:val="22"/>
        </w:rPr>
        <w:t>, the finished floor elevation is threatened.</w:t>
      </w:r>
      <w:r w:rsidR="00015624" w:rsidRPr="00CE7A4F">
        <w:rPr>
          <w:rFonts w:ascii="Arial" w:hAnsi="Arial" w:cs="Arial"/>
          <w:sz w:val="22"/>
          <w:szCs w:val="22"/>
        </w:rPr>
        <w:t xml:space="preserve">  If the street or road provides the only access to or from any portion of any commercial or residential development, the crossing shall be designed for a minimum of 100-year frequency storm.</w:t>
      </w:r>
    </w:p>
    <w:p w14:paraId="76BBE918" w14:textId="77777777" w:rsidR="00C64B27" w:rsidRPr="00D30730" w:rsidRDefault="00C64B27" w:rsidP="005C372A">
      <w:pPr>
        <w:ind w:left="1080" w:hanging="540"/>
        <w:jc w:val="both"/>
        <w:rPr>
          <w:rFonts w:ascii="Arial" w:hAnsi="Arial" w:cs="Arial"/>
          <w:sz w:val="24"/>
        </w:rPr>
      </w:pPr>
    </w:p>
    <w:p w14:paraId="21EA31C9" w14:textId="691D6E0B" w:rsidR="00AE5A45" w:rsidRPr="00CE7A4F" w:rsidRDefault="003F18BF" w:rsidP="005C372A">
      <w:pPr>
        <w:tabs>
          <w:tab w:val="left" w:pos="-1440"/>
        </w:tabs>
        <w:ind w:left="1080" w:hanging="540"/>
        <w:jc w:val="both"/>
        <w:rPr>
          <w:rFonts w:ascii="Arial" w:hAnsi="Arial" w:cs="Arial"/>
          <w:sz w:val="22"/>
          <w:szCs w:val="22"/>
        </w:rPr>
      </w:pPr>
      <w:r>
        <w:rPr>
          <w:rFonts w:ascii="Arial" w:hAnsi="Arial" w:cs="Arial"/>
          <w:sz w:val="22"/>
          <w:szCs w:val="22"/>
        </w:rPr>
        <w:t>4</w:t>
      </w:r>
      <w:r w:rsidR="00C64B27" w:rsidRPr="00CE7A4F">
        <w:rPr>
          <w:rFonts w:ascii="Arial" w:hAnsi="Arial" w:cs="Arial"/>
          <w:sz w:val="22"/>
          <w:szCs w:val="22"/>
        </w:rPr>
        <w:t>.</w:t>
      </w:r>
      <w:r w:rsidR="00C64B27" w:rsidRPr="00CE7A4F">
        <w:rPr>
          <w:rFonts w:ascii="Arial" w:hAnsi="Arial" w:cs="Arial"/>
          <w:sz w:val="22"/>
          <w:szCs w:val="22"/>
        </w:rPr>
        <w:tab/>
        <w:t xml:space="preserve">For portions of the system considered </w:t>
      </w:r>
      <w:r>
        <w:rPr>
          <w:rFonts w:ascii="Arial" w:hAnsi="Arial" w:cs="Arial"/>
          <w:sz w:val="22"/>
          <w:szCs w:val="22"/>
        </w:rPr>
        <w:t>M</w:t>
      </w:r>
      <w:r w:rsidR="00C64B27" w:rsidRPr="00CE7A4F">
        <w:rPr>
          <w:rFonts w:ascii="Arial" w:hAnsi="Arial" w:cs="Arial"/>
          <w:sz w:val="22"/>
          <w:szCs w:val="22"/>
        </w:rPr>
        <w:t xml:space="preserve">inor </w:t>
      </w:r>
      <w:r>
        <w:rPr>
          <w:rFonts w:ascii="Arial" w:hAnsi="Arial" w:cs="Arial"/>
          <w:sz w:val="22"/>
          <w:szCs w:val="22"/>
        </w:rPr>
        <w:t>D</w:t>
      </w:r>
      <w:r w:rsidR="00C64B27" w:rsidRPr="00CE7A4F">
        <w:rPr>
          <w:rFonts w:ascii="Arial" w:hAnsi="Arial" w:cs="Arial"/>
          <w:sz w:val="22"/>
          <w:szCs w:val="22"/>
        </w:rPr>
        <w:t xml:space="preserve">rainage </w:t>
      </w:r>
      <w:r>
        <w:rPr>
          <w:rFonts w:ascii="Arial" w:hAnsi="Arial" w:cs="Arial"/>
          <w:sz w:val="22"/>
          <w:szCs w:val="22"/>
        </w:rPr>
        <w:t>S</w:t>
      </w:r>
      <w:r w:rsidR="00C64B27" w:rsidRPr="00CE7A4F">
        <w:rPr>
          <w:rFonts w:ascii="Arial" w:hAnsi="Arial" w:cs="Arial"/>
          <w:sz w:val="22"/>
          <w:szCs w:val="22"/>
        </w:rPr>
        <w:t xml:space="preserve">ystems, the allowable spread of water on Collector Streets </w:t>
      </w:r>
      <w:r w:rsidR="00692C6A" w:rsidRPr="00CE7A4F">
        <w:rPr>
          <w:rFonts w:ascii="Arial" w:hAnsi="Arial" w:cs="Arial"/>
          <w:sz w:val="22"/>
          <w:szCs w:val="22"/>
        </w:rPr>
        <w:t xml:space="preserve">for the design storm </w:t>
      </w:r>
      <w:r w:rsidR="00C64B27" w:rsidRPr="00CE7A4F">
        <w:rPr>
          <w:rFonts w:ascii="Arial" w:hAnsi="Arial" w:cs="Arial"/>
          <w:sz w:val="22"/>
          <w:szCs w:val="22"/>
        </w:rPr>
        <w:t>is lim</w:t>
      </w:r>
      <w:r w:rsidR="00664615" w:rsidRPr="00CE7A4F">
        <w:rPr>
          <w:rFonts w:ascii="Arial" w:hAnsi="Arial" w:cs="Arial"/>
          <w:sz w:val="22"/>
          <w:szCs w:val="22"/>
        </w:rPr>
        <w:t>ited to maintaining two clear 1</w:t>
      </w:r>
      <w:r w:rsidR="00985D7C" w:rsidRPr="00CE7A4F">
        <w:rPr>
          <w:rFonts w:ascii="Arial" w:hAnsi="Arial" w:cs="Arial"/>
          <w:sz w:val="22"/>
          <w:szCs w:val="22"/>
        </w:rPr>
        <w:t>0</w:t>
      </w:r>
      <w:r w:rsidR="00C64B27" w:rsidRPr="00CE7A4F">
        <w:rPr>
          <w:rFonts w:ascii="Arial" w:hAnsi="Arial" w:cs="Arial"/>
          <w:sz w:val="22"/>
          <w:szCs w:val="22"/>
        </w:rPr>
        <w:t>-foot moving lanes of traffic.  One lane is to be maintained on Local Roads, while other access lanes can have a</w:t>
      </w:r>
      <w:r w:rsidR="00985D7C" w:rsidRPr="00CE7A4F">
        <w:rPr>
          <w:rFonts w:ascii="Arial" w:hAnsi="Arial" w:cs="Arial"/>
          <w:sz w:val="22"/>
          <w:szCs w:val="22"/>
        </w:rPr>
        <w:t xml:space="preserve"> </w:t>
      </w:r>
      <w:r w:rsidR="00C64B27" w:rsidRPr="00CE7A4F">
        <w:rPr>
          <w:rFonts w:ascii="Arial" w:hAnsi="Arial" w:cs="Arial"/>
          <w:sz w:val="22"/>
          <w:szCs w:val="22"/>
        </w:rPr>
        <w:t>water spread equal to one-half of their total width.</w:t>
      </w:r>
    </w:p>
    <w:p w14:paraId="3084AD6F" w14:textId="77777777" w:rsidR="00032DCE" w:rsidRPr="00D30730" w:rsidRDefault="00C64B27" w:rsidP="005C372A">
      <w:pPr>
        <w:tabs>
          <w:tab w:val="left" w:pos="-1440"/>
        </w:tabs>
        <w:ind w:left="1080" w:hanging="540"/>
        <w:jc w:val="both"/>
        <w:rPr>
          <w:rFonts w:ascii="Arial" w:hAnsi="Arial" w:cs="Arial"/>
          <w:sz w:val="24"/>
        </w:rPr>
      </w:pPr>
      <w:r w:rsidRPr="00D30730">
        <w:rPr>
          <w:rFonts w:ascii="Arial" w:hAnsi="Arial" w:cs="Arial"/>
          <w:sz w:val="24"/>
        </w:rPr>
        <w:t xml:space="preserve">  </w:t>
      </w:r>
    </w:p>
    <w:p w14:paraId="6CFE44C0" w14:textId="29137FF4" w:rsidR="00C64B27" w:rsidRPr="00CE7A4F" w:rsidRDefault="003F18BF" w:rsidP="005C372A">
      <w:pPr>
        <w:tabs>
          <w:tab w:val="left" w:pos="-1440"/>
        </w:tabs>
        <w:ind w:left="1080" w:hanging="540"/>
        <w:jc w:val="both"/>
        <w:rPr>
          <w:rFonts w:ascii="Arial" w:hAnsi="Arial" w:cs="Arial"/>
          <w:sz w:val="22"/>
          <w:szCs w:val="22"/>
        </w:rPr>
      </w:pPr>
      <w:r>
        <w:rPr>
          <w:rFonts w:ascii="Arial" w:hAnsi="Arial" w:cs="Arial"/>
          <w:sz w:val="22"/>
          <w:szCs w:val="22"/>
        </w:rPr>
        <w:t>5</w:t>
      </w:r>
      <w:r w:rsidR="00032DCE" w:rsidRPr="00CE7A4F">
        <w:rPr>
          <w:rFonts w:ascii="Arial" w:hAnsi="Arial" w:cs="Arial"/>
          <w:sz w:val="22"/>
          <w:szCs w:val="22"/>
        </w:rPr>
        <w:t>.</w:t>
      </w:r>
      <w:r w:rsidR="00032DCE" w:rsidRPr="00CE7A4F">
        <w:rPr>
          <w:rFonts w:ascii="Arial" w:hAnsi="Arial" w:cs="Arial"/>
          <w:sz w:val="22"/>
          <w:szCs w:val="22"/>
        </w:rPr>
        <w:tab/>
        <w:t>To ensure access to buildings and allow the use of the roadway by emergency vehicles during storms larger than the design storm, a</w:t>
      </w:r>
      <w:r w:rsidR="00C64B27" w:rsidRPr="00CE7A4F">
        <w:rPr>
          <w:rFonts w:ascii="Arial" w:hAnsi="Arial" w:cs="Arial"/>
          <w:sz w:val="22"/>
          <w:szCs w:val="22"/>
        </w:rPr>
        <w:t>n overflow channel/swale between sag inlets and overflow paths or basin shall be provided at sag inlets so that the maximum depth of water that might be ponded in t</w:t>
      </w:r>
      <w:r w:rsidR="00664615" w:rsidRPr="00CE7A4F">
        <w:rPr>
          <w:rFonts w:ascii="Arial" w:hAnsi="Arial" w:cs="Arial"/>
          <w:sz w:val="22"/>
          <w:szCs w:val="22"/>
        </w:rPr>
        <w:t xml:space="preserve">he street sag shall not exceed </w:t>
      </w:r>
      <w:r w:rsidR="00015624" w:rsidRPr="00CE7A4F">
        <w:rPr>
          <w:rFonts w:ascii="Arial" w:hAnsi="Arial" w:cs="Arial"/>
          <w:sz w:val="22"/>
          <w:szCs w:val="22"/>
        </w:rPr>
        <w:t>7</w:t>
      </w:r>
      <w:r w:rsidR="00C64B27" w:rsidRPr="00CE7A4F">
        <w:rPr>
          <w:rFonts w:ascii="Arial" w:hAnsi="Arial" w:cs="Arial"/>
          <w:sz w:val="22"/>
          <w:szCs w:val="22"/>
        </w:rPr>
        <w:t xml:space="preserve"> inches measured from elevation of gutter.</w:t>
      </w:r>
      <w:r w:rsidR="00664615" w:rsidRPr="00CE7A4F">
        <w:rPr>
          <w:rFonts w:ascii="Arial" w:hAnsi="Arial" w:cs="Arial"/>
          <w:sz w:val="22"/>
          <w:szCs w:val="22"/>
        </w:rPr>
        <w:t xml:space="preserve">  All water shall be contained in the right-of-way for a </w:t>
      </w:r>
      <w:r w:rsidR="00985D7C" w:rsidRPr="00CE7A4F">
        <w:rPr>
          <w:rFonts w:ascii="Arial" w:hAnsi="Arial" w:cs="Arial"/>
          <w:sz w:val="22"/>
          <w:szCs w:val="22"/>
        </w:rPr>
        <w:t>10</w:t>
      </w:r>
      <w:r w:rsidR="00664615" w:rsidRPr="00CE7A4F">
        <w:rPr>
          <w:rFonts w:ascii="Arial" w:hAnsi="Arial" w:cs="Arial"/>
          <w:sz w:val="22"/>
          <w:szCs w:val="22"/>
        </w:rPr>
        <w:t>0-year storm.</w:t>
      </w:r>
    </w:p>
    <w:p w14:paraId="71A07A40" w14:textId="77777777" w:rsidR="00C64B27" w:rsidRPr="00CE7A4F" w:rsidRDefault="00C64B27" w:rsidP="005C372A">
      <w:pPr>
        <w:ind w:left="1080" w:hanging="540"/>
        <w:jc w:val="both"/>
        <w:rPr>
          <w:rFonts w:ascii="Arial" w:hAnsi="Arial" w:cs="Arial"/>
          <w:sz w:val="22"/>
          <w:szCs w:val="22"/>
        </w:rPr>
      </w:pPr>
    </w:p>
    <w:p w14:paraId="347ED6DF" w14:textId="32322F39" w:rsidR="00E24FA9" w:rsidRPr="00CE7A4F" w:rsidRDefault="003F18BF" w:rsidP="00532233">
      <w:pPr>
        <w:tabs>
          <w:tab w:val="left" w:pos="-1440"/>
        </w:tabs>
        <w:ind w:left="1080" w:hanging="540"/>
        <w:jc w:val="both"/>
        <w:rPr>
          <w:rFonts w:ascii="Arial" w:hAnsi="Arial" w:cs="Arial"/>
          <w:sz w:val="22"/>
          <w:szCs w:val="22"/>
        </w:rPr>
      </w:pPr>
      <w:r>
        <w:rPr>
          <w:rFonts w:ascii="Arial" w:hAnsi="Arial" w:cs="Arial"/>
          <w:sz w:val="22"/>
          <w:szCs w:val="22"/>
        </w:rPr>
        <w:t>6</w:t>
      </w:r>
      <w:r w:rsidR="00C64B27" w:rsidRPr="00CE7A4F">
        <w:rPr>
          <w:rFonts w:ascii="Arial" w:hAnsi="Arial" w:cs="Arial"/>
          <w:sz w:val="22"/>
          <w:szCs w:val="22"/>
        </w:rPr>
        <w:t>.</w:t>
      </w:r>
      <w:r w:rsidR="00C64B27" w:rsidRPr="00CE7A4F">
        <w:rPr>
          <w:rFonts w:ascii="Arial" w:hAnsi="Arial" w:cs="Arial"/>
          <w:sz w:val="22"/>
          <w:szCs w:val="22"/>
        </w:rPr>
        <w:tab/>
        <w:t xml:space="preserve">Facilities functioning as a </w:t>
      </w:r>
      <w:r>
        <w:rPr>
          <w:rFonts w:ascii="Arial" w:hAnsi="Arial" w:cs="Arial"/>
          <w:sz w:val="22"/>
          <w:szCs w:val="22"/>
        </w:rPr>
        <w:t>M</w:t>
      </w:r>
      <w:r w:rsidR="00C64B27" w:rsidRPr="00CE7A4F">
        <w:rPr>
          <w:rFonts w:ascii="Arial" w:hAnsi="Arial" w:cs="Arial"/>
          <w:sz w:val="22"/>
          <w:szCs w:val="22"/>
        </w:rPr>
        <w:t xml:space="preserve">ajor </w:t>
      </w:r>
      <w:r>
        <w:rPr>
          <w:rFonts w:ascii="Arial" w:hAnsi="Arial" w:cs="Arial"/>
          <w:sz w:val="22"/>
          <w:szCs w:val="22"/>
        </w:rPr>
        <w:t>D</w:t>
      </w:r>
      <w:r w:rsidR="00C64B27" w:rsidRPr="00CE7A4F">
        <w:rPr>
          <w:rFonts w:ascii="Arial" w:hAnsi="Arial" w:cs="Arial"/>
          <w:sz w:val="22"/>
          <w:szCs w:val="22"/>
        </w:rPr>
        <w:t xml:space="preserve">rainage </w:t>
      </w:r>
      <w:r>
        <w:rPr>
          <w:rFonts w:ascii="Arial" w:hAnsi="Arial" w:cs="Arial"/>
          <w:sz w:val="22"/>
          <w:szCs w:val="22"/>
        </w:rPr>
        <w:t>S</w:t>
      </w:r>
      <w:r w:rsidR="00C64B27" w:rsidRPr="00CE7A4F">
        <w:rPr>
          <w:rFonts w:ascii="Arial" w:hAnsi="Arial" w:cs="Arial"/>
          <w:sz w:val="22"/>
          <w:szCs w:val="22"/>
        </w:rPr>
        <w:t xml:space="preserve">ystem as defined in </w:t>
      </w:r>
      <w:r w:rsidR="00C64B27" w:rsidRPr="00CE7A4F">
        <w:rPr>
          <w:rFonts w:ascii="Arial" w:hAnsi="Arial" w:cs="Arial"/>
          <w:b/>
          <w:sz w:val="22"/>
          <w:szCs w:val="22"/>
        </w:rPr>
        <w:t xml:space="preserve">Appendix A </w:t>
      </w:r>
      <w:r w:rsidR="00C64B27" w:rsidRPr="00CE7A4F">
        <w:rPr>
          <w:rFonts w:ascii="Arial" w:hAnsi="Arial" w:cs="Arial"/>
          <w:sz w:val="22"/>
          <w:szCs w:val="22"/>
        </w:rPr>
        <w:t>must also meet IDNR design standards</w:t>
      </w:r>
      <w:r w:rsidR="00E24FA9" w:rsidRPr="00CE7A4F">
        <w:rPr>
          <w:rFonts w:ascii="Arial" w:hAnsi="Arial" w:cs="Arial"/>
          <w:sz w:val="22"/>
          <w:szCs w:val="22"/>
        </w:rPr>
        <w:t xml:space="preserve"> in addition to </w:t>
      </w:r>
      <w:r w:rsidR="00F817DA" w:rsidRPr="00CE7A4F">
        <w:rPr>
          <w:rFonts w:ascii="Arial" w:hAnsi="Arial" w:cs="Arial"/>
          <w:sz w:val="22"/>
          <w:szCs w:val="22"/>
        </w:rPr>
        <w:t xml:space="preserve">the </w:t>
      </w:r>
      <w:r w:rsidR="007308D3" w:rsidRPr="00CE7A4F">
        <w:rPr>
          <w:rFonts w:ascii="Arial" w:hAnsi="Arial" w:cs="Arial"/>
          <w:i/>
          <w:sz w:val="22"/>
          <w:szCs w:val="22"/>
          <w:highlight w:val="yellow"/>
        </w:rPr>
        <w:t>Jurisdiction Entity</w:t>
      </w:r>
      <w:r w:rsidR="00F817DA" w:rsidRPr="00CE7A4F">
        <w:rPr>
          <w:rFonts w:ascii="Arial" w:hAnsi="Arial" w:cs="Arial"/>
          <w:sz w:val="22"/>
          <w:szCs w:val="22"/>
        </w:rPr>
        <w:t xml:space="preserve"> </w:t>
      </w:r>
      <w:r w:rsidR="00E24FA9" w:rsidRPr="00CE7A4F">
        <w:rPr>
          <w:rFonts w:ascii="Arial" w:hAnsi="Arial" w:cs="Arial"/>
          <w:sz w:val="22"/>
          <w:szCs w:val="22"/>
        </w:rPr>
        <w:t>standards.  In case of discrepancy, the most restrictive requirements shall apply.</w:t>
      </w:r>
    </w:p>
    <w:p w14:paraId="0105F8F7" w14:textId="2AFD435F" w:rsidR="00AE5633" w:rsidRPr="00CE7A4F" w:rsidRDefault="00CE7A4F" w:rsidP="005C372A">
      <w:pPr>
        <w:tabs>
          <w:tab w:val="left" w:pos="-1440"/>
        </w:tabs>
        <w:ind w:left="1080" w:hanging="540"/>
        <w:jc w:val="both"/>
        <w:rPr>
          <w:rFonts w:ascii="Arial" w:hAnsi="Arial" w:cs="Arial"/>
          <w:sz w:val="22"/>
          <w:szCs w:val="22"/>
        </w:rPr>
      </w:pPr>
      <w:r w:rsidRPr="00CE7A4F">
        <w:rPr>
          <w:rFonts w:ascii="Bookman Old Style" w:hAnsi="Bookman Old Style" w:cs="Arial"/>
          <w:b/>
          <w:noProof/>
          <w:sz w:val="22"/>
          <w:szCs w:val="22"/>
        </w:rPr>
        <mc:AlternateContent>
          <mc:Choice Requires="wps">
            <w:drawing>
              <wp:anchor distT="45720" distB="45720" distL="114300" distR="114300" simplePos="0" relativeHeight="251802624" behindDoc="0" locked="0" layoutInCell="1" allowOverlap="1" wp14:anchorId="7AB13D33" wp14:editId="0FD30A8E">
                <wp:simplePos x="0" y="0"/>
                <wp:positionH relativeFrom="column">
                  <wp:posOffset>5372735</wp:posOffset>
                </wp:positionH>
                <wp:positionV relativeFrom="paragraph">
                  <wp:posOffset>126365</wp:posOffset>
                </wp:positionV>
                <wp:extent cx="1550035" cy="1404620"/>
                <wp:effectExtent l="0" t="0" r="0" b="12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404620"/>
                        </a:xfrm>
                        <a:prstGeom prst="rect">
                          <a:avLst/>
                        </a:prstGeom>
                        <a:solidFill>
                          <a:srgbClr val="FFFFFF"/>
                        </a:solidFill>
                        <a:ln w="9525">
                          <a:noFill/>
                          <a:miter lim="800000"/>
                          <a:headEnd/>
                          <a:tailEnd/>
                        </a:ln>
                      </wps:spPr>
                      <wps:txbx>
                        <w:txbxContent>
                          <w:p w14:paraId="4540A1E6" w14:textId="708CE7BA" w:rsidR="00F942AD" w:rsidRPr="00793EA2" w:rsidRDefault="00F942AD" w:rsidP="00B42264">
                            <w:pPr>
                              <w:rPr>
                                <w:i/>
                                <w:iCs/>
                              </w:rPr>
                            </w:pPr>
                            <w:r>
                              <w:rPr>
                                <w:i/>
                                <w:iCs/>
                              </w:rPr>
                              <w:t>For Counties, the term “Regulated Drain Easement” is likely used instead of “Drain Easement”.  Typical easement widths are shown in this document.  They may be changed to match each entity’s desirable widths.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B13D33" id="_x0000_s1043" type="#_x0000_t202" style="position:absolute;left:0;text-align:left;margin-left:423.05pt;margin-top:9.95pt;width:122.05pt;height:110.6pt;z-index:25180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" stroked="f">
                <v:textbox style="mso-fit-shape-to-text:t">
                  <w:txbxContent>
                    <w:p w14:paraId="4540A1E6" w14:textId="708CE7BA" w:rsidR="00F942AD" w:rsidRPr="00793EA2" w:rsidRDefault="00F942AD" w:rsidP="00B42264">
                      <w:pPr>
                        <w:rPr>
                          <w:i/>
                          <w:iCs/>
                        </w:rPr>
                      </w:pPr>
                      <w:r>
                        <w:rPr>
                          <w:i/>
                          <w:iCs/>
                        </w:rPr>
                        <w:t>For Counties, the term “Regulated Drain Easement” is likely used instead of “Drain Easement”.  Typical easement widths are shown in this document.  They may be changed to match each entity’s desirable widths.</w:t>
                      </w:r>
                    </w:p>
                  </w:txbxContent>
                </v:textbox>
                <w10:wrap type="square"/>
              </v:shape>
            </w:pict>
          </mc:Fallback>
        </mc:AlternateContent>
      </w:r>
    </w:p>
    <w:p w14:paraId="5D2CC7F0" w14:textId="2696BEFF" w:rsidR="00AE5633" w:rsidRPr="00CE7A4F" w:rsidRDefault="005B61AC" w:rsidP="008E6CA4">
      <w:pPr>
        <w:numPr>
          <w:ilvl w:val="0"/>
          <w:numId w:val="137"/>
        </w:numPr>
        <w:jc w:val="both"/>
        <w:rPr>
          <w:rFonts w:ascii="Arial" w:hAnsi="Arial" w:cs="Arial"/>
          <w:sz w:val="22"/>
          <w:szCs w:val="22"/>
        </w:rPr>
      </w:pPr>
      <w:r w:rsidRPr="00CE7A4F">
        <w:rPr>
          <w:rFonts w:ascii="Arial" w:hAnsi="Arial" w:cs="Arial"/>
          <w:sz w:val="22"/>
          <w:szCs w:val="22"/>
        </w:rPr>
        <w:t xml:space="preserve">New drain tiles and pipes, </w:t>
      </w:r>
      <w:r w:rsidR="000170C7" w:rsidRPr="00CE7A4F">
        <w:rPr>
          <w:rFonts w:ascii="Arial" w:hAnsi="Arial" w:cs="Arial"/>
          <w:sz w:val="22"/>
          <w:szCs w:val="22"/>
        </w:rPr>
        <w:t>smaller than</w:t>
      </w:r>
      <w:r w:rsidRPr="00CE7A4F">
        <w:rPr>
          <w:rFonts w:ascii="Arial" w:hAnsi="Arial" w:cs="Arial"/>
          <w:sz w:val="22"/>
          <w:szCs w:val="22"/>
        </w:rPr>
        <w:t xml:space="preserve"> 24 inches in diameter, shall be placed in a 20-foot easement (10 feet from centerline on each side)</w:t>
      </w:r>
      <w:r w:rsidR="00BD4DEA" w:rsidRPr="00CE7A4F">
        <w:rPr>
          <w:rFonts w:ascii="Arial" w:hAnsi="Arial" w:cs="Arial"/>
          <w:sz w:val="22"/>
          <w:szCs w:val="22"/>
        </w:rPr>
        <w:t xml:space="preserve"> and shall be designated on the record plat as 20-foot Drain Easement</w:t>
      </w:r>
      <w:r w:rsidR="00B42264" w:rsidRPr="00CE7A4F">
        <w:rPr>
          <w:rFonts w:ascii="Arial" w:hAnsi="Arial" w:cs="Arial"/>
          <w:sz w:val="22"/>
          <w:szCs w:val="22"/>
        </w:rPr>
        <w:t>.</w:t>
      </w:r>
      <w:r w:rsidR="004B5FC3" w:rsidRPr="00CE7A4F">
        <w:rPr>
          <w:rFonts w:ascii="Arial" w:hAnsi="Arial" w:cs="Arial"/>
          <w:sz w:val="22"/>
          <w:szCs w:val="22"/>
        </w:rPr>
        <w:t xml:space="preserve"> </w:t>
      </w:r>
      <w:r w:rsidR="00B42264" w:rsidRPr="00CE7A4F">
        <w:rPr>
          <w:rFonts w:ascii="Arial" w:hAnsi="Arial" w:cs="Arial"/>
          <w:sz w:val="22"/>
          <w:szCs w:val="22"/>
        </w:rPr>
        <w:t>P</w:t>
      </w:r>
      <w:r w:rsidR="00AE5633" w:rsidRPr="00CE7A4F">
        <w:rPr>
          <w:rFonts w:ascii="Arial" w:hAnsi="Arial" w:cs="Arial"/>
          <w:sz w:val="22"/>
          <w:szCs w:val="22"/>
        </w:rPr>
        <w:t>ipe</w:t>
      </w:r>
      <w:r w:rsidR="00BD4DEA" w:rsidRPr="00CE7A4F">
        <w:rPr>
          <w:rFonts w:ascii="Arial" w:hAnsi="Arial" w:cs="Arial"/>
          <w:sz w:val="22"/>
          <w:szCs w:val="22"/>
        </w:rPr>
        <w:t>s that are 24</w:t>
      </w:r>
      <w:r w:rsidR="00AE5633" w:rsidRPr="00CE7A4F">
        <w:rPr>
          <w:rFonts w:ascii="Arial" w:hAnsi="Arial" w:cs="Arial"/>
          <w:sz w:val="22"/>
          <w:szCs w:val="22"/>
        </w:rPr>
        <w:t xml:space="preserve"> inches or larger in diameter, shall be placed in a 30-foot easement (15 feet from centerline on each side) and shall be designated on the record plat as 30-foot </w:t>
      </w:r>
      <w:r w:rsidR="000170C7" w:rsidRPr="00CE7A4F">
        <w:rPr>
          <w:rFonts w:ascii="Arial" w:hAnsi="Arial" w:cs="Arial"/>
          <w:sz w:val="22"/>
          <w:szCs w:val="22"/>
        </w:rPr>
        <w:t xml:space="preserve">Drain Easement.  </w:t>
      </w:r>
      <w:r w:rsidR="00AE5633" w:rsidRPr="00CE7A4F">
        <w:rPr>
          <w:rFonts w:ascii="Arial" w:hAnsi="Arial" w:cs="Arial"/>
          <w:sz w:val="22"/>
          <w:szCs w:val="22"/>
        </w:rPr>
        <w:t xml:space="preserve">Wider easements may be required by </w:t>
      </w:r>
      <w:r w:rsidR="00F817DA" w:rsidRPr="00CE7A4F">
        <w:rPr>
          <w:rFonts w:ascii="Arial" w:hAnsi="Arial" w:cs="Arial"/>
          <w:sz w:val="22"/>
          <w:szCs w:val="22"/>
        </w:rPr>
        <w:t xml:space="preserve">the </w:t>
      </w:r>
      <w:r w:rsidR="007308D3" w:rsidRPr="00CE7A4F">
        <w:rPr>
          <w:rFonts w:ascii="Arial" w:hAnsi="Arial" w:cs="Arial"/>
          <w:i/>
          <w:sz w:val="22"/>
          <w:szCs w:val="22"/>
          <w:highlight w:val="yellow"/>
        </w:rPr>
        <w:t>Jurisdiction Entity</w:t>
      </w:r>
      <w:r w:rsidR="00F817DA" w:rsidRPr="00CE7A4F">
        <w:rPr>
          <w:rFonts w:ascii="Arial" w:hAnsi="Arial" w:cs="Arial"/>
          <w:sz w:val="22"/>
          <w:szCs w:val="22"/>
        </w:rPr>
        <w:t xml:space="preserve"> </w:t>
      </w:r>
      <w:r w:rsidR="00AE5633" w:rsidRPr="00CE7A4F">
        <w:rPr>
          <w:rFonts w:ascii="Arial" w:hAnsi="Arial" w:cs="Arial"/>
          <w:sz w:val="22"/>
          <w:szCs w:val="22"/>
        </w:rPr>
        <w:t>or designee</w:t>
      </w:r>
      <w:r w:rsidR="00AE5633" w:rsidRPr="00CE7A4F" w:rsidDel="00857B09">
        <w:rPr>
          <w:rFonts w:ascii="Arial" w:hAnsi="Arial" w:cs="Arial"/>
          <w:sz w:val="22"/>
          <w:szCs w:val="22"/>
        </w:rPr>
        <w:t xml:space="preserve"> </w:t>
      </w:r>
      <w:r w:rsidR="00AE5633" w:rsidRPr="00CE7A4F">
        <w:rPr>
          <w:rFonts w:ascii="Arial" w:hAnsi="Arial" w:cs="Arial"/>
          <w:sz w:val="22"/>
          <w:szCs w:val="22"/>
        </w:rPr>
        <w:t>when the depth of pipe is 6 feet</w:t>
      </w:r>
      <w:r w:rsidR="003F18BF">
        <w:rPr>
          <w:rFonts w:ascii="Arial" w:hAnsi="Arial" w:cs="Arial"/>
          <w:sz w:val="22"/>
          <w:szCs w:val="22"/>
        </w:rPr>
        <w:t xml:space="preserve"> or deeper</w:t>
      </w:r>
      <w:r w:rsidR="00AE5633" w:rsidRPr="00CE7A4F">
        <w:rPr>
          <w:rFonts w:ascii="Arial" w:hAnsi="Arial" w:cs="Arial"/>
          <w:sz w:val="22"/>
          <w:szCs w:val="22"/>
        </w:rPr>
        <w:t>, depending on the pipe size.</w:t>
      </w:r>
    </w:p>
    <w:p w14:paraId="19FF2279" w14:textId="05044D1B" w:rsidR="00AE5633" w:rsidRPr="00CE7A4F" w:rsidRDefault="00AE5633" w:rsidP="005C372A">
      <w:pPr>
        <w:tabs>
          <w:tab w:val="left" w:pos="-1440"/>
        </w:tabs>
        <w:ind w:left="1080" w:hanging="540"/>
        <w:jc w:val="both"/>
        <w:rPr>
          <w:rFonts w:ascii="Arial" w:hAnsi="Arial" w:cs="Arial"/>
          <w:sz w:val="22"/>
          <w:szCs w:val="22"/>
        </w:rPr>
      </w:pPr>
    </w:p>
    <w:p w14:paraId="110EBB23" w14:textId="77777777" w:rsidR="00DD4A1B" w:rsidRPr="00D30730" w:rsidRDefault="00DD4A1B" w:rsidP="005C372A">
      <w:pPr>
        <w:tabs>
          <w:tab w:val="left" w:pos="-1440"/>
        </w:tabs>
        <w:ind w:left="1080" w:hanging="540"/>
        <w:jc w:val="both"/>
        <w:rPr>
          <w:rFonts w:ascii="Arial" w:hAnsi="Arial" w:cs="Arial"/>
          <w:sz w:val="24"/>
        </w:rPr>
      </w:pPr>
    </w:p>
    <w:p w14:paraId="6BDA4A8E" w14:textId="0833A738" w:rsidR="00C64B27" w:rsidRPr="00CE7A4F" w:rsidRDefault="00C64B27" w:rsidP="005C372A">
      <w:pPr>
        <w:tabs>
          <w:tab w:val="left" w:pos="-1440"/>
        </w:tabs>
        <w:ind w:left="540" w:hanging="540"/>
        <w:jc w:val="both"/>
        <w:rPr>
          <w:rFonts w:ascii="Arial" w:hAnsi="Arial" w:cs="Arial"/>
          <w:b/>
          <w:sz w:val="22"/>
          <w:szCs w:val="22"/>
        </w:rPr>
      </w:pPr>
      <w:r w:rsidRPr="00CE7A4F">
        <w:rPr>
          <w:rFonts w:ascii="Arial" w:hAnsi="Arial" w:cs="Arial"/>
          <w:b/>
          <w:sz w:val="22"/>
          <w:szCs w:val="22"/>
        </w:rPr>
        <w:t>B.</w:t>
      </w:r>
      <w:r w:rsidR="005C372A" w:rsidRPr="00CE7A4F">
        <w:rPr>
          <w:rFonts w:ascii="Arial" w:hAnsi="Arial" w:cs="Arial"/>
          <w:b/>
          <w:sz w:val="22"/>
          <w:szCs w:val="22"/>
        </w:rPr>
        <w:t xml:space="preserve">   </w:t>
      </w:r>
      <w:r w:rsidR="00370EA2" w:rsidRPr="003F0E98">
        <w:rPr>
          <w:rFonts w:ascii="Arial" w:hAnsi="Arial" w:cs="Arial"/>
          <w:b/>
          <w:bCs/>
          <w:sz w:val="22"/>
          <w:szCs w:val="22"/>
        </w:rPr>
        <w:t xml:space="preserve">DETERMINATION </w:t>
      </w:r>
      <w:r w:rsidR="00370EA2">
        <w:rPr>
          <w:rFonts w:ascii="Arial" w:hAnsi="Arial" w:cs="Arial"/>
          <w:b/>
          <w:bCs/>
          <w:sz w:val="22"/>
          <w:szCs w:val="22"/>
        </w:rPr>
        <w:t>O</w:t>
      </w:r>
      <w:r w:rsidR="00370EA2" w:rsidRPr="003F0E98">
        <w:rPr>
          <w:rFonts w:ascii="Arial" w:hAnsi="Arial" w:cs="Arial"/>
          <w:b/>
          <w:bCs/>
          <w:sz w:val="22"/>
          <w:szCs w:val="22"/>
        </w:rPr>
        <w:t xml:space="preserve">F HYDRAULIC CAPACITY </w:t>
      </w:r>
      <w:r w:rsidR="00370EA2">
        <w:rPr>
          <w:rFonts w:ascii="Arial" w:hAnsi="Arial" w:cs="Arial"/>
          <w:b/>
          <w:bCs/>
          <w:sz w:val="22"/>
          <w:szCs w:val="22"/>
        </w:rPr>
        <w:t>F</w:t>
      </w:r>
      <w:r w:rsidR="00370EA2" w:rsidRPr="003F0E98">
        <w:rPr>
          <w:rFonts w:ascii="Arial" w:hAnsi="Arial" w:cs="Arial"/>
          <w:b/>
          <w:bCs/>
          <w:sz w:val="22"/>
          <w:szCs w:val="22"/>
        </w:rPr>
        <w:t>OR STORM SEWERS</w:t>
      </w:r>
      <w:r w:rsidR="00370EA2">
        <w:rPr>
          <w:rFonts w:ascii="Arial" w:hAnsi="Arial" w:cs="Arial"/>
          <w:b/>
          <w:bCs/>
          <w:sz w:val="22"/>
          <w:szCs w:val="22"/>
        </w:rPr>
        <w:t xml:space="preserve"> USING MANNING’S EQUATION</w:t>
      </w:r>
      <w:r w:rsidR="003F0E98" w:rsidRPr="00CE7A4F" w:rsidDel="003F0E98">
        <w:rPr>
          <w:rFonts w:ascii="Arial" w:hAnsi="Arial" w:cs="Arial"/>
          <w:b/>
          <w:sz w:val="22"/>
          <w:szCs w:val="22"/>
        </w:rPr>
        <w:t xml:space="preserve"> </w:t>
      </w:r>
    </w:p>
    <w:p w14:paraId="306B182E" w14:textId="77777777" w:rsidR="00C64B27" w:rsidRPr="00CE7A4F" w:rsidRDefault="00C64B27">
      <w:pPr>
        <w:jc w:val="both"/>
        <w:rPr>
          <w:rFonts w:ascii="Arial" w:hAnsi="Arial" w:cs="Arial"/>
          <w:sz w:val="22"/>
          <w:szCs w:val="22"/>
        </w:rPr>
      </w:pPr>
    </w:p>
    <w:p w14:paraId="635B3CE5" w14:textId="6D17C85D" w:rsidR="00C64B27" w:rsidRPr="00CE7A4F" w:rsidRDefault="00C64B27" w:rsidP="00CE7A4F">
      <w:pPr>
        <w:ind w:left="450"/>
        <w:jc w:val="both"/>
        <w:rPr>
          <w:rFonts w:ascii="Arial" w:hAnsi="Arial" w:cs="Arial"/>
          <w:sz w:val="22"/>
          <w:szCs w:val="22"/>
        </w:rPr>
      </w:pPr>
      <w:r w:rsidRPr="00CE7A4F">
        <w:rPr>
          <w:rFonts w:ascii="Arial" w:hAnsi="Arial" w:cs="Arial"/>
          <w:sz w:val="22"/>
          <w:szCs w:val="22"/>
        </w:rPr>
        <w:t>Determination of hydraulic capacity for storm sewers sized by the Rational Method analysis must be done using Manning's Equation.  where:</w:t>
      </w:r>
    </w:p>
    <w:p w14:paraId="3E3BFEE6" w14:textId="77777777" w:rsidR="00C64B27" w:rsidRPr="00CE7A4F" w:rsidRDefault="00C64B27">
      <w:pPr>
        <w:ind w:left="2160"/>
        <w:jc w:val="both"/>
        <w:rPr>
          <w:rFonts w:ascii="Arial" w:hAnsi="Arial" w:cs="Arial"/>
          <w:sz w:val="22"/>
          <w:szCs w:val="22"/>
          <w:vertAlign w:val="superscript"/>
        </w:rPr>
      </w:pPr>
    </w:p>
    <w:p w14:paraId="1EAE9200" w14:textId="77777777" w:rsidR="00C64B27" w:rsidRPr="00CE7A4F" w:rsidRDefault="001A07B2">
      <w:pPr>
        <w:ind w:left="2160"/>
        <w:jc w:val="both"/>
        <w:rPr>
          <w:rFonts w:ascii="Arial" w:hAnsi="Arial" w:cs="Arial"/>
          <w:sz w:val="22"/>
          <w:szCs w:val="22"/>
          <w:vertAlign w:val="superscript"/>
        </w:rPr>
      </w:pPr>
      <w:r w:rsidRPr="00CE7A4F">
        <w:rPr>
          <w:rFonts w:ascii="Arial" w:hAnsi="Arial" w:cs="Arial"/>
          <w:noProof/>
          <w:sz w:val="22"/>
          <w:szCs w:val="22"/>
        </w:rPr>
        <mc:AlternateContent>
          <mc:Choice Requires="wps">
            <w:drawing>
              <wp:anchor distT="0" distB="0" distL="114300" distR="114300" simplePos="0" relativeHeight="251631616" behindDoc="0" locked="0" layoutInCell="0" allowOverlap="1" wp14:anchorId="1E738A6D" wp14:editId="2EBEFA8D">
                <wp:simplePos x="0" y="0"/>
                <wp:positionH relativeFrom="column">
                  <wp:posOffset>1737360</wp:posOffset>
                </wp:positionH>
                <wp:positionV relativeFrom="paragraph">
                  <wp:posOffset>15875</wp:posOffset>
                </wp:positionV>
                <wp:extent cx="2103120" cy="394970"/>
                <wp:effectExtent l="0" t="0" r="0" b="0"/>
                <wp:wrapSquare wrapText="bothSides"/>
                <wp:docPr id="59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9497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47C0FC65" w14:textId="77777777" w:rsidR="00F942AD" w:rsidRDefault="00F942AD">
                            <w:pPr>
                              <w:shd w:val="pct25" w:color="auto" w:fill="auto"/>
                              <w:rPr>
                                <w:i/>
                              </w:rPr>
                            </w:pPr>
                            <w:r>
                              <w:rPr>
                                <w:i/>
                                <w:sz w:val="24"/>
                              </w:rPr>
                              <w:t>V = (1.486/n)(R</w:t>
                            </w:r>
                            <w:r>
                              <w:rPr>
                                <w:i/>
                                <w:sz w:val="24"/>
                                <w:vertAlign w:val="superscript"/>
                              </w:rPr>
                              <w:t>2/3</w:t>
                            </w:r>
                            <w:r>
                              <w:rPr>
                                <w:i/>
                                <w:sz w:val="24"/>
                              </w:rPr>
                              <w:t xml:space="preserve"> )(S</w:t>
                            </w:r>
                            <w:r>
                              <w:rPr>
                                <w:i/>
                                <w:sz w:val="24"/>
                                <w:vertAlign w:val="superscript"/>
                              </w:rPr>
                              <w:t>1/2</w:t>
                            </w:r>
                            <w:r>
                              <w:rPr>
                                <w:i/>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38A6D" id="Text Box 432" o:spid="_x0000_s1044" type="#_x0000_t202" style="position:absolute;left:0;text-align:left;margin-left:136.8pt;margin-top:1.25pt;width:165.6pt;height:31.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" o:allowincell="f" stroked="f" strokeweight="0">
                <v:textbox>
                  <w:txbxContent>
                    <w:p w14:paraId="47C0FC65" w14:textId="77777777" w:rsidR="00F942AD" w:rsidRDefault="00F942AD">
                      <w:pPr>
                        <w:shd w:val="pct25" w:color="auto" w:fill="auto"/>
                        <w:rPr>
                          <w:i/>
                        </w:rPr>
                      </w:pPr>
                      <w:r>
                        <w:rPr>
                          <w:i/>
                          <w:sz w:val="24"/>
                        </w:rPr>
                        <w:t>V = (1.486/n)(R</w:t>
                      </w:r>
                      <w:r>
                        <w:rPr>
                          <w:i/>
                          <w:sz w:val="24"/>
                          <w:vertAlign w:val="superscript"/>
                        </w:rPr>
                        <w:t>2/3</w:t>
                      </w:r>
                      <w:r>
                        <w:rPr>
                          <w:i/>
                          <w:sz w:val="24"/>
                        </w:rPr>
                        <w:t xml:space="preserve"> )(S</w:t>
                      </w:r>
                      <w:r>
                        <w:rPr>
                          <w:i/>
                          <w:sz w:val="24"/>
                          <w:vertAlign w:val="superscript"/>
                        </w:rPr>
                        <w:t>1/2</w:t>
                      </w:r>
                      <w:r>
                        <w:rPr>
                          <w:i/>
                          <w:sz w:val="24"/>
                        </w:rPr>
                        <w:t>)</w:t>
                      </w:r>
                    </w:p>
                  </w:txbxContent>
                </v:textbox>
                <w10:wrap type="square"/>
              </v:shape>
            </w:pict>
          </mc:Fallback>
        </mc:AlternateContent>
      </w:r>
    </w:p>
    <w:p w14:paraId="2A23D8AD" w14:textId="77777777" w:rsidR="00C64B27" w:rsidRPr="00CE7A4F" w:rsidRDefault="00C64B27">
      <w:pPr>
        <w:ind w:left="2160"/>
        <w:jc w:val="both"/>
        <w:rPr>
          <w:rFonts w:ascii="Arial" w:hAnsi="Arial" w:cs="Arial"/>
          <w:sz w:val="22"/>
          <w:szCs w:val="22"/>
          <w:vertAlign w:val="superscript"/>
        </w:rPr>
      </w:pPr>
    </w:p>
    <w:p w14:paraId="3C3C340C" w14:textId="77777777" w:rsidR="00C64B27" w:rsidRPr="00CE7A4F" w:rsidRDefault="00C64B27">
      <w:pPr>
        <w:ind w:left="2160"/>
        <w:jc w:val="both"/>
        <w:rPr>
          <w:rFonts w:ascii="Arial" w:hAnsi="Arial" w:cs="Arial"/>
          <w:sz w:val="22"/>
          <w:szCs w:val="22"/>
          <w:vertAlign w:val="superscript"/>
        </w:rPr>
      </w:pPr>
    </w:p>
    <w:p w14:paraId="6CA589F9" w14:textId="77777777" w:rsidR="00C64B27" w:rsidRPr="00CE7A4F" w:rsidRDefault="001A07B2">
      <w:pPr>
        <w:jc w:val="both"/>
        <w:rPr>
          <w:rFonts w:ascii="Arial" w:hAnsi="Arial" w:cs="Arial"/>
          <w:sz w:val="22"/>
          <w:szCs w:val="22"/>
        </w:rPr>
      </w:pPr>
      <w:r w:rsidRPr="00CE7A4F">
        <w:rPr>
          <w:rFonts w:ascii="Arial" w:hAnsi="Arial" w:cs="Arial"/>
          <w:noProof/>
          <w:sz w:val="22"/>
          <w:szCs w:val="22"/>
        </w:rPr>
        <mc:AlternateContent>
          <mc:Choice Requires="wps">
            <w:drawing>
              <wp:anchor distT="0" distB="0" distL="114300" distR="114300" simplePos="0" relativeHeight="251632640" behindDoc="0" locked="0" layoutInCell="1" allowOverlap="1" wp14:anchorId="73DB17E9" wp14:editId="37313BCF">
                <wp:simplePos x="0" y="0"/>
                <wp:positionH relativeFrom="column">
                  <wp:posOffset>2337435</wp:posOffset>
                </wp:positionH>
                <wp:positionV relativeFrom="paragraph">
                  <wp:posOffset>86360</wp:posOffset>
                </wp:positionV>
                <wp:extent cx="914400" cy="365760"/>
                <wp:effectExtent l="0" t="0" r="0" b="0"/>
                <wp:wrapSquare wrapText="bothSides"/>
                <wp:docPr id="591"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0113F" w14:textId="77777777" w:rsidR="00F942AD" w:rsidRDefault="00F942AD">
                            <w:pPr>
                              <w:jc w:val="both"/>
                              <w:rPr>
                                <w:i/>
                                <w:sz w:val="24"/>
                                <w:vertAlign w:val="superscript"/>
                              </w:rPr>
                            </w:pPr>
                            <w:r>
                              <w:rPr>
                                <w:i/>
                                <w:sz w:val="24"/>
                              </w:rPr>
                              <w:t>Q=(V)(A)</w:t>
                            </w:r>
                          </w:p>
                          <w:p w14:paraId="76429758" w14:textId="77777777" w:rsidR="00F942AD" w:rsidRDefault="00F94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B17E9" id="Text Box 433" o:spid="_x0000_s1045" type="#_x0000_t202" style="position:absolute;left:0;text-align:left;margin-left:184.05pt;margin-top:6.8pt;width:1in;height:28.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" fillcolor="silver" stroked="f">
                <v:textbox>
                  <w:txbxContent>
                    <w:p w14:paraId="7120113F" w14:textId="77777777" w:rsidR="00F942AD" w:rsidRDefault="00F942AD">
                      <w:pPr>
                        <w:jc w:val="both"/>
                        <w:rPr>
                          <w:i/>
                          <w:sz w:val="24"/>
                          <w:vertAlign w:val="superscript"/>
                        </w:rPr>
                      </w:pPr>
                      <w:r>
                        <w:rPr>
                          <w:i/>
                          <w:sz w:val="24"/>
                        </w:rPr>
                        <w:t>Q=(V)(A)</w:t>
                      </w:r>
                    </w:p>
                    <w:p w14:paraId="76429758" w14:textId="77777777" w:rsidR="00F942AD" w:rsidRDefault="00F942AD"/>
                  </w:txbxContent>
                </v:textbox>
                <w10:wrap type="square"/>
              </v:shape>
            </w:pict>
          </mc:Fallback>
        </mc:AlternateContent>
      </w:r>
      <w:r w:rsidR="00C64B27" w:rsidRPr="00CE7A4F">
        <w:rPr>
          <w:rFonts w:ascii="Arial" w:hAnsi="Arial" w:cs="Arial"/>
          <w:sz w:val="22"/>
          <w:szCs w:val="22"/>
          <w:vertAlign w:val="superscript"/>
        </w:rPr>
        <w:tab/>
      </w:r>
      <w:r w:rsidR="00C64B27" w:rsidRPr="00CE7A4F">
        <w:rPr>
          <w:rFonts w:ascii="Arial" w:hAnsi="Arial" w:cs="Arial"/>
          <w:sz w:val="22"/>
          <w:szCs w:val="22"/>
          <w:vertAlign w:val="superscript"/>
        </w:rPr>
        <w:tab/>
      </w:r>
      <w:r w:rsidR="00C64B27" w:rsidRPr="00CE7A4F">
        <w:rPr>
          <w:rFonts w:ascii="Arial" w:hAnsi="Arial" w:cs="Arial"/>
          <w:sz w:val="22"/>
          <w:szCs w:val="22"/>
          <w:vertAlign w:val="superscript"/>
        </w:rPr>
        <w:tab/>
      </w:r>
      <w:r w:rsidR="00C64B27" w:rsidRPr="00CE7A4F">
        <w:rPr>
          <w:rFonts w:ascii="Arial" w:hAnsi="Arial" w:cs="Arial"/>
          <w:sz w:val="22"/>
          <w:szCs w:val="22"/>
        </w:rPr>
        <w:t>Then:</w:t>
      </w:r>
    </w:p>
    <w:p w14:paraId="25AAF897" w14:textId="77777777" w:rsidR="00C64B27" w:rsidRPr="00CE7A4F" w:rsidRDefault="00C64B27">
      <w:pPr>
        <w:jc w:val="both"/>
        <w:rPr>
          <w:rFonts w:ascii="Arial" w:hAnsi="Arial" w:cs="Arial"/>
          <w:sz w:val="22"/>
          <w:szCs w:val="22"/>
        </w:rPr>
      </w:pPr>
    </w:p>
    <w:p w14:paraId="2B0F7852" w14:textId="77777777" w:rsidR="00C64B27" w:rsidRPr="00CE7A4F" w:rsidRDefault="00C64B27">
      <w:pPr>
        <w:jc w:val="both"/>
        <w:rPr>
          <w:rFonts w:ascii="Arial" w:hAnsi="Arial" w:cs="Arial"/>
          <w:sz w:val="22"/>
          <w:szCs w:val="22"/>
        </w:rPr>
      </w:pPr>
    </w:p>
    <w:p w14:paraId="0B87B5DD" w14:textId="77777777" w:rsidR="00C64B27" w:rsidRPr="00CE7A4F" w:rsidRDefault="00C64B27">
      <w:pPr>
        <w:jc w:val="both"/>
        <w:rPr>
          <w:rFonts w:ascii="Arial" w:hAnsi="Arial" w:cs="Arial"/>
          <w:sz w:val="22"/>
          <w:szCs w:val="22"/>
        </w:rPr>
      </w:pPr>
      <w:r w:rsidRPr="00CE7A4F">
        <w:rPr>
          <w:rFonts w:ascii="Arial" w:hAnsi="Arial" w:cs="Arial"/>
          <w:sz w:val="22"/>
          <w:szCs w:val="22"/>
        </w:rPr>
        <w:tab/>
      </w:r>
      <w:r w:rsidRPr="00CE7A4F">
        <w:rPr>
          <w:rFonts w:ascii="Arial" w:hAnsi="Arial" w:cs="Arial"/>
          <w:sz w:val="22"/>
          <w:szCs w:val="22"/>
        </w:rPr>
        <w:tab/>
      </w:r>
      <w:r w:rsidRPr="00CE7A4F">
        <w:rPr>
          <w:rFonts w:ascii="Arial" w:hAnsi="Arial" w:cs="Arial"/>
          <w:sz w:val="22"/>
          <w:szCs w:val="22"/>
        </w:rPr>
        <w:tab/>
        <w:t>Where:</w:t>
      </w:r>
    </w:p>
    <w:p w14:paraId="70588B1E" w14:textId="77777777" w:rsidR="00C64B27" w:rsidRPr="00CE7A4F" w:rsidRDefault="00C64B27">
      <w:pPr>
        <w:jc w:val="both"/>
        <w:rPr>
          <w:rFonts w:ascii="Arial" w:hAnsi="Arial" w:cs="Arial"/>
          <w:sz w:val="22"/>
          <w:szCs w:val="22"/>
        </w:rPr>
      </w:pPr>
    </w:p>
    <w:p w14:paraId="0FDDE1B5" w14:textId="77777777" w:rsidR="00C64B27" w:rsidRPr="00CE7A4F" w:rsidRDefault="00C64B27" w:rsidP="004267A1">
      <w:pPr>
        <w:ind w:left="2880"/>
        <w:jc w:val="both"/>
        <w:rPr>
          <w:rFonts w:ascii="Arial" w:hAnsi="Arial" w:cs="Arial"/>
          <w:sz w:val="22"/>
          <w:szCs w:val="22"/>
        </w:rPr>
      </w:pPr>
      <w:r w:rsidRPr="00CE7A4F">
        <w:rPr>
          <w:rFonts w:ascii="Arial" w:hAnsi="Arial" w:cs="Arial"/>
          <w:sz w:val="22"/>
          <w:szCs w:val="22"/>
        </w:rPr>
        <w:t>Q = capacity in cubic feet per second</w:t>
      </w:r>
    </w:p>
    <w:p w14:paraId="04E17CBB" w14:textId="77777777" w:rsidR="00C64B27" w:rsidRPr="00CE7A4F" w:rsidRDefault="00C64B27" w:rsidP="004267A1">
      <w:pPr>
        <w:ind w:left="2880"/>
        <w:jc w:val="both"/>
        <w:rPr>
          <w:rFonts w:ascii="Arial" w:hAnsi="Arial" w:cs="Arial"/>
          <w:sz w:val="22"/>
          <w:szCs w:val="22"/>
        </w:rPr>
      </w:pPr>
      <w:r w:rsidRPr="00CE7A4F">
        <w:rPr>
          <w:rFonts w:ascii="Arial" w:hAnsi="Arial" w:cs="Arial"/>
          <w:sz w:val="22"/>
          <w:szCs w:val="22"/>
        </w:rPr>
        <w:t>V = mean velocity of flow in feet per second</w:t>
      </w:r>
    </w:p>
    <w:p w14:paraId="55EE5F13" w14:textId="77777777" w:rsidR="00C64B27" w:rsidRPr="00CE7A4F" w:rsidRDefault="00C64B27" w:rsidP="004267A1">
      <w:pPr>
        <w:ind w:firstLine="2880"/>
        <w:jc w:val="both"/>
        <w:rPr>
          <w:rFonts w:ascii="Arial" w:hAnsi="Arial" w:cs="Arial"/>
          <w:sz w:val="22"/>
          <w:szCs w:val="22"/>
        </w:rPr>
      </w:pPr>
      <w:r w:rsidRPr="00CE7A4F">
        <w:rPr>
          <w:rFonts w:ascii="Arial" w:hAnsi="Arial" w:cs="Arial"/>
          <w:sz w:val="22"/>
          <w:szCs w:val="22"/>
        </w:rPr>
        <w:t>A = cross sectional area in square feet</w:t>
      </w:r>
    </w:p>
    <w:p w14:paraId="1ABF7E3F" w14:textId="77777777" w:rsidR="00C64B27" w:rsidRPr="00CE7A4F" w:rsidRDefault="00C64B27" w:rsidP="004267A1">
      <w:pPr>
        <w:ind w:left="2880"/>
        <w:jc w:val="both"/>
        <w:rPr>
          <w:rFonts w:ascii="Arial" w:hAnsi="Arial" w:cs="Arial"/>
          <w:sz w:val="22"/>
          <w:szCs w:val="22"/>
        </w:rPr>
      </w:pPr>
      <w:r w:rsidRPr="00CE7A4F">
        <w:rPr>
          <w:rFonts w:ascii="Arial" w:hAnsi="Arial" w:cs="Arial"/>
          <w:sz w:val="22"/>
          <w:szCs w:val="22"/>
        </w:rPr>
        <w:t>R = hydraulic radius in feet</w:t>
      </w:r>
    </w:p>
    <w:p w14:paraId="228F4D67" w14:textId="77777777" w:rsidR="00C64B27" w:rsidRPr="00CE7A4F" w:rsidRDefault="00C64B27" w:rsidP="004267A1">
      <w:pPr>
        <w:ind w:left="2880"/>
        <w:jc w:val="both"/>
        <w:rPr>
          <w:rFonts w:ascii="Arial" w:hAnsi="Arial" w:cs="Arial"/>
          <w:sz w:val="22"/>
          <w:szCs w:val="22"/>
        </w:rPr>
      </w:pPr>
      <w:r w:rsidRPr="00CE7A4F">
        <w:rPr>
          <w:rFonts w:ascii="Arial" w:hAnsi="Arial" w:cs="Arial"/>
          <w:sz w:val="22"/>
          <w:szCs w:val="22"/>
        </w:rPr>
        <w:t>S = slope of the energy grade line in feet per foot</w:t>
      </w:r>
    </w:p>
    <w:p w14:paraId="034E6C2D" w14:textId="77777777" w:rsidR="00C64B27" w:rsidRPr="00CE7A4F" w:rsidRDefault="00C64B27" w:rsidP="004267A1">
      <w:pPr>
        <w:ind w:left="2880"/>
        <w:jc w:val="both"/>
        <w:rPr>
          <w:rFonts w:ascii="Arial" w:hAnsi="Arial" w:cs="Arial"/>
          <w:sz w:val="22"/>
          <w:szCs w:val="22"/>
        </w:rPr>
      </w:pPr>
      <w:r w:rsidRPr="00CE7A4F">
        <w:rPr>
          <w:rFonts w:ascii="Arial" w:hAnsi="Arial" w:cs="Arial"/>
          <w:sz w:val="22"/>
          <w:szCs w:val="22"/>
        </w:rPr>
        <w:t>n = Manning's "n" or roughness coefficient</w:t>
      </w:r>
    </w:p>
    <w:p w14:paraId="7298B803" w14:textId="77777777" w:rsidR="00C64B27" w:rsidRPr="00CE7A4F" w:rsidRDefault="00C64B27" w:rsidP="00CE7A4F">
      <w:pPr>
        <w:tabs>
          <w:tab w:val="left" w:pos="540"/>
        </w:tabs>
        <w:jc w:val="both"/>
        <w:rPr>
          <w:rFonts w:ascii="Arial" w:hAnsi="Arial" w:cs="Arial"/>
          <w:sz w:val="22"/>
          <w:szCs w:val="22"/>
        </w:rPr>
      </w:pPr>
    </w:p>
    <w:p w14:paraId="67D837BC" w14:textId="77777777" w:rsidR="00C64B27" w:rsidRPr="00CE7A4F" w:rsidRDefault="00C64B27" w:rsidP="00CE7A4F">
      <w:pPr>
        <w:ind w:left="450"/>
        <w:jc w:val="both"/>
        <w:rPr>
          <w:rFonts w:ascii="Arial" w:hAnsi="Arial" w:cs="Arial"/>
          <w:sz w:val="22"/>
          <w:szCs w:val="22"/>
          <w:u w:val="single"/>
        </w:rPr>
      </w:pPr>
      <w:r w:rsidRPr="00CE7A4F">
        <w:rPr>
          <w:rFonts w:ascii="Arial" w:hAnsi="Arial" w:cs="Arial"/>
          <w:sz w:val="22"/>
          <w:szCs w:val="22"/>
        </w:rPr>
        <w:t>The hydraulic rad</w:t>
      </w:r>
      <w:r w:rsidR="008468B4" w:rsidRPr="00CE7A4F">
        <w:rPr>
          <w:rFonts w:ascii="Arial" w:hAnsi="Arial" w:cs="Arial"/>
          <w:sz w:val="22"/>
          <w:szCs w:val="22"/>
        </w:rPr>
        <w:t>ius, R, is defined as the cross-</w:t>
      </w:r>
      <w:r w:rsidRPr="00CE7A4F">
        <w:rPr>
          <w:rFonts w:ascii="Arial" w:hAnsi="Arial" w:cs="Arial"/>
          <w:sz w:val="22"/>
          <w:szCs w:val="22"/>
        </w:rPr>
        <w:t xml:space="preserve">sectional area of flow divided by the wetted flow surface or wetted perimeter.  Allowable "n" values and </w:t>
      </w:r>
      <w:r w:rsidR="0034565B" w:rsidRPr="00CE7A4F">
        <w:rPr>
          <w:rFonts w:ascii="Arial" w:hAnsi="Arial" w:cs="Arial"/>
          <w:sz w:val="22"/>
          <w:szCs w:val="22"/>
        </w:rPr>
        <w:t xml:space="preserve">full-flow </w:t>
      </w:r>
      <w:r w:rsidRPr="00CE7A4F">
        <w:rPr>
          <w:rFonts w:ascii="Arial" w:hAnsi="Arial" w:cs="Arial"/>
          <w:sz w:val="22"/>
          <w:szCs w:val="22"/>
        </w:rPr>
        <w:t xml:space="preserve">maximum permissible velocities for storm sewer materials are listed in </w:t>
      </w:r>
      <w:r w:rsidRPr="00CE7A4F">
        <w:rPr>
          <w:rFonts w:ascii="Arial" w:hAnsi="Arial" w:cs="Arial"/>
          <w:b/>
          <w:sz w:val="22"/>
          <w:szCs w:val="22"/>
        </w:rPr>
        <w:t>Table 4-1</w:t>
      </w:r>
      <w:r w:rsidRPr="00CE7A4F">
        <w:rPr>
          <w:rFonts w:ascii="Arial" w:hAnsi="Arial" w:cs="Arial"/>
          <w:sz w:val="22"/>
          <w:szCs w:val="22"/>
        </w:rPr>
        <w:t>.</w:t>
      </w:r>
    </w:p>
    <w:p w14:paraId="625BDB09" w14:textId="77777777" w:rsidR="00DD4A1B" w:rsidRDefault="00DD4A1B">
      <w:pPr>
        <w:rPr>
          <w:rFonts w:ascii="Arial" w:hAnsi="Arial" w:cs="Arial"/>
          <w:b/>
          <w:sz w:val="24"/>
        </w:rPr>
      </w:pPr>
      <w:r>
        <w:rPr>
          <w:rFonts w:ascii="Arial" w:hAnsi="Arial" w:cs="Arial"/>
          <w:b/>
          <w:sz w:val="24"/>
        </w:rPr>
        <w:br w:type="page"/>
      </w:r>
    </w:p>
    <w:p w14:paraId="6CDF26BF" w14:textId="7D2DD546" w:rsidR="00C64B27" w:rsidRPr="00CE7A4F" w:rsidRDefault="00C64B27" w:rsidP="004267A1">
      <w:pPr>
        <w:ind w:left="540"/>
        <w:jc w:val="center"/>
        <w:rPr>
          <w:rFonts w:ascii="Arial" w:hAnsi="Arial" w:cs="Arial"/>
          <w:b/>
          <w:sz w:val="22"/>
          <w:szCs w:val="22"/>
        </w:rPr>
      </w:pPr>
      <w:r w:rsidRPr="00CE7A4F">
        <w:rPr>
          <w:rFonts w:ascii="Arial" w:hAnsi="Arial" w:cs="Arial"/>
          <w:b/>
          <w:sz w:val="22"/>
          <w:szCs w:val="22"/>
        </w:rPr>
        <w:t>TABLE 4-1</w:t>
      </w:r>
    </w:p>
    <w:p w14:paraId="47DE6C77" w14:textId="77777777" w:rsidR="00C64B27" w:rsidRPr="00D30730"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tbl>
      <w:tblPr>
        <w:tblW w:w="0" w:type="auto"/>
        <w:tblInd w:w="84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3600"/>
        <w:gridCol w:w="2160"/>
        <w:gridCol w:w="2880"/>
      </w:tblGrid>
      <w:tr w:rsidR="00C64B27" w:rsidRPr="00CE7A4F" w14:paraId="391FA482" w14:textId="77777777">
        <w:trPr>
          <w:tblHeader/>
        </w:trPr>
        <w:tc>
          <w:tcPr>
            <w:tcW w:w="8640" w:type="dxa"/>
            <w:gridSpan w:val="3"/>
            <w:tcBorders>
              <w:bottom w:val="single" w:sz="8" w:space="0" w:color="000000"/>
            </w:tcBorders>
            <w:shd w:val="pct10" w:color="000000" w:fill="FFFFFF"/>
          </w:tcPr>
          <w:p w14:paraId="3AF3ED78" w14:textId="77777777" w:rsidR="00C64B27" w:rsidRPr="00CE7A4F" w:rsidRDefault="00C64B27">
            <w:pPr>
              <w:spacing w:line="120" w:lineRule="exact"/>
              <w:rPr>
                <w:rFonts w:ascii="Arial" w:hAnsi="Arial" w:cs="Arial"/>
              </w:rPr>
            </w:pPr>
          </w:p>
          <w:p w14:paraId="3AE9DF13"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b/>
              </w:rPr>
              <w:t>Typical Values of Manning’s “n”</w:t>
            </w:r>
          </w:p>
        </w:tc>
      </w:tr>
      <w:tr w:rsidR="00C64B27" w:rsidRPr="00CE7A4F" w14:paraId="35DD52A1" w14:textId="77777777">
        <w:tc>
          <w:tcPr>
            <w:tcW w:w="3600" w:type="dxa"/>
            <w:tcBorders>
              <w:top w:val="single" w:sz="8" w:space="0" w:color="000000"/>
              <w:left w:val="double" w:sz="4" w:space="0" w:color="000000"/>
              <w:bottom w:val="double" w:sz="4" w:space="0" w:color="000000"/>
              <w:right w:val="single" w:sz="8" w:space="0" w:color="000000"/>
            </w:tcBorders>
          </w:tcPr>
          <w:p w14:paraId="0DF6E972" w14:textId="77777777" w:rsidR="00C64B27" w:rsidRPr="00CE7A4F" w:rsidRDefault="00C64B27">
            <w:pPr>
              <w:spacing w:line="120" w:lineRule="exact"/>
              <w:rPr>
                <w:rFonts w:ascii="Arial" w:hAnsi="Arial" w:cs="Arial"/>
              </w:rPr>
            </w:pPr>
          </w:p>
          <w:p w14:paraId="54666233"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p>
          <w:p w14:paraId="76D229AC"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i/>
              </w:rPr>
              <w:t>Material</w:t>
            </w:r>
          </w:p>
        </w:tc>
        <w:tc>
          <w:tcPr>
            <w:tcW w:w="2160" w:type="dxa"/>
            <w:tcBorders>
              <w:top w:val="single" w:sz="8" w:space="0" w:color="000000"/>
              <w:left w:val="single" w:sz="8" w:space="0" w:color="000000"/>
              <w:bottom w:val="double" w:sz="4" w:space="0" w:color="000000"/>
              <w:right w:val="single" w:sz="8" w:space="0" w:color="000000"/>
            </w:tcBorders>
          </w:tcPr>
          <w:p w14:paraId="7795A1F1" w14:textId="77777777" w:rsidR="00C64B27" w:rsidRPr="00CE7A4F" w:rsidRDefault="00C64B27">
            <w:pPr>
              <w:spacing w:line="120" w:lineRule="exact"/>
              <w:rPr>
                <w:rFonts w:ascii="Arial" w:hAnsi="Arial" w:cs="Arial"/>
              </w:rPr>
            </w:pPr>
          </w:p>
          <w:p w14:paraId="4272A17F"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CE7A4F">
              <w:rPr>
                <w:rFonts w:ascii="Arial" w:hAnsi="Arial" w:cs="Arial"/>
                <w:i/>
              </w:rPr>
              <w:t xml:space="preserve">Manning’s </w:t>
            </w:r>
          </w:p>
          <w:p w14:paraId="42AA6439"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i/>
              </w:rPr>
              <w:t>“n”</w:t>
            </w:r>
          </w:p>
        </w:tc>
        <w:tc>
          <w:tcPr>
            <w:tcW w:w="2880" w:type="dxa"/>
            <w:tcBorders>
              <w:top w:val="single" w:sz="8" w:space="0" w:color="000000"/>
              <w:left w:val="single" w:sz="8" w:space="0" w:color="000000"/>
              <w:bottom w:val="double" w:sz="4" w:space="0" w:color="000000"/>
              <w:right w:val="double" w:sz="4" w:space="0" w:color="000000"/>
            </w:tcBorders>
          </w:tcPr>
          <w:p w14:paraId="1DD3A571" w14:textId="77777777" w:rsidR="00C64B27" w:rsidRPr="00CE7A4F" w:rsidRDefault="00C64B27">
            <w:pPr>
              <w:spacing w:line="120" w:lineRule="exact"/>
              <w:rPr>
                <w:rFonts w:ascii="Arial" w:hAnsi="Arial" w:cs="Arial"/>
              </w:rPr>
            </w:pPr>
          </w:p>
          <w:p w14:paraId="5B7EA582"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CE7A4F">
              <w:rPr>
                <w:rFonts w:ascii="Arial" w:hAnsi="Arial" w:cs="Arial"/>
                <w:i/>
              </w:rPr>
              <w:t xml:space="preserve">Maximum Velocities </w:t>
            </w:r>
          </w:p>
          <w:p w14:paraId="24A054AE"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i/>
              </w:rPr>
              <w:t>(feet/second)</w:t>
            </w:r>
          </w:p>
        </w:tc>
      </w:tr>
      <w:tr w:rsidR="00C64B27" w:rsidRPr="00CE7A4F" w14:paraId="72826687" w14:textId="77777777">
        <w:tc>
          <w:tcPr>
            <w:tcW w:w="8640" w:type="dxa"/>
            <w:gridSpan w:val="3"/>
            <w:tcBorders>
              <w:top w:val="double" w:sz="4" w:space="0" w:color="000000"/>
            </w:tcBorders>
          </w:tcPr>
          <w:p w14:paraId="06B7C5E8" w14:textId="77777777" w:rsidR="00C64B27" w:rsidRPr="00CE7A4F" w:rsidRDefault="00C64B27">
            <w:pPr>
              <w:spacing w:line="120" w:lineRule="exact"/>
              <w:rPr>
                <w:rFonts w:ascii="Arial" w:hAnsi="Arial" w:cs="Arial"/>
              </w:rPr>
            </w:pPr>
          </w:p>
          <w:p w14:paraId="532FF979"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rPr>
                <w:rFonts w:ascii="Arial" w:hAnsi="Arial" w:cs="Arial"/>
              </w:rPr>
            </w:pPr>
            <w:r w:rsidRPr="00CE7A4F">
              <w:rPr>
                <w:rFonts w:ascii="Arial" w:hAnsi="Arial" w:cs="Arial"/>
                <w:b/>
              </w:rPr>
              <w:t>   Closed Conduits</w:t>
            </w:r>
          </w:p>
        </w:tc>
      </w:tr>
      <w:tr w:rsidR="00C64B27" w:rsidRPr="00CE7A4F" w14:paraId="2E751A95" w14:textId="77777777">
        <w:tc>
          <w:tcPr>
            <w:tcW w:w="3600" w:type="dxa"/>
          </w:tcPr>
          <w:p w14:paraId="0FA44581" w14:textId="77777777" w:rsidR="00C64B27" w:rsidRPr="00CE7A4F" w:rsidRDefault="00C64B27">
            <w:pPr>
              <w:spacing w:line="120" w:lineRule="exact"/>
              <w:rPr>
                <w:rFonts w:ascii="Arial" w:hAnsi="Arial" w:cs="Arial"/>
              </w:rPr>
            </w:pPr>
          </w:p>
          <w:p w14:paraId="2C0B0E1A"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Concrete</w:t>
            </w:r>
          </w:p>
        </w:tc>
        <w:tc>
          <w:tcPr>
            <w:tcW w:w="2160" w:type="dxa"/>
          </w:tcPr>
          <w:p w14:paraId="3F28C3AD" w14:textId="77777777" w:rsidR="00C64B27" w:rsidRPr="00CE7A4F" w:rsidRDefault="00C64B27">
            <w:pPr>
              <w:spacing w:line="120" w:lineRule="exact"/>
              <w:rPr>
                <w:rFonts w:ascii="Arial" w:hAnsi="Arial" w:cs="Arial"/>
              </w:rPr>
            </w:pPr>
          </w:p>
          <w:p w14:paraId="19E7A196"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0.013</w:t>
            </w:r>
          </w:p>
        </w:tc>
        <w:tc>
          <w:tcPr>
            <w:tcW w:w="2880" w:type="dxa"/>
          </w:tcPr>
          <w:p w14:paraId="662EB3E2" w14:textId="77777777" w:rsidR="00C64B27" w:rsidRPr="00CE7A4F" w:rsidRDefault="00C64B27">
            <w:pPr>
              <w:spacing w:line="120" w:lineRule="exact"/>
              <w:rPr>
                <w:rFonts w:ascii="Arial" w:hAnsi="Arial" w:cs="Arial"/>
              </w:rPr>
            </w:pPr>
          </w:p>
          <w:p w14:paraId="28B7CE61"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7CB018C6" w14:textId="77777777">
        <w:tc>
          <w:tcPr>
            <w:tcW w:w="3600" w:type="dxa"/>
          </w:tcPr>
          <w:p w14:paraId="5D899A92" w14:textId="77777777" w:rsidR="00C64B27" w:rsidRPr="00CE7A4F" w:rsidRDefault="00C64B27">
            <w:pPr>
              <w:spacing w:line="120" w:lineRule="exact"/>
              <w:rPr>
                <w:rFonts w:ascii="Arial" w:hAnsi="Arial" w:cs="Arial"/>
              </w:rPr>
            </w:pPr>
          </w:p>
          <w:p w14:paraId="02FBC815"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Vitrified Clay</w:t>
            </w:r>
          </w:p>
        </w:tc>
        <w:tc>
          <w:tcPr>
            <w:tcW w:w="2160" w:type="dxa"/>
          </w:tcPr>
          <w:p w14:paraId="10377678" w14:textId="77777777" w:rsidR="00C64B27" w:rsidRPr="00CE7A4F" w:rsidRDefault="00C64B27">
            <w:pPr>
              <w:spacing w:line="120" w:lineRule="exact"/>
              <w:rPr>
                <w:rFonts w:ascii="Arial" w:hAnsi="Arial" w:cs="Arial"/>
              </w:rPr>
            </w:pPr>
          </w:p>
          <w:p w14:paraId="3AC88CD9"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0.013</w:t>
            </w:r>
          </w:p>
        </w:tc>
        <w:tc>
          <w:tcPr>
            <w:tcW w:w="2880" w:type="dxa"/>
          </w:tcPr>
          <w:p w14:paraId="3AD0349A" w14:textId="77777777" w:rsidR="00C64B27" w:rsidRPr="00CE7A4F" w:rsidRDefault="00C64B27">
            <w:pPr>
              <w:spacing w:line="120" w:lineRule="exact"/>
              <w:rPr>
                <w:rFonts w:ascii="Arial" w:hAnsi="Arial" w:cs="Arial"/>
              </w:rPr>
            </w:pPr>
          </w:p>
          <w:p w14:paraId="607ED4A1"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4ADFAB0F" w14:textId="77777777">
        <w:tc>
          <w:tcPr>
            <w:tcW w:w="3600" w:type="dxa"/>
          </w:tcPr>
          <w:p w14:paraId="0AB3608A" w14:textId="77777777" w:rsidR="00C64B27" w:rsidRPr="00CE7A4F" w:rsidRDefault="00C64B27">
            <w:pPr>
              <w:spacing w:line="120" w:lineRule="exact"/>
              <w:rPr>
                <w:rFonts w:ascii="Arial" w:hAnsi="Arial" w:cs="Arial"/>
              </w:rPr>
            </w:pPr>
          </w:p>
          <w:p w14:paraId="1E8B444F" w14:textId="7DE1B9A5"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HDPE</w:t>
            </w:r>
            <w:r w:rsidR="00A4164E">
              <w:rPr>
                <w:rFonts w:ascii="Arial" w:hAnsi="Arial" w:cs="Arial"/>
              </w:rPr>
              <w:t xml:space="preserve"> &amp; Polypropylene</w:t>
            </w:r>
          </w:p>
        </w:tc>
        <w:tc>
          <w:tcPr>
            <w:tcW w:w="2160" w:type="dxa"/>
          </w:tcPr>
          <w:p w14:paraId="5FC84AB0" w14:textId="77777777" w:rsidR="00C64B27" w:rsidRPr="00CE7A4F" w:rsidRDefault="00C64B27">
            <w:pPr>
              <w:spacing w:line="120" w:lineRule="exact"/>
              <w:rPr>
                <w:rFonts w:ascii="Arial" w:hAnsi="Arial" w:cs="Arial"/>
              </w:rPr>
            </w:pPr>
          </w:p>
          <w:p w14:paraId="21E6206D"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0.012</w:t>
            </w:r>
          </w:p>
        </w:tc>
        <w:tc>
          <w:tcPr>
            <w:tcW w:w="2880" w:type="dxa"/>
          </w:tcPr>
          <w:p w14:paraId="1476AAF3" w14:textId="77777777" w:rsidR="00C64B27" w:rsidRPr="00CE7A4F" w:rsidRDefault="00C64B27">
            <w:pPr>
              <w:spacing w:line="120" w:lineRule="exact"/>
              <w:rPr>
                <w:rFonts w:ascii="Arial" w:hAnsi="Arial" w:cs="Arial"/>
              </w:rPr>
            </w:pPr>
          </w:p>
          <w:p w14:paraId="2788EC58"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627E5116" w14:textId="77777777">
        <w:tc>
          <w:tcPr>
            <w:tcW w:w="3600" w:type="dxa"/>
            <w:shd w:val="solid" w:color="FFFFFF" w:fill="FFFFFF"/>
          </w:tcPr>
          <w:p w14:paraId="01B2360B" w14:textId="77777777" w:rsidR="00C64B27" w:rsidRPr="00CE7A4F" w:rsidRDefault="00C64B27">
            <w:pPr>
              <w:spacing w:line="120" w:lineRule="exact"/>
              <w:rPr>
                <w:rFonts w:ascii="Arial" w:hAnsi="Arial" w:cs="Arial"/>
              </w:rPr>
            </w:pPr>
          </w:p>
          <w:p w14:paraId="2CD00470"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PVC</w:t>
            </w:r>
          </w:p>
        </w:tc>
        <w:tc>
          <w:tcPr>
            <w:tcW w:w="2160" w:type="dxa"/>
            <w:shd w:val="solid" w:color="FFFFFF" w:fill="FFFFFF"/>
          </w:tcPr>
          <w:p w14:paraId="4346F842" w14:textId="77777777" w:rsidR="00C64B27" w:rsidRPr="00CE7A4F" w:rsidRDefault="00C64B27">
            <w:pPr>
              <w:spacing w:line="120" w:lineRule="exact"/>
              <w:rPr>
                <w:rFonts w:ascii="Arial" w:hAnsi="Arial" w:cs="Arial"/>
              </w:rPr>
            </w:pPr>
          </w:p>
          <w:p w14:paraId="14AED5F8"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w:t>
            </w:r>
            <w:r w:rsidR="00692C6A" w:rsidRPr="00CE7A4F">
              <w:rPr>
                <w:rFonts w:ascii="Arial" w:hAnsi="Arial" w:cs="Arial"/>
              </w:rPr>
              <w:t>2</w:t>
            </w:r>
          </w:p>
        </w:tc>
        <w:tc>
          <w:tcPr>
            <w:tcW w:w="2880" w:type="dxa"/>
            <w:shd w:val="solid" w:color="FFFFFF" w:fill="FFFFFF"/>
          </w:tcPr>
          <w:p w14:paraId="12534458" w14:textId="77777777" w:rsidR="00C64B27" w:rsidRPr="00CE7A4F" w:rsidRDefault="00C64B27">
            <w:pPr>
              <w:spacing w:line="120" w:lineRule="exact"/>
              <w:rPr>
                <w:rFonts w:ascii="Arial" w:hAnsi="Arial" w:cs="Arial"/>
              </w:rPr>
            </w:pPr>
          </w:p>
          <w:p w14:paraId="1F718EC1"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565E39F7" w14:textId="77777777">
        <w:tc>
          <w:tcPr>
            <w:tcW w:w="8640" w:type="dxa"/>
            <w:gridSpan w:val="3"/>
          </w:tcPr>
          <w:p w14:paraId="22F9A411" w14:textId="77777777" w:rsidR="00C64B27" w:rsidRPr="00CE7A4F" w:rsidRDefault="00C64B27">
            <w:pPr>
              <w:spacing w:line="120" w:lineRule="exact"/>
              <w:rPr>
                <w:rFonts w:ascii="Arial" w:hAnsi="Arial" w:cs="Arial"/>
              </w:rPr>
            </w:pPr>
          </w:p>
          <w:p w14:paraId="5E17E94E"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rPr>
                <w:rFonts w:ascii="Arial" w:hAnsi="Arial" w:cs="Arial"/>
              </w:rPr>
            </w:pPr>
            <w:r w:rsidRPr="00CE7A4F">
              <w:rPr>
                <w:rFonts w:ascii="Arial" w:hAnsi="Arial" w:cs="Arial"/>
                <w:b/>
              </w:rPr>
              <w:t>   Circular CMP, Annular Corrugations, 2 2/3 x ½ inch</w:t>
            </w:r>
          </w:p>
        </w:tc>
      </w:tr>
      <w:tr w:rsidR="00C64B27" w:rsidRPr="00CE7A4F" w14:paraId="0B2DEB44" w14:textId="77777777">
        <w:tc>
          <w:tcPr>
            <w:tcW w:w="3600" w:type="dxa"/>
          </w:tcPr>
          <w:p w14:paraId="77E29065" w14:textId="77777777" w:rsidR="00C64B27" w:rsidRPr="00CE7A4F" w:rsidRDefault="00C64B27">
            <w:pPr>
              <w:spacing w:line="120" w:lineRule="exact"/>
              <w:rPr>
                <w:rFonts w:ascii="Arial" w:hAnsi="Arial" w:cs="Arial"/>
              </w:rPr>
            </w:pPr>
          </w:p>
          <w:p w14:paraId="49CA6076"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Unpaved</w:t>
            </w:r>
          </w:p>
        </w:tc>
        <w:tc>
          <w:tcPr>
            <w:tcW w:w="2160" w:type="dxa"/>
          </w:tcPr>
          <w:p w14:paraId="73E36CC0" w14:textId="77777777" w:rsidR="00C64B27" w:rsidRPr="00CE7A4F" w:rsidRDefault="00C64B27">
            <w:pPr>
              <w:spacing w:line="120" w:lineRule="exact"/>
              <w:rPr>
                <w:rFonts w:ascii="Arial" w:hAnsi="Arial" w:cs="Arial"/>
              </w:rPr>
            </w:pPr>
          </w:p>
          <w:p w14:paraId="76CFF270"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0.024</w:t>
            </w:r>
          </w:p>
        </w:tc>
        <w:tc>
          <w:tcPr>
            <w:tcW w:w="2880" w:type="dxa"/>
          </w:tcPr>
          <w:p w14:paraId="2294BA16" w14:textId="77777777" w:rsidR="00C64B27" w:rsidRPr="00CE7A4F" w:rsidRDefault="00C64B27">
            <w:pPr>
              <w:spacing w:line="120" w:lineRule="exact"/>
              <w:rPr>
                <w:rFonts w:ascii="Arial" w:hAnsi="Arial" w:cs="Arial"/>
              </w:rPr>
            </w:pPr>
          </w:p>
          <w:p w14:paraId="3EB39A29"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7</w:t>
            </w:r>
          </w:p>
        </w:tc>
      </w:tr>
      <w:tr w:rsidR="00C64B27" w:rsidRPr="00CE7A4F" w14:paraId="04898151" w14:textId="77777777">
        <w:tc>
          <w:tcPr>
            <w:tcW w:w="3600" w:type="dxa"/>
          </w:tcPr>
          <w:p w14:paraId="7BA75768" w14:textId="77777777" w:rsidR="00C64B27" w:rsidRPr="00CE7A4F" w:rsidRDefault="00C64B27">
            <w:pPr>
              <w:spacing w:line="120" w:lineRule="exact"/>
              <w:rPr>
                <w:rFonts w:ascii="Arial" w:hAnsi="Arial" w:cs="Arial"/>
              </w:rPr>
            </w:pPr>
          </w:p>
          <w:p w14:paraId="5DD12A77"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25% Paved</w:t>
            </w:r>
          </w:p>
        </w:tc>
        <w:tc>
          <w:tcPr>
            <w:tcW w:w="2160" w:type="dxa"/>
          </w:tcPr>
          <w:p w14:paraId="3C56F078" w14:textId="77777777" w:rsidR="00C64B27" w:rsidRPr="00CE7A4F" w:rsidRDefault="00C64B27">
            <w:pPr>
              <w:spacing w:line="120" w:lineRule="exact"/>
              <w:rPr>
                <w:rFonts w:ascii="Arial" w:hAnsi="Arial" w:cs="Arial"/>
              </w:rPr>
            </w:pPr>
          </w:p>
          <w:p w14:paraId="6E54123E"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0.021</w:t>
            </w:r>
          </w:p>
        </w:tc>
        <w:tc>
          <w:tcPr>
            <w:tcW w:w="2880" w:type="dxa"/>
          </w:tcPr>
          <w:p w14:paraId="2A4CCEE2" w14:textId="77777777" w:rsidR="00C64B27" w:rsidRPr="00CE7A4F" w:rsidRDefault="00C64B27">
            <w:pPr>
              <w:spacing w:line="120" w:lineRule="exact"/>
              <w:rPr>
                <w:rFonts w:ascii="Arial" w:hAnsi="Arial" w:cs="Arial"/>
              </w:rPr>
            </w:pPr>
          </w:p>
          <w:p w14:paraId="5FA97F67"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7</w:t>
            </w:r>
          </w:p>
        </w:tc>
      </w:tr>
      <w:tr w:rsidR="00C64B27" w:rsidRPr="00CE7A4F" w14:paraId="3C1F8C6A" w14:textId="77777777">
        <w:tc>
          <w:tcPr>
            <w:tcW w:w="3600" w:type="dxa"/>
          </w:tcPr>
          <w:p w14:paraId="2A32AD4F" w14:textId="77777777" w:rsidR="00C64B27" w:rsidRPr="00CE7A4F" w:rsidRDefault="00C64B27">
            <w:pPr>
              <w:spacing w:line="120" w:lineRule="exact"/>
              <w:rPr>
                <w:rFonts w:ascii="Arial" w:hAnsi="Arial" w:cs="Arial"/>
              </w:rPr>
            </w:pPr>
          </w:p>
          <w:p w14:paraId="752F81F8"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50% Paved</w:t>
            </w:r>
          </w:p>
        </w:tc>
        <w:tc>
          <w:tcPr>
            <w:tcW w:w="2160" w:type="dxa"/>
          </w:tcPr>
          <w:p w14:paraId="3A99F1DE" w14:textId="77777777" w:rsidR="00C64B27" w:rsidRPr="00CE7A4F" w:rsidRDefault="00C64B27">
            <w:pPr>
              <w:spacing w:line="120" w:lineRule="exact"/>
              <w:rPr>
                <w:rFonts w:ascii="Arial" w:hAnsi="Arial" w:cs="Arial"/>
              </w:rPr>
            </w:pPr>
          </w:p>
          <w:p w14:paraId="3EE0A558"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0.018</w:t>
            </w:r>
          </w:p>
        </w:tc>
        <w:tc>
          <w:tcPr>
            <w:tcW w:w="2880" w:type="dxa"/>
          </w:tcPr>
          <w:p w14:paraId="4B33F6B0" w14:textId="77777777" w:rsidR="00C64B27" w:rsidRPr="00CE7A4F" w:rsidRDefault="00C64B27">
            <w:pPr>
              <w:spacing w:line="120" w:lineRule="exact"/>
              <w:rPr>
                <w:rFonts w:ascii="Arial" w:hAnsi="Arial" w:cs="Arial"/>
              </w:rPr>
            </w:pPr>
          </w:p>
          <w:p w14:paraId="238B8FFC"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7</w:t>
            </w:r>
          </w:p>
        </w:tc>
      </w:tr>
      <w:tr w:rsidR="00C64B27" w:rsidRPr="00CE7A4F" w14:paraId="0856C59B" w14:textId="77777777">
        <w:tc>
          <w:tcPr>
            <w:tcW w:w="3600" w:type="dxa"/>
          </w:tcPr>
          <w:p w14:paraId="215A9E7E" w14:textId="77777777" w:rsidR="00C64B27" w:rsidRPr="00CE7A4F" w:rsidRDefault="00C64B27">
            <w:pPr>
              <w:spacing w:line="120" w:lineRule="exact"/>
              <w:rPr>
                <w:rFonts w:ascii="Arial" w:hAnsi="Arial" w:cs="Arial"/>
              </w:rPr>
            </w:pPr>
          </w:p>
          <w:p w14:paraId="2C7F1567"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100% Paved</w:t>
            </w:r>
          </w:p>
        </w:tc>
        <w:tc>
          <w:tcPr>
            <w:tcW w:w="2160" w:type="dxa"/>
          </w:tcPr>
          <w:p w14:paraId="2264CACA" w14:textId="77777777" w:rsidR="00C64B27" w:rsidRPr="00CE7A4F" w:rsidRDefault="00C64B27">
            <w:pPr>
              <w:spacing w:line="120" w:lineRule="exact"/>
              <w:rPr>
                <w:rFonts w:ascii="Arial" w:hAnsi="Arial" w:cs="Arial"/>
              </w:rPr>
            </w:pPr>
          </w:p>
          <w:p w14:paraId="0FC46DF8"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0.013</w:t>
            </w:r>
          </w:p>
        </w:tc>
        <w:tc>
          <w:tcPr>
            <w:tcW w:w="2880" w:type="dxa"/>
          </w:tcPr>
          <w:p w14:paraId="7DBB7A9D" w14:textId="77777777" w:rsidR="00C64B27" w:rsidRPr="00CE7A4F" w:rsidRDefault="00C64B27">
            <w:pPr>
              <w:spacing w:line="120" w:lineRule="exact"/>
              <w:rPr>
                <w:rFonts w:ascii="Arial" w:hAnsi="Arial" w:cs="Arial"/>
              </w:rPr>
            </w:pPr>
          </w:p>
          <w:p w14:paraId="1C5BC9BB"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7</w:t>
            </w:r>
          </w:p>
        </w:tc>
      </w:tr>
      <w:tr w:rsidR="00C64B27" w:rsidRPr="00CE7A4F" w14:paraId="79310BA2" w14:textId="77777777">
        <w:tc>
          <w:tcPr>
            <w:tcW w:w="3600" w:type="dxa"/>
          </w:tcPr>
          <w:p w14:paraId="03E78768" w14:textId="77777777" w:rsidR="00C64B27" w:rsidRPr="00CE7A4F" w:rsidRDefault="00C64B27">
            <w:pPr>
              <w:spacing w:line="120" w:lineRule="exact"/>
              <w:rPr>
                <w:rFonts w:ascii="Arial" w:hAnsi="Arial" w:cs="Arial"/>
              </w:rPr>
            </w:pPr>
          </w:p>
          <w:p w14:paraId="644247D1"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Concrete Culverts</w:t>
            </w:r>
          </w:p>
        </w:tc>
        <w:tc>
          <w:tcPr>
            <w:tcW w:w="2160" w:type="dxa"/>
          </w:tcPr>
          <w:p w14:paraId="5DCA0F1D" w14:textId="77777777" w:rsidR="00C64B27" w:rsidRPr="00CE7A4F" w:rsidRDefault="00C64B27">
            <w:pPr>
              <w:spacing w:line="120" w:lineRule="exact"/>
              <w:rPr>
                <w:rFonts w:ascii="Arial" w:hAnsi="Arial" w:cs="Arial"/>
              </w:rPr>
            </w:pPr>
          </w:p>
          <w:p w14:paraId="2BB2C4D8"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0.013</w:t>
            </w:r>
          </w:p>
        </w:tc>
        <w:tc>
          <w:tcPr>
            <w:tcW w:w="2880" w:type="dxa"/>
          </w:tcPr>
          <w:p w14:paraId="04366F3C" w14:textId="77777777" w:rsidR="00C64B27" w:rsidRPr="00CE7A4F" w:rsidRDefault="00C64B27">
            <w:pPr>
              <w:spacing w:line="120" w:lineRule="exact"/>
              <w:rPr>
                <w:rFonts w:ascii="Arial" w:hAnsi="Arial" w:cs="Arial"/>
              </w:rPr>
            </w:pPr>
          </w:p>
          <w:p w14:paraId="3755FF54"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33CDF297" w14:textId="77777777">
        <w:tc>
          <w:tcPr>
            <w:tcW w:w="3600" w:type="dxa"/>
          </w:tcPr>
          <w:p w14:paraId="6998490C" w14:textId="77777777" w:rsidR="00C64B27" w:rsidRPr="00CE7A4F" w:rsidRDefault="00C64B27">
            <w:pPr>
              <w:spacing w:line="120" w:lineRule="exact"/>
              <w:rPr>
                <w:rFonts w:ascii="Arial" w:hAnsi="Arial" w:cs="Arial"/>
              </w:rPr>
            </w:pPr>
          </w:p>
          <w:p w14:paraId="123753AA"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HDPE or PVC</w:t>
            </w:r>
          </w:p>
        </w:tc>
        <w:tc>
          <w:tcPr>
            <w:tcW w:w="2160" w:type="dxa"/>
          </w:tcPr>
          <w:p w14:paraId="6F914F5C" w14:textId="77777777" w:rsidR="00C64B27" w:rsidRPr="00CE7A4F" w:rsidRDefault="00C64B27">
            <w:pPr>
              <w:spacing w:line="120" w:lineRule="exact"/>
              <w:rPr>
                <w:rFonts w:ascii="Arial" w:hAnsi="Arial" w:cs="Arial"/>
              </w:rPr>
            </w:pPr>
          </w:p>
          <w:p w14:paraId="349E7BE0"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0.012</w:t>
            </w:r>
          </w:p>
        </w:tc>
        <w:tc>
          <w:tcPr>
            <w:tcW w:w="2880" w:type="dxa"/>
          </w:tcPr>
          <w:p w14:paraId="3F03192A" w14:textId="77777777" w:rsidR="00C64B27" w:rsidRPr="00CE7A4F" w:rsidRDefault="00C64B27">
            <w:pPr>
              <w:spacing w:line="120" w:lineRule="exact"/>
              <w:rPr>
                <w:rFonts w:ascii="Arial" w:hAnsi="Arial" w:cs="Arial"/>
              </w:rPr>
            </w:pPr>
          </w:p>
          <w:p w14:paraId="74E94376"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3B8C5F46" w14:textId="77777777">
        <w:tc>
          <w:tcPr>
            <w:tcW w:w="8640" w:type="dxa"/>
            <w:gridSpan w:val="3"/>
          </w:tcPr>
          <w:p w14:paraId="7EE053E8" w14:textId="77777777" w:rsidR="00C64B27" w:rsidRPr="00CE7A4F" w:rsidRDefault="00C64B27">
            <w:pPr>
              <w:spacing w:line="120" w:lineRule="exact"/>
              <w:rPr>
                <w:rFonts w:ascii="Arial" w:hAnsi="Arial" w:cs="Arial"/>
              </w:rPr>
            </w:pPr>
          </w:p>
          <w:p w14:paraId="7EFFEF4D"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rPr>
                <w:rFonts w:ascii="Arial" w:hAnsi="Arial" w:cs="Arial"/>
              </w:rPr>
            </w:pPr>
            <w:r w:rsidRPr="00CE7A4F">
              <w:rPr>
                <w:rFonts w:ascii="Arial" w:hAnsi="Arial" w:cs="Arial"/>
                <w:b/>
              </w:rPr>
              <w:t>   Open Channels</w:t>
            </w:r>
          </w:p>
        </w:tc>
      </w:tr>
      <w:tr w:rsidR="00C64B27" w:rsidRPr="00CE7A4F" w14:paraId="09805F1A" w14:textId="77777777">
        <w:tc>
          <w:tcPr>
            <w:tcW w:w="3600" w:type="dxa"/>
          </w:tcPr>
          <w:p w14:paraId="132FD57A" w14:textId="77777777" w:rsidR="00C64B27" w:rsidRPr="00CE7A4F" w:rsidRDefault="00C64B27">
            <w:pPr>
              <w:spacing w:line="120" w:lineRule="exact"/>
              <w:rPr>
                <w:rFonts w:ascii="Arial" w:hAnsi="Arial" w:cs="Arial"/>
              </w:rPr>
            </w:pPr>
          </w:p>
          <w:p w14:paraId="2D1D6304"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Concrete, Trowel Finish</w:t>
            </w:r>
          </w:p>
        </w:tc>
        <w:tc>
          <w:tcPr>
            <w:tcW w:w="2160" w:type="dxa"/>
          </w:tcPr>
          <w:p w14:paraId="5B6C650C" w14:textId="77777777" w:rsidR="00C64B27" w:rsidRPr="00CE7A4F" w:rsidRDefault="00C64B27">
            <w:pPr>
              <w:spacing w:line="120" w:lineRule="exact"/>
              <w:rPr>
                <w:rFonts w:ascii="Arial" w:hAnsi="Arial" w:cs="Arial"/>
              </w:rPr>
            </w:pPr>
          </w:p>
          <w:p w14:paraId="686D59F8"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0.013</w:t>
            </w:r>
          </w:p>
        </w:tc>
        <w:tc>
          <w:tcPr>
            <w:tcW w:w="2880" w:type="dxa"/>
          </w:tcPr>
          <w:p w14:paraId="46216C6A" w14:textId="77777777" w:rsidR="00C64B27" w:rsidRPr="00CE7A4F" w:rsidRDefault="00C64B27">
            <w:pPr>
              <w:spacing w:line="120" w:lineRule="exact"/>
              <w:rPr>
                <w:rFonts w:ascii="Arial" w:hAnsi="Arial" w:cs="Arial"/>
              </w:rPr>
            </w:pPr>
          </w:p>
          <w:p w14:paraId="0B48F8E0"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4F3BBEDF" w14:textId="77777777">
        <w:tc>
          <w:tcPr>
            <w:tcW w:w="3600" w:type="dxa"/>
          </w:tcPr>
          <w:p w14:paraId="1CCD24FD" w14:textId="77777777" w:rsidR="00C64B27" w:rsidRPr="00CE7A4F" w:rsidRDefault="00C64B27">
            <w:pPr>
              <w:spacing w:line="120" w:lineRule="exact"/>
              <w:rPr>
                <w:rFonts w:ascii="Arial" w:hAnsi="Arial" w:cs="Arial"/>
              </w:rPr>
            </w:pPr>
          </w:p>
          <w:p w14:paraId="0510CEC3"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Concrete, Broom Finish</w:t>
            </w:r>
          </w:p>
        </w:tc>
        <w:tc>
          <w:tcPr>
            <w:tcW w:w="2160" w:type="dxa"/>
          </w:tcPr>
          <w:p w14:paraId="70D8C1F0" w14:textId="77777777" w:rsidR="00C64B27" w:rsidRPr="00CE7A4F" w:rsidRDefault="00C64B27">
            <w:pPr>
              <w:spacing w:line="120" w:lineRule="exact"/>
              <w:rPr>
                <w:rFonts w:ascii="Arial" w:hAnsi="Arial" w:cs="Arial"/>
              </w:rPr>
            </w:pPr>
          </w:p>
          <w:p w14:paraId="46950FBF"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0.015</w:t>
            </w:r>
          </w:p>
        </w:tc>
        <w:tc>
          <w:tcPr>
            <w:tcW w:w="2880" w:type="dxa"/>
          </w:tcPr>
          <w:p w14:paraId="5F89DA17" w14:textId="77777777" w:rsidR="00C64B27" w:rsidRPr="00CE7A4F" w:rsidRDefault="00C64B27">
            <w:pPr>
              <w:spacing w:line="120" w:lineRule="exact"/>
              <w:rPr>
                <w:rFonts w:ascii="Arial" w:hAnsi="Arial" w:cs="Arial"/>
              </w:rPr>
            </w:pPr>
          </w:p>
          <w:p w14:paraId="46809E0A"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7D363BD6" w14:textId="77777777">
        <w:tc>
          <w:tcPr>
            <w:tcW w:w="3600" w:type="dxa"/>
          </w:tcPr>
          <w:p w14:paraId="421657AA" w14:textId="77777777" w:rsidR="00C64B27" w:rsidRPr="00CE7A4F" w:rsidRDefault="00C64B27">
            <w:pPr>
              <w:spacing w:line="120" w:lineRule="exact"/>
              <w:rPr>
                <w:rFonts w:ascii="Arial" w:hAnsi="Arial" w:cs="Arial"/>
              </w:rPr>
            </w:pPr>
          </w:p>
          <w:p w14:paraId="6E2DE8C0"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Gunite</w:t>
            </w:r>
          </w:p>
        </w:tc>
        <w:tc>
          <w:tcPr>
            <w:tcW w:w="2160" w:type="dxa"/>
          </w:tcPr>
          <w:p w14:paraId="7246FF57" w14:textId="77777777" w:rsidR="00C64B27" w:rsidRPr="00CE7A4F" w:rsidRDefault="00C64B27">
            <w:pPr>
              <w:spacing w:line="120" w:lineRule="exact"/>
              <w:rPr>
                <w:rFonts w:ascii="Arial" w:hAnsi="Arial" w:cs="Arial"/>
              </w:rPr>
            </w:pPr>
          </w:p>
          <w:p w14:paraId="28BE9488"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0.018</w:t>
            </w:r>
          </w:p>
        </w:tc>
        <w:tc>
          <w:tcPr>
            <w:tcW w:w="2880" w:type="dxa"/>
          </w:tcPr>
          <w:p w14:paraId="3254FCD9" w14:textId="77777777" w:rsidR="00C64B27" w:rsidRPr="00CE7A4F" w:rsidRDefault="00C64B27">
            <w:pPr>
              <w:spacing w:line="120" w:lineRule="exact"/>
              <w:rPr>
                <w:rFonts w:ascii="Arial" w:hAnsi="Arial" w:cs="Arial"/>
              </w:rPr>
            </w:pPr>
          </w:p>
          <w:p w14:paraId="0174E9B3"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392C0ED1" w14:textId="77777777">
        <w:tc>
          <w:tcPr>
            <w:tcW w:w="3600" w:type="dxa"/>
          </w:tcPr>
          <w:p w14:paraId="24A26958" w14:textId="77777777" w:rsidR="00C64B27" w:rsidRPr="00CE7A4F" w:rsidRDefault="00C64B27">
            <w:pPr>
              <w:spacing w:line="120" w:lineRule="exact"/>
              <w:rPr>
                <w:rFonts w:ascii="Arial" w:hAnsi="Arial" w:cs="Arial"/>
              </w:rPr>
            </w:pPr>
          </w:p>
          <w:p w14:paraId="05B029DE"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Riprap Placed</w:t>
            </w:r>
          </w:p>
        </w:tc>
        <w:tc>
          <w:tcPr>
            <w:tcW w:w="2160" w:type="dxa"/>
          </w:tcPr>
          <w:p w14:paraId="5242D568" w14:textId="77777777" w:rsidR="00C64B27" w:rsidRPr="00CE7A4F" w:rsidRDefault="00C64B27">
            <w:pPr>
              <w:spacing w:line="120" w:lineRule="exact"/>
              <w:rPr>
                <w:rFonts w:ascii="Arial" w:hAnsi="Arial" w:cs="Arial"/>
              </w:rPr>
            </w:pPr>
          </w:p>
          <w:p w14:paraId="6901D39D"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0.030</w:t>
            </w:r>
          </w:p>
        </w:tc>
        <w:tc>
          <w:tcPr>
            <w:tcW w:w="2880" w:type="dxa"/>
          </w:tcPr>
          <w:p w14:paraId="06203044" w14:textId="77777777" w:rsidR="00C64B27" w:rsidRPr="00CE7A4F" w:rsidRDefault="00C64B27">
            <w:pPr>
              <w:spacing w:line="120" w:lineRule="exact"/>
              <w:rPr>
                <w:rFonts w:ascii="Arial" w:hAnsi="Arial" w:cs="Arial"/>
              </w:rPr>
            </w:pPr>
          </w:p>
          <w:p w14:paraId="1BE84858"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4ED6B14C" w14:textId="77777777">
        <w:tc>
          <w:tcPr>
            <w:tcW w:w="3600" w:type="dxa"/>
          </w:tcPr>
          <w:p w14:paraId="6A414044" w14:textId="77777777" w:rsidR="00C64B27" w:rsidRPr="00CE7A4F" w:rsidRDefault="00C64B27">
            <w:pPr>
              <w:spacing w:line="120" w:lineRule="exact"/>
              <w:rPr>
                <w:rFonts w:ascii="Arial" w:hAnsi="Arial" w:cs="Arial"/>
              </w:rPr>
            </w:pPr>
          </w:p>
          <w:p w14:paraId="644B5076"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Riprap Dumped</w:t>
            </w:r>
          </w:p>
        </w:tc>
        <w:tc>
          <w:tcPr>
            <w:tcW w:w="2160" w:type="dxa"/>
          </w:tcPr>
          <w:p w14:paraId="385A9DF4" w14:textId="77777777" w:rsidR="00C64B27" w:rsidRPr="00CE7A4F" w:rsidRDefault="00C64B27">
            <w:pPr>
              <w:spacing w:line="120" w:lineRule="exact"/>
              <w:rPr>
                <w:rFonts w:ascii="Arial" w:hAnsi="Arial" w:cs="Arial"/>
              </w:rPr>
            </w:pPr>
          </w:p>
          <w:p w14:paraId="076A6060"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0.035</w:t>
            </w:r>
          </w:p>
        </w:tc>
        <w:tc>
          <w:tcPr>
            <w:tcW w:w="2880" w:type="dxa"/>
          </w:tcPr>
          <w:p w14:paraId="17000856" w14:textId="77777777" w:rsidR="00C64B27" w:rsidRPr="00CE7A4F" w:rsidRDefault="00C64B27">
            <w:pPr>
              <w:spacing w:line="120" w:lineRule="exact"/>
              <w:rPr>
                <w:rFonts w:ascii="Arial" w:hAnsi="Arial" w:cs="Arial"/>
              </w:rPr>
            </w:pPr>
          </w:p>
          <w:p w14:paraId="774C8D53"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1E527D4F" w14:textId="77777777">
        <w:tc>
          <w:tcPr>
            <w:tcW w:w="3600" w:type="dxa"/>
          </w:tcPr>
          <w:p w14:paraId="1D5C8C19" w14:textId="77777777" w:rsidR="00C64B27" w:rsidRPr="00CE7A4F" w:rsidRDefault="00C64B27">
            <w:pPr>
              <w:spacing w:line="120" w:lineRule="exact"/>
              <w:rPr>
                <w:rFonts w:ascii="Arial" w:hAnsi="Arial" w:cs="Arial"/>
              </w:rPr>
            </w:pPr>
          </w:p>
          <w:p w14:paraId="02776C9C"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Gabion</w:t>
            </w:r>
          </w:p>
        </w:tc>
        <w:tc>
          <w:tcPr>
            <w:tcW w:w="2160" w:type="dxa"/>
          </w:tcPr>
          <w:p w14:paraId="3A8E41C3" w14:textId="77777777" w:rsidR="00C64B27" w:rsidRPr="00CE7A4F" w:rsidRDefault="00C64B27">
            <w:pPr>
              <w:spacing w:line="120" w:lineRule="exact"/>
              <w:rPr>
                <w:rFonts w:ascii="Arial" w:hAnsi="Arial" w:cs="Arial"/>
              </w:rPr>
            </w:pPr>
          </w:p>
          <w:p w14:paraId="7E7DAC4E"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0.028</w:t>
            </w:r>
          </w:p>
        </w:tc>
        <w:tc>
          <w:tcPr>
            <w:tcW w:w="2880" w:type="dxa"/>
          </w:tcPr>
          <w:p w14:paraId="364834B5" w14:textId="77777777" w:rsidR="00C64B27" w:rsidRPr="00CE7A4F" w:rsidRDefault="00C64B27">
            <w:pPr>
              <w:spacing w:line="120" w:lineRule="exact"/>
              <w:rPr>
                <w:rFonts w:ascii="Arial" w:hAnsi="Arial" w:cs="Arial"/>
              </w:rPr>
            </w:pPr>
          </w:p>
          <w:p w14:paraId="0B1ACDB6"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59D213E1" w14:textId="77777777">
        <w:tc>
          <w:tcPr>
            <w:tcW w:w="3600" w:type="dxa"/>
          </w:tcPr>
          <w:p w14:paraId="5D9E1065" w14:textId="77777777" w:rsidR="00C64B27" w:rsidRPr="00CE7A4F" w:rsidRDefault="00C64B27">
            <w:pPr>
              <w:spacing w:line="120" w:lineRule="exact"/>
              <w:rPr>
                <w:rFonts w:ascii="Arial" w:hAnsi="Arial" w:cs="Arial"/>
              </w:rPr>
            </w:pPr>
          </w:p>
          <w:p w14:paraId="13E7E496"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 xml:space="preserve">New Earth </w:t>
            </w:r>
            <w:r w:rsidRPr="00CE7A4F">
              <w:rPr>
                <w:rFonts w:ascii="Arial" w:hAnsi="Arial" w:cs="Arial"/>
                <w:b/>
              </w:rPr>
              <w:t>(1)</w:t>
            </w:r>
          </w:p>
        </w:tc>
        <w:tc>
          <w:tcPr>
            <w:tcW w:w="2160" w:type="dxa"/>
          </w:tcPr>
          <w:p w14:paraId="42390591" w14:textId="77777777" w:rsidR="00C64B27" w:rsidRPr="00CE7A4F" w:rsidRDefault="00C64B27">
            <w:pPr>
              <w:spacing w:line="120" w:lineRule="exact"/>
              <w:rPr>
                <w:rFonts w:ascii="Arial" w:hAnsi="Arial" w:cs="Arial"/>
              </w:rPr>
            </w:pPr>
          </w:p>
          <w:p w14:paraId="2097528F"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0.025</w:t>
            </w:r>
          </w:p>
        </w:tc>
        <w:tc>
          <w:tcPr>
            <w:tcW w:w="2880" w:type="dxa"/>
          </w:tcPr>
          <w:p w14:paraId="68470B58" w14:textId="77777777" w:rsidR="00C64B27" w:rsidRPr="00CE7A4F" w:rsidRDefault="00C64B27">
            <w:pPr>
              <w:spacing w:line="120" w:lineRule="exact"/>
              <w:rPr>
                <w:rFonts w:ascii="Arial" w:hAnsi="Arial" w:cs="Arial"/>
              </w:rPr>
            </w:pPr>
          </w:p>
          <w:p w14:paraId="088B0F2E"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4</w:t>
            </w:r>
          </w:p>
        </w:tc>
      </w:tr>
      <w:tr w:rsidR="00C64B27" w:rsidRPr="00CE7A4F" w14:paraId="5B5CFAA9" w14:textId="77777777">
        <w:tc>
          <w:tcPr>
            <w:tcW w:w="3600" w:type="dxa"/>
          </w:tcPr>
          <w:p w14:paraId="6B51731B" w14:textId="77777777" w:rsidR="00C64B27" w:rsidRPr="00CE7A4F" w:rsidRDefault="00C64B27">
            <w:pPr>
              <w:spacing w:line="120" w:lineRule="exact"/>
              <w:rPr>
                <w:rFonts w:ascii="Arial" w:hAnsi="Arial" w:cs="Arial"/>
              </w:rPr>
            </w:pPr>
          </w:p>
          <w:p w14:paraId="2EB9C0E1"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 xml:space="preserve">Existing Earth </w:t>
            </w:r>
            <w:r w:rsidRPr="00CE7A4F">
              <w:rPr>
                <w:rFonts w:ascii="Arial" w:hAnsi="Arial" w:cs="Arial"/>
                <w:b/>
              </w:rPr>
              <w:t>(2)</w:t>
            </w:r>
          </w:p>
        </w:tc>
        <w:tc>
          <w:tcPr>
            <w:tcW w:w="2160" w:type="dxa"/>
          </w:tcPr>
          <w:p w14:paraId="27294B23" w14:textId="77777777" w:rsidR="00C64B27" w:rsidRPr="00CE7A4F" w:rsidRDefault="00C64B27">
            <w:pPr>
              <w:spacing w:line="120" w:lineRule="exact"/>
              <w:rPr>
                <w:rFonts w:ascii="Arial" w:hAnsi="Arial" w:cs="Arial"/>
              </w:rPr>
            </w:pPr>
          </w:p>
          <w:p w14:paraId="7634378E"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0.030</w:t>
            </w:r>
          </w:p>
        </w:tc>
        <w:tc>
          <w:tcPr>
            <w:tcW w:w="2880" w:type="dxa"/>
          </w:tcPr>
          <w:p w14:paraId="4C444B7B" w14:textId="77777777" w:rsidR="00C64B27" w:rsidRPr="00CE7A4F" w:rsidRDefault="00C64B27">
            <w:pPr>
              <w:spacing w:line="120" w:lineRule="exact"/>
              <w:rPr>
                <w:rFonts w:ascii="Arial" w:hAnsi="Arial" w:cs="Arial"/>
              </w:rPr>
            </w:pPr>
          </w:p>
          <w:p w14:paraId="73108220"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4</w:t>
            </w:r>
          </w:p>
        </w:tc>
      </w:tr>
      <w:tr w:rsidR="00C64B27" w:rsidRPr="00CE7A4F" w14:paraId="3167EEB7" w14:textId="77777777">
        <w:tc>
          <w:tcPr>
            <w:tcW w:w="3600" w:type="dxa"/>
          </w:tcPr>
          <w:p w14:paraId="19091B1C" w14:textId="77777777" w:rsidR="00C64B27" w:rsidRPr="00CE7A4F" w:rsidRDefault="00C64B27">
            <w:pPr>
              <w:spacing w:line="120" w:lineRule="exact"/>
              <w:rPr>
                <w:rFonts w:ascii="Arial" w:hAnsi="Arial" w:cs="Arial"/>
              </w:rPr>
            </w:pPr>
          </w:p>
          <w:p w14:paraId="0D61C25D"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Dense Growth of Weeds</w:t>
            </w:r>
          </w:p>
        </w:tc>
        <w:tc>
          <w:tcPr>
            <w:tcW w:w="2160" w:type="dxa"/>
          </w:tcPr>
          <w:p w14:paraId="7A6A1E4F" w14:textId="77777777" w:rsidR="00C64B27" w:rsidRPr="00CE7A4F" w:rsidRDefault="00C64B27">
            <w:pPr>
              <w:spacing w:line="120" w:lineRule="exact"/>
              <w:rPr>
                <w:rFonts w:ascii="Arial" w:hAnsi="Arial" w:cs="Arial"/>
              </w:rPr>
            </w:pPr>
          </w:p>
          <w:p w14:paraId="5419A333"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0.040</w:t>
            </w:r>
          </w:p>
        </w:tc>
        <w:tc>
          <w:tcPr>
            <w:tcW w:w="2880" w:type="dxa"/>
          </w:tcPr>
          <w:p w14:paraId="7696C7F2" w14:textId="77777777" w:rsidR="00C64B27" w:rsidRPr="00CE7A4F" w:rsidRDefault="00C64B27">
            <w:pPr>
              <w:spacing w:line="120" w:lineRule="exact"/>
              <w:rPr>
                <w:rFonts w:ascii="Arial" w:hAnsi="Arial" w:cs="Arial"/>
              </w:rPr>
            </w:pPr>
          </w:p>
          <w:p w14:paraId="118188C0"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4</w:t>
            </w:r>
          </w:p>
        </w:tc>
      </w:tr>
      <w:tr w:rsidR="00C64B27" w:rsidRPr="00CE7A4F" w14:paraId="2A9CFAB1" w14:textId="77777777">
        <w:tc>
          <w:tcPr>
            <w:tcW w:w="3600" w:type="dxa"/>
          </w:tcPr>
          <w:p w14:paraId="7B3DA876" w14:textId="77777777" w:rsidR="00C64B27" w:rsidRPr="00CE7A4F" w:rsidRDefault="00C64B27">
            <w:pPr>
              <w:spacing w:line="120" w:lineRule="exact"/>
              <w:rPr>
                <w:rFonts w:ascii="Arial" w:hAnsi="Arial" w:cs="Arial"/>
              </w:rPr>
            </w:pPr>
          </w:p>
          <w:p w14:paraId="0774A9BC"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Dense Weeds and Brush</w:t>
            </w:r>
          </w:p>
        </w:tc>
        <w:tc>
          <w:tcPr>
            <w:tcW w:w="2160" w:type="dxa"/>
          </w:tcPr>
          <w:p w14:paraId="21A0564F" w14:textId="77777777" w:rsidR="00C64B27" w:rsidRPr="00CE7A4F" w:rsidRDefault="00C64B27">
            <w:pPr>
              <w:spacing w:line="120" w:lineRule="exact"/>
              <w:rPr>
                <w:rFonts w:ascii="Arial" w:hAnsi="Arial" w:cs="Arial"/>
              </w:rPr>
            </w:pPr>
          </w:p>
          <w:p w14:paraId="1F1BD357"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0.040</w:t>
            </w:r>
          </w:p>
        </w:tc>
        <w:tc>
          <w:tcPr>
            <w:tcW w:w="2880" w:type="dxa"/>
          </w:tcPr>
          <w:p w14:paraId="098784C1" w14:textId="77777777" w:rsidR="00C64B27" w:rsidRPr="00CE7A4F" w:rsidRDefault="00C64B27">
            <w:pPr>
              <w:spacing w:line="120" w:lineRule="exact"/>
              <w:rPr>
                <w:rFonts w:ascii="Arial" w:hAnsi="Arial" w:cs="Arial"/>
              </w:rPr>
            </w:pPr>
          </w:p>
          <w:p w14:paraId="2EFC92EB"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4</w:t>
            </w:r>
          </w:p>
        </w:tc>
      </w:tr>
      <w:tr w:rsidR="00C64B27" w:rsidRPr="00CE7A4F" w14:paraId="54A5EA35" w14:textId="77777777">
        <w:tc>
          <w:tcPr>
            <w:tcW w:w="3600" w:type="dxa"/>
          </w:tcPr>
          <w:p w14:paraId="634A306A" w14:textId="77777777" w:rsidR="00C64B27" w:rsidRPr="00CE7A4F" w:rsidRDefault="00C64B27">
            <w:pPr>
              <w:spacing w:line="120" w:lineRule="exact"/>
              <w:rPr>
                <w:rFonts w:ascii="Arial" w:hAnsi="Arial" w:cs="Arial"/>
              </w:rPr>
            </w:pPr>
          </w:p>
          <w:p w14:paraId="303043BA"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Swale with Grass</w:t>
            </w:r>
          </w:p>
        </w:tc>
        <w:tc>
          <w:tcPr>
            <w:tcW w:w="2160" w:type="dxa"/>
          </w:tcPr>
          <w:p w14:paraId="46A2FBA7" w14:textId="77777777" w:rsidR="00C64B27" w:rsidRPr="00CE7A4F" w:rsidRDefault="00C64B27">
            <w:pPr>
              <w:spacing w:line="120" w:lineRule="exact"/>
              <w:rPr>
                <w:rFonts w:ascii="Arial" w:hAnsi="Arial" w:cs="Arial"/>
              </w:rPr>
            </w:pPr>
          </w:p>
          <w:p w14:paraId="759D21A3"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0.035</w:t>
            </w:r>
          </w:p>
        </w:tc>
        <w:tc>
          <w:tcPr>
            <w:tcW w:w="2880" w:type="dxa"/>
          </w:tcPr>
          <w:p w14:paraId="2820609A" w14:textId="77777777" w:rsidR="00C64B27" w:rsidRPr="00CE7A4F" w:rsidRDefault="00C64B27">
            <w:pPr>
              <w:spacing w:line="120" w:lineRule="exact"/>
              <w:rPr>
                <w:rFonts w:ascii="Arial" w:hAnsi="Arial" w:cs="Arial"/>
              </w:rPr>
            </w:pPr>
          </w:p>
          <w:p w14:paraId="7D26CD7B"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4</w:t>
            </w:r>
          </w:p>
        </w:tc>
      </w:tr>
    </w:tbl>
    <w:p w14:paraId="7C16DD46" w14:textId="002A1295"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sz w:val="18"/>
          <w:szCs w:val="18"/>
        </w:rPr>
      </w:pPr>
      <w:r w:rsidRPr="00CE7A4F">
        <w:rPr>
          <w:rFonts w:ascii="Arial" w:hAnsi="Arial" w:cs="Arial"/>
          <w:i/>
          <w:sz w:val="18"/>
          <w:szCs w:val="18"/>
        </w:rPr>
        <w:t xml:space="preserve">Source of manning “n” values: </w:t>
      </w:r>
      <w:r w:rsidR="003F18BF">
        <w:rPr>
          <w:rFonts w:ascii="Arial" w:hAnsi="Arial" w:cs="Arial"/>
          <w:i/>
          <w:sz w:val="18"/>
          <w:szCs w:val="18"/>
        </w:rPr>
        <w:t>LTAP</w:t>
      </w:r>
      <w:r w:rsidR="003F18BF" w:rsidRPr="00CE7A4F">
        <w:rPr>
          <w:rFonts w:ascii="Arial" w:hAnsi="Arial" w:cs="Arial"/>
          <w:i/>
          <w:sz w:val="18"/>
          <w:szCs w:val="18"/>
        </w:rPr>
        <w:t xml:space="preserve"> </w:t>
      </w:r>
      <w:r w:rsidRPr="00CE7A4F">
        <w:rPr>
          <w:rFonts w:ascii="Arial" w:hAnsi="Arial" w:cs="Arial"/>
          <w:i/>
          <w:sz w:val="18"/>
          <w:szCs w:val="18"/>
        </w:rPr>
        <w:t>Stormwater Drainage Manual, July 1995.</w:t>
      </w:r>
    </w:p>
    <w:p w14:paraId="1433C776" w14:textId="77777777" w:rsidR="00C64B27" w:rsidRPr="00CE7A4F" w:rsidRDefault="00C64B27">
      <w:pPr>
        <w:tabs>
          <w:tab w:val="left" w:pos="720"/>
          <w:tab w:val="left" w:pos="1440"/>
          <w:tab w:val="left" w:pos="2160"/>
          <w:tab w:val="left" w:pos="2883"/>
          <w:tab w:val="left" w:pos="3604"/>
          <w:tab w:val="left" w:pos="4325"/>
          <w:tab w:val="left" w:pos="5046"/>
          <w:tab w:val="left" w:pos="5767"/>
          <w:tab w:val="left" w:pos="6488"/>
          <w:tab w:val="left" w:pos="7200"/>
          <w:tab w:val="left" w:pos="7930"/>
        </w:tabs>
        <w:rPr>
          <w:rFonts w:ascii="Arial" w:hAnsi="Arial" w:cs="Arial"/>
          <w:b/>
          <w:sz w:val="18"/>
          <w:szCs w:val="18"/>
        </w:rPr>
      </w:pPr>
    </w:p>
    <w:p w14:paraId="2177A541" w14:textId="77777777" w:rsidR="00C64B27" w:rsidRPr="00CE7A4F" w:rsidRDefault="00C64B27">
      <w:pPr>
        <w:tabs>
          <w:tab w:val="left" w:pos="720"/>
          <w:tab w:val="left" w:pos="1440"/>
          <w:tab w:val="left" w:pos="2160"/>
          <w:tab w:val="left" w:pos="2883"/>
          <w:tab w:val="left" w:pos="3604"/>
          <w:tab w:val="left" w:pos="4325"/>
          <w:tab w:val="left" w:pos="5046"/>
          <w:tab w:val="left" w:pos="5767"/>
          <w:tab w:val="left" w:pos="6488"/>
          <w:tab w:val="left" w:pos="7200"/>
          <w:tab w:val="left" w:pos="7930"/>
        </w:tabs>
        <w:rPr>
          <w:rFonts w:ascii="Arial" w:hAnsi="Arial" w:cs="Arial"/>
          <w:sz w:val="18"/>
          <w:szCs w:val="18"/>
        </w:rPr>
      </w:pPr>
      <w:r w:rsidRPr="00CE7A4F">
        <w:rPr>
          <w:rFonts w:ascii="Arial" w:hAnsi="Arial" w:cs="Arial"/>
          <w:b/>
          <w:sz w:val="18"/>
          <w:szCs w:val="18"/>
        </w:rPr>
        <w:tab/>
        <w:t xml:space="preserve"> (1)</w:t>
      </w:r>
      <w:r w:rsidRPr="00CE7A4F">
        <w:rPr>
          <w:rFonts w:ascii="Arial" w:hAnsi="Arial" w:cs="Arial"/>
          <w:sz w:val="18"/>
          <w:szCs w:val="18"/>
        </w:rPr>
        <w:tab/>
        <w:t>New earth (uniform, sodded, clay soil)</w:t>
      </w:r>
    </w:p>
    <w:p w14:paraId="060B689D" w14:textId="001E5330" w:rsidR="00DD4A1B" w:rsidRPr="00CE7A4F" w:rsidRDefault="00C64B27">
      <w:pPr>
        <w:ind w:left="720" w:hanging="720"/>
        <w:jc w:val="both"/>
        <w:rPr>
          <w:rFonts w:ascii="Arial" w:hAnsi="Arial" w:cs="Arial"/>
          <w:sz w:val="18"/>
          <w:szCs w:val="18"/>
        </w:rPr>
      </w:pPr>
      <w:r w:rsidRPr="00CE7A4F">
        <w:rPr>
          <w:rFonts w:ascii="Arial" w:hAnsi="Arial" w:cs="Arial"/>
          <w:b/>
          <w:sz w:val="18"/>
          <w:szCs w:val="18"/>
        </w:rPr>
        <w:tab/>
        <w:t xml:space="preserve"> (2)</w:t>
      </w:r>
      <w:r w:rsidRPr="00CE7A4F">
        <w:rPr>
          <w:rFonts w:ascii="Arial" w:hAnsi="Arial" w:cs="Arial"/>
          <w:sz w:val="18"/>
          <w:szCs w:val="18"/>
        </w:rPr>
        <w:tab/>
        <w:t xml:space="preserve">Existing earth (fairly uniform, with some weeds). </w:t>
      </w:r>
    </w:p>
    <w:p w14:paraId="2669FDC1" w14:textId="77777777" w:rsidR="00DD4A1B" w:rsidRDefault="00DD4A1B">
      <w:pPr>
        <w:rPr>
          <w:rFonts w:ascii="Arial" w:hAnsi="Arial" w:cs="Arial"/>
          <w:sz w:val="18"/>
          <w:szCs w:val="18"/>
        </w:rPr>
      </w:pPr>
      <w:r>
        <w:rPr>
          <w:rFonts w:ascii="Arial" w:hAnsi="Arial" w:cs="Arial"/>
          <w:sz w:val="18"/>
          <w:szCs w:val="18"/>
        </w:rPr>
        <w:br w:type="page"/>
      </w:r>
    </w:p>
    <w:p w14:paraId="5B1FD594" w14:textId="6A83FB80" w:rsidR="00A07A60" w:rsidRPr="00CE7A4F" w:rsidRDefault="00A07A60" w:rsidP="005C372A">
      <w:pPr>
        <w:jc w:val="both"/>
        <w:rPr>
          <w:rFonts w:ascii="Arial" w:hAnsi="Arial" w:cs="Arial"/>
          <w:b/>
          <w:sz w:val="22"/>
          <w:szCs w:val="22"/>
        </w:rPr>
      </w:pPr>
      <w:r w:rsidRPr="00CE7A4F">
        <w:rPr>
          <w:rFonts w:ascii="Arial" w:hAnsi="Arial" w:cs="Arial"/>
          <w:b/>
          <w:sz w:val="22"/>
          <w:szCs w:val="22"/>
        </w:rPr>
        <w:t>C.</w:t>
      </w:r>
      <w:r w:rsidR="0075405A" w:rsidRPr="00CE7A4F">
        <w:rPr>
          <w:rFonts w:ascii="Arial" w:hAnsi="Arial" w:cs="Arial"/>
          <w:b/>
          <w:sz w:val="22"/>
          <w:szCs w:val="22"/>
        </w:rPr>
        <w:t xml:space="preserve">    </w:t>
      </w:r>
      <w:r w:rsidR="00370EA2" w:rsidRPr="00CE7A4F">
        <w:rPr>
          <w:rFonts w:ascii="Arial" w:hAnsi="Arial" w:cs="Arial"/>
          <w:b/>
          <w:sz w:val="22"/>
          <w:szCs w:val="22"/>
        </w:rPr>
        <w:t>BACKWATER METHOD FOR PIPE SYSTEM ANALYSIS</w:t>
      </w:r>
    </w:p>
    <w:p w14:paraId="6F516528" w14:textId="77777777" w:rsidR="00A07A60" w:rsidRPr="00CE7A4F" w:rsidRDefault="00A07A60" w:rsidP="00A07A60">
      <w:pPr>
        <w:jc w:val="both"/>
        <w:rPr>
          <w:rFonts w:ascii="Arial" w:hAnsi="Arial" w:cs="Arial"/>
          <w:sz w:val="22"/>
          <w:szCs w:val="22"/>
          <w:u w:val="single"/>
        </w:rPr>
      </w:pPr>
    </w:p>
    <w:p w14:paraId="20A299EF" w14:textId="6DF5BDF9" w:rsidR="00170279" w:rsidRDefault="00A07A60" w:rsidP="0024605E">
      <w:pPr>
        <w:tabs>
          <w:tab w:val="left" w:pos="720"/>
          <w:tab w:val="left" w:pos="1440"/>
          <w:tab w:val="left" w:pos="2160"/>
          <w:tab w:val="left" w:pos="2883"/>
          <w:tab w:val="left" w:pos="3604"/>
          <w:tab w:val="left" w:pos="4325"/>
          <w:tab w:val="left" w:pos="5046"/>
          <w:tab w:val="left" w:pos="5767"/>
          <w:tab w:val="left" w:pos="6488"/>
          <w:tab w:val="left" w:pos="7200"/>
          <w:tab w:val="left" w:pos="7930"/>
        </w:tabs>
        <w:ind w:left="450"/>
        <w:jc w:val="both"/>
        <w:rPr>
          <w:rFonts w:ascii="Arial" w:hAnsi="Arial" w:cs="Arial"/>
          <w:sz w:val="22"/>
          <w:szCs w:val="22"/>
        </w:rPr>
      </w:pPr>
      <w:r w:rsidRPr="00CE7A4F">
        <w:rPr>
          <w:rFonts w:ascii="Arial" w:hAnsi="Arial" w:cs="Arial"/>
          <w:sz w:val="22"/>
          <w:szCs w:val="22"/>
        </w:rPr>
        <w:t xml:space="preserve">For hydraulic analysis of existing or proposed storm drains which possess submerged outfalls, a more sophisticated design/analysis methodology than Manning’s equation will be required.  The backwater analysis method provides a more accurate estimate of pipe flow by calculating individual head losses in pipe systems that are surcharged and/or have submerged outlets.  These head losses are added to a known downstream water surface elevation to give a design water surface elevation for a given flow at the desired upstream location. </w:t>
      </w:r>
    </w:p>
    <w:p w14:paraId="0785DF83" w14:textId="77777777" w:rsidR="00CE7A4F" w:rsidRPr="00CE7A4F" w:rsidRDefault="00CE7A4F" w:rsidP="00CE7A4F">
      <w:pPr>
        <w:tabs>
          <w:tab w:val="left" w:pos="720"/>
          <w:tab w:val="left" w:pos="1440"/>
          <w:tab w:val="left" w:pos="2160"/>
          <w:tab w:val="left" w:pos="2883"/>
          <w:tab w:val="left" w:pos="3604"/>
          <w:tab w:val="left" w:pos="4325"/>
          <w:tab w:val="left" w:pos="5046"/>
          <w:tab w:val="left" w:pos="5767"/>
          <w:tab w:val="left" w:pos="6488"/>
          <w:tab w:val="left" w:pos="7200"/>
          <w:tab w:val="left" w:pos="7930"/>
        </w:tabs>
        <w:ind w:left="450"/>
        <w:rPr>
          <w:rFonts w:ascii="Arial" w:hAnsi="Arial" w:cs="Arial"/>
          <w:sz w:val="22"/>
          <w:szCs w:val="22"/>
        </w:rPr>
      </w:pPr>
    </w:p>
    <w:p w14:paraId="18F8169B" w14:textId="5E66873B" w:rsidR="00A07A60" w:rsidRPr="00CE7A4F" w:rsidRDefault="00692C6A" w:rsidP="005C372A">
      <w:pPr>
        <w:ind w:left="540"/>
        <w:jc w:val="both"/>
        <w:rPr>
          <w:rFonts w:ascii="Arial" w:hAnsi="Arial" w:cs="Arial"/>
          <w:sz w:val="22"/>
          <w:szCs w:val="22"/>
        </w:rPr>
      </w:pPr>
      <w:r w:rsidRPr="00CE7A4F">
        <w:rPr>
          <w:rFonts w:ascii="Arial" w:hAnsi="Arial" w:cs="Arial"/>
          <w:sz w:val="22"/>
          <w:szCs w:val="22"/>
        </w:rPr>
        <w:t xml:space="preserve">Tailwater conditions assumed for this computation should be verified by appropriate calculations.  </w:t>
      </w:r>
      <w:r w:rsidR="00A07A60" w:rsidRPr="00CE7A4F">
        <w:rPr>
          <w:rFonts w:ascii="Arial" w:hAnsi="Arial" w:cs="Arial"/>
          <w:sz w:val="22"/>
          <w:szCs w:val="22"/>
        </w:rPr>
        <w:t>Total head losses may be determined as follows:</w:t>
      </w:r>
    </w:p>
    <w:p w14:paraId="0087F54E" w14:textId="77777777" w:rsidR="00A07A60" w:rsidRPr="00CE7A4F" w:rsidRDefault="00A07A60" w:rsidP="00A07A60">
      <w:pPr>
        <w:ind w:left="1440" w:firstLine="720"/>
        <w:jc w:val="both"/>
        <w:rPr>
          <w:rFonts w:ascii="Arial" w:hAnsi="Arial" w:cs="Arial"/>
          <w:sz w:val="22"/>
          <w:szCs w:val="22"/>
        </w:rPr>
      </w:pPr>
    </w:p>
    <w:p w14:paraId="7ADA5F44" w14:textId="77777777" w:rsidR="00A07A60" w:rsidRPr="00CE7A4F" w:rsidRDefault="00A07A60" w:rsidP="005C372A">
      <w:pPr>
        <w:tabs>
          <w:tab w:val="left" w:pos="-1440"/>
        </w:tabs>
        <w:ind w:left="3330" w:hanging="2790"/>
        <w:jc w:val="both"/>
        <w:rPr>
          <w:rFonts w:ascii="Arial" w:hAnsi="Arial" w:cs="Arial"/>
          <w:sz w:val="22"/>
          <w:szCs w:val="22"/>
        </w:rPr>
      </w:pPr>
      <w:r w:rsidRPr="0076210A">
        <w:rPr>
          <w:rFonts w:ascii="Arial" w:hAnsi="Arial" w:cs="Arial"/>
          <w:highlight w:val="lightGray"/>
        </w:rPr>
        <w:t>Total head loss = frictional loss + manhole loss + velocity head loss + junction loss</w:t>
      </w:r>
    </w:p>
    <w:p w14:paraId="26859ACF" w14:textId="77777777" w:rsidR="00A07A60" w:rsidRPr="00CE7A4F" w:rsidRDefault="00A07A60" w:rsidP="005C372A">
      <w:pPr>
        <w:ind w:left="720" w:hanging="2790"/>
        <w:jc w:val="both"/>
        <w:rPr>
          <w:rFonts w:ascii="Arial" w:hAnsi="Arial" w:cs="Arial"/>
          <w:sz w:val="22"/>
          <w:szCs w:val="22"/>
        </w:rPr>
      </w:pPr>
    </w:p>
    <w:p w14:paraId="6E90B3D0" w14:textId="33A34DA8" w:rsidR="00A07A60" w:rsidRPr="00CE7A4F" w:rsidRDefault="00A07A60" w:rsidP="003856A7">
      <w:pPr>
        <w:ind w:left="540"/>
        <w:jc w:val="both"/>
        <w:rPr>
          <w:rFonts w:ascii="Arial" w:hAnsi="Arial" w:cs="Arial"/>
          <w:sz w:val="22"/>
          <w:szCs w:val="22"/>
        </w:rPr>
      </w:pPr>
      <w:r w:rsidRPr="00CE7A4F">
        <w:rPr>
          <w:rFonts w:ascii="Arial" w:hAnsi="Arial" w:cs="Arial"/>
          <w:sz w:val="22"/>
          <w:szCs w:val="22"/>
        </w:rPr>
        <w:t xml:space="preserve">Various </w:t>
      </w:r>
      <w:r w:rsidR="0075405A" w:rsidRPr="00CE7A4F">
        <w:rPr>
          <w:rFonts w:ascii="Arial" w:hAnsi="Arial" w:cs="Arial"/>
          <w:sz w:val="22"/>
          <w:szCs w:val="22"/>
        </w:rPr>
        <w:tab/>
      </w:r>
      <w:r w:rsidRPr="00CE7A4F">
        <w:rPr>
          <w:rFonts w:ascii="Arial" w:hAnsi="Arial" w:cs="Arial"/>
          <w:sz w:val="22"/>
          <w:szCs w:val="22"/>
        </w:rPr>
        <w:t xml:space="preserve">computer modeling programs such as HYDRA, ILLUDRAIN, and STORMCAD are available for analysis of storm drains under these conditions.  Computer models to be utilized, other than those listed, must be accepted by </w:t>
      </w:r>
      <w:r w:rsidR="00F817DA" w:rsidRPr="00CE7A4F">
        <w:rPr>
          <w:rFonts w:ascii="Arial" w:hAnsi="Arial" w:cs="Arial"/>
          <w:sz w:val="22"/>
          <w:szCs w:val="22"/>
        </w:rPr>
        <w:t xml:space="preserve">the </w:t>
      </w:r>
      <w:r w:rsidR="007308D3" w:rsidRPr="00CE7A4F">
        <w:rPr>
          <w:rFonts w:ascii="Arial" w:hAnsi="Arial" w:cs="Arial"/>
          <w:i/>
          <w:sz w:val="22"/>
          <w:szCs w:val="22"/>
          <w:highlight w:val="yellow"/>
        </w:rPr>
        <w:t>Jurisdiction Entity</w:t>
      </w:r>
      <w:r w:rsidR="00F817DA" w:rsidRPr="00CE7A4F">
        <w:rPr>
          <w:rFonts w:ascii="Arial" w:hAnsi="Arial" w:cs="Arial"/>
          <w:sz w:val="22"/>
          <w:szCs w:val="22"/>
        </w:rPr>
        <w:t xml:space="preserve"> </w:t>
      </w:r>
      <w:r w:rsidRPr="00CE7A4F">
        <w:rPr>
          <w:rFonts w:ascii="Arial" w:hAnsi="Arial" w:cs="Arial"/>
          <w:sz w:val="22"/>
          <w:szCs w:val="22"/>
        </w:rPr>
        <w:t xml:space="preserve">or </w:t>
      </w:r>
      <w:r w:rsidR="003F18BF">
        <w:rPr>
          <w:rFonts w:ascii="Arial" w:hAnsi="Arial" w:cs="Arial"/>
          <w:sz w:val="22"/>
          <w:szCs w:val="22"/>
        </w:rPr>
        <w:t xml:space="preserve">a dully appointed </w:t>
      </w:r>
      <w:r w:rsidRPr="00CE7A4F">
        <w:rPr>
          <w:rFonts w:ascii="Arial" w:hAnsi="Arial" w:cs="Arial"/>
          <w:sz w:val="22"/>
          <w:szCs w:val="22"/>
        </w:rPr>
        <w:t>designee.</w:t>
      </w:r>
    </w:p>
    <w:p w14:paraId="404F30BE" w14:textId="77777777" w:rsidR="00A07A60" w:rsidRPr="00CE7A4F" w:rsidRDefault="00A07A60" w:rsidP="005C372A">
      <w:pPr>
        <w:tabs>
          <w:tab w:val="left" w:pos="-1440"/>
        </w:tabs>
        <w:ind w:left="3330" w:hanging="2790"/>
        <w:jc w:val="both"/>
        <w:rPr>
          <w:rFonts w:ascii="Arial" w:hAnsi="Arial" w:cs="Arial"/>
          <w:sz w:val="22"/>
          <w:szCs w:val="22"/>
        </w:rPr>
      </w:pPr>
    </w:p>
    <w:p w14:paraId="5F4CF1B7" w14:textId="0D15D0AD" w:rsidR="00C64B27" w:rsidRPr="00CE7A4F" w:rsidRDefault="00C64B27" w:rsidP="0075405A">
      <w:pPr>
        <w:tabs>
          <w:tab w:val="left" w:pos="-1440"/>
        </w:tabs>
        <w:ind w:left="540" w:hanging="540"/>
        <w:jc w:val="both"/>
        <w:rPr>
          <w:rFonts w:ascii="Arial" w:hAnsi="Arial" w:cs="Arial"/>
          <w:b/>
          <w:sz w:val="22"/>
          <w:szCs w:val="22"/>
        </w:rPr>
      </w:pPr>
      <w:r w:rsidRPr="00CE7A4F">
        <w:rPr>
          <w:rFonts w:ascii="Arial" w:hAnsi="Arial" w:cs="Arial"/>
          <w:b/>
          <w:sz w:val="22"/>
          <w:szCs w:val="22"/>
        </w:rPr>
        <w:t>D.</w:t>
      </w:r>
      <w:r w:rsidRPr="00CE7A4F">
        <w:rPr>
          <w:rFonts w:ascii="Arial" w:hAnsi="Arial" w:cs="Arial"/>
          <w:b/>
          <w:sz w:val="22"/>
          <w:szCs w:val="22"/>
        </w:rPr>
        <w:tab/>
      </w:r>
      <w:r w:rsidR="00370EA2" w:rsidRPr="00CE7A4F">
        <w:rPr>
          <w:rFonts w:ascii="Arial" w:hAnsi="Arial" w:cs="Arial"/>
          <w:b/>
          <w:sz w:val="22"/>
          <w:szCs w:val="22"/>
        </w:rPr>
        <w:t>MINIMUM SIZE FOR STORM SEWERS</w:t>
      </w:r>
    </w:p>
    <w:p w14:paraId="25E1E3F5" w14:textId="77777777" w:rsidR="00C64B27" w:rsidRPr="00CE7A4F" w:rsidRDefault="00C64B27" w:rsidP="0075405A">
      <w:pPr>
        <w:ind w:left="540" w:hanging="540"/>
        <w:jc w:val="both"/>
        <w:rPr>
          <w:rFonts w:ascii="Arial" w:hAnsi="Arial" w:cs="Arial"/>
          <w:sz w:val="22"/>
          <w:szCs w:val="22"/>
        </w:rPr>
      </w:pPr>
    </w:p>
    <w:p w14:paraId="65F2E5C0" w14:textId="159A867F" w:rsidR="00C64B27" w:rsidRPr="00CE7A4F" w:rsidRDefault="00C64B27" w:rsidP="0075405A">
      <w:pPr>
        <w:ind w:left="540"/>
        <w:jc w:val="both"/>
        <w:rPr>
          <w:rFonts w:ascii="Arial" w:hAnsi="Arial" w:cs="Arial"/>
          <w:sz w:val="22"/>
          <w:szCs w:val="22"/>
        </w:rPr>
      </w:pPr>
      <w:r w:rsidRPr="00CE7A4F">
        <w:rPr>
          <w:rFonts w:ascii="Arial" w:hAnsi="Arial" w:cs="Arial"/>
          <w:sz w:val="22"/>
          <w:szCs w:val="22"/>
        </w:rPr>
        <w:t>The minimum diameter of all storm sewers</w:t>
      </w:r>
      <w:r w:rsidR="003F18BF">
        <w:rPr>
          <w:rFonts w:ascii="Arial" w:hAnsi="Arial" w:cs="Arial"/>
          <w:sz w:val="22"/>
          <w:szCs w:val="22"/>
        </w:rPr>
        <w:t xml:space="preserve"> (not including under</w:t>
      </w:r>
      <w:r w:rsidR="003F18BF" w:rsidRPr="00EA102E">
        <w:rPr>
          <w:rFonts w:ascii="Arial" w:hAnsi="Arial" w:cs="Arial"/>
          <w:sz w:val="22"/>
          <w:szCs w:val="22"/>
        </w:rPr>
        <w:t>drains</w:t>
      </w:r>
      <w:r w:rsidR="003F18BF">
        <w:rPr>
          <w:rFonts w:ascii="Arial" w:hAnsi="Arial" w:cs="Arial"/>
          <w:sz w:val="22"/>
          <w:szCs w:val="22"/>
        </w:rPr>
        <w:t>)</w:t>
      </w:r>
      <w:r w:rsidRPr="00CE7A4F">
        <w:rPr>
          <w:rFonts w:ascii="Arial" w:hAnsi="Arial" w:cs="Arial"/>
          <w:sz w:val="22"/>
          <w:szCs w:val="22"/>
        </w:rPr>
        <w:t xml:space="preserve"> shall be 12 inches. When the minimum 12-inch diameter pipe will not limit the rate of release to the required amount, the rate of release for detention storage shall be controlled by an orifice plate or other device, subject to acceptance of </w:t>
      </w:r>
      <w:r w:rsidR="00F817DA" w:rsidRPr="00CE7A4F">
        <w:rPr>
          <w:rFonts w:ascii="Arial" w:hAnsi="Arial" w:cs="Arial"/>
          <w:sz w:val="22"/>
          <w:szCs w:val="22"/>
        </w:rPr>
        <w:t xml:space="preserve">the </w:t>
      </w:r>
      <w:r w:rsidR="007308D3" w:rsidRPr="00CE7A4F">
        <w:rPr>
          <w:rFonts w:ascii="Arial" w:hAnsi="Arial" w:cs="Arial"/>
          <w:i/>
          <w:sz w:val="22"/>
          <w:szCs w:val="22"/>
          <w:highlight w:val="yellow"/>
        </w:rPr>
        <w:t>Jurisdiction Entity</w:t>
      </w:r>
      <w:r w:rsidRPr="00CE7A4F">
        <w:rPr>
          <w:rFonts w:ascii="Arial" w:hAnsi="Arial" w:cs="Arial"/>
          <w:sz w:val="22"/>
          <w:szCs w:val="22"/>
        </w:rPr>
        <w:t>.</w:t>
      </w:r>
      <w:r w:rsidR="003F18BF">
        <w:rPr>
          <w:rFonts w:ascii="Arial" w:hAnsi="Arial" w:cs="Arial"/>
          <w:sz w:val="22"/>
          <w:szCs w:val="22"/>
        </w:rPr>
        <w:t xml:space="preserve"> </w:t>
      </w:r>
      <w:r w:rsidR="003F18BF" w:rsidRPr="00EA102E">
        <w:rPr>
          <w:rFonts w:ascii="Arial" w:hAnsi="Arial" w:cs="Arial"/>
          <w:sz w:val="22"/>
          <w:szCs w:val="22"/>
        </w:rPr>
        <w:t xml:space="preserve">The minimum diameter for </w:t>
      </w:r>
      <w:r w:rsidR="003F18BF">
        <w:rPr>
          <w:rFonts w:ascii="Arial" w:hAnsi="Arial" w:cs="Arial"/>
          <w:sz w:val="22"/>
          <w:szCs w:val="22"/>
        </w:rPr>
        <w:t>under</w:t>
      </w:r>
      <w:r w:rsidR="003F18BF" w:rsidRPr="00EA102E">
        <w:rPr>
          <w:rFonts w:ascii="Arial" w:hAnsi="Arial" w:cs="Arial"/>
          <w:sz w:val="22"/>
          <w:szCs w:val="22"/>
        </w:rPr>
        <w:t>drains shall be 8 inches</w:t>
      </w:r>
      <w:r w:rsidR="003F18BF">
        <w:rPr>
          <w:rFonts w:ascii="Arial" w:hAnsi="Arial" w:cs="Arial"/>
          <w:sz w:val="22"/>
          <w:szCs w:val="22"/>
        </w:rPr>
        <w:t>.</w:t>
      </w:r>
    </w:p>
    <w:p w14:paraId="6171F937" w14:textId="77777777" w:rsidR="00C64B27" w:rsidRPr="00CE7A4F" w:rsidRDefault="00C64B27" w:rsidP="0075405A">
      <w:pPr>
        <w:ind w:left="540" w:hanging="540"/>
        <w:jc w:val="both"/>
        <w:rPr>
          <w:rFonts w:ascii="Arial" w:hAnsi="Arial" w:cs="Arial"/>
          <w:sz w:val="22"/>
          <w:szCs w:val="22"/>
        </w:rPr>
      </w:pPr>
    </w:p>
    <w:p w14:paraId="6C72968F" w14:textId="5ABF69B8" w:rsidR="00C64B27" w:rsidRPr="00CE7A4F" w:rsidRDefault="00C64B27" w:rsidP="0075405A">
      <w:pPr>
        <w:tabs>
          <w:tab w:val="left" w:pos="-1440"/>
        </w:tabs>
        <w:ind w:left="540" w:hanging="540"/>
        <w:jc w:val="both"/>
        <w:rPr>
          <w:rFonts w:ascii="Arial" w:hAnsi="Arial" w:cs="Arial"/>
          <w:b/>
          <w:sz w:val="22"/>
          <w:szCs w:val="22"/>
        </w:rPr>
      </w:pPr>
      <w:r w:rsidRPr="00CE7A4F">
        <w:rPr>
          <w:rFonts w:ascii="Arial" w:hAnsi="Arial" w:cs="Arial"/>
          <w:b/>
          <w:sz w:val="22"/>
          <w:szCs w:val="22"/>
        </w:rPr>
        <w:t>E.</w:t>
      </w:r>
      <w:r w:rsidRPr="00CE7A4F">
        <w:rPr>
          <w:rFonts w:ascii="Arial" w:hAnsi="Arial" w:cs="Arial"/>
          <w:b/>
          <w:sz w:val="22"/>
          <w:szCs w:val="22"/>
        </w:rPr>
        <w:tab/>
      </w:r>
      <w:r w:rsidR="00370EA2" w:rsidRPr="00CE7A4F">
        <w:rPr>
          <w:rFonts w:ascii="Arial" w:hAnsi="Arial" w:cs="Arial"/>
          <w:b/>
          <w:sz w:val="22"/>
          <w:szCs w:val="22"/>
        </w:rPr>
        <w:t>PIPE COVER, GRADE, AND SEPARATION FROM SANITARY SEWERS</w:t>
      </w:r>
    </w:p>
    <w:p w14:paraId="0306D527" w14:textId="77777777" w:rsidR="00C64B27" w:rsidRPr="00CE7A4F" w:rsidRDefault="00C64B27" w:rsidP="0075405A">
      <w:pPr>
        <w:ind w:left="540" w:hanging="540"/>
        <w:jc w:val="both"/>
        <w:rPr>
          <w:rFonts w:ascii="Arial" w:hAnsi="Arial" w:cs="Arial"/>
          <w:sz w:val="22"/>
          <w:szCs w:val="22"/>
        </w:rPr>
      </w:pPr>
    </w:p>
    <w:p w14:paraId="382BED8B" w14:textId="77777777" w:rsidR="00C64B27" w:rsidRPr="00CE7A4F" w:rsidRDefault="00C64B27" w:rsidP="0075405A">
      <w:pPr>
        <w:ind w:left="540"/>
        <w:jc w:val="both"/>
        <w:rPr>
          <w:rFonts w:ascii="Arial" w:hAnsi="Arial" w:cs="Arial"/>
          <w:sz w:val="22"/>
          <w:szCs w:val="22"/>
        </w:rPr>
      </w:pPr>
      <w:r w:rsidRPr="00CE7A4F">
        <w:rPr>
          <w:rFonts w:ascii="Arial" w:hAnsi="Arial" w:cs="Arial"/>
          <w:sz w:val="22"/>
          <w:szCs w:val="22"/>
        </w:rPr>
        <w:t xml:space="preserve">Pipe grade shall be such that, in general, a minimum of 2.0 feet of cover is maintained over the top of the pipe.  If the pipe is to be placed under pavement, or within 5 feet of the pavement, then the minimum pipe cover shall be </w:t>
      </w:r>
      <w:r w:rsidR="00985D7C" w:rsidRPr="00CE7A4F">
        <w:rPr>
          <w:rFonts w:ascii="Arial" w:hAnsi="Arial" w:cs="Arial"/>
          <w:sz w:val="22"/>
          <w:szCs w:val="22"/>
        </w:rPr>
        <w:t>2</w:t>
      </w:r>
      <w:r w:rsidRPr="00CE7A4F">
        <w:rPr>
          <w:rFonts w:ascii="Arial" w:hAnsi="Arial" w:cs="Arial"/>
          <w:sz w:val="22"/>
          <w:szCs w:val="22"/>
        </w:rPr>
        <w:t>.</w:t>
      </w:r>
      <w:r w:rsidR="00985D7C" w:rsidRPr="00CE7A4F">
        <w:rPr>
          <w:rFonts w:ascii="Arial" w:hAnsi="Arial" w:cs="Arial"/>
          <w:sz w:val="22"/>
          <w:szCs w:val="22"/>
        </w:rPr>
        <w:t>5</w:t>
      </w:r>
      <w:r w:rsidRPr="00CE7A4F">
        <w:rPr>
          <w:rFonts w:ascii="Arial" w:hAnsi="Arial" w:cs="Arial"/>
          <w:sz w:val="22"/>
          <w:szCs w:val="22"/>
        </w:rPr>
        <w:t xml:space="preserve"> feet from top of pavement to top of pipe.  Uniform slopes shall be maintained between inlets, manholes and inlets to manholes.  Final grade shall be set with full consideration of the capacity required, sedimentation problems, and other design parameters.  Minimum and maximum allowable slopes shall be those capable of producing velocities of between 2.5 and 10 feet per second, respectively, when the sewer is flowing full.  Maximum permissible velocities for various storm sewer materials are listed in </w:t>
      </w:r>
      <w:r w:rsidRPr="00CE7A4F">
        <w:rPr>
          <w:rFonts w:ascii="Arial" w:hAnsi="Arial" w:cs="Arial"/>
          <w:b/>
          <w:sz w:val="22"/>
          <w:szCs w:val="22"/>
        </w:rPr>
        <w:t>Table 4-1</w:t>
      </w:r>
      <w:r w:rsidRPr="00CE7A4F">
        <w:rPr>
          <w:rFonts w:ascii="Arial" w:hAnsi="Arial" w:cs="Arial"/>
          <w:sz w:val="22"/>
          <w:szCs w:val="22"/>
        </w:rPr>
        <w:t>.    A minimum of 2.0 feet of vertical separation between storm sewers and sanitary sewers shall be required.  When this is not possible, the sanitary sewer must be encased in concrete or ductile steel within 5 feet, each side, of the crossing centerline.</w:t>
      </w:r>
    </w:p>
    <w:p w14:paraId="0844C611" w14:textId="499E7A10" w:rsidR="00C64B27" w:rsidRDefault="00C64B27" w:rsidP="0075405A">
      <w:pPr>
        <w:ind w:left="540" w:hanging="540"/>
        <w:jc w:val="both"/>
        <w:rPr>
          <w:rFonts w:ascii="Arial" w:hAnsi="Arial" w:cs="Arial"/>
          <w:sz w:val="22"/>
        </w:rPr>
      </w:pPr>
    </w:p>
    <w:p w14:paraId="5FBD8D88" w14:textId="77777777" w:rsidR="00CE7A4F" w:rsidRDefault="00CE7A4F" w:rsidP="0075405A">
      <w:pPr>
        <w:ind w:left="540" w:hanging="540"/>
        <w:jc w:val="both"/>
        <w:rPr>
          <w:rFonts w:ascii="Arial" w:hAnsi="Arial" w:cs="Arial"/>
          <w:sz w:val="22"/>
        </w:rPr>
      </w:pPr>
    </w:p>
    <w:p w14:paraId="1581F945" w14:textId="2D58171E" w:rsidR="00C64B27" w:rsidRPr="00CE7A4F" w:rsidRDefault="00C64B27" w:rsidP="0075405A">
      <w:pPr>
        <w:tabs>
          <w:tab w:val="left" w:pos="-1440"/>
        </w:tabs>
        <w:ind w:left="540" w:hanging="540"/>
        <w:jc w:val="both"/>
        <w:rPr>
          <w:rFonts w:ascii="Arial" w:hAnsi="Arial" w:cs="Arial"/>
          <w:b/>
          <w:sz w:val="22"/>
          <w:szCs w:val="22"/>
        </w:rPr>
      </w:pPr>
      <w:r w:rsidRPr="00CE7A4F">
        <w:rPr>
          <w:rFonts w:ascii="Arial" w:hAnsi="Arial" w:cs="Arial"/>
          <w:b/>
          <w:sz w:val="22"/>
          <w:szCs w:val="22"/>
        </w:rPr>
        <w:t>F.</w:t>
      </w:r>
      <w:r w:rsidRPr="00CE7A4F">
        <w:rPr>
          <w:rFonts w:ascii="Arial" w:hAnsi="Arial" w:cs="Arial"/>
          <w:b/>
          <w:sz w:val="22"/>
          <w:szCs w:val="22"/>
        </w:rPr>
        <w:tab/>
      </w:r>
      <w:r w:rsidR="00370EA2" w:rsidRPr="00CE7A4F">
        <w:rPr>
          <w:rFonts w:ascii="Arial" w:hAnsi="Arial" w:cs="Arial"/>
          <w:b/>
          <w:sz w:val="22"/>
          <w:szCs w:val="22"/>
        </w:rPr>
        <w:t>ALIGNMENT</w:t>
      </w:r>
    </w:p>
    <w:p w14:paraId="364486E3" w14:textId="77777777" w:rsidR="00C64B27" w:rsidRPr="00CE7A4F" w:rsidRDefault="00C64B27" w:rsidP="0075405A">
      <w:pPr>
        <w:ind w:left="540" w:hanging="540"/>
        <w:jc w:val="both"/>
        <w:rPr>
          <w:rFonts w:ascii="Arial" w:hAnsi="Arial" w:cs="Arial"/>
          <w:sz w:val="22"/>
          <w:szCs w:val="22"/>
        </w:rPr>
      </w:pPr>
    </w:p>
    <w:p w14:paraId="7DF77C7E" w14:textId="77777777" w:rsidR="00C64B27" w:rsidRPr="00CE7A4F" w:rsidRDefault="00C64B27" w:rsidP="0075405A">
      <w:pPr>
        <w:tabs>
          <w:tab w:val="left" w:pos="-1440"/>
        </w:tabs>
        <w:ind w:left="540" w:hanging="540"/>
        <w:jc w:val="both"/>
        <w:rPr>
          <w:rFonts w:ascii="Arial" w:hAnsi="Arial" w:cs="Arial"/>
          <w:b/>
          <w:sz w:val="22"/>
          <w:szCs w:val="22"/>
        </w:rPr>
      </w:pPr>
      <w:r w:rsidRPr="00CE7A4F">
        <w:rPr>
          <w:rFonts w:ascii="Arial" w:hAnsi="Arial" w:cs="Arial"/>
          <w:sz w:val="22"/>
          <w:szCs w:val="22"/>
        </w:rPr>
        <w:tab/>
        <w:t>Storm sewers shall be straight between manholes and/or inlets.</w:t>
      </w:r>
      <w:r w:rsidRPr="00CE7A4F">
        <w:rPr>
          <w:rFonts w:ascii="Arial" w:hAnsi="Arial" w:cs="Arial"/>
          <w:b/>
          <w:sz w:val="22"/>
          <w:szCs w:val="22"/>
        </w:rPr>
        <w:t xml:space="preserve"> </w:t>
      </w:r>
    </w:p>
    <w:p w14:paraId="1A6FD94C" w14:textId="77777777" w:rsidR="00C64B27" w:rsidRPr="00CE7A4F" w:rsidRDefault="00C64B27" w:rsidP="0075405A">
      <w:pPr>
        <w:tabs>
          <w:tab w:val="left" w:pos="-1440"/>
        </w:tabs>
        <w:ind w:left="540" w:hanging="540"/>
        <w:jc w:val="both"/>
        <w:rPr>
          <w:rFonts w:ascii="Arial" w:hAnsi="Arial" w:cs="Arial"/>
          <w:b/>
          <w:sz w:val="22"/>
          <w:szCs w:val="22"/>
        </w:rPr>
      </w:pPr>
    </w:p>
    <w:p w14:paraId="4FF00543" w14:textId="77777777" w:rsidR="0034565B" w:rsidRPr="00CE7A4F" w:rsidRDefault="0034565B" w:rsidP="0075405A">
      <w:pPr>
        <w:tabs>
          <w:tab w:val="left" w:pos="-1440"/>
        </w:tabs>
        <w:ind w:left="540" w:hanging="540"/>
        <w:jc w:val="both"/>
        <w:rPr>
          <w:rFonts w:ascii="Arial" w:hAnsi="Arial" w:cs="Arial"/>
          <w:b/>
          <w:sz w:val="22"/>
          <w:szCs w:val="22"/>
        </w:rPr>
      </w:pPr>
    </w:p>
    <w:p w14:paraId="2FC2D906" w14:textId="77777777" w:rsidR="0024605E" w:rsidRDefault="0024605E">
      <w:pPr>
        <w:rPr>
          <w:rFonts w:ascii="Arial" w:hAnsi="Arial" w:cs="Arial"/>
          <w:b/>
          <w:sz w:val="22"/>
          <w:szCs w:val="22"/>
        </w:rPr>
      </w:pPr>
      <w:r>
        <w:rPr>
          <w:rFonts w:ascii="Arial" w:hAnsi="Arial" w:cs="Arial"/>
          <w:b/>
          <w:sz w:val="22"/>
          <w:szCs w:val="22"/>
        </w:rPr>
        <w:br w:type="page"/>
      </w:r>
    </w:p>
    <w:p w14:paraId="4606AE36" w14:textId="4B895AEC" w:rsidR="00C64B27" w:rsidRPr="00CE7A4F" w:rsidRDefault="00C64B27" w:rsidP="0075405A">
      <w:pPr>
        <w:tabs>
          <w:tab w:val="left" w:pos="-1440"/>
        </w:tabs>
        <w:ind w:left="540" w:hanging="540"/>
        <w:jc w:val="both"/>
        <w:rPr>
          <w:rFonts w:ascii="Arial" w:hAnsi="Arial" w:cs="Arial"/>
          <w:b/>
          <w:sz w:val="22"/>
          <w:szCs w:val="22"/>
        </w:rPr>
      </w:pPr>
      <w:r w:rsidRPr="00CE7A4F">
        <w:rPr>
          <w:rFonts w:ascii="Arial" w:hAnsi="Arial" w:cs="Arial"/>
          <w:b/>
          <w:sz w:val="22"/>
          <w:szCs w:val="22"/>
        </w:rPr>
        <w:t>G.</w:t>
      </w:r>
      <w:r w:rsidRPr="00CE7A4F">
        <w:rPr>
          <w:rFonts w:ascii="Arial" w:hAnsi="Arial" w:cs="Arial"/>
          <w:b/>
          <w:sz w:val="22"/>
          <w:szCs w:val="22"/>
        </w:rPr>
        <w:tab/>
      </w:r>
      <w:r w:rsidR="00370EA2" w:rsidRPr="00CE7A4F">
        <w:rPr>
          <w:rFonts w:ascii="Arial" w:hAnsi="Arial" w:cs="Arial"/>
          <w:b/>
          <w:sz w:val="22"/>
          <w:szCs w:val="22"/>
        </w:rPr>
        <w:t>MANHOLES/INLETS</w:t>
      </w:r>
    </w:p>
    <w:p w14:paraId="0956236A" w14:textId="77777777" w:rsidR="00C64B27" w:rsidRPr="00D30730" w:rsidRDefault="00C64B27" w:rsidP="0075405A">
      <w:pPr>
        <w:ind w:left="540" w:hanging="540"/>
        <w:jc w:val="both"/>
        <w:rPr>
          <w:rFonts w:ascii="Arial" w:hAnsi="Arial" w:cs="Arial"/>
          <w:sz w:val="24"/>
        </w:rPr>
      </w:pPr>
    </w:p>
    <w:p w14:paraId="48994C29" w14:textId="77777777" w:rsidR="00C64B27" w:rsidRPr="00CE7A4F" w:rsidRDefault="00C64B27" w:rsidP="0075405A">
      <w:pPr>
        <w:ind w:left="540"/>
        <w:jc w:val="both"/>
        <w:rPr>
          <w:rFonts w:ascii="Arial" w:hAnsi="Arial" w:cs="Arial"/>
          <w:sz w:val="22"/>
          <w:szCs w:val="22"/>
        </w:rPr>
      </w:pPr>
      <w:r w:rsidRPr="00CE7A4F">
        <w:rPr>
          <w:rFonts w:ascii="Arial" w:hAnsi="Arial" w:cs="Arial"/>
          <w:sz w:val="22"/>
          <w:szCs w:val="22"/>
        </w:rPr>
        <w:t>Manholes and/or inlets shall be installed to provide human access to continuous underground storm sewers for the purpose of inspection and maintenance.  The casting access minimum inside diameter shall be no less than 22 inches or a rectangular opening of no less than 22 inches by 22 inches.  Steps shall be provided in structures deeper than 4 feet, with the first step at the depth of 2 feet and the following steps spaced every 1 foot until the bottom is reached.  When grade adjustments of manholes and inlets are required in the field to meet finish design or existing curb grade, adjustment rings with a maximum height of 12 inches may be used. Manholes shall be provided at the following locations:</w:t>
      </w:r>
    </w:p>
    <w:p w14:paraId="3C0B92A4" w14:textId="77777777" w:rsidR="00C64B27" w:rsidRPr="00CE7A4F" w:rsidRDefault="00C64B27" w:rsidP="0075405A">
      <w:pPr>
        <w:ind w:left="540" w:hanging="540"/>
        <w:jc w:val="both"/>
        <w:rPr>
          <w:rFonts w:ascii="Arial" w:hAnsi="Arial" w:cs="Arial"/>
          <w:sz w:val="22"/>
          <w:szCs w:val="22"/>
        </w:rPr>
      </w:pPr>
    </w:p>
    <w:p w14:paraId="23057DF0" w14:textId="77777777" w:rsidR="00C64B27" w:rsidRPr="00CE7A4F" w:rsidRDefault="00C64B27" w:rsidP="0024605E">
      <w:pPr>
        <w:tabs>
          <w:tab w:val="left" w:pos="-1440"/>
        </w:tabs>
        <w:ind w:left="900" w:hanging="360"/>
        <w:jc w:val="both"/>
        <w:rPr>
          <w:rFonts w:ascii="Arial" w:hAnsi="Arial" w:cs="Arial"/>
          <w:sz w:val="22"/>
          <w:szCs w:val="22"/>
        </w:rPr>
      </w:pPr>
      <w:r w:rsidRPr="00CE7A4F">
        <w:rPr>
          <w:rFonts w:ascii="Arial" w:hAnsi="Arial" w:cs="Arial"/>
          <w:sz w:val="22"/>
          <w:szCs w:val="22"/>
        </w:rPr>
        <w:t>1.</w:t>
      </w:r>
      <w:r w:rsidRPr="00CE7A4F">
        <w:rPr>
          <w:rFonts w:ascii="Arial" w:hAnsi="Arial" w:cs="Arial"/>
          <w:sz w:val="22"/>
          <w:szCs w:val="22"/>
        </w:rPr>
        <w:tab/>
        <w:t>Where two or more storm sewers converge.</w:t>
      </w:r>
    </w:p>
    <w:p w14:paraId="24BD2A4B" w14:textId="77777777" w:rsidR="00C64B27" w:rsidRPr="00CE7A4F" w:rsidRDefault="00C64B27" w:rsidP="0024605E">
      <w:pPr>
        <w:tabs>
          <w:tab w:val="left" w:pos="-1440"/>
        </w:tabs>
        <w:ind w:left="900" w:hanging="360"/>
        <w:jc w:val="both"/>
        <w:rPr>
          <w:rFonts w:ascii="Arial" w:hAnsi="Arial" w:cs="Arial"/>
          <w:sz w:val="22"/>
          <w:szCs w:val="22"/>
        </w:rPr>
      </w:pPr>
      <w:r w:rsidRPr="00CE7A4F">
        <w:rPr>
          <w:rFonts w:ascii="Arial" w:hAnsi="Arial" w:cs="Arial"/>
          <w:sz w:val="22"/>
          <w:szCs w:val="22"/>
        </w:rPr>
        <w:t>2.</w:t>
      </w:r>
      <w:r w:rsidRPr="00CE7A4F">
        <w:rPr>
          <w:rFonts w:ascii="Arial" w:hAnsi="Arial" w:cs="Arial"/>
          <w:sz w:val="22"/>
          <w:szCs w:val="22"/>
        </w:rPr>
        <w:tab/>
        <w:t>Where pipe size or the pipe material changes.</w:t>
      </w:r>
    </w:p>
    <w:p w14:paraId="080C4B61" w14:textId="77777777" w:rsidR="00C64B27" w:rsidRPr="00CE7A4F" w:rsidRDefault="00C64B27" w:rsidP="0024605E">
      <w:pPr>
        <w:tabs>
          <w:tab w:val="left" w:pos="-1440"/>
        </w:tabs>
        <w:ind w:left="900" w:hanging="360"/>
        <w:jc w:val="both"/>
        <w:rPr>
          <w:rFonts w:ascii="Arial" w:hAnsi="Arial" w:cs="Arial"/>
          <w:sz w:val="22"/>
          <w:szCs w:val="22"/>
        </w:rPr>
      </w:pPr>
      <w:r w:rsidRPr="00CE7A4F">
        <w:rPr>
          <w:rFonts w:ascii="Arial" w:hAnsi="Arial" w:cs="Arial"/>
          <w:sz w:val="22"/>
          <w:szCs w:val="22"/>
        </w:rPr>
        <w:t>3.</w:t>
      </w:r>
      <w:r w:rsidRPr="00CE7A4F">
        <w:rPr>
          <w:rFonts w:ascii="Arial" w:hAnsi="Arial" w:cs="Arial"/>
          <w:sz w:val="22"/>
          <w:szCs w:val="22"/>
        </w:rPr>
        <w:tab/>
        <w:t>Where a change in horizontal alignment occurs.</w:t>
      </w:r>
    </w:p>
    <w:p w14:paraId="5AB46A54" w14:textId="77777777" w:rsidR="0075405A" w:rsidRPr="00CE7A4F" w:rsidRDefault="00C64B27" w:rsidP="008E6CA4">
      <w:pPr>
        <w:numPr>
          <w:ilvl w:val="0"/>
          <w:numId w:val="15"/>
        </w:numPr>
        <w:tabs>
          <w:tab w:val="clear" w:pos="2160"/>
          <w:tab w:val="left" w:pos="-1440"/>
          <w:tab w:val="num" w:pos="1440"/>
        </w:tabs>
        <w:ind w:left="900" w:hanging="360"/>
        <w:jc w:val="both"/>
        <w:rPr>
          <w:rFonts w:ascii="Arial" w:hAnsi="Arial" w:cs="Arial"/>
          <w:sz w:val="22"/>
          <w:szCs w:val="22"/>
        </w:rPr>
      </w:pPr>
      <w:r w:rsidRPr="00CE7A4F">
        <w:rPr>
          <w:rFonts w:ascii="Arial" w:hAnsi="Arial" w:cs="Arial"/>
          <w:sz w:val="22"/>
          <w:szCs w:val="22"/>
        </w:rPr>
        <w:t>Where a change in pipe slope occurs.</w:t>
      </w:r>
    </w:p>
    <w:p w14:paraId="56600B28" w14:textId="77777777" w:rsidR="00C64B27" w:rsidRPr="00CE7A4F" w:rsidRDefault="00C64B27" w:rsidP="008E6CA4">
      <w:pPr>
        <w:numPr>
          <w:ilvl w:val="0"/>
          <w:numId w:val="15"/>
        </w:numPr>
        <w:tabs>
          <w:tab w:val="clear" w:pos="2160"/>
          <w:tab w:val="left" w:pos="-1440"/>
          <w:tab w:val="num" w:pos="1440"/>
        </w:tabs>
        <w:ind w:left="900" w:hanging="360"/>
        <w:jc w:val="both"/>
        <w:rPr>
          <w:rFonts w:ascii="Arial" w:hAnsi="Arial" w:cs="Arial"/>
          <w:sz w:val="22"/>
          <w:szCs w:val="22"/>
        </w:rPr>
      </w:pPr>
      <w:r w:rsidRPr="00CE7A4F">
        <w:rPr>
          <w:rFonts w:ascii="Arial" w:hAnsi="Arial" w:cs="Arial"/>
          <w:sz w:val="22"/>
          <w:szCs w:val="22"/>
        </w:rPr>
        <w:t xml:space="preserve">At intervals in straight sections of sewer, not to exceed the maximum allowed.  The maximum distance between storm sewer manholes shall be as shown in </w:t>
      </w:r>
      <w:r w:rsidRPr="00CE7A4F">
        <w:rPr>
          <w:rFonts w:ascii="Arial" w:hAnsi="Arial" w:cs="Arial"/>
          <w:b/>
          <w:sz w:val="22"/>
          <w:szCs w:val="22"/>
        </w:rPr>
        <w:t>Table 4-2</w:t>
      </w:r>
      <w:r w:rsidRPr="00CE7A4F">
        <w:rPr>
          <w:rFonts w:ascii="Arial" w:hAnsi="Arial" w:cs="Arial"/>
          <w:sz w:val="22"/>
          <w:szCs w:val="22"/>
        </w:rPr>
        <w:t>.</w:t>
      </w:r>
    </w:p>
    <w:p w14:paraId="3D98D3ED" w14:textId="77777777" w:rsidR="00C64B27" w:rsidRPr="00CE7A4F" w:rsidRDefault="00C64B27" w:rsidP="0075405A">
      <w:pPr>
        <w:tabs>
          <w:tab w:val="left" w:pos="-1440"/>
        </w:tabs>
        <w:ind w:left="540" w:hanging="540"/>
        <w:jc w:val="both"/>
        <w:rPr>
          <w:rFonts w:ascii="Arial" w:hAnsi="Arial" w:cs="Arial"/>
          <w:sz w:val="22"/>
          <w:szCs w:val="22"/>
        </w:rPr>
      </w:pPr>
    </w:p>
    <w:p w14:paraId="2B06EF22" w14:textId="77777777" w:rsidR="00C64B27" w:rsidRPr="00CE7A4F" w:rsidRDefault="00C64B27" w:rsidP="0075405A">
      <w:pPr>
        <w:tabs>
          <w:tab w:val="left" w:pos="-1440"/>
        </w:tabs>
        <w:ind w:left="540" w:hanging="540"/>
        <w:jc w:val="center"/>
        <w:rPr>
          <w:rFonts w:ascii="Arial" w:hAnsi="Arial" w:cs="Arial"/>
          <w:sz w:val="22"/>
          <w:szCs w:val="22"/>
        </w:rPr>
      </w:pPr>
      <w:r w:rsidRPr="00CE7A4F">
        <w:rPr>
          <w:rFonts w:ascii="Arial" w:hAnsi="Arial" w:cs="Arial"/>
          <w:b/>
          <w:sz w:val="22"/>
          <w:szCs w:val="22"/>
        </w:rPr>
        <w:t>TABLE 4-2</w:t>
      </w:r>
    </w:p>
    <w:p w14:paraId="4410C27E" w14:textId="77777777" w:rsidR="00C64B27" w:rsidRPr="00D30730" w:rsidRDefault="00C64B27" w:rsidP="0075405A">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540" w:hanging="540"/>
        <w:jc w:val="both"/>
        <w:rPr>
          <w:rFonts w:ascii="Arial" w:hAnsi="Arial" w:cs="Arial"/>
          <w:sz w:val="24"/>
        </w:rPr>
      </w:pPr>
    </w:p>
    <w:tbl>
      <w:tblPr>
        <w:tblW w:w="0" w:type="auto"/>
        <w:tblInd w:w="1492"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3510"/>
        <w:gridCol w:w="3690"/>
      </w:tblGrid>
      <w:tr w:rsidR="00C64B27" w:rsidRPr="00CE7A4F" w14:paraId="3B3CA949" w14:textId="77777777" w:rsidTr="00FE3044">
        <w:trPr>
          <w:trHeight w:val="435"/>
          <w:tblHeader/>
        </w:trPr>
        <w:tc>
          <w:tcPr>
            <w:tcW w:w="7200" w:type="dxa"/>
            <w:gridSpan w:val="2"/>
            <w:tcBorders>
              <w:top w:val="double" w:sz="2" w:space="0" w:color="000000"/>
              <w:left w:val="double" w:sz="2" w:space="0" w:color="000000"/>
              <w:bottom w:val="single" w:sz="8" w:space="0" w:color="000000"/>
              <w:right w:val="double" w:sz="2" w:space="0" w:color="000000"/>
            </w:tcBorders>
            <w:shd w:val="pct10" w:color="000000" w:fill="FFFFFF"/>
            <w:vAlign w:val="center"/>
          </w:tcPr>
          <w:p w14:paraId="52023F21" w14:textId="77777777" w:rsidR="00C64B27" w:rsidRPr="00CE7A4F" w:rsidRDefault="00C64B27" w:rsidP="0075405A">
            <w:pPr>
              <w:ind w:left="540" w:hanging="540"/>
              <w:jc w:val="center"/>
              <w:rPr>
                <w:rFonts w:ascii="Arial" w:hAnsi="Arial" w:cs="Arial"/>
                <w:b/>
              </w:rPr>
            </w:pPr>
            <w:r w:rsidRPr="00CE7A4F">
              <w:rPr>
                <w:rFonts w:ascii="Arial" w:hAnsi="Arial" w:cs="Arial"/>
                <w:b/>
              </w:rPr>
              <w:t>Maximum Distance Between Manholes</w:t>
            </w:r>
          </w:p>
        </w:tc>
      </w:tr>
      <w:tr w:rsidR="00C64B27" w:rsidRPr="00CE7A4F" w14:paraId="099C5E62" w14:textId="77777777" w:rsidTr="00FE3044">
        <w:trPr>
          <w:tblHeader/>
        </w:trPr>
        <w:tc>
          <w:tcPr>
            <w:tcW w:w="3510" w:type="dxa"/>
            <w:tcBorders>
              <w:top w:val="single" w:sz="8" w:space="0" w:color="000000"/>
              <w:left w:val="double" w:sz="4" w:space="0" w:color="000000"/>
              <w:bottom w:val="double" w:sz="4" w:space="0" w:color="000000"/>
              <w:right w:val="single" w:sz="8" w:space="0" w:color="000000"/>
            </w:tcBorders>
            <w:shd w:val="clear" w:color="000000" w:fill="FFFFFF"/>
          </w:tcPr>
          <w:p w14:paraId="21371643" w14:textId="77777777" w:rsidR="00C64B27" w:rsidRPr="00CE7A4F" w:rsidRDefault="00C64B27" w:rsidP="0075405A">
            <w:pPr>
              <w:spacing w:line="120" w:lineRule="exact"/>
              <w:ind w:left="540" w:hanging="540"/>
              <w:rPr>
                <w:rFonts w:ascii="Arial" w:hAnsi="Arial" w:cs="Arial"/>
              </w:rPr>
            </w:pPr>
          </w:p>
          <w:p w14:paraId="595DB96B" w14:textId="77777777" w:rsidR="00C64B27" w:rsidRPr="00CE7A4F" w:rsidRDefault="00C64B27" w:rsidP="0075405A">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540" w:hanging="540"/>
              <w:jc w:val="center"/>
              <w:rPr>
                <w:rFonts w:ascii="Arial" w:hAnsi="Arial" w:cs="Arial"/>
                <w:b/>
              </w:rPr>
            </w:pPr>
            <w:r w:rsidRPr="00CE7A4F">
              <w:rPr>
                <w:rFonts w:ascii="Arial" w:hAnsi="Arial" w:cs="Arial"/>
                <w:b/>
              </w:rPr>
              <w:t>Size of Pipe</w:t>
            </w:r>
          </w:p>
          <w:p w14:paraId="7B9F16BC" w14:textId="77777777" w:rsidR="00C64B27" w:rsidRPr="00CE7A4F" w:rsidRDefault="00C64B27" w:rsidP="0075405A">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540" w:hanging="540"/>
              <w:jc w:val="center"/>
              <w:rPr>
                <w:rFonts w:ascii="Arial" w:hAnsi="Arial" w:cs="Arial"/>
              </w:rPr>
            </w:pPr>
            <w:r w:rsidRPr="00CE7A4F">
              <w:rPr>
                <w:rFonts w:ascii="Arial" w:hAnsi="Arial" w:cs="Arial"/>
                <w:b/>
              </w:rPr>
              <w:t>(Inches)</w:t>
            </w:r>
          </w:p>
        </w:tc>
        <w:tc>
          <w:tcPr>
            <w:tcW w:w="3690" w:type="dxa"/>
            <w:tcBorders>
              <w:top w:val="single" w:sz="8" w:space="0" w:color="000000"/>
              <w:left w:val="single" w:sz="8" w:space="0" w:color="000000"/>
              <w:bottom w:val="double" w:sz="4" w:space="0" w:color="000000"/>
              <w:right w:val="double" w:sz="4" w:space="0" w:color="000000"/>
            </w:tcBorders>
            <w:shd w:val="clear" w:color="000000" w:fill="FFFFFF"/>
          </w:tcPr>
          <w:p w14:paraId="21381479" w14:textId="77777777" w:rsidR="00C64B27" w:rsidRPr="00CE7A4F" w:rsidRDefault="00C64B27" w:rsidP="0075405A">
            <w:pPr>
              <w:spacing w:line="120" w:lineRule="exact"/>
              <w:ind w:left="540" w:hanging="540"/>
              <w:rPr>
                <w:rFonts w:ascii="Arial" w:hAnsi="Arial" w:cs="Arial"/>
              </w:rPr>
            </w:pPr>
          </w:p>
          <w:p w14:paraId="7F762844" w14:textId="77777777" w:rsidR="00C64B27" w:rsidRPr="00CE7A4F" w:rsidRDefault="00C64B27" w:rsidP="0075405A">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540" w:hanging="540"/>
              <w:jc w:val="center"/>
              <w:rPr>
                <w:rFonts w:ascii="Arial" w:hAnsi="Arial" w:cs="Arial"/>
                <w:b/>
              </w:rPr>
            </w:pPr>
            <w:r w:rsidRPr="00CE7A4F">
              <w:rPr>
                <w:rFonts w:ascii="Arial" w:hAnsi="Arial" w:cs="Arial"/>
                <w:b/>
              </w:rPr>
              <w:t>Maximum Distance</w:t>
            </w:r>
          </w:p>
          <w:p w14:paraId="72F3AF63" w14:textId="77777777" w:rsidR="00C64B27" w:rsidRPr="00CE7A4F" w:rsidRDefault="00C64B27" w:rsidP="0075405A">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540" w:hanging="540"/>
              <w:jc w:val="center"/>
              <w:rPr>
                <w:rFonts w:ascii="Arial" w:hAnsi="Arial" w:cs="Arial"/>
              </w:rPr>
            </w:pPr>
            <w:r w:rsidRPr="00CE7A4F">
              <w:rPr>
                <w:rFonts w:ascii="Arial" w:hAnsi="Arial" w:cs="Arial"/>
                <w:b/>
              </w:rPr>
              <w:t>(Feet)</w:t>
            </w:r>
          </w:p>
        </w:tc>
      </w:tr>
      <w:tr w:rsidR="00C64B27" w:rsidRPr="00CE7A4F" w14:paraId="53BA1AA7" w14:textId="77777777" w:rsidTr="00FE3044">
        <w:tc>
          <w:tcPr>
            <w:tcW w:w="3510" w:type="dxa"/>
            <w:tcBorders>
              <w:top w:val="double" w:sz="4" w:space="0" w:color="000000"/>
            </w:tcBorders>
          </w:tcPr>
          <w:p w14:paraId="4EDD7AFD" w14:textId="77777777" w:rsidR="00C64B27" w:rsidRPr="00CE7A4F" w:rsidRDefault="00C64B27" w:rsidP="0075405A">
            <w:pPr>
              <w:spacing w:line="120" w:lineRule="exact"/>
              <w:ind w:left="540" w:hanging="540"/>
              <w:rPr>
                <w:rFonts w:ascii="Arial" w:hAnsi="Arial" w:cs="Arial"/>
              </w:rPr>
            </w:pPr>
          </w:p>
          <w:p w14:paraId="21C42E41" w14:textId="77777777" w:rsidR="00C64B27" w:rsidRPr="00CE7A4F" w:rsidRDefault="00C64B27" w:rsidP="0075405A">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540" w:hanging="540"/>
              <w:jc w:val="center"/>
              <w:rPr>
                <w:rFonts w:ascii="Arial" w:hAnsi="Arial" w:cs="Arial"/>
              </w:rPr>
            </w:pPr>
            <w:r w:rsidRPr="00CE7A4F">
              <w:rPr>
                <w:rFonts w:ascii="Arial" w:hAnsi="Arial" w:cs="Arial"/>
              </w:rPr>
              <w:t>12 through 42</w:t>
            </w:r>
          </w:p>
        </w:tc>
        <w:tc>
          <w:tcPr>
            <w:tcW w:w="3690" w:type="dxa"/>
            <w:tcBorders>
              <w:top w:val="double" w:sz="4" w:space="0" w:color="000000"/>
            </w:tcBorders>
          </w:tcPr>
          <w:p w14:paraId="7E2F2E21" w14:textId="77777777" w:rsidR="00C64B27" w:rsidRPr="00CE7A4F" w:rsidRDefault="00C64B27" w:rsidP="0075405A">
            <w:pPr>
              <w:spacing w:line="120" w:lineRule="exact"/>
              <w:ind w:left="540" w:hanging="540"/>
              <w:rPr>
                <w:rFonts w:ascii="Arial" w:hAnsi="Arial" w:cs="Arial"/>
              </w:rPr>
            </w:pPr>
          </w:p>
          <w:p w14:paraId="7309A2DE" w14:textId="77777777" w:rsidR="00C64B27" w:rsidRPr="00CE7A4F" w:rsidRDefault="00C64B27" w:rsidP="0075405A">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540" w:hanging="540"/>
              <w:jc w:val="center"/>
              <w:rPr>
                <w:rFonts w:ascii="Arial" w:hAnsi="Arial" w:cs="Arial"/>
              </w:rPr>
            </w:pPr>
            <w:r w:rsidRPr="00CE7A4F">
              <w:rPr>
                <w:rFonts w:ascii="Arial" w:hAnsi="Arial" w:cs="Arial"/>
              </w:rPr>
              <w:t>400</w:t>
            </w:r>
          </w:p>
        </w:tc>
      </w:tr>
      <w:tr w:rsidR="00C64B27" w:rsidRPr="00CE7A4F" w14:paraId="11C0D170" w14:textId="77777777" w:rsidTr="00FE3044">
        <w:tc>
          <w:tcPr>
            <w:tcW w:w="3510" w:type="dxa"/>
          </w:tcPr>
          <w:p w14:paraId="259D6A30" w14:textId="77777777" w:rsidR="00C64B27" w:rsidRPr="00CE7A4F" w:rsidRDefault="00C64B27" w:rsidP="0075405A">
            <w:pPr>
              <w:spacing w:line="120" w:lineRule="exact"/>
              <w:ind w:left="540" w:hanging="540"/>
              <w:rPr>
                <w:rFonts w:ascii="Arial" w:hAnsi="Arial" w:cs="Arial"/>
              </w:rPr>
            </w:pPr>
          </w:p>
          <w:p w14:paraId="22FF6E09" w14:textId="77777777" w:rsidR="00C64B27" w:rsidRPr="00CE7A4F" w:rsidRDefault="00C64B27" w:rsidP="0075405A">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540" w:hanging="540"/>
              <w:jc w:val="center"/>
              <w:rPr>
                <w:rFonts w:ascii="Arial" w:hAnsi="Arial" w:cs="Arial"/>
              </w:rPr>
            </w:pPr>
            <w:r w:rsidRPr="00CE7A4F">
              <w:rPr>
                <w:rFonts w:ascii="Arial" w:hAnsi="Arial" w:cs="Arial"/>
              </w:rPr>
              <w:t>48 and larger</w:t>
            </w:r>
          </w:p>
        </w:tc>
        <w:tc>
          <w:tcPr>
            <w:tcW w:w="3690" w:type="dxa"/>
          </w:tcPr>
          <w:p w14:paraId="3C2D0465" w14:textId="77777777" w:rsidR="00C64B27" w:rsidRPr="00CE7A4F" w:rsidRDefault="00C64B27" w:rsidP="0075405A">
            <w:pPr>
              <w:spacing w:line="120" w:lineRule="exact"/>
              <w:ind w:left="540" w:hanging="540"/>
              <w:rPr>
                <w:rFonts w:ascii="Arial" w:hAnsi="Arial" w:cs="Arial"/>
              </w:rPr>
            </w:pPr>
          </w:p>
          <w:p w14:paraId="260E6837" w14:textId="77777777" w:rsidR="00C64B27" w:rsidRPr="00CE7A4F" w:rsidRDefault="00C64B27" w:rsidP="0075405A">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540" w:hanging="540"/>
              <w:jc w:val="center"/>
              <w:rPr>
                <w:rFonts w:ascii="Arial" w:hAnsi="Arial" w:cs="Arial"/>
              </w:rPr>
            </w:pPr>
            <w:r w:rsidRPr="00CE7A4F">
              <w:rPr>
                <w:rFonts w:ascii="Arial" w:hAnsi="Arial" w:cs="Arial"/>
              </w:rPr>
              <w:t>600</w:t>
            </w:r>
          </w:p>
        </w:tc>
      </w:tr>
    </w:tbl>
    <w:p w14:paraId="2D2F65CB" w14:textId="77777777" w:rsidR="00C64B27" w:rsidRPr="00D30730" w:rsidRDefault="00C64B27" w:rsidP="0075405A">
      <w:pPr>
        <w:ind w:left="540" w:hanging="540"/>
        <w:jc w:val="both"/>
        <w:rPr>
          <w:rFonts w:ascii="Arial" w:hAnsi="Arial" w:cs="Arial"/>
          <w:sz w:val="24"/>
        </w:rPr>
      </w:pPr>
    </w:p>
    <w:p w14:paraId="0E60E7C1" w14:textId="36007D17" w:rsidR="009746C3" w:rsidRPr="00CE7A4F" w:rsidRDefault="009746C3" w:rsidP="00532233">
      <w:pPr>
        <w:ind w:left="540"/>
        <w:jc w:val="both"/>
        <w:rPr>
          <w:rFonts w:ascii="Arial" w:hAnsi="Arial" w:cs="Arial"/>
          <w:sz w:val="22"/>
          <w:szCs w:val="22"/>
        </w:rPr>
      </w:pPr>
      <w:r w:rsidRPr="00CE7A4F">
        <w:rPr>
          <w:rFonts w:ascii="Arial" w:hAnsi="Arial" w:cs="Arial"/>
          <w:sz w:val="22"/>
          <w:szCs w:val="22"/>
        </w:rPr>
        <w:t xml:space="preserve">Manhole/inlet inside sizing shall be according to </w:t>
      </w:r>
      <w:r w:rsidR="00F817DA" w:rsidRPr="00CE7A4F">
        <w:rPr>
          <w:rFonts w:ascii="Arial" w:hAnsi="Arial" w:cs="Arial"/>
          <w:sz w:val="22"/>
          <w:szCs w:val="22"/>
        </w:rPr>
        <w:t xml:space="preserve">the </w:t>
      </w:r>
      <w:r w:rsidR="007308D3" w:rsidRPr="00CE7A4F">
        <w:rPr>
          <w:rFonts w:ascii="Arial" w:hAnsi="Arial" w:cs="Arial"/>
          <w:i/>
          <w:sz w:val="22"/>
          <w:szCs w:val="22"/>
          <w:highlight w:val="yellow"/>
        </w:rPr>
        <w:t>Jurisdiction Entity</w:t>
      </w:r>
      <w:r w:rsidR="00F817DA" w:rsidRPr="00CE7A4F">
        <w:rPr>
          <w:rFonts w:ascii="Arial" w:hAnsi="Arial" w:cs="Arial"/>
          <w:sz w:val="22"/>
          <w:szCs w:val="22"/>
        </w:rPr>
        <w:t xml:space="preserve"> </w:t>
      </w:r>
      <w:r w:rsidRPr="00CE7A4F">
        <w:rPr>
          <w:rFonts w:ascii="Arial" w:hAnsi="Arial" w:cs="Arial"/>
          <w:sz w:val="22"/>
          <w:szCs w:val="22"/>
        </w:rPr>
        <w:t xml:space="preserve">Standard Construction Details.  </w:t>
      </w:r>
    </w:p>
    <w:p w14:paraId="36A783C5" w14:textId="77777777" w:rsidR="00C64B27" w:rsidRPr="00CE7A4F" w:rsidRDefault="00C64B27" w:rsidP="0075405A">
      <w:pPr>
        <w:ind w:left="540" w:hanging="540"/>
        <w:jc w:val="both"/>
        <w:rPr>
          <w:rFonts w:ascii="Arial" w:hAnsi="Arial" w:cs="Arial"/>
          <w:sz w:val="22"/>
          <w:szCs w:val="22"/>
        </w:rPr>
      </w:pPr>
    </w:p>
    <w:p w14:paraId="5377004C" w14:textId="77777777" w:rsidR="00C64B27" w:rsidRPr="00CE7A4F" w:rsidRDefault="00C64B27" w:rsidP="0075405A">
      <w:pPr>
        <w:ind w:left="540"/>
        <w:jc w:val="both"/>
        <w:rPr>
          <w:rFonts w:ascii="Arial" w:hAnsi="Arial" w:cs="Arial"/>
          <w:sz w:val="22"/>
          <w:szCs w:val="22"/>
        </w:rPr>
      </w:pPr>
      <w:r w:rsidRPr="00CE7A4F">
        <w:rPr>
          <w:rFonts w:ascii="Arial" w:hAnsi="Arial" w:cs="Arial"/>
          <w:sz w:val="22"/>
          <w:szCs w:val="22"/>
        </w:rPr>
        <w:t xml:space="preserve">In addition to the above requirements, a minimum drop of 0.1 foot through manholes and inlet structures should be provided.  When changing pipe size, match crowns of pipes, unless detailed modeling of hydraulic grade line shows that another arrangement would be as effective.  Pipe slope should not be so steep that inlets surcharge (i.e. hydraulic grade line should remain below rim elevation). </w:t>
      </w:r>
    </w:p>
    <w:p w14:paraId="17533463" w14:textId="77777777" w:rsidR="00C64B27" w:rsidRPr="00CE7A4F" w:rsidRDefault="00C64B27" w:rsidP="0075405A">
      <w:pPr>
        <w:ind w:left="540" w:hanging="540"/>
        <w:jc w:val="both"/>
        <w:rPr>
          <w:rFonts w:ascii="Arial" w:hAnsi="Arial" w:cs="Arial"/>
          <w:sz w:val="22"/>
          <w:szCs w:val="22"/>
        </w:rPr>
      </w:pPr>
      <w:r w:rsidRPr="00CE7A4F">
        <w:rPr>
          <w:rFonts w:ascii="Arial" w:hAnsi="Arial" w:cs="Arial"/>
          <w:sz w:val="22"/>
          <w:szCs w:val="22"/>
        </w:rPr>
        <w:t xml:space="preserve"> </w:t>
      </w:r>
    </w:p>
    <w:p w14:paraId="6E0D6618" w14:textId="77777777" w:rsidR="00B663D4" w:rsidRPr="00CE7A4F" w:rsidRDefault="00692C6A" w:rsidP="00692C6A">
      <w:pPr>
        <w:tabs>
          <w:tab w:val="left" w:pos="-1440"/>
        </w:tabs>
        <w:ind w:left="540"/>
        <w:jc w:val="both"/>
        <w:rPr>
          <w:rFonts w:ascii="Arial" w:hAnsi="Arial" w:cs="Arial"/>
          <w:sz w:val="22"/>
          <w:szCs w:val="22"/>
        </w:rPr>
      </w:pPr>
      <w:r w:rsidRPr="00CE7A4F">
        <w:rPr>
          <w:rFonts w:ascii="Arial" w:hAnsi="Arial" w:cs="Arial"/>
          <w:sz w:val="22"/>
          <w:szCs w:val="22"/>
        </w:rPr>
        <w:t>Plans should no</w:t>
      </w:r>
      <w:r w:rsidR="00D1712B" w:rsidRPr="00CE7A4F">
        <w:rPr>
          <w:rFonts w:ascii="Arial" w:hAnsi="Arial" w:cs="Arial"/>
          <w:sz w:val="22"/>
          <w:szCs w:val="22"/>
        </w:rPr>
        <w:t>t</w:t>
      </w:r>
      <w:r w:rsidRPr="00CE7A4F">
        <w:rPr>
          <w:rFonts w:ascii="Arial" w:hAnsi="Arial" w:cs="Arial"/>
          <w:sz w:val="22"/>
          <w:szCs w:val="22"/>
        </w:rPr>
        <w:t>e that a</w:t>
      </w:r>
      <w:r w:rsidR="00B663D4" w:rsidRPr="00CE7A4F">
        <w:rPr>
          <w:rFonts w:ascii="Arial" w:hAnsi="Arial" w:cs="Arial"/>
          <w:sz w:val="22"/>
          <w:szCs w:val="22"/>
        </w:rPr>
        <w:t>ll Inlets</w:t>
      </w:r>
      <w:r w:rsidRPr="00CE7A4F">
        <w:rPr>
          <w:rFonts w:ascii="Arial" w:hAnsi="Arial" w:cs="Arial"/>
          <w:sz w:val="22"/>
          <w:szCs w:val="22"/>
        </w:rPr>
        <w:t xml:space="preserve"> and castings</w:t>
      </w:r>
      <w:r w:rsidR="00B663D4" w:rsidRPr="00CE7A4F">
        <w:rPr>
          <w:rFonts w:ascii="Arial" w:hAnsi="Arial" w:cs="Arial"/>
          <w:sz w:val="22"/>
          <w:szCs w:val="22"/>
        </w:rPr>
        <w:t xml:space="preserve"> must be pre-stamped with a “clean water” message.  </w:t>
      </w:r>
    </w:p>
    <w:p w14:paraId="1312A666" w14:textId="77777777" w:rsidR="00B663D4" w:rsidRPr="00CE7A4F" w:rsidRDefault="00B663D4" w:rsidP="0075405A">
      <w:pPr>
        <w:tabs>
          <w:tab w:val="left" w:pos="-1440"/>
        </w:tabs>
        <w:ind w:left="540" w:hanging="540"/>
        <w:jc w:val="both"/>
        <w:rPr>
          <w:rFonts w:ascii="Arial" w:hAnsi="Arial" w:cs="Arial"/>
          <w:sz w:val="22"/>
          <w:szCs w:val="22"/>
        </w:rPr>
      </w:pPr>
    </w:p>
    <w:p w14:paraId="4D865E50" w14:textId="77777777" w:rsidR="00C64B27" w:rsidRPr="00CE7A4F" w:rsidRDefault="00C64B27" w:rsidP="0075405A">
      <w:pPr>
        <w:tabs>
          <w:tab w:val="left" w:pos="-1440"/>
        </w:tabs>
        <w:ind w:left="540"/>
        <w:jc w:val="both"/>
        <w:rPr>
          <w:rFonts w:ascii="Arial" w:hAnsi="Arial" w:cs="Arial"/>
          <w:sz w:val="22"/>
          <w:szCs w:val="22"/>
        </w:rPr>
      </w:pPr>
      <w:r w:rsidRPr="00CE7A4F">
        <w:rPr>
          <w:rFonts w:ascii="Arial" w:hAnsi="Arial" w:cs="Arial"/>
          <w:sz w:val="22"/>
          <w:szCs w:val="22"/>
        </w:rPr>
        <w:t xml:space="preserve">Manhole/inlet inside sizing shall be as shown in </w:t>
      </w:r>
      <w:r w:rsidRPr="00CE7A4F">
        <w:rPr>
          <w:rFonts w:ascii="Arial" w:hAnsi="Arial" w:cs="Arial"/>
          <w:b/>
          <w:sz w:val="22"/>
          <w:szCs w:val="22"/>
        </w:rPr>
        <w:t>Table 4-3</w:t>
      </w:r>
      <w:r w:rsidRPr="00CE7A4F">
        <w:rPr>
          <w:rFonts w:ascii="Arial" w:hAnsi="Arial" w:cs="Arial"/>
          <w:sz w:val="22"/>
          <w:szCs w:val="22"/>
        </w:rPr>
        <w:t>.</w:t>
      </w:r>
    </w:p>
    <w:p w14:paraId="36DCF2F0" w14:textId="77777777" w:rsidR="00C64B27" w:rsidRPr="00CE7A4F" w:rsidRDefault="00C64B27" w:rsidP="0075405A">
      <w:pPr>
        <w:tabs>
          <w:tab w:val="left" w:pos="-1440"/>
        </w:tabs>
        <w:ind w:left="540" w:hanging="540"/>
        <w:jc w:val="both"/>
        <w:rPr>
          <w:rFonts w:ascii="Arial" w:hAnsi="Arial" w:cs="Arial"/>
          <w:sz w:val="22"/>
          <w:szCs w:val="22"/>
        </w:rPr>
      </w:pPr>
    </w:p>
    <w:p w14:paraId="74245042" w14:textId="1E5ECA70" w:rsidR="00512BB8" w:rsidRDefault="00C64B27" w:rsidP="0075405A">
      <w:pPr>
        <w:tabs>
          <w:tab w:val="left" w:pos="-1440"/>
        </w:tabs>
        <w:ind w:left="540" w:hanging="540"/>
        <w:jc w:val="center"/>
        <w:rPr>
          <w:rFonts w:ascii="Arial" w:hAnsi="Arial" w:cs="Arial"/>
          <w:b/>
          <w:sz w:val="22"/>
          <w:szCs w:val="22"/>
        </w:rPr>
      </w:pPr>
      <w:r w:rsidRPr="00512BB8">
        <w:rPr>
          <w:rFonts w:ascii="Arial" w:hAnsi="Arial" w:cs="Arial"/>
          <w:b/>
          <w:sz w:val="22"/>
          <w:szCs w:val="22"/>
        </w:rPr>
        <w:t xml:space="preserve">  </w:t>
      </w:r>
    </w:p>
    <w:p w14:paraId="06E0C51F" w14:textId="77777777" w:rsidR="00512BB8" w:rsidRDefault="00512BB8">
      <w:pPr>
        <w:rPr>
          <w:rFonts w:ascii="Arial" w:hAnsi="Arial" w:cs="Arial"/>
          <w:b/>
          <w:sz w:val="22"/>
          <w:szCs w:val="22"/>
        </w:rPr>
      </w:pPr>
      <w:r>
        <w:rPr>
          <w:rFonts w:ascii="Arial" w:hAnsi="Arial" w:cs="Arial"/>
          <w:b/>
          <w:sz w:val="22"/>
          <w:szCs w:val="22"/>
        </w:rPr>
        <w:br w:type="page"/>
      </w:r>
    </w:p>
    <w:p w14:paraId="5560ACCA" w14:textId="3588E2A9" w:rsidR="00C64B27" w:rsidRPr="00512BB8" w:rsidRDefault="00C64B27" w:rsidP="0075405A">
      <w:pPr>
        <w:tabs>
          <w:tab w:val="left" w:pos="-1440"/>
        </w:tabs>
        <w:ind w:left="540" w:hanging="540"/>
        <w:jc w:val="center"/>
        <w:rPr>
          <w:rFonts w:ascii="Arial" w:hAnsi="Arial" w:cs="Arial"/>
          <w:b/>
          <w:sz w:val="22"/>
          <w:szCs w:val="22"/>
        </w:rPr>
      </w:pPr>
      <w:r w:rsidRPr="00512BB8">
        <w:rPr>
          <w:rFonts w:ascii="Arial" w:hAnsi="Arial" w:cs="Arial"/>
          <w:b/>
          <w:sz w:val="22"/>
          <w:szCs w:val="22"/>
        </w:rPr>
        <w:t>TABLE 4-3</w:t>
      </w:r>
    </w:p>
    <w:p w14:paraId="78D1A5C9" w14:textId="77777777" w:rsidR="00C64B27" w:rsidRPr="00D30730" w:rsidRDefault="00C64B27" w:rsidP="0075405A">
      <w:pPr>
        <w:tabs>
          <w:tab w:val="left" w:pos="-1440"/>
        </w:tabs>
        <w:ind w:left="540" w:hanging="540"/>
        <w:jc w:val="center"/>
        <w:rPr>
          <w:rFonts w:ascii="Arial" w:hAnsi="Arial" w:cs="Arial"/>
          <w:sz w:val="24"/>
        </w:rPr>
      </w:pPr>
    </w:p>
    <w:tbl>
      <w:tblPr>
        <w:tblW w:w="0" w:type="auto"/>
        <w:tblInd w:w="615"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2070"/>
        <w:gridCol w:w="2250"/>
        <w:gridCol w:w="2880"/>
      </w:tblGrid>
      <w:tr w:rsidR="00C64B27" w:rsidRPr="00512BB8" w14:paraId="608FD82C" w14:textId="77777777" w:rsidTr="00512BB8">
        <w:trPr>
          <w:trHeight w:val="573"/>
          <w:tblHeader/>
        </w:trPr>
        <w:tc>
          <w:tcPr>
            <w:tcW w:w="7200" w:type="dxa"/>
            <w:gridSpan w:val="3"/>
            <w:tcBorders>
              <w:top w:val="double" w:sz="4" w:space="0" w:color="000000"/>
              <w:left w:val="double" w:sz="4" w:space="0" w:color="000000"/>
              <w:bottom w:val="single" w:sz="8" w:space="0" w:color="000000"/>
              <w:right w:val="double" w:sz="4" w:space="0" w:color="000000"/>
            </w:tcBorders>
            <w:shd w:val="pct10" w:color="auto" w:fill="auto"/>
            <w:vAlign w:val="center"/>
          </w:tcPr>
          <w:p w14:paraId="1DD1F925" w14:textId="5C925E04" w:rsidR="00C64B27" w:rsidRPr="00512BB8" w:rsidRDefault="00C64B27" w:rsidP="0075405A">
            <w:pPr>
              <w:ind w:left="540" w:hanging="540"/>
              <w:jc w:val="center"/>
              <w:rPr>
                <w:rFonts w:ascii="Arial" w:hAnsi="Arial" w:cs="Arial"/>
                <w:b/>
              </w:rPr>
            </w:pPr>
            <w:r w:rsidRPr="00512BB8">
              <w:rPr>
                <w:rFonts w:ascii="Arial" w:hAnsi="Arial" w:cs="Arial"/>
                <w:b/>
              </w:rPr>
              <w:t xml:space="preserve">Manhole/Inlet </w:t>
            </w:r>
            <w:r w:rsidR="000A356E">
              <w:rPr>
                <w:rFonts w:ascii="Arial" w:hAnsi="Arial" w:cs="Arial"/>
                <w:b/>
              </w:rPr>
              <w:t xml:space="preserve">Structure </w:t>
            </w:r>
            <w:r w:rsidRPr="00512BB8">
              <w:rPr>
                <w:rFonts w:ascii="Arial" w:hAnsi="Arial" w:cs="Arial"/>
                <w:b/>
              </w:rPr>
              <w:t>Inside Sizing</w:t>
            </w:r>
          </w:p>
          <w:p w14:paraId="1B4FD44A" w14:textId="77777777" w:rsidR="00C64B27" w:rsidRPr="00512BB8" w:rsidRDefault="00C64B27" w:rsidP="0075405A">
            <w:pPr>
              <w:spacing w:line="120" w:lineRule="exact"/>
              <w:ind w:left="540" w:hanging="540"/>
              <w:jc w:val="center"/>
              <w:rPr>
                <w:rFonts w:ascii="Arial" w:hAnsi="Arial" w:cs="Arial"/>
                <w:b/>
              </w:rPr>
            </w:pPr>
          </w:p>
        </w:tc>
      </w:tr>
      <w:tr w:rsidR="00C64B27" w:rsidRPr="00512BB8" w14:paraId="37E0F850" w14:textId="77777777" w:rsidTr="000A356E">
        <w:trPr>
          <w:trHeight w:val="783"/>
          <w:tblHeader/>
        </w:trPr>
        <w:tc>
          <w:tcPr>
            <w:tcW w:w="2070" w:type="dxa"/>
            <w:tcBorders>
              <w:top w:val="single" w:sz="8" w:space="0" w:color="000000"/>
              <w:left w:val="double" w:sz="4" w:space="0" w:color="000000"/>
              <w:bottom w:val="double" w:sz="4" w:space="0" w:color="000000"/>
              <w:right w:val="single" w:sz="2" w:space="0" w:color="000000"/>
            </w:tcBorders>
          </w:tcPr>
          <w:p w14:paraId="09650028" w14:textId="77777777" w:rsidR="00C64B27" w:rsidRPr="00512BB8" w:rsidRDefault="00C64B27" w:rsidP="0075405A">
            <w:pPr>
              <w:spacing w:line="120" w:lineRule="exact"/>
              <w:ind w:left="540" w:hanging="540"/>
              <w:jc w:val="center"/>
              <w:rPr>
                <w:rFonts w:ascii="Arial" w:hAnsi="Arial" w:cs="Arial"/>
                <w:b/>
              </w:rPr>
            </w:pPr>
          </w:p>
          <w:p w14:paraId="02C3AECA" w14:textId="77777777" w:rsidR="00C64B27" w:rsidRPr="00512BB8" w:rsidRDefault="00C64B27" w:rsidP="0075405A">
            <w:pPr>
              <w:spacing w:after="58"/>
              <w:ind w:left="540" w:hanging="540"/>
              <w:jc w:val="center"/>
              <w:rPr>
                <w:rFonts w:ascii="Arial" w:hAnsi="Arial" w:cs="Arial"/>
                <w:b/>
              </w:rPr>
            </w:pPr>
            <w:r w:rsidRPr="00512BB8">
              <w:rPr>
                <w:rFonts w:ascii="Arial" w:hAnsi="Arial" w:cs="Arial"/>
                <w:b/>
              </w:rPr>
              <w:t>Depth of Structure</w:t>
            </w:r>
          </w:p>
        </w:tc>
        <w:tc>
          <w:tcPr>
            <w:tcW w:w="2250" w:type="dxa"/>
            <w:tcBorders>
              <w:top w:val="single" w:sz="8" w:space="0" w:color="000000"/>
              <w:left w:val="single" w:sz="2" w:space="0" w:color="000000"/>
              <w:bottom w:val="double" w:sz="4" w:space="0" w:color="000000"/>
              <w:right w:val="single" w:sz="2" w:space="0" w:color="000000"/>
            </w:tcBorders>
          </w:tcPr>
          <w:p w14:paraId="28152DF6" w14:textId="77777777" w:rsidR="00C64B27" w:rsidRPr="00512BB8" w:rsidRDefault="00C64B27" w:rsidP="0075405A">
            <w:pPr>
              <w:spacing w:line="120" w:lineRule="exact"/>
              <w:ind w:left="540" w:hanging="540"/>
              <w:jc w:val="center"/>
              <w:rPr>
                <w:rFonts w:ascii="Arial" w:hAnsi="Arial" w:cs="Arial"/>
                <w:b/>
              </w:rPr>
            </w:pPr>
          </w:p>
          <w:p w14:paraId="1B5CFE37" w14:textId="77777777" w:rsidR="00C64B27" w:rsidRDefault="00C64B27" w:rsidP="0075405A">
            <w:pPr>
              <w:spacing w:after="58"/>
              <w:ind w:left="540" w:hanging="540"/>
              <w:jc w:val="center"/>
              <w:rPr>
                <w:rFonts w:ascii="Arial" w:hAnsi="Arial" w:cs="Arial"/>
                <w:b/>
              </w:rPr>
            </w:pPr>
            <w:r w:rsidRPr="00512BB8">
              <w:rPr>
                <w:rFonts w:ascii="Arial" w:hAnsi="Arial" w:cs="Arial"/>
                <w:b/>
              </w:rPr>
              <w:t>Minimum Diameter</w:t>
            </w:r>
          </w:p>
          <w:p w14:paraId="4F910126" w14:textId="19838D0E" w:rsidR="000A356E" w:rsidRPr="00512BB8" w:rsidRDefault="000A356E" w:rsidP="0075405A">
            <w:pPr>
              <w:spacing w:after="58"/>
              <w:ind w:left="540" w:hanging="540"/>
              <w:jc w:val="center"/>
              <w:rPr>
                <w:rFonts w:ascii="Arial" w:hAnsi="Arial" w:cs="Arial"/>
                <w:b/>
              </w:rPr>
            </w:pPr>
            <w:r>
              <w:rPr>
                <w:rFonts w:ascii="Arial" w:hAnsi="Arial" w:cs="Arial"/>
                <w:b/>
              </w:rPr>
              <w:t>(inches, if round)</w:t>
            </w:r>
          </w:p>
        </w:tc>
        <w:tc>
          <w:tcPr>
            <w:tcW w:w="2880" w:type="dxa"/>
            <w:tcBorders>
              <w:top w:val="single" w:sz="8" w:space="0" w:color="000000"/>
              <w:left w:val="single" w:sz="2" w:space="0" w:color="000000"/>
              <w:bottom w:val="double" w:sz="4" w:space="0" w:color="000000"/>
              <w:right w:val="double" w:sz="4" w:space="0" w:color="000000"/>
            </w:tcBorders>
          </w:tcPr>
          <w:p w14:paraId="08E5E3ED" w14:textId="77777777" w:rsidR="00C64B27" w:rsidRPr="00512BB8" w:rsidRDefault="00C64B27" w:rsidP="0075405A">
            <w:pPr>
              <w:spacing w:line="120" w:lineRule="exact"/>
              <w:ind w:left="540" w:hanging="540"/>
              <w:jc w:val="center"/>
              <w:rPr>
                <w:rFonts w:ascii="Arial" w:hAnsi="Arial" w:cs="Arial"/>
                <w:b/>
              </w:rPr>
            </w:pPr>
          </w:p>
          <w:p w14:paraId="6FFB078B" w14:textId="69179EB7" w:rsidR="00C64B27" w:rsidRDefault="00C64B27" w:rsidP="0075405A">
            <w:pPr>
              <w:spacing w:after="58"/>
              <w:ind w:left="540" w:hanging="540"/>
              <w:jc w:val="center"/>
              <w:rPr>
                <w:rFonts w:ascii="Arial" w:hAnsi="Arial" w:cs="Arial"/>
                <w:b/>
              </w:rPr>
            </w:pPr>
            <w:r w:rsidRPr="00512BB8">
              <w:rPr>
                <w:rFonts w:ascii="Arial" w:hAnsi="Arial" w:cs="Arial"/>
                <w:b/>
              </w:rPr>
              <w:t xml:space="preserve">Minimum </w:t>
            </w:r>
            <w:r w:rsidR="000A356E">
              <w:rPr>
                <w:rFonts w:ascii="Arial" w:hAnsi="Arial" w:cs="Arial"/>
                <w:b/>
              </w:rPr>
              <w:t>Side Length</w:t>
            </w:r>
          </w:p>
          <w:p w14:paraId="7665BBC2" w14:textId="0B6592A8" w:rsidR="000A356E" w:rsidRPr="00512BB8" w:rsidRDefault="000A356E" w:rsidP="0075405A">
            <w:pPr>
              <w:spacing w:after="58"/>
              <w:ind w:left="540" w:hanging="540"/>
              <w:jc w:val="center"/>
              <w:rPr>
                <w:rFonts w:ascii="Arial" w:hAnsi="Arial" w:cs="Arial"/>
                <w:b/>
              </w:rPr>
            </w:pPr>
            <w:r>
              <w:rPr>
                <w:rFonts w:ascii="Arial" w:hAnsi="Arial" w:cs="Arial"/>
                <w:b/>
              </w:rPr>
              <w:t>(inches, if square)</w:t>
            </w:r>
          </w:p>
        </w:tc>
      </w:tr>
      <w:tr w:rsidR="00C64B27" w:rsidRPr="00512BB8" w14:paraId="65299F8E" w14:textId="77777777" w:rsidTr="000A356E">
        <w:trPr>
          <w:trHeight w:val="497"/>
        </w:trPr>
        <w:tc>
          <w:tcPr>
            <w:tcW w:w="2070" w:type="dxa"/>
            <w:tcBorders>
              <w:left w:val="double" w:sz="4" w:space="0" w:color="000000"/>
            </w:tcBorders>
          </w:tcPr>
          <w:p w14:paraId="4CA2F233" w14:textId="77777777" w:rsidR="00C64B27" w:rsidRPr="00512BB8" w:rsidRDefault="00C64B27" w:rsidP="0075405A">
            <w:pPr>
              <w:spacing w:line="120" w:lineRule="exact"/>
              <w:ind w:left="540" w:hanging="540"/>
              <w:jc w:val="center"/>
              <w:rPr>
                <w:rFonts w:ascii="Arial" w:hAnsi="Arial" w:cs="Arial"/>
              </w:rPr>
            </w:pPr>
          </w:p>
          <w:p w14:paraId="22325FE7" w14:textId="77777777" w:rsidR="00C64B27" w:rsidRPr="00512BB8" w:rsidRDefault="00C64B27" w:rsidP="0075405A">
            <w:pPr>
              <w:spacing w:after="58"/>
              <w:ind w:left="540" w:hanging="540"/>
              <w:jc w:val="center"/>
              <w:rPr>
                <w:rFonts w:ascii="Arial" w:hAnsi="Arial" w:cs="Arial"/>
              </w:rPr>
            </w:pPr>
            <w:r w:rsidRPr="00512BB8">
              <w:rPr>
                <w:rFonts w:ascii="Arial" w:hAnsi="Arial" w:cs="Arial"/>
              </w:rPr>
              <w:t>Less than 5 feet</w:t>
            </w:r>
          </w:p>
        </w:tc>
        <w:tc>
          <w:tcPr>
            <w:tcW w:w="2250" w:type="dxa"/>
          </w:tcPr>
          <w:p w14:paraId="0195DE70" w14:textId="77777777" w:rsidR="00C64B27" w:rsidRPr="00512BB8" w:rsidRDefault="00C64B27" w:rsidP="0075405A">
            <w:pPr>
              <w:spacing w:line="120" w:lineRule="exact"/>
              <w:ind w:left="540" w:hanging="540"/>
              <w:jc w:val="center"/>
              <w:rPr>
                <w:rFonts w:ascii="Arial" w:hAnsi="Arial" w:cs="Arial"/>
              </w:rPr>
            </w:pPr>
          </w:p>
          <w:p w14:paraId="6D832708" w14:textId="4A30C259" w:rsidR="00C64B27" w:rsidRPr="00512BB8" w:rsidRDefault="00C64B27" w:rsidP="0075405A">
            <w:pPr>
              <w:spacing w:after="58"/>
              <w:ind w:left="540" w:hanging="540"/>
              <w:jc w:val="center"/>
              <w:rPr>
                <w:rFonts w:ascii="Arial" w:hAnsi="Arial" w:cs="Arial"/>
              </w:rPr>
            </w:pPr>
            <w:r w:rsidRPr="00512BB8">
              <w:rPr>
                <w:rFonts w:ascii="Arial" w:hAnsi="Arial" w:cs="Arial"/>
              </w:rPr>
              <w:t>36</w:t>
            </w:r>
          </w:p>
        </w:tc>
        <w:tc>
          <w:tcPr>
            <w:tcW w:w="2880" w:type="dxa"/>
            <w:tcBorders>
              <w:right w:val="double" w:sz="4" w:space="0" w:color="000000"/>
            </w:tcBorders>
          </w:tcPr>
          <w:p w14:paraId="5B7D4E86" w14:textId="77777777" w:rsidR="00C64B27" w:rsidRPr="00512BB8" w:rsidRDefault="00C64B27" w:rsidP="0075405A">
            <w:pPr>
              <w:spacing w:line="120" w:lineRule="exact"/>
              <w:ind w:left="540" w:hanging="540"/>
              <w:jc w:val="center"/>
              <w:rPr>
                <w:rFonts w:ascii="Arial" w:hAnsi="Arial" w:cs="Arial"/>
              </w:rPr>
            </w:pPr>
          </w:p>
          <w:p w14:paraId="713A505B" w14:textId="5777E648" w:rsidR="00C64B27" w:rsidRPr="00512BB8" w:rsidRDefault="00C64B27" w:rsidP="0075405A">
            <w:pPr>
              <w:spacing w:after="58"/>
              <w:ind w:left="540" w:hanging="540"/>
              <w:jc w:val="center"/>
              <w:rPr>
                <w:rFonts w:ascii="Arial" w:hAnsi="Arial" w:cs="Arial"/>
              </w:rPr>
            </w:pPr>
            <w:r w:rsidRPr="00512BB8">
              <w:rPr>
                <w:rFonts w:ascii="Arial" w:hAnsi="Arial" w:cs="Arial"/>
              </w:rPr>
              <w:t>36 x 36</w:t>
            </w:r>
          </w:p>
        </w:tc>
      </w:tr>
      <w:tr w:rsidR="00C64B27" w:rsidRPr="00512BB8" w14:paraId="4412F3A1" w14:textId="77777777" w:rsidTr="000A356E">
        <w:trPr>
          <w:trHeight w:val="497"/>
        </w:trPr>
        <w:tc>
          <w:tcPr>
            <w:tcW w:w="2070" w:type="dxa"/>
            <w:tcBorders>
              <w:left w:val="double" w:sz="4" w:space="0" w:color="000000"/>
              <w:bottom w:val="double" w:sz="4" w:space="0" w:color="000000"/>
            </w:tcBorders>
          </w:tcPr>
          <w:p w14:paraId="08DAE507" w14:textId="77777777" w:rsidR="00C64B27" w:rsidRPr="00512BB8" w:rsidRDefault="00C64B27" w:rsidP="0075405A">
            <w:pPr>
              <w:spacing w:line="120" w:lineRule="exact"/>
              <w:ind w:left="540" w:hanging="540"/>
              <w:jc w:val="center"/>
              <w:rPr>
                <w:rFonts w:ascii="Arial" w:hAnsi="Arial" w:cs="Arial"/>
              </w:rPr>
            </w:pPr>
          </w:p>
          <w:p w14:paraId="5090FA3C" w14:textId="77777777" w:rsidR="00C64B27" w:rsidRPr="00512BB8" w:rsidRDefault="00C64B27" w:rsidP="0075405A">
            <w:pPr>
              <w:spacing w:after="58"/>
              <w:ind w:left="540" w:hanging="540"/>
              <w:jc w:val="center"/>
              <w:rPr>
                <w:rFonts w:ascii="Arial" w:hAnsi="Arial" w:cs="Arial"/>
              </w:rPr>
            </w:pPr>
            <w:r w:rsidRPr="00512BB8">
              <w:rPr>
                <w:rFonts w:ascii="Arial" w:hAnsi="Arial" w:cs="Arial"/>
              </w:rPr>
              <w:t>5 feet or more</w:t>
            </w:r>
          </w:p>
        </w:tc>
        <w:tc>
          <w:tcPr>
            <w:tcW w:w="2250" w:type="dxa"/>
            <w:tcBorders>
              <w:bottom w:val="double" w:sz="4" w:space="0" w:color="000000"/>
            </w:tcBorders>
          </w:tcPr>
          <w:p w14:paraId="64DCAE94" w14:textId="77777777" w:rsidR="00C64B27" w:rsidRPr="00512BB8" w:rsidRDefault="00C64B27" w:rsidP="0075405A">
            <w:pPr>
              <w:spacing w:line="120" w:lineRule="exact"/>
              <w:ind w:left="540" w:hanging="540"/>
              <w:jc w:val="center"/>
              <w:rPr>
                <w:rFonts w:ascii="Arial" w:hAnsi="Arial" w:cs="Arial"/>
              </w:rPr>
            </w:pPr>
          </w:p>
          <w:p w14:paraId="01225B5B" w14:textId="2DCA2FD3" w:rsidR="00C64B27" w:rsidRPr="00512BB8" w:rsidRDefault="00C64B27" w:rsidP="0075405A">
            <w:pPr>
              <w:spacing w:after="58"/>
              <w:ind w:left="540" w:hanging="540"/>
              <w:jc w:val="center"/>
              <w:rPr>
                <w:rFonts w:ascii="Arial" w:hAnsi="Arial" w:cs="Arial"/>
              </w:rPr>
            </w:pPr>
            <w:r w:rsidRPr="00512BB8">
              <w:rPr>
                <w:rFonts w:ascii="Arial" w:hAnsi="Arial" w:cs="Arial"/>
              </w:rPr>
              <w:t>48</w:t>
            </w:r>
          </w:p>
        </w:tc>
        <w:tc>
          <w:tcPr>
            <w:tcW w:w="2880" w:type="dxa"/>
            <w:tcBorders>
              <w:bottom w:val="double" w:sz="4" w:space="0" w:color="000000"/>
              <w:right w:val="double" w:sz="4" w:space="0" w:color="000000"/>
            </w:tcBorders>
          </w:tcPr>
          <w:p w14:paraId="1E1761A4" w14:textId="77777777" w:rsidR="00C64B27" w:rsidRPr="00512BB8" w:rsidRDefault="00C64B27" w:rsidP="0075405A">
            <w:pPr>
              <w:spacing w:line="120" w:lineRule="exact"/>
              <w:ind w:left="540" w:hanging="540"/>
              <w:jc w:val="center"/>
              <w:rPr>
                <w:rFonts w:ascii="Arial" w:hAnsi="Arial" w:cs="Arial"/>
              </w:rPr>
            </w:pPr>
          </w:p>
          <w:p w14:paraId="0209912C" w14:textId="5AC61242" w:rsidR="00C64B27" w:rsidRPr="00512BB8" w:rsidRDefault="00C64B27" w:rsidP="0075405A">
            <w:pPr>
              <w:spacing w:after="58"/>
              <w:ind w:left="540" w:hanging="540"/>
              <w:jc w:val="center"/>
              <w:rPr>
                <w:rFonts w:ascii="Arial" w:hAnsi="Arial" w:cs="Arial"/>
              </w:rPr>
            </w:pPr>
            <w:r w:rsidRPr="00512BB8">
              <w:rPr>
                <w:rFonts w:ascii="Arial" w:hAnsi="Arial" w:cs="Arial"/>
              </w:rPr>
              <w:t>48 x 48</w:t>
            </w:r>
          </w:p>
        </w:tc>
      </w:tr>
    </w:tbl>
    <w:p w14:paraId="261930E3" w14:textId="77777777" w:rsidR="00C64B27" w:rsidRPr="00D30730" w:rsidRDefault="00C64B27" w:rsidP="0075405A">
      <w:pPr>
        <w:tabs>
          <w:tab w:val="left" w:pos="-1440"/>
        </w:tabs>
        <w:ind w:left="540" w:hanging="540"/>
        <w:jc w:val="both"/>
        <w:rPr>
          <w:rFonts w:ascii="Arial" w:hAnsi="Arial" w:cs="Arial"/>
          <w:sz w:val="24"/>
        </w:rPr>
      </w:pPr>
    </w:p>
    <w:p w14:paraId="2F75288B" w14:textId="77777777" w:rsidR="00C64B27" w:rsidRPr="00D30730" w:rsidRDefault="00C64B27" w:rsidP="0075405A">
      <w:pPr>
        <w:ind w:left="540" w:hanging="540"/>
        <w:jc w:val="both"/>
        <w:rPr>
          <w:rFonts w:ascii="Arial" w:hAnsi="Arial" w:cs="Arial"/>
          <w:sz w:val="24"/>
        </w:rPr>
      </w:pPr>
    </w:p>
    <w:p w14:paraId="3CA11930" w14:textId="03171BAD" w:rsidR="00C64B27" w:rsidRPr="00512BB8" w:rsidRDefault="00C64B27" w:rsidP="0075405A">
      <w:pPr>
        <w:tabs>
          <w:tab w:val="left" w:pos="-1440"/>
        </w:tabs>
        <w:ind w:left="540" w:hanging="540"/>
        <w:jc w:val="both"/>
        <w:rPr>
          <w:rFonts w:ascii="Arial" w:hAnsi="Arial" w:cs="Arial"/>
          <w:b/>
          <w:sz w:val="22"/>
          <w:szCs w:val="22"/>
        </w:rPr>
      </w:pPr>
      <w:r w:rsidRPr="00512BB8">
        <w:rPr>
          <w:rFonts w:ascii="Arial" w:hAnsi="Arial" w:cs="Arial"/>
          <w:b/>
          <w:sz w:val="22"/>
          <w:szCs w:val="22"/>
        </w:rPr>
        <w:t>H.</w:t>
      </w:r>
      <w:r w:rsidRPr="00512BB8">
        <w:rPr>
          <w:rFonts w:ascii="Arial" w:hAnsi="Arial" w:cs="Arial"/>
          <w:b/>
          <w:sz w:val="22"/>
          <w:szCs w:val="22"/>
        </w:rPr>
        <w:tab/>
      </w:r>
      <w:r w:rsidR="00370EA2" w:rsidRPr="00512BB8">
        <w:rPr>
          <w:rFonts w:ascii="Arial" w:hAnsi="Arial" w:cs="Arial"/>
          <w:b/>
          <w:sz w:val="22"/>
          <w:szCs w:val="22"/>
        </w:rPr>
        <w:t>INLET SIZING AND SPACING</w:t>
      </w:r>
    </w:p>
    <w:p w14:paraId="0B50253A" w14:textId="77777777" w:rsidR="00C64B27" w:rsidRPr="00512BB8" w:rsidRDefault="00C64B27" w:rsidP="0075405A">
      <w:pPr>
        <w:ind w:left="540" w:hanging="540"/>
        <w:jc w:val="both"/>
        <w:rPr>
          <w:rFonts w:ascii="Arial" w:hAnsi="Arial" w:cs="Arial"/>
          <w:sz w:val="22"/>
          <w:szCs w:val="22"/>
        </w:rPr>
      </w:pPr>
    </w:p>
    <w:p w14:paraId="1CB0CCEF" w14:textId="2A6A4A10" w:rsidR="00C64B27" w:rsidRPr="00512BB8" w:rsidRDefault="00C64B27" w:rsidP="0075405A">
      <w:pPr>
        <w:ind w:left="540"/>
        <w:jc w:val="both"/>
        <w:rPr>
          <w:rFonts w:ascii="Arial" w:hAnsi="Arial" w:cs="Arial"/>
          <w:sz w:val="22"/>
          <w:szCs w:val="22"/>
        </w:rPr>
      </w:pPr>
      <w:r w:rsidRPr="00512BB8">
        <w:rPr>
          <w:rFonts w:ascii="Arial" w:hAnsi="Arial" w:cs="Arial"/>
          <w:sz w:val="22"/>
          <w:szCs w:val="22"/>
        </w:rPr>
        <w:t>Inlets or drainage structures shall be utilized to collect surface water through grated openings and convey it to storm sewers, channels, or culverts.  The inlet grate opening provided shall be adequate to pass the design 10-year flow with 50% of the sag inlet areas clogged</w:t>
      </w:r>
      <w:r w:rsidR="000A356E">
        <w:rPr>
          <w:rFonts w:ascii="Arial" w:hAnsi="Arial" w:cs="Arial"/>
          <w:sz w:val="22"/>
          <w:szCs w:val="22"/>
        </w:rPr>
        <w:t xml:space="preserve"> </w:t>
      </w:r>
      <w:bookmarkStart w:id="15" w:name="_Hlk163813481"/>
      <w:r w:rsidR="000A356E">
        <w:rPr>
          <w:rFonts w:ascii="Arial" w:hAnsi="Arial" w:cs="Arial"/>
          <w:sz w:val="22"/>
          <w:szCs w:val="22"/>
        </w:rPr>
        <w:t>unless a curb box is utilized as inlet</w:t>
      </w:r>
      <w:bookmarkEnd w:id="15"/>
      <w:r w:rsidRPr="00512BB8">
        <w:rPr>
          <w:rFonts w:ascii="Arial" w:hAnsi="Arial" w:cs="Arial"/>
          <w:sz w:val="22"/>
          <w:szCs w:val="22"/>
        </w:rPr>
        <w:t xml:space="preserve">.  </w:t>
      </w:r>
      <w:r w:rsidR="00A54B5D" w:rsidRPr="00512BB8">
        <w:rPr>
          <w:rFonts w:ascii="Arial" w:hAnsi="Arial" w:cs="Arial"/>
          <w:sz w:val="22"/>
          <w:szCs w:val="22"/>
        </w:rPr>
        <w:t>Inlets shall be provided so that surface water is not carried across or around any intersection nor for a distance greater than f</w:t>
      </w:r>
      <w:r w:rsidR="00664615" w:rsidRPr="00512BB8">
        <w:rPr>
          <w:rFonts w:ascii="Arial" w:hAnsi="Arial" w:cs="Arial"/>
          <w:sz w:val="22"/>
          <w:szCs w:val="22"/>
        </w:rPr>
        <w:t>ive</w:t>
      </w:r>
      <w:r w:rsidR="004D2FF8">
        <w:rPr>
          <w:rFonts w:ascii="Arial" w:hAnsi="Arial" w:cs="Arial"/>
          <w:sz w:val="22"/>
          <w:szCs w:val="22"/>
        </w:rPr>
        <w:t xml:space="preserve"> </w:t>
      </w:r>
      <w:r w:rsidR="00664615" w:rsidRPr="00512BB8">
        <w:rPr>
          <w:rFonts w:ascii="Arial" w:hAnsi="Arial" w:cs="Arial"/>
          <w:sz w:val="22"/>
          <w:szCs w:val="22"/>
        </w:rPr>
        <w:t>hundred (5</w:t>
      </w:r>
      <w:r w:rsidR="00A54B5D" w:rsidRPr="00512BB8">
        <w:rPr>
          <w:rFonts w:ascii="Arial" w:hAnsi="Arial" w:cs="Arial"/>
          <w:sz w:val="22"/>
          <w:szCs w:val="22"/>
        </w:rPr>
        <w:t>00) feet.</w:t>
      </w:r>
      <w:r w:rsidRPr="00512BB8">
        <w:rPr>
          <w:rFonts w:ascii="Arial" w:hAnsi="Arial" w:cs="Arial"/>
          <w:sz w:val="22"/>
          <w:szCs w:val="22"/>
        </w:rPr>
        <w:t xml:space="preserve">  An over</w:t>
      </w:r>
      <w:r w:rsidR="00692C6A" w:rsidRPr="00512BB8">
        <w:rPr>
          <w:rFonts w:ascii="Arial" w:hAnsi="Arial" w:cs="Arial"/>
          <w:sz w:val="22"/>
          <w:szCs w:val="22"/>
        </w:rPr>
        <w:t>flow</w:t>
      </w:r>
      <w:r w:rsidRPr="00512BB8">
        <w:rPr>
          <w:rFonts w:ascii="Arial" w:hAnsi="Arial" w:cs="Arial"/>
          <w:sz w:val="22"/>
          <w:szCs w:val="22"/>
        </w:rPr>
        <w:t xml:space="preserve"> channel from sag inlets to the overflow channel or basin shall be provided at sag inlets.  Inlet design and spacing may be done using </w:t>
      </w:r>
      <w:r w:rsidR="000A356E">
        <w:rPr>
          <w:rFonts w:ascii="Arial" w:hAnsi="Arial" w:cs="Arial"/>
          <w:sz w:val="22"/>
          <w:szCs w:val="22"/>
        </w:rPr>
        <w:t xml:space="preserve">either </w:t>
      </w:r>
      <w:r w:rsidRPr="00512BB8">
        <w:rPr>
          <w:rFonts w:ascii="Arial" w:hAnsi="Arial" w:cs="Arial"/>
          <w:sz w:val="22"/>
          <w:szCs w:val="22"/>
        </w:rPr>
        <w:t xml:space="preserve">hydraulic equations by manufacturers or orifice/weir equations.  Use of the U.S. Army Corps of Engineers HEC-12 computer program is also an acceptable method.  Gutter spread on continuous grades may be determined using the Manning's equation, or by using </w:t>
      </w:r>
      <w:r w:rsidRPr="00512BB8">
        <w:rPr>
          <w:rFonts w:ascii="Arial" w:hAnsi="Arial" w:cs="Arial"/>
          <w:b/>
          <w:sz w:val="22"/>
          <w:szCs w:val="22"/>
        </w:rPr>
        <w:t>Figure 4-1</w:t>
      </w:r>
      <w:r w:rsidRPr="00512BB8">
        <w:rPr>
          <w:rFonts w:ascii="Arial" w:hAnsi="Arial" w:cs="Arial"/>
          <w:sz w:val="22"/>
          <w:szCs w:val="22"/>
        </w:rPr>
        <w:t xml:space="preserve">.  Further guidance regarding gutter spread calculation may be found in the latest edition of </w:t>
      </w:r>
      <w:r w:rsidR="003F0E98">
        <w:rPr>
          <w:rFonts w:ascii="Arial" w:hAnsi="Arial" w:cs="Arial"/>
          <w:sz w:val="22"/>
          <w:szCs w:val="22"/>
        </w:rPr>
        <w:t>LTAP</w:t>
      </w:r>
      <w:r w:rsidR="003F0E98" w:rsidRPr="00512BB8">
        <w:rPr>
          <w:rFonts w:ascii="Arial" w:hAnsi="Arial" w:cs="Arial"/>
          <w:sz w:val="22"/>
          <w:szCs w:val="22"/>
        </w:rPr>
        <w:t xml:space="preserve"> </w:t>
      </w:r>
      <w:r w:rsidRPr="00512BB8">
        <w:rPr>
          <w:rFonts w:ascii="Arial" w:hAnsi="Arial" w:cs="Arial"/>
          <w:sz w:val="22"/>
          <w:szCs w:val="22"/>
        </w:rPr>
        <w:t>Stormwater Drainage Manual, available from the Local Technical Assistance Program (LTAP).  At the time of printing of this document, contact information for LTAP was:</w:t>
      </w:r>
    </w:p>
    <w:p w14:paraId="45B29C67" w14:textId="77777777" w:rsidR="00C64B27" w:rsidRPr="00512BB8" w:rsidRDefault="00C64B27" w:rsidP="0075405A">
      <w:pPr>
        <w:ind w:left="540" w:hanging="540"/>
        <w:jc w:val="center"/>
        <w:rPr>
          <w:rFonts w:ascii="Arial" w:hAnsi="Arial" w:cs="Arial"/>
          <w:sz w:val="22"/>
          <w:szCs w:val="22"/>
        </w:rPr>
      </w:pPr>
    </w:p>
    <w:p w14:paraId="7027025E" w14:textId="77777777" w:rsidR="00C64B27" w:rsidRPr="00512BB8" w:rsidRDefault="00C64B27" w:rsidP="0075405A">
      <w:pPr>
        <w:ind w:left="540" w:hanging="540"/>
        <w:jc w:val="center"/>
        <w:rPr>
          <w:rFonts w:ascii="Arial" w:hAnsi="Arial" w:cs="Arial"/>
          <w:sz w:val="22"/>
          <w:szCs w:val="22"/>
        </w:rPr>
      </w:pPr>
      <w:r w:rsidRPr="00512BB8">
        <w:rPr>
          <w:rFonts w:ascii="Arial" w:hAnsi="Arial" w:cs="Arial"/>
          <w:sz w:val="22"/>
          <w:szCs w:val="22"/>
        </w:rPr>
        <w:t>Indiana LTAP</w:t>
      </w:r>
    </w:p>
    <w:p w14:paraId="2392C005" w14:textId="77777777" w:rsidR="00C64B27" w:rsidRPr="00512BB8" w:rsidRDefault="00C64B27" w:rsidP="0075405A">
      <w:pPr>
        <w:ind w:left="540" w:hanging="540"/>
        <w:jc w:val="center"/>
        <w:rPr>
          <w:rFonts w:ascii="Arial" w:hAnsi="Arial" w:cs="Arial"/>
          <w:sz w:val="22"/>
          <w:szCs w:val="22"/>
        </w:rPr>
      </w:pPr>
      <w:r w:rsidRPr="00512BB8">
        <w:rPr>
          <w:rFonts w:ascii="Arial" w:hAnsi="Arial" w:cs="Arial"/>
          <w:sz w:val="22"/>
          <w:szCs w:val="22"/>
        </w:rPr>
        <w:t>Purdue University</w:t>
      </w:r>
    </w:p>
    <w:p w14:paraId="4FDD3AA2" w14:textId="77777777" w:rsidR="00C64B27" w:rsidRPr="00512BB8" w:rsidRDefault="00C64B27" w:rsidP="0075405A">
      <w:pPr>
        <w:ind w:left="540" w:hanging="540"/>
        <w:jc w:val="center"/>
        <w:rPr>
          <w:rFonts w:ascii="Arial" w:hAnsi="Arial" w:cs="Arial"/>
          <w:sz w:val="22"/>
          <w:szCs w:val="22"/>
        </w:rPr>
      </w:pPr>
      <w:r w:rsidRPr="00512BB8">
        <w:rPr>
          <w:rFonts w:ascii="Arial" w:hAnsi="Arial" w:cs="Arial"/>
          <w:sz w:val="22"/>
          <w:szCs w:val="22"/>
        </w:rPr>
        <w:t xml:space="preserve">Toll-Free: (800) 428-7369 (Indiana only) </w:t>
      </w:r>
    </w:p>
    <w:p w14:paraId="751F493E" w14:textId="77777777" w:rsidR="00C64B27" w:rsidRPr="00F942AD" w:rsidRDefault="00C64B27" w:rsidP="0075405A">
      <w:pPr>
        <w:ind w:left="540" w:hanging="540"/>
        <w:jc w:val="center"/>
        <w:rPr>
          <w:rFonts w:ascii="Arial" w:hAnsi="Arial" w:cs="Arial"/>
          <w:sz w:val="22"/>
          <w:szCs w:val="22"/>
          <w:lang w:val="fr-FR"/>
        </w:rPr>
      </w:pPr>
      <w:r w:rsidRPr="00F942AD">
        <w:rPr>
          <w:rFonts w:ascii="Arial" w:hAnsi="Arial" w:cs="Arial"/>
          <w:sz w:val="22"/>
          <w:szCs w:val="22"/>
          <w:lang w:val="fr-FR"/>
        </w:rPr>
        <w:t>Phone: (765) 494-2164</w:t>
      </w:r>
    </w:p>
    <w:p w14:paraId="4C49BB0C" w14:textId="77777777" w:rsidR="00C64B27" w:rsidRPr="00F942AD" w:rsidRDefault="00C64B27" w:rsidP="0075405A">
      <w:pPr>
        <w:ind w:left="540" w:hanging="540"/>
        <w:jc w:val="center"/>
        <w:rPr>
          <w:rFonts w:ascii="Arial" w:hAnsi="Arial" w:cs="Arial"/>
          <w:sz w:val="22"/>
          <w:szCs w:val="22"/>
          <w:lang w:val="fr-FR"/>
        </w:rPr>
      </w:pPr>
      <w:r w:rsidRPr="00F942AD">
        <w:rPr>
          <w:rFonts w:ascii="Arial" w:hAnsi="Arial" w:cs="Arial"/>
          <w:sz w:val="22"/>
          <w:szCs w:val="22"/>
          <w:lang w:val="fr-FR"/>
        </w:rPr>
        <w:t>Fax: (765) 496-1176</w:t>
      </w:r>
    </w:p>
    <w:p w14:paraId="43998803" w14:textId="77777777" w:rsidR="00C64B27" w:rsidRPr="00F942AD" w:rsidRDefault="00C64B27" w:rsidP="0075405A">
      <w:pPr>
        <w:ind w:left="540" w:hanging="540"/>
        <w:jc w:val="center"/>
        <w:rPr>
          <w:rFonts w:ascii="Arial" w:hAnsi="Arial" w:cs="Arial"/>
          <w:sz w:val="22"/>
          <w:szCs w:val="22"/>
          <w:lang w:val="fr-FR"/>
        </w:rPr>
      </w:pPr>
      <w:r w:rsidRPr="00F942AD">
        <w:rPr>
          <w:rFonts w:ascii="Arial" w:hAnsi="Arial" w:cs="Arial"/>
          <w:sz w:val="22"/>
          <w:szCs w:val="22"/>
          <w:lang w:val="fr-FR"/>
        </w:rPr>
        <w:t xml:space="preserve">Email: </w:t>
      </w:r>
      <w:hyperlink r:id="rId48" w:history="1">
        <w:r w:rsidRPr="00F942AD">
          <w:rPr>
            <w:rStyle w:val="Hyperlink"/>
            <w:rFonts w:ascii="Arial" w:hAnsi="Arial" w:cs="Arial"/>
            <w:sz w:val="22"/>
            <w:szCs w:val="22"/>
            <w:lang w:val="fr-FR"/>
          </w:rPr>
          <w:t>inltap@ecn.purdue.edu</w:t>
        </w:r>
      </w:hyperlink>
    </w:p>
    <w:p w14:paraId="7403ADF5" w14:textId="77777777" w:rsidR="00C64B27" w:rsidRPr="00512BB8" w:rsidRDefault="00C64B27" w:rsidP="0075405A">
      <w:pPr>
        <w:ind w:left="540" w:hanging="540"/>
        <w:jc w:val="center"/>
        <w:rPr>
          <w:rFonts w:ascii="Arial" w:hAnsi="Arial" w:cs="Arial"/>
          <w:sz w:val="22"/>
          <w:szCs w:val="22"/>
        </w:rPr>
      </w:pPr>
      <w:r w:rsidRPr="00512BB8">
        <w:rPr>
          <w:rFonts w:ascii="Arial" w:hAnsi="Arial" w:cs="Arial"/>
          <w:sz w:val="22"/>
          <w:szCs w:val="22"/>
        </w:rPr>
        <w:t>Website: www.purdue.edu/INLTAP/</w:t>
      </w:r>
    </w:p>
    <w:p w14:paraId="4C358C29" w14:textId="77777777" w:rsidR="00C64B27" w:rsidRPr="00512BB8" w:rsidRDefault="00C64B27" w:rsidP="0075405A">
      <w:pPr>
        <w:ind w:left="540" w:hanging="540"/>
        <w:jc w:val="both"/>
        <w:rPr>
          <w:rFonts w:ascii="Arial" w:hAnsi="Arial" w:cs="Arial"/>
          <w:sz w:val="22"/>
          <w:szCs w:val="22"/>
        </w:rPr>
      </w:pPr>
    </w:p>
    <w:p w14:paraId="3D4ED9FC" w14:textId="77777777" w:rsidR="00C64B27" w:rsidRPr="00512BB8" w:rsidRDefault="00C64B27" w:rsidP="0075405A">
      <w:pPr>
        <w:tabs>
          <w:tab w:val="left" w:pos="-1440"/>
        </w:tabs>
        <w:ind w:left="540" w:hanging="540"/>
        <w:jc w:val="both"/>
        <w:rPr>
          <w:rFonts w:ascii="Arial" w:hAnsi="Arial" w:cs="Arial"/>
          <w:b/>
          <w:sz w:val="22"/>
          <w:szCs w:val="22"/>
        </w:rPr>
      </w:pPr>
    </w:p>
    <w:p w14:paraId="1B933F3F" w14:textId="5755F969" w:rsidR="00C64B27" w:rsidRPr="00512BB8" w:rsidRDefault="00C64B27" w:rsidP="0075405A">
      <w:pPr>
        <w:tabs>
          <w:tab w:val="left" w:pos="-1440"/>
        </w:tabs>
        <w:ind w:left="540" w:hanging="540"/>
        <w:jc w:val="both"/>
        <w:rPr>
          <w:rFonts w:ascii="Arial" w:hAnsi="Arial" w:cs="Arial"/>
          <w:b/>
          <w:sz w:val="22"/>
          <w:szCs w:val="22"/>
        </w:rPr>
      </w:pPr>
      <w:r w:rsidRPr="00512BB8">
        <w:rPr>
          <w:rFonts w:ascii="Arial" w:hAnsi="Arial" w:cs="Arial"/>
          <w:b/>
          <w:sz w:val="22"/>
          <w:szCs w:val="22"/>
        </w:rPr>
        <w:t>I.</w:t>
      </w:r>
      <w:r w:rsidRPr="00512BB8">
        <w:rPr>
          <w:rFonts w:ascii="Arial" w:hAnsi="Arial" w:cs="Arial"/>
          <w:b/>
          <w:sz w:val="22"/>
          <w:szCs w:val="22"/>
        </w:rPr>
        <w:tab/>
      </w:r>
      <w:r w:rsidR="00370EA2" w:rsidRPr="00512BB8">
        <w:rPr>
          <w:rFonts w:ascii="Arial" w:hAnsi="Arial" w:cs="Arial"/>
          <w:b/>
          <w:sz w:val="22"/>
          <w:szCs w:val="22"/>
        </w:rPr>
        <w:t>INSTALLATION AND WORKMANSHIP</w:t>
      </w:r>
    </w:p>
    <w:p w14:paraId="7AEE1C7D" w14:textId="77777777" w:rsidR="00C64B27" w:rsidRPr="00512BB8" w:rsidRDefault="00C64B27" w:rsidP="0075405A">
      <w:pPr>
        <w:ind w:left="540" w:hanging="540"/>
        <w:jc w:val="both"/>
        <w:rPr>
          <w:rFonts w:ascii="Arial" w:hAnsi="Arial" w:cs="Arial"/>
          <w:sz w:val="22"/>
          <w:szCs w:val="22"/>
        </w:rPr>
      </w:pPr>
    </w:p>
    <w:p w14:paraId="77CE7FC6" w14:textId="3DFFDE22" w:rsidR="004D2FF8" w:rsidRDefault="00C64B27" w:rsidP="00DE5EE5">
      <w:pPr>
        <w:ind w:left="540"/>
        <w:jc w:val="both"/>
        <w:rPr>
          <w:rFonts w:ascii="Arial" w:hAnsi="Arial" w:cs="Arial"/>
          <w:sz w:val="22"/>
          <w:szCs w:val="22"/>
        </w:rPr>
      </w:pPr>
      <w:r w:rsidRPr="00512BB8">
        <w:rPr>
          <w:rFonts w:ascii="Arial" w:hAnsi="Arial" w:cs="Arial"/>
          <w:sz w:val="22"/>
          <w:szCs w:val="22"/>
        </w:rPr>
        <w:t xml:space="preserve">The point of commencement for laying a storm sewer pipe shall be the lowest point in the proposed sewer line.  All pipes shall be laid, without break, upgrade from structure to structure.  All storm sewer pipe outlets shall have </w:t>
      </w:r>
      <w:r w:rsidR="00D1712B" w:rsidRPr="00512BB8">
        <w:rPr>
          <w:rFonts w:ascii="Arial" w:hAnsi="Arial" w:cs="Arial"/>
          <w:sz w:val="22"/>
          <w:szCs w:val="22"/>
        </w:rPr>
        <w:t xml:space="preserve">poured in place </w:t>
      </w:r>
      <w:r w:rsidRPr="00512BB8">
        <w:rPr>
          <w:rFonts w:ascii="Arial" w:hAnsi="Arial" w:cs="Arial"/>
          <w:sz w:val="22"/>
          <w:szCs w:val="22"/>
        </w:rPr>
        <w:t>toewalls with anchor bolts</w:t>
      </w:r>
      <w:r w:rsidR="000A356E">
        <w:rPr>
          <w:rFonts w:ascii="Arial" w:hAnsi="Arial" w:cs="Arial"/>
          <w:sz w:val="22"/>
          <w:szCs w:val="22"/>
        </w:rPr>
        <w:t xml:space="preserve"> </w:t>
      </w:r>
      <w:bookmarkStart w:id="16" w:name="_Hlk213334950"/>
      <w:r w:rsidR="000A356E">
        <w:rPr>
          <w:rFonts w:ascii="Arial" w:hAnsi="Arial" w:cs="Arial"/>
          <w:sz w:val="22"/>
          <w:szCs w:val="22"/>
        </w:rPr>
        <w:t>or pipe end sections with grates</w:t>
      </w:r>
      <w:bookmarkEnd w:id="16"/>
      <w:r w:rsidRPr="00512BB8">
        <w:rPr>
          <w:rFonts w:ascii="Arial" w:hAnsi="Arial" w:cs="Arial"/>
          <w:sz w:val="22"/>
          <w:szCs w:val="22"/>
        </w:rPr>
        <w:t xml:space="preserve">.  </w:t>
      </w:r>
      <w:r w:rsidR="00D04328" w:rsidRPr="00D04328">
        <w:rPr>
          <w:rFonts w:ascii="Arial" w:hAnsi="Arial" w:cs="Arial"/>
          <w:sz w:val="22"/>
          <w:szCs w:val="22"/>
        </w:rPr>
        <w:t xml:space="preserve">Bedding and backfill materials around storm sewer pipes, sub-drains, and the associated structures shall be per </w:t>
      </w:r>
      <w:r w:rsidR="00D04328" w:rsidRPr="000A356E">
        <w:rPr>
          <w:rFonts w:ascii="Arial" w:hAnsi="Arial" w:cs="Arial"/>
          <w:b/>
          <w:bCs/>
          <w:sz w:val="22"/>
          <w:szCs w:val="22"/>
        </w:rPr>
        <w:t>Figure 4-2</w:t>
      </w:r>
      <w:r w:rsidR="00D04328" w:rsidRPr="00D04328">
        <w:rPr>
          <w:rFonts w:ascii="Arial" w:hAnsi="Arial" w:cs="Arial"/>
          <w:sz w:val="22"/>
          <w:szCs w:val="22"/>
        </w:rPr>
        <w:t xml:space="preserve"> and </w:t>
      </w:r>
      <w:r w:rsidR="000A356E" w:rsidRPr="000A356E">
        <w:rPr>
          <w:rFonts w:ascii="Arial" w:hAnsi="Arial" w:cs="Arial"/>
          <w:b/>
          <w:bCs/>
          <w:sz w:val="22"/>
          <w:szCs w:val="22"/>
        </w:rPr>
        <w:t xml:space="preserve">Figure </w:t>
      </w:r>
      <w:r w:rsidR="00D04328" w:rsidRPr="000A356E">
        <w:rPr>
          <w:rFonts w:ascii="Arial" w:hAnsi="Arial" w:cs="Arial"/>
          <w:b/>
          <w:bCs/>
          <w:sz w:val="22"/>
          <w:szCs w:val="22"/>
        </w:rPr>
        <w:t>4-3</w:t>
      </w:r>
      <w:r w:rsidR="00D04328">
        <w:rPr>
          <w:rFonts w:ascii="Arial" w:hAnsi="Arial" w:cs="Arial"/>
          <w:sz w:val="22"/>
          <w:szCs w:val="22"/>
        </w:rPr>
        <w:t xml:space="preserve">.  </w:t>
      </w:r>
      <w:r w:rsidRPr="00512BB8">
        <w:rPr>
          <w:rFonts w:ascii="Arial" w:hAnsi="Arial" w:cs="Arial"/>
          <w:sz w:val="22"/>
          <w:szCs w:val="22"/>
        </w:rPr>
        <w:t xml:space="preserve">The specific location requirements for the use of these materials are dependent on pipe location in relation to pavement structures and on pipe material as detailed in </w:t>
      </w:r>
      <w:r w:rsidRPr="000A356E">
        <w:rPr>
          <w:rFonts w:ascii="Arial" w:hAnsi="Arial" w:cs="Arial"/>
          <w:bCs/>
          <w:sz w:val="22"/>
          <w:szCs w:val="22"/>
        </w:rPr>
        <w:t>Figure 4-2 and Figure 4-3.</w:t>
      </w:r>
      <w:r w:rsidRPr="00512BB8">
        <w:rPr>
          <w:rFonts w:ascii="Arial" w:hAnsi="Arial" w:cs="Arial"/>
          <w:sz w:val="22"/>
          <w:szCs w:val="22"/>
        </w:rPr>
        <w:t xml:space="preserve">  The specifications for the construction of storm sewers and sub-drains, including backfill requirements, shall not be less stringent than those set forth in the latest edition of the </w:t>
      </w:r>
      <w:r w:rsidR="008E07B5" w:rsidRPr="00512BB8">
        <w:rPr>
          <w:rFonts w:ascii="Arial" w:hAnsi="Arial" w:cs="Arial"/>
          <w:sz w:val="22"/>
          <w:szCs w:val="22"/>
        </w:rPr>
        <w:t>INDOT</w:t>
      </w:r>
      <w:r w:rsidR="00DE5EE5" w:rsidRPr="00512BB8">
        <w:rPr>
          <w:rFonts w:ascii="Arial" w:hAnsi="Arial" w:cs="Arial"/>
          <w:sz w:val="22"/>
          <w:szCs w:val="22"/>
        </w:rPr>
        <w:t xml:space="preserve"> </w:t>
      </w:r>
      <w:r w:rsidRPr="00512BB8">
        <w:rPr>
          <w:rFonts w:ascii="Arial" w:hAnsi="Arial" w:cs="Arial"/>
          <w:sz w:val="22"/>
          <w:szCs w:val="22"/>
        </w:rPr>
        <w:t xml:space="preserve">"Standard Specifications".  Additionally, ductile iron pipe shall be laid in accordance with American Water Works Association (AWWA) C-600 or the appropriate American Association of State Highway and Transportation Officials (AASHTO) specifications.  </w:t>
      </w:r>
    </w:p>
    <w:p w14:paraId="1130BFF2" w14:textId="77777777" w:rsidR="004D2FF8" w:rsidRDefault="004D2FF8" w:rsidP="00DE5EE5">
      <w:pPr>
        <w:ind w:left="540"/>
        <w:jc w:val="both"/>
        <w:rPr>
          <w:rFonts w:ascii="Arial" w:hAnsi="Arial" w:cs="Arial"/>
          <w:sz w:val="22"/>
          <w:szCs w:val="22"/>
        </w:rPr>
      </w:pPr>
    </w:p>
    <w:p w14:paraId="47168E5F" w14:textId="029C4253" w:rsidR="004D2FF8" w:rsidRPr="004D2FF8" w:rsidRDefault="00C64B27" w:rsidP="009E7400">
      <w:pPr>
        <w:ind w:left="540"/>
        <w:jc w:val="both"/>
        <w:rPr>
          <w:rFonts w:ascii="Arial" w:hAnsi="Arial" w:cs="Arial"/>
          <w:bCs/>
          <w:sz w:val="22"/>
          <w:szCs w:val="22"/>
        </w:rPr>
      </w:pPr>
      <w:r w:rsidRPr="00512BB8">
        <w:rPr>
          <w:rFonts w:ascii="Arial" w:hAnsi="Arial" w:cs="Arial"/>
          <w:sz w:val="22"/>
          <w:szCs w:val="22"/>
        </w:rPr>
        <w:t xml:space="preserve">Dips/sags on newly installed storm systems will not be allowed.  Also, infiltration from cracks, missing pieces, and joints would not be allowed.  Variations from these standards must be justified and receive written acceptance from </w:t>
      </w:r>
      <w:r w:rsidR="00F817DA" w:rsidRPr="00512BB8">
        <w:rPr>
          <w:rFonts w:ascii="Arial" w:hAnsi="Arial" w:cs="Arial"/>
          <w:sz w:val="22"/>
          <w:szCs w:val="22"/>
        </w:rPr>
        <w:t xml:space="preserve">the </w:t>
      </w:r>
      <w:r w:rsidR="007308D3" w:rsidRPr="00512BB8">
        <w:rPr>
          <w:rFonts w:ascii="Arial" w:hAnsi="Arial" w:cs="Arial"/>
          <w:i/>
          <w:sz w:val="22"/>
          <w:szCs w:val="22"/>
          <w:highlight w:val="yellow"/>
        </w:rPr>
        <w:t>Jurisdiction Entity</w:t>
      </w:r>
      <w:r w:rsidRPr="00512BB8">
        <w:rPr>
          <w:rFonts w:ascii="Arial" w:hAnsi="Arial" w:cs="Arial"/>
          <w:sz w:val="22"/>
          <w:szCs w:val="22"/>
        </w:rPr>
        <w:t>.</w:t>
      </w:r>
      <w:r w:rsidR="004D2FF8">
        <w:rPr>
          <w:rFonts w:ascii="Arial" w:hAnsi="Arial" w:cs="Arial"/>
          <w:sz w:val="22"/>
          <w:szCs w:val="22"/>
        </w:rPr>
        <w:t xml:space="preserve">  </w:t>
      </w:r>
      <w:r w:rsidR="004D2FF8" w:rsidRPr="004D2FF8">
        <w:rPr>
          <w:rFonts w:ascii="Arial" w:hAnsi="Arial" w:cs="Arial"/>
          <w:bCs/>
          <w:sz w:val="22"/>
          <w:szCs w:val="22"/>
        </w:rPr>
        <w:t xml:space="preserve">To verify that all enclosed drains and sewers are functioning properly, all storm sewers including </w:t>
      </w:r>
      <w:r w:rsidR="000A356E">
        <w:rPr>
          <w:rFonts w:ascii="Arial" w:hAnsi="Arial" w:cs="Arial"/>
          <w:bCs/>
          <w:sz w:val="22"/>
          <w:szCs w:val="22"/>
        </w:rPr>
        <w:t>under</w:t>
      </w:r>
      <w:r w:rsidR="004D2FF8" w:rsidRPr="004D2FF8">
        <w:rPr>
          <w:rFonts w:ascii="Arial" w:hAnsi="Arial" w:cs="Arial"/>
          <w:bCs/>
          <w:sz w:val="22"/>
          <w:szCs w:val="22"/>
        </w:rPr>
        <w:t xml:space="preserve">drains shall be cleaned and televised with visual recordings (via closed circuit television).  </w:t>
      </w:r>
      <w:bookmarkStart w:id="17" w:name="_Hlk213335116"/>
      <w:r w:rsidR="000A356E">
        <w:rPr>
          <w:rFonts w:ascii="Arial" w:hAnsi="Arial" w:cs="Arial"/>
          <w:bCs/>
          <w:sz w:val="22"/>
          <w:szCs w:val="22"/>
        </w:rPr>
        <w:t xml:space="preserve">The </w:t>
      </w:r>
      <w:r w:rsidR="000A356E" w:rsidRPr="00512BB8">
        <w:rPr>
          <w:rFonts w:ascii="Arial" w:hAnsi="Arial" w:cs="Arial"/>
          <w:i/>
          <w:sz w:val="22"/>
          <w:szCs w:val="22"/>
          <w:highlight w:val="yellow"/>
        </w:rPr>
        <w:t>Jurisdiction Entity</w:t>
      </w:r>
      <w:r w:rsidR="000A356E" w:rsidRPr="00BE3A1C">
        <w:rPr>
          <w:rFonts w:ascii="Arial" w:hAnsi="Arial" w:cs="Arial"/>
          <w:bCs/>
          <w:sz w:val="22"/>
          <w:szCs w:val="22"/>
        </w:rPr>
        <w:t xml:space="preserve"> shall be given 24-hour written notice prior to televising.  The video inspection shall be undertaken by a PACP-certified technician. </w:t>
      </w:r>
      <w:bookmarkEnd w:id="17"/>
      <w:r w:rsidR="004D2FF8" w:rsidRPr="004D2FF8">
        <w:rPr>
          <w:rFonts w:ascii="Arial" w:hAnsi="Arial" w:cs="Arial"/>
          <w:bCs/>
          <w:sz w:val="22"/>
          <w:szCs w:val="22"/>
        </w:rPr>
        <w:t xml:space="preserve">Two visual recordings will be scheduled, 30 days after installation and at least 90 days prior to the expiration of the maintenance </w:t>
      </w:r>
      <w:r w:rsidR="000A356E">
        <w:rPr>
          <w:rFonts w:ascii="Arial" w:hAnsi="Arial" w:cs="Arial"/>
          <w:bCs/>
          <w:sz w:val="22"/>
          <w:szCs w:val="22"/>
        </w:rPr>
        <w:t>surety</w:t>
      </w:r>
      <w:r w:rsidR="004D2FF8" w:rsidRPr="004D2FF8">
        <w:rPr>
          <w:rFonts w:ascii="Arial" w:hAnsi="Arial" w:cs="Arial"/>
          <w:bCs/>
          <w:sz w:val="22"/>
          <w:szCs w:val="22"/>
        </w:rPr>
        <w:t xml:space="preserve">.  Reports summarizing the results of the noted visual recordings shall be reviewed and accepted by the </w:t>
      </w:r>
      <w:r w:rsidR="004D2FF8" w:rsidRPr="00512BB8">
        <w:rPr>
          <w:rFonts w:ascii="Arial" w:hAnsi="Arial" w:cs="Arial"/>
          <w:i/>
          <w:sz w:val="22"/>
          <w:szCs w:val="22"/>
          <w:highlight w:val="yellow"/>
        </w:rPr>
        <w:t>Jurisdiction Entity</w:t>
      </w:r>
      <w:r w:rsidR="004D2FF8" w:rsidRPr="004D2FF8">
        <w:rPr>
          <w:rFonts w:ascii="Arial" w:hAnsi="Arial" w:cs="Arial"/>
          <w:bCs/>
          <w:sz w:val="22"/>
          <w:szCs w:val="22"/>
        </w:rPr>
        <w:t xml:space="preserve"> before maintenance sureties </w:t>
      </w:r>
      <w:r w:rsidR="000A356E">
        <w:rPr>
          <w:rFonts w:ascii="Arial" w:hAnsi="Arial" w:cs="Arial"/>
          <w:bCs/>
          <w:sz w:val="22"/>
          <w:szCs w:val="22"/>
        </w:rPr>
        <w:t>are</w:t>
      </w:r>
      <w:r w:rsidR="004D2FF8" w:rsidRPr="004D2FF8">
        <w:rPr>
          <w:rFonts w:ascii="Arial" w:hAnsi="Arial" w:cs="Arial"/>
          <w:bCs/>
          <w:sz w:val="22"/>
          <w:szCs w:val="22"/>
        </w:rPr>
        <w:t xml:space="preserve"> recommended to be released. </w:t>
      </w:r>
    </w:p>
    <w:p w14:paraId="4760A0BD" w14:textId="77777777" w:rsidR="004D2FF8" w:rsidRPr="004D2FF8" w:rsidRDefault="004D2FF8" w:rsidP="004D2FF8">
      <w:pPr>
        <w:ind w:left="540"/>
        <w:jc w:val="both"/>
        <w:rPr>
          <w:rFonts w:ascii="Arial" w:hAnsi="Arial" w:cs="Arial"/>
          <w:sz w:val="22"/>
          <w:szCs w:val="22"/>
        </w:rPr>
      </w:pPr>
    </w:p>
    <w:p w14:paraId="5EC18550" w14:textId="77777777" w:rsidR="000A356E" w:rsidRDefault="000A356E" w:rsidP="004D2FF8">
      <w:pPr>
        <w:ind w:left="540"/>
        <w:jc w:val="both"/>
        <w:rPr>
          <w:rFonts w:ascii="Arial" w:hAnsi="Arial" w:cs="Arial"/>
          <w:sz w:val="22"/>
          <w:szCs w:val="22"/>
        </w:rPr>
      </w:pPr>
      <w:bookmarkStart w:id="18" w:name="_Hlk213335176"/>
      <w:r w:rsidRPr="00BE3A1C">
        <w:rPr>
          <w:rFonts w:ascii="Arial" w:hAnsi="Arial" w:cs="Arial"/>
          <w:sz w:val="22"/>
          <w:szCs w:val="22"/>
        </w:rPr>
        <w:t xml:space="preserve">For the televising, a camera equipped with remote control devices to adjust light intensity and 1,000 linear feet of sewer cable shall be provided. The camera shall transmit a continuous image to the television monitor as it is being pulled through pipe. The image shall be clear enough to enable the </w:t>
      </w:r>
      <w:r w:rsidRPr="00512BB8">
        <w:rPr>
          <w:rFonts w:ascii="Arial" w:hAnsi="Arial" w:cs="Arial"/>
          <w:i/>
          <w:sz w:val="22"/>
          <w:szCs w:val="22"/>
          <w:highlight w:val="yellow"/>
        </w:rPr>
        <w:t>Jurisdiction Entity</w:t>
      </w:r>
      <w:r w:rsidRPr="00BE3A1C">
        <w:rPr>
          <w:rFonts w:ascii="Arial" w:hAnsi="Arial" w:cs="Arial"/>
          <w:sz w:val="22"/>
          <w:szCs w:val="22"/>
        </w:rPr>
        <w:t xml:space="preserve"> representative and others viewing the monitor to easily evaluate the interior condition of the pipe. The camera shall stamp the video tape with linear footage and project number, and an audio voice-over shall be made during the inspection, identifying problems. The pipe shall be thoroughly cleaned before installing camera and commencing televising. If any pipe and/or joint is found to be leaking in such a way as soil migration is likely in the sole judgment of </w:t>
      </w:r>
      <w:r>
        <w:rPr>
          <w:rFonts w:ascii="Arial" w:hAnsi="Arial" w:cs="Arial"/>
          <w:sz w:val="22"/>
          <w:szCs w:val="22"/>
        </w:rPr>
        <w:t xml:space="preserve">the </w:t>
      </w:r>
      <w:r w:rsidRPr="00512BB8">
        <w:rPr>
          <w:rFonts w:ascii="Arial" w:hAnsi="Arial" w:cs="Arial"/>
          <w:i/>
          <w:sz w:val="22"/>
          <w:szCs w:val="22"/>
          <w:highlight w:val="yellow"/>
        </w:rPr>
        <w:t>Jurisdiction Entity</w:t>
      </w:r>
      <w:r w:rsidRPr="00BE3A1C">
        <w:rPr>
          <w:rFonts w:ascii="Arial" w:hAnsi="Arial" w:cs="Arial"/>
          <w:sz w:val="22"/>
          <w:szCs w:val="22"/>
        </w:rPr>
        <w:t xml:space="preserve">, the contractor shall repair that portion of the work to the satisfaction and approval of the </w:t>
      </w:r>
      <w:r w:rsidRPr="00512BB8">
        <w:rPr>
          <w:rFonts w:ascii="Arial" w:hAnsi="Arial" w:cs="Arial"/>
          <w:i/>
          <w:sz w:val="22"/>
          <w:szCs w:val="22"/>
          <w:highlight w:val="yellow"/>
        </w:rPr>
        <w:t>Jurisdiction Entity</w:t>
      </w:r>
      <w:r w:rsidRPr="00BE3A1C">
        <w:rPr>
          <w:rFonts w:ascii="Arial" w:hAnsi="Arial" w:cs="Arial"/>
          <w:sz w:val="22"/>
          <w:szCs w:val="22"/>
        </w:rPr>
        <w:t>. The contractor shall be responsible for all cost</w:t>
      </w:r>
      <w:r>
        <w:rPr>
          <w:rFonts w:ascii="Arial" w:hAnsi="Arial" w:cs="Arial"/>
          <w:sz w:val="22"/>
          <w:szCs w:val="22"/>
        </w:rPr>
        <w:t>s</w:t>
      </w:r>
      <w:r w:rsidRPr="00BE3A1C">
        <w:rPr>
          <w:rFonts w:ascii="Arial" w:hAnsi="Arial" w:cs="Arial"/>
          <w:sz w:val="22"/>
          <w:szCs w:val="22"/>
        </w:rPr>
        <w:t xml:space="preserve"> associated with testing and correction of all deficiencies encountered.</w:t>
      </w:r>
      <w:bookmarkEnd w:id="18"/>
    </w:p>
    <w:p w14:paraId="787C77E7" w14:textId="77777777" w:rsidR="000A356E" w:rsidRDefault="000A356E" w:rsidP="004D2FF8">
      <w:pPr>
        <w:ind w:left="540"/>
        <w:jc w:val="both"/>
        <w:rPr>
          <w:rFonts w:ascii="Arial" w:hAnsi="Arial" w:cs="Arial"/>
          <w:sz w:val="22"/>
          <w:szCs w:val="22"/>
        </w:rPr>
      </w:pPr>
    </w:p>
    <w:p w14:paraId="22ABC52F" w14:textId="226F6333" w:rsidR="000A356E" w:rsidRDefault="004D2FF8" w:rsidP="004D2FF8">
      <w:pPr>
        <w:ind w:left="540"/>
        <w:jc w:val="both"/>
        <w:rPr>
          <w:rFonts w:ascii="Arial" w:hAnsi="Arial" w:cs="Arial"/>
          <w:sz w:val="22"/>
          <w:szCs w:val="22"/>
        </w:rPr>
      </w:pPr>
      <w:r w:rsidRPr="004D2FF8">
        <w:rPr>
          <w:rFonts w:ascii="Arial" w:hAnsi="Arial" w:cs="Arial"/>
          <w:sz w:val="22"/>
          <w:szCs w:val="22"/>
        </w:rPr>
        <w:t xml:space="preserve">Based on the review of visual recordings, the </w:t>
      </w:r>
      <w:r w:rsidRPr="00512BB8">
        <w:rPr>
          <w:rFonts w:ascii="Arial" w:hAnsi="Arial" w:cs="Arial"/>
          <w:i/>
          <w:sz w:val="22"/>
          <w:szCs w:val="22"/>
          <w:highlight w:val="yellow"/>
        </w:rPr>
        <w:t>Jurisdiction Entity</w:t>
      </w:r>
      <w:r w:rsidRPr="004D2FF8">
        <w:rPr>
          <w:rFonts w:ascii="Arial" w:hAnsi="Arial" w:cs="Arial"/>
          <w:sz w:val="22"/>
          <w:szCs w:val="22"/>
        </w:rPr>
        <w:t xml:space="preserve"> shall determine the need for additional inspection of the storm sewers or </w:t>
      </w:r>
      <w:r w:rsidR="000A356E">
        <w:rPr>
          <w:rFonts w:ascii="Arial" w:hAnsi="Arial" w:cs="Arial"/>
          <w:sz w:val="22"/>
          <w:szCs w:val="22"/>
        </w:rPr>
        <w:t>under</w:t>
      </w:r>
      <w:r w:rsidRPr="004D2FF8">
        <w:rPr>
          <w:rFonts w:ascii="Arial" w:hAnsi="Arial" w:cs="Arial"/>
          <w:sz w:val="22"/>
          <w:szCs w:val="22"/>
        </w:rPr>
        <w:t xml:space="preserve">drains to assess the condition of the system.  </w:t>
      </w:r>
      <w:bookmarkStart w:id="19" w:name="_Hlk213335288"/>
      <w:r w:rsidR="000A356E" w:rsidRPr="00BE3A1C">
        <w:rPr>
          <w:rFonts w:ascii="Arial" w:hAnsi="Arial" w:cs="Arial"/>
          <w:sz w:val="22"/>
          <w:szCs w:val="22"/>
        </w:rPr>
        <w:t>All plastic pipes will need to be mandrel tested unless no deflection is found through the visual recording discussed above.</w:t>
      </w:r>
      <w:bookmarkEnd w:id="19"/>
    </w:p>
    <w:p w14:paraId="3E614FD5" w14:textId="77777777" w:rsidR="000A356E" w:rsidRDefault="000A356E" w:rsidP="004D2FF8">
      <w:pPr>
        <w:ind w:left="540"/>
        <w:jc w:val="both"/>
        <w:rPr>
          <w:rFonts w:ascii="Arial" w:hAnsi="Arial" w:cs="Arial"/>
          <w:sz w:val="22"/>
          <w:szCs w:val="22"/>
        </w:rPr>
      </w:pPr>
    </w:p>
    <w:p w14:paraId="61033E69" w14:textId="17C6AC75" w:rsidR="004D2FF8" w:rsidRPr="004D2FF8" w:rsidRDefault="004D2FF8" w:rsidP="004D2FF8">
      <w:pPr>
        <w:ind w:left="540"/>
        <w:jc w:val="both"/>
        <w:rPr>
          <w:rFonts w:ascii="Arial" w:hAnsi="Arial" w:cs="Arial"/>
          <w:sz w:val="22"/>
          <w:szCs w:val="22"/>
        </w:rPr>
      </w:pPr>
      <w:r w:rsidRPr="004D2FF8">
        <w:rPr>
          <w:rFonts w:ascii="Arial" w:hAnsi="Arial" w:cs="Arial"/>
          <w:sz w:val="22"/>
          <w:szCs w:val="22"/>
        </w:rPr>
        <w:t xml:space="preserve">Newly installed storm systems covered under the maintenance </w:t>
      </w:r>
      <w:r w:rsidR="004416B7">
        <w:rPr>
          <w:rFonts w:ascii="Arial" w:hAnsi="Arial" w:cs="Arial"/>
          <w:sz w:val="22"/>
          <w:szCs w:val="22"/>
        </w:rPr>
        <w:t>surety</w:t>
      </w:r>
      <w:r w:rsidR="004416B7" w:rsidRPr="004D2FF8">
        <w:rPr>
          <w:rFonts w:ascii="Arial" w:hAnsi="Arial" w:cs="Arial"/>
          <w:sz w:val="22"/>
          <w:szCs w:val="22"/>
        </w:rPr>
        <w:t xml:space="preserve"> </w:t>
      </w:r>
      <w:r w:rsidRPr="004D2FF8">
        <w:rPr>
          <w:rFonts w:ascii="Arial" w:hAnsi="Arial" w:cs="Arial"/>
          <w:sz w:val="22"/>
          <w:szCs w:val="22"/>
        </w:rPr>
        <w:t xml:space="preserve">shall meet the minimum requirements established in the AASHTO Culvert and Storm Drain Inspection Guide constituting a Condition Rating of 1 or “Good” as defined in Section 4, Condition Rating System and as established below in </w:t>
      </w:r>
      <w:r w:rsidRPr="004D2FF8">
        <w:rPr>
          <w:rFonts w:ascii="Arial" w:hAnsi="Arial" w:cs="Arial"/>
          <w:b/>
          <w:bCs/>
          <w:sz w:val="22"/>
          <w:szCs w:val="22"/>
        </w:rPr>
        <w:t>Table 4-4</w:t>
      </w:r>
      <w:r w:rsidR="007808FF">
        <w:rPr>
          <w:rFonts w:ascii="Arial" w:hAnsi="Arial" w:cs="Arial"/>
          <w:b/>
          <w:bCs/>
          <w:sz w:val="22"/>
          <w:szCs w:val="22"/>
        </w:rPr>
        <w:t>.</w:t>
      </w:r>
    </w:p>
    <w:p w14:paraId="7076D3FA" w14:textId="77777777" w:rsidR="004D2FF8" w:rsidRPr="004D2FF8" w:rsidRDefault="004D2FF8" w:rsidP="004D2FF8">
      <w:pPr>
        <w:ind w:left="540"/>
        <w:jc w:val="both"/>
        <w:rPr>
          <w:rFonts w:ascii="Arial" w:hAnsi="Arial" w:cs="Arial"/>
          <w:sz w:val="22"/>
          <w:szCs w:val="22"/>
        </w:rPr>
      </w:pPr>
    </w:p>
    <w:p w14:paraId="19AF19D4" w14:textId="27EF21EC" w:rsidR="004416B7" w:rsidRDefault="004416B7">
      <w:pPr>
        <w:rPr>
          <w:rFonts w:ascii="Arial" w:hAnsi="Arial" w:cs="Arial"/>
          <w:sz w:val="22"/>
          <w:szCs w:val="22"/>
        </w:rPr>
      </w:pPr>
      <w:r>
        <w:rPr>
          <w:rFonts w:ascii="Arial" w:hAnsi="Arial" w:cs="Arial"/>
          <w:sz w:val="22"/>
          <w:szCs w:val="22"/>
        </w:rPr>
        <w:br w:type="page"/>
      </w:r>
    </w:p>
    <w:p w14:paraId="1BF515C8" w14:textId="77777777" w:rsidR="004D2FF8" w:rsidRPr="004D2FF8" w:rsidRDefault="004D2FF8" w:rsidP="004D2FF8">
      <w:pPr>
        <w:ind w:left="540"/>
        <w:jc w:val="both"/>
        <w:rPr>
          <w:rFonts w:ascii="Arial" w:hAnsi="Arial" w:cs="Arial"/>
          <w:sz w:val="22"/>
          <w:szCs w:val="22"/>
        </w:rPr>
      </w:pPr>
    </w:p>
    <w:p w14:paraId="6D7EA52B" w14:textId="2CA17542" w:rsidR="004D2FF8" w:rsidRPr="004D2FF8" w:rsidRDefault="004D2FF8" w:rsidP="004D2FF8">
      <w:pPr>
        <w:ind w:left="540"/>
        <w:jc w:val="center"/>
        <w:rPr>
          <w:rFonts w:ascii="Arial" w:hAnsi="Arial" w:cs="Arial"/>
          <w:b/>
          <w:bCs/>
          <w:sz w:val="22"/>
          <w:szCs w:val="22"/>
        </w:rPr>
      </w:pPr>
      <w:r w:rsidRPr="004D2FF8">
        <w:rPr>
          <w:rFonts w:ascii="Arial" w:hAnsi="Arial" w:cs="Arial"/>
          <w:b/>
          <w:bCs/>
          <w:sz w:val="22"/>
          <w:szCs w:val="22"/>
        </w:rPr>
        <w:t>T</w:t>
      </w:r>
      <w:r w:rsidR="007808FF">
        <w:rPr>
          <w:rFonts w:ascii="Arial" w:hAnsi="Arial" w:cs="Arial"/>
          <w:b/>
          <w:bCs/>
          <w:sz w:val="22"/>
          <w:szCs w:val="22"/>
        </w:rPr>
        <w:t>ABLE</w:t>
      </w:r>
      <w:r w:rsidRPr="004D2FF8">
        <w:rPr>
          <w:rFonts w:ascii="Arial" w:hAnsi="Arial" w:cs="Arial"/>
          <w:b/>
          <w:bCs/>
          <w:sz w:val="22"/>
          <w:szCs w:val="22"/>
        </w:rPr>
        <w:t xml:space="preserve"> 4-4</w:t>
      </w:r>
    </w:p>
    <w:p w14:paraId="2E934394" w14:textId="77777777" w:rsidR="004D2FF8" w:rsidRPr="004D2FF8" w:rsidRDefault="004D2FF8" w:rsidP="004D2FF8">
      <w:pPr>
        <w:ind w:left="540"/>
        <w:jc w:val="both"/>
        <w:rPr>
          <w:rFonts w:ascii="Arial" w:hAnsi="Arial" w:cs="Arial"/>
          <w:sz w:val="22"/>
          <w:szCs w:val="22"/>
        </w:rPr>
      </w:pPr>
    </w:p>
    <w:tbl>
      <w:tblPr>
        <w:tblW w:w="6920"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60"/>
        <w:gridCol w:w="4860"/>
      </w:tblGrid>
      <w:tr w:rsidR="004D2FF8" w:rsidRPr="004D2FF8" w14:paraId="71432EE0" w14:textId="77777777" w:rsidTr="00AF3CD1">
        <w:trPr>
          <w:trHeight w:val="600"/>
          <w:jc w:val="center"/>
        </w:trPr>
        <w:tc>
          <w:tcPr>
            <w:tcW w:w="6920" w:type="dxa"/>
            <w:gridSpan w:val="2"/>
            <w:tcBorders>
              <w:top w:val="double" w:sz="4" w:space="0" w:color="auto"/>
              <w:bottom w:val="single" w:sz="4" w:space="0" w:color="auto"/>
            </w:tcBorders>
            <w:shd w:val="clear" w:color="auto" w:fill="D0CECE"/>
            <w:noWrap/>
            <w:vAlign w:val="center"/>
            <w:hideMark/>
          </w:tcPr>
          <w:p w14:paraId="62946067" w14:textId="77777777" w:rsidR="004D2FF8" w:rsidRPr="004D2FF8" w:rsidRDefault="004D2FF8" w:rsidP="004D2FF8">
            <w:pPr>
              <w:jc w:val="center"/>
              <w:rPr>
                <w:rFonts w:ascii="Arial" w:hAnsi="Arial" w:cs="Arial"/>
                <w:b/>
                <w:bCs/>
              </w:rPr>
            </w:pPr>
            <w:r w:rsidRPr="004D2FF8">
              <w:rPr>
                <w:rFonts w:ascii="Arial" w:hAnsi="Arial" w:cs="Arial"/>
                <w:b/>
                <w:bCs/>
              </w:rPr>
              <w:t>Pipe Inspection Criteria</w:t>
            </w:r>
          </w:p>
        </w:tc>
      </w:tr>
      <w:tr w:rsidR="00AF3CD1" w:rsidRPr="004D2FF8" w14:paraId="157CF8F8" w14:textId="77777777" w:rsidTr="0012555F">
        <w:trPr>
          <w:trHeight w:val="300"/>
          <w:jc w:val="center"/>
        </w:trPr>
        <w:tc>
          <w:tcPr>
            <w:tcW w:w="2060" w:type="dxa"/>
            <w:tcBorders>
              <w:top w:val="single" w:sz="4" w:space="0" w:color="auto"/>
              <w:left w:val="double" w:sz="4" w:space="0" w:color="auto"/>
              <w:bottom w:val="double" w:sz="4" w:space="0" w:color="auto"/>
              <w:right w:val="single" w:sz="6" w:space="0" w:color="auto"/>
            </w:tcBorders>
            <w:noWrap/>
            <w:vAlign w:val="bottom"/>
            <w:hideMark/>
          </w:tcPr>
          <w:p w14:paraId="396A30F3" w14:textId="77777777" w:rsidR="004D2FF8" w:rsidRPr="004D2FF8" w:rsidRDefault="004D2FF8" w:rsidP="00AF3CD1">
            <w:pPr>
              <w:jc w:val="center"/>
              <w:rPr>
                <w:rFonts w:ascii="Arial" w:hAnsi="Arial" w:cs="Arial"/>
                <w:b/>
                <w:bCs/>
                <w:i/>
                <w:iCs/>
                <w:sz w:val="22"/>
                <w:szCs w:val="22"/>
              </w:rPr>
            </w:pPr>
            <w:r w:rsidRPr="004D2FF8">
              <w:rPr>
                <w:rFonts w:ascii="Arial" w:hAnsi="Arial" w:cs="Arial"/>
                <w:b/>
                <w:bCs/>
                <w:i/>
                <w:iCs/>
                <w:sz w:val="22"/>
                <w:szCs w:val="22"/>
              </w:rPr>
              <w:t>Material</w:t>
            </w:r>
          </w:p>
        </w:tc>
        <w:tc>
          <w:tcPr>
            <w:tcW w:w="4860" w:type="dxa"/>
            <w:tcBorders>
              <w:top w:val="single" w:sz="4" w:space="0" w:color="auto"/>
              <w:left w:val="single" w:sz="6" w:space="0" w:color="auto"/>
              <w:bottom w:val="double" w:sz="4" w:space="0" w:color="auto"/>
              <w:right w:val="double" w:sz="4" w:space="0" w:color="auto"/>
            </w:tcBorders>
            <w:noWrap/>
            <w:vAlign w:val="bottom"/>
            <w:hideMark/>
          </w:tcPr>
          <w:p w14:paraId="39E4B192" w14:textId="77777777" w:rsidR="004D2FF8" w:rsidRPr="004D2FF8" w:rsidRDefault="004D2FF8" w:rsidP="004D2FF8">
            <w:pPr>
              <w:ind w:left="540"/>
              <w:jc w:val="both"/>
              <w:rPr>
                <w:rFonts w:ascii="Arial" w:hAnsi="Arial" w:cs="Arial"/>
                <w:b/>
                <w:bCs/>
                <w:i/>
                <w:iCs/>
              </w:rPr>
            </w:pPr>
            <w:r w:rsidRPr="004D2FF8">
              <w:rPr>
                <w:rFonts w:ascii="Arial" w:hAnsi="Arial" w:cs="Arial"/>
                <w:b/>
                <w:bCs/>
                <w:i/>
                <w:iCs/>
              </w:rPr>
              <w:t>(1) Good Rating Condition</w:t>
            </w:r>
          </w:p>
        </w:tc>
      </w:tr>
      <w:tr w:rsidR="00AF3CD1" w:rsidRPr="004D2FF8" w14:paraId="69E6D2CB" w14:textId="77777777" w:rsidTr="0012555F">
        <w:trPr>
          <w:trHeight w:val="900"/>
          <w:jc w:val="center"/>
        </w:trPr>
        <w:tc>
          <w:tcPr>
            <w:tcW w:w="2060" w:type="dxa"/>
            <w:tcBorders>
              <w:top w:val="double" w:sz="4" w:space="0" w:color="auto"/>
              <w:left w:val="double" w:sz="4" w:space="0" w:color="auto"/>
              <w:bottom w:val="single" w:sz="6" w:space="0" w:color="auto"/>
              <w:right w:val="single" w:sz="6" w:space="0" w:color="auto"/>
            </w:tcBorders>
            <w:noWrap/>
            <w:vAlign w:val="center"/>
            <w:hideMark/>
          </w:tcPr>
          <w:p w14:paraId="76680E25" w14:textId="77777777" w:rsidR="004D2FF8" w:rsidRPr="004D2FF8" w:rsidRDefault="004D2FF8" w:rsidP="004D2FF8">
            <w:pPr>
              <w:jc w:val="both"/>
              <w:rPr>
                <w:rFonts w:ascii="Arial" w:hAnsi="Arial" w:cs="Arial"/>
                <w:sz w:val="22"/>
                <w:szCs w:val="22"/>
              </w:rPr>
            </w:pPr>
            <w:r w:rsidRPr="004D2FF8">
              <w:rPr>
                <w:rFonts w:ascii="Arial" w:hAnsi="Arial" w:cs="Arial"/>
                <w:sz w:val="22"/>
                <w:szCs w:val="22"/>
              </w:rPr>
              <w:t>HDPE, PVC or PP</w:t>
            </w:r>
          </w:p>
        </w:tc>
        <w:tc>
          <w:tcPr>
            <w:tcW w:w="4860" w:type="dxa"/>
            <w:tcBorders>
              <w:top w:val="double" w:sz="4" w:space="0" w:color="auto"/>
              <w:left w:val="single" w:sz="6" w:space="0" w:color="auto"/>
              <w:bottom w:val="single" w:sz="6" w:space="0" w:color="auto"/>
              <w:right w:val="double" w:sz="4" w:space="0" w:color="auto"/>
            </w:tcBorders>
            <w:vAlign w:val="center"/>
            <w:hideMark/>
          </w:tcPr>
          <w:p w14:paraId="10F3894C" w14:textId="01DD648A" w:rsidR="004D2FF8" w:rsidRPr="004D2FF8" w:rsidRDefault="004D2FF8" w:rsidP="004D2FF8">
            <w:pPr>
              <w:ind w:left="6"/>
              <w:jc w:val="both"/>
              <w:rPr>
                <w:rFonts w:ascii="Arial" w:hAnsi="Arial" w:cs="Arial"/>
              </w:rPr>
            </w:pPr>
            <w:r w:rsidRPr="004D2FF8">
              <w:rPr>
                <w:rFonts w:ascii="Arial" w:hAnsi="Arial" w:cs="Arial"/>
              </w:rPr>
              <w:t>Barrel maintains round shape with less than 5% vertical deformation of original ID.  No indication of wear, abrasion, splits</w:t>
            </w:r>
            <w:r w:rsidR="004416B7">
              <w:rPr>
                <w:rFonts w:ascii="Arial" w:hAnsi="Arial" w:cs="Arial"/>
              </w:rPr>
              <w:t>,</w:t>
            </w:r>
            <w:r w:rsidRPr="004D2FF8">
              <w:rPr>
                <w:rFonts w:ascii="Arial" w:hAnsi="Arial" w:cs="Arial"/>
              </w:rPr>
              <w:t xml:space="preserve"> or cracking.</w:t>
            </w:r>
          </w:p>
        </w:tc>
      </w:tr>
      <w:tr w:rsidR="00AF3CD1" w:rsidRPr="004D2FF8" w14:paraId="18CBDEE4" w14:textId="77777777" w:rsidTr="0012555F">
        <w:trPr>
          <w:trHeight w:val="900"/>
          <w:jc w:val="center"/>
        </w:trPr>
        <w:tc>
          <w:tcPr>
            <w:tcW w:w="2060" w:type="dxa"/>
            <w:tcBorders>
              <w:top w:val="single" w:sz="6" w:space="0" w:color="auto"/>
              <w:left w:val="double" w:sz="4" w:space="0" w:color="auto"/>
              <w:bottom w:val="single" w:sz="6" w:space="0" w:color="auto"/>
              <w:right w:val="single" w:sz="6" w:space="0" w:color="auto"/>
            </w:tcBorders>
            <w:noWrap/>
            <w:vAlign w:val="center"/>
            <w:hideMark/>
          </w:tcPr>
          <w:p w14:paraId="573199B3" w14:textId="77777777" w:rsidR="004D2FF8" w:rsidRPr="004D2FF8" w:rsidRDefault="004D2FF8" w:rsidP="004D2FF8">
            <w:pPr>
              <w:jc w:val="both"/>
              <w:rPr>
                <w:rFonts w:ascii="Arial" w:hAnsi="Arial" w:cs="Arial"/>
                <w:sz w:val="22"/>
                <w:szCs w:val="22"/>
              </w:rPr>
            </w:pPr>
            <w:r w:rsidRPr="004D2FF8">
              <w:rPr>
                <w:rFonts w:ascii="Arial" w:hAnsi="Arial" w:cs="Arial"/>
                <w:sz w:val="22"/>
                <w:szCs w:val="22"/>
              </w:rPr>
              <w:t>Concrete</w:t>
            </w:r>
          </w:p>
        </w:tc>
        <w:tc>
          <w:tcPr>
            <w:tcW w:w="4860" w:type="dxa"/>
            <w:tcBorders>
              <w:top w:val="single" w:sz="6" w:space="0" w:color="auto"/>
              <w:left w:val="single" w:sz="6" w:space="0" w:color="auto"/>
              <w:bottom w:val="single" w:sz="6" w:space="0" w:color="auto"/>
              <w:right w:val="double" w:sz="4" w:space="0" w:color="auto"/>
            </w:tcBorders>
            <w:vAlign w:val="center"/>
            <w:hideMark/>
          </w:tcPr>
          <w:p w14:paraId="24E24DB5" w14:textId="1C1AC12C" w:rsidR="004D2FF8" w:rsidRPr="004D2FF8" w:rsidRDefault="004D2FF8" w:rsidP="004D2FF8">
            <w:pPr>
              <w:ind w:left="6"/>
              <w:jc w:val="both"/>
              <w:rPr>
                <w:rFonts w:ascii="Arial" w:hAnsi="Arial" w:cs="Arial"/>
              </w:rPr>
            </w:pPr>
            <w:r w:rsidRPr="004D2FF8">
              <w:rPr>
                <w:rFonts w:ascii="Arial" w:hAnsi="Arial" w:cs="Arial"/>
              </w:rPr>
              <w:t>No measurable crack width greater than 0.01 in.  No spalling, slabbing, delamination, scaling</w:t>
            </w:r>
            <w:r w:rsidR="004416B7">
              <w:rPr>
                <w:rFonts w:ascii="Arial" w:hAnsi="Arial" w:cs="Arial"/>
              </w:rPr>
              <w:t>,</w:t>
            </w:r>
            <w:r w:rsidRPr="004D2FF8">
              <w:rPr>
                <w:rFonts w:ascii="Arial" w:hAnsi="Arial" w:cs="Arial"/>
              </w:rPr>
              <w:t xml:space="preserve"> or abrasion.</w:t>
            </w:r>
          </w:p>
        </w:tc>
      </w:tr>
      <w:tr w:rsidR="00AF3CD1" w:rsidRPr="004D2FF8" w14:paraId="5791533D" w14:textId="77777777" w:rsidTr="0012555F">
        <w:trPr>
          <w:trHeight w:val="915"/>
          <w:jc w:val="center"/>
        </w:trPr>
        <w:tc>
          <w:tcPr>
            <w:tcW w:w="2060" w:type="dxa"/>
            <w:tcBorders>
              <w:top w:val="single" w:sz="6" w:space="0" w:color="auto"/>
              <w:left w:val="double" w:sz="4" w:space="0" w:color="auto"/>
              <w:bottom w:val="double" w:sz="4" w:space="0" w:color="auto"/>
              <w:right w:val="single" w:sz="6" w:space="0" w:color="auto"/>
            </w:tcBorders>
            <w:noWrap/>
            <w:vAlign w:val="center"/>
            <w:hideMark/>
          </w:tcPr>
          <w:p w14:paraId="603284E7" w14:textId="77777777" w:rsidR="004D2FF8" w:rsidRPr="004D2FF8" w:rsidRDefault="004D2FF8" w:rsidP="004D2FF8">
            <w:pPr>
              <w:jc w:val="both"/>
              <w:rPr>
                <w:rFonts w:ascii="Arial" w:hAnsi="Arial" w:cs="Arial"/>
                <w:sz w:val="22"/>
                <w:szCs w:val="22"/>
              </w:rPr>
            </w:pPr>
            <w:r w:rsidRPr="004D2FF8">
              <w:rPr>
                <w:rFonts w:ascii="Arial" w:hAnsi="Arial" w:cs="Arial"/>
                <w:sz w:val="22"/>
                <w:szCs w:val="22"/>
              </w:rPr>
              <w:t>CMP</w:t>
            </w:r>
          </w:p>
        </w:tc>
        <w:tc>
          <w:tcPr>
            <w:tcW w:w="4860" w:type="dxa"/>
            <w:tcBorders>
              <w:top w:val="single" w:sz="6" w:space="0" w:color="auto"/>
              <w:left w:val="single" w:sz="6" w:space="0" w:color="auto"/>
              <w:bottom w:val="double" w:sz="4" w:space="0" w:color="auto"/>
              <w:right w:val="double" w:sz="4" w:space="0" w:color="auto"/>
            </w:tcBorders>
            <w:vAlign w:val="center"/>
            <w:hideMark/>
          </w:tcPr>
          <w:p w14:paraId="0D2174FA" w14:textId="7B8B1B1E" w:rsidR="004D2FF8" w:rsidRPr="004D2FF8" w:rsidRDefault="004D2FF8" w:rsidP="004D2FF8">
            <w:pPr>
              <w:ind w:left="6"/>
              <w:jc w:val="both"/>
              <w:rPr>
                <w:rFonts w:ascii="Arial" w:hAnsi="Arial" w:cs="Arial"/>
              </w:rPr>
            </w:pPr>
            <w:r w:rsidRPr="004D2FF8">
              <w:rPr>
                <w:rFonts w:ascii="Arial" w:hAnsi="Arial" w:cs="Arial"/>
              </w:rPr>
              <w:t>Barrel maintains round shape with less than 5% vertical deformation of inside diameter. No dents, rust, abrasion</w:t>
            </w:r>
            <w:r w:rsidR="004416B7">
              <w:rPr>
                <w:rFonts w:ascii="Arial" w:hAnsi="Arial" w:cs="Arial"/>
              </w:rPr>
              <w:t>,</w:t>
            </w:r>
            <w:r w:rsidRPr="004D2FF8">
              <w:rPr>
                <w:rFonts w:ascii="Arial" w:hAnsi="Arial" w:cs="Arial"/>
              </w:rPr>
              <w:t xml:space="preserve"> or localized damage.</w:t>
            </w:r>
          </w:p>
        </w:tc>
      </w:tr>
    </w:tbl>
    <w:p w14:paraId="7D3342BE" w14:textId="77777777" w:rsidR="004D2FF8" w:rsidRPr="004D2FF8" w:rsidRDefault="004D2FF8" w:rsidP="004D2FF8">
      <w:pPr>
        <w:ind w:left="540"/>
        <w:jc w:val="both"/>
        <w:rPr>
          <w:rFonts w:ascii="Arial" w:hAnsi="Arial" w:cs="Arial"/>
          <w:sz w:val="22"/>
          <w:szCs w:val="22"/>
        </w:rPr>
      </w:pPr>
    </w:p>
    <w:p w14:paraId="5F1BA30F" w14:textId="77777777" w:rsidR="00C64B27" w:rsidRPr="00512BB8" w:rsidRDefault="00C64B27" w:rsidP="0075405A">
      <w:pPr>
        <w:ind w:left="540" w:hanging="540"/>
        <w:jc w:val="both"/>
        <w:rPr>
          <w:rFonts w:ascii="Arial" w:hAnsi="Arial" w:cs="Arial"/>
          <w:sz w:val="22"/>
          <w:szCs w:val="22"/>
        </w:rPr>
      </w:pPr>
    </w:p>
    <w:p w14:paraId="424B6199" w14:textId="77777777" w:rsidR="0034565B" w:rsidRPr="00D30730" w:rsidRDefault="0034565B" w:rsidP="0075405A">
      <w:pPr>
        <w:ind w:left="540" w:hanging="540"/>
        <w:jc w:val="both"/>
        <w:rPr>
          <w:rFonts w:ascii="Arial" w:hAnsi="Arial" w:cs="Arial"/>
          <w:sz w:val="24"/>
        </w:rPr>
      </w:pPr>
    </w:p>
    <w:p w14:paraId="60EBFAAE" w14:textId="6CAA8F42" w:rsidR="00C64B27" w:rsidRPr="00512BB8" w:rsidRDefault="00C64B27" w:rsidP="0075405A">
      <w:pPr>
        <w:tabs>
          <w:tab w:val="left" w:pos="-1440"/>
        </w:tabs>
        <w:ind w:left="540" w:hanging="540"/>
        <w:jc w:val="both"/>
        <w:rPr>
          <w:rFonts w:ascii="Arial" w:hAnsi="Arial" w:cs="Arial"/>
          <w:b/>
          <w:sz w:val="22"/>
          <w:szCs w:val="22"/>
        </w:rPr>
      </w:pPr>
      <w:r w:rsidRPr="00512BB8">
        <w:rPr>
          <w:rFonts w:ascii="Arial" w:hAnsi="Arial" w:cs="Arial"/>
          <w:b/>
          <w:sz w:val="22"/>
          <w:szCs w:val="22"/>
        </w:rPr>
        <w:t>J.</w:t>
      </w:r>
      <w:r w:rsidRPr="00512BB8">
        <w:rPr>
          <w:rFonts w:ascii="Arial" w:hAnsi="Arial" w:cs="Arial"/>
          <w:b/>
          <w:sz w:val="22"/>
          <w:szCs w:val="22"/>
        </w:rPr>
        <w:tab/>
      </w:r>
      <w:r w:rsidR="00370EA2" w:rsidRPr="00512BB8">
        <w:rPr>
          <w:rFonts w:ascii="Arial" w:hAnsi="Arial" w:cs="Arial"/>
          <w:b/>
          <w:sz w:val="22"/>
          <w:szCs w:val="22"/>
        </w:rPr>
        <w:t>MATERIALS</w:t>
      </w:r>
    </w:p>
    <w:p w14:paraId="57FCC5B8" w14:textId="77777777" w:rsidR="00C64B27" w:rsidRPr="00512BB8" w:rsidRDefault="00C64B27" w:rsidP="0075405A">
      <w:pPr>
        <w:ind w:left="540" w:hanging="540"/>
        <w:jc w:val="both"/>
        <w:rPr>
          <w:rFonts w:ascii="Arial" w:hAnsi="Arial" w:cs="Arial"/>
          <w:sz w:val="22"/>
          <w:szCs w:val="22"/>
        </w:rPr>
      </w:pPr>
    </w:p>
    <w:p w14:paraId="1739FBE3" w14:textId="49D8B968" w:rsidR="00C64B27" w:rsidRPr="00512BB8" w:rsidRDefault="00C64B27" w:rsidP="0075405A">
      <w:pPr>
        <w:ind w:left="540"/>
        <w:jc w:val="both"/>
        <w:rPr>
          <w:rFonts w:ascii="Arial" w:hAnsi="Arial" w:cs="Arial"/>
          <w:sz w:val="22"/>
          <w:szCs w:val="22"/>
        </w:rPr>
      </w:pPr>
      <w:r w:rsidRPr="00512BB8">
        <w:rPr>
          <w:rFonts w:ascii="Arial" w:hAnsi="Arial" w:cs="Arial"/>
          <w:sz w:val="22"/>
          <w:szCs w:val="22"/>
        </w:rPr>
        <w:t>Storm sewer manholes and inlets shall be constructed of cast in place concrete or pre-cast reinforced concrete.  Material and construction shall conform to the latest edition of the Indiana Department of Transportation (INDOT) "Standard Specifications", Sections 702 and 720.</w:t>
      </w:r>
    </w:p>
    <w:p w14:paraId="2680F75A" w14:textId="77777777" w:rsidR="00C64B27" w:rsidRPr="00512BB8" w:rsidRDefault="00C64B27" w:rsidP="0075405A">
      <w:pPr>
        <w:ind w:left="540" w:hanging="540"/>
        <w:jc w:val="both"/>
        <w:rPr>
          <w:rFonts w:ascii="Arial" w:hAnsi="Arial" w:cs="Arial"/>
          <w:sz w:val="22"/>
          <w:szCs w:val="22"/>
        </w:rPr>
      </w:pPr>
    </w:p>
    <w:p w14:paraId="3C9E00E7" w14:textId="0A637C83" w:rsidR="00C64B27" w:rsidRPr="004416B7" w:rsidRDefault="00AF3CD1" w:rsidP="0075405A">
      <w:pPr>
        <w:ind w:left="540"/>
        <w:jc w:val="both"/>
        <w:rPr>
          <w:rFonts w:ascii="Arial" w:hAnsi="Arial" w:cs="Arial"/>
          <w:bCs/>
          <w:sz w:val="22"/>
          <w:szCs w:val="22"/>
        </w:rPr>
      </w:pPr>
      <w:r w:rsidRPr="00AF3CD1">
        <w:rPr>
          <w:rFonts w:ascii="Arial" w:hAnsi="Arial" w:cs="Arial"/>
          <w:sz w:val="22"/>
          <w:szCs w:val="22"/>
        </w:rPr>
        <w:t>Pipe and fittings used in storm sewer construction shall conform to the latest edition of the INDOT “Standard Specifications”, Section 907 and 908.  In addition, ductile iron pipe and fittings shall conform to AWWA C-151.  Polyethylene pipe used for private storm sewers shall conform to ASTM F2648 or INDOT specifications.</w:t>
      </w:r>
      <w:r w:rsidRPr="00AF3CD1" w:rsidDel="00AF3CD1">
        <w:rPr>
          <w:rFonts w:ascii="Arial" w:hAnsi="Arial" w:cs="Arial"/>
          <w:sz w:val="22"/>
          <w:szCs w:val="22"/>
        </w:rPr>
        <w:t xml:space="preserve"> </w:t>
      </w:r>
      <w:r w:rsidR="00C64B27" w:rsidRPr="00512BB8">
        <w:rPr>
          <w:rFonts w:ascii="Arial" w:hAnsi="Arial" w:cs="Arial"/>
          <w:sz w:val="22"/>
          <w:szCs w:val="22"/>
        </w:rPr>
        <w:t xml:space="preserve">  Other pipe and fittings not specified herein or in Sections 907-908 of the latest edition of the INDOT “Standard Specifications” may be used only when specifically authorized by </w:t>
      </w:r>
      <w:r w:rsidR="00F817DA" w:rsidRPr="00512BB8">
        <w:rPr>
          <w:rFonts w:ascii="Arial" w:hAnsi="Arial" w:cs="Arial"/>
          <w:sz w:val="22"/>
          <w:szCs w:val="22"/>
        </w:rPr>
        <w:t xml:space="preserve">the </w:t>
      </w:r>
      <w:r w:rsidR="007308D3" w:rsidRPr="00512BB8">
        <w:rPr>
          <w:rFonts w:ascii="Arial" w:hAnsi="Arial" w:cs="Arial"/>
          <w:i/>
          <w:sz w:val="22"/>
          <w:szCs w:val="22"/>
          <w:highlight w:val="yellow"/>
        </w:rPr>
        <w:t>Jurisdiction Entity</w:t>
      </w:r>
      <w:r w:rsidR="00C64B27" w:rsidRPr="00512BB8">
        <w:rPr>
          <w:rFonts w:ascii="Arial" w:hAnsi="Arial" w:cs="Arial"/>
          <w:sz w:val="22"/>
          <w:szCs w:val="22"/>
        </w:rPr>
        <w:t xml:space="preserve">.  Pipe joints shall be flexible and </w:t>
      </w:r>
      <w:r w:rsidR="00D51FA7" w:rsidRPr="00D51FA7">
        <w:rPr>
          <w:rFonts w:ascii="Arial" w:hAnsi="Arial" w:cs="Arial"/>
          <w:sz w:val="22"/>
          <w:szCs w:val="22"/>
        </w:rPr>
        <w:t>leak resistant as defined in AASHTO R82, with a maximum leakage rate of 200 gal/in.-dia/mi/day</w:t>
      </w:r>
      <w:r w:rsidR="00C64B27" w:rsidRPr="00512BB8">
        <w:rPr>
          <w:rFonts w:ascii="Arial" w:hAnsi="Arial" w:cs="Arial"/>
          <w:sz w:val="22"/>
          <w:szCs w:val="22"/>
        </w:rPr>
        <w:t>.</w:t>
      </w:r>
      <w:r w:rsidR="004416B7">
        <w:rPr>
          <w:rFonts w:ascii="Arial" w:hAnsi="Arial" w:cs="Arial"/>
          <w:sz w:val="22"/>
          <w:szCs w:val="22"/>
        </w:rPr>
        <w:t xml:space="preserve"> </w:t>
      </w:r>
      <w:bookmarkStart w:id="20" w:name="_Hlk213335353"/>
      <w:r w:rsidR="004416B7" w:rsidRPr="0064488A">
        <w:rPr>
          <w:rFonts w:ascii="Arial" w:hAnsi="Arial" w:cs="Arial"/>
          <w:sz w:val="22"/>
          <w:szCs w:val="22"/>
        </w:rPr>
        <w:t xml:space="preserve">Polypropylene (PP) </w:t>
      </w:r>
      <w:r w:rsidR="004416B7">
        <w:rPr>
          <w:rFonts w:ascii="Arial" w:hAnsi="Arial" w:cs="Arial"/>
          <w:sz w:val="22"/>
          <w:szCs w:val="22"/>
        </w:rPr>
        <w:t>storm sewer</w:t>
      </w:r>
      <w:r w:rsidR="004416B7" w:rsidRPr="0064488A">
        <w:rPr>
          <w:rFonts w:ascii="Arial" w:hAnsi="Arial" w:cs="Arial"/>
          <w:sz w:val="22"/>
          <w:szCs w:val="22"/>
        </w:rPr>
        <w:t xml:space="preserve"> pipe material shall have an extended double gasketed bell and spigot connection.</w:t>
      </w:r>
      <w:r w:rsidR="004416B7">
        <w:rPr>
          <w:rFonts w:ascii="Arial" w:hAnsi="Arial" w:cs="Arial"/>
          <w:sz w:val="22"/>
          <w:szCs w:val="22"/>
        </w:rPr>
        <w:t xml:space="preserve">  </w:t>
      </w:r>
      <w:bookmarkEnd w:id="20"/>
      <w:r w:rsidR="00C64B27" w:rsidRPr="004416B7">
        <w:rPr>
          <w:rFonts w:ascii="Arial" w:hAnsi="Arial" w:cs="Arial"/>
          <w:bCs/>
          <w:sz w:val="22"/>
          <w:szCs w:val="22"/>
        </w:rPr>
        <w:t xml:space="preserve">If the storm sewer pipe is to be placed within a road right-of-way or in an area subject to loading, the pipe and fittings shall be </w:t>
      </w:r>
      <w:r w:rsidR="0012555F" w:rsidRPr="004416B7">
        <w:rPr>
          <w:rFonts w:ascii="Arial" w:hAnsi="Arial" w:cs="Arial"/>
          <w:bCs/>
          <w:sz w:val="22"/>
          <w:szCs w:val="22"/>
        </w:rPr>
        <w:t xml:space="preserve">reinforced </w:t>
      </w:r>
      <w:r w:rsidR="00C64B27" w:rsidRPr="004416B7">
        <w:rPr>
          <w:rFonts w:ascii="Arial" w:hAnsi="Arial" w:cs="Arial"/>
          <w:bCs/>
          <w:sz w:val="22"/>
          <w:szCs w:val="22"/>
        </w:rPr>
        <w:t>concrete</w:t>
      </w:r>
      <w:r w:rsidR="0012555F" w:rsidRPr="004416B7">
        <w:rPr>
          <w:rFonts w:ascii="Arial" w:hAnsi="Arial" w:cs="Arial"/>
          <w:bCs/>
          <w:sz w:val="22"/>
          <w:szCs w:val="22"/>
        </w:rPr>
        <w:t xml:space="preserve"> (RCP)</w:t>
      </w:r>
      <w:r w:rsidR="00D51FA7" w:rsidRPr="004416B7">
        <w:rPr>
          <w:rFonts w:ascii="Arial" w:hAnsi="Arial" w:cs="Arial"/>
          <w:bCs/>
          <w:sz w:val="22"/>
          <w:szCs w:val="22"/>
        </w:rPr>
        <w:t xml:space="preserve"> or corrugated polypropylene</w:t>
      </w:r>
      <w:r w:rsidR="0012555F" w:rsidRPr="004416B7">
        <w:rPr>
          <w:rFonts w:ascii="Arial" w:hAnsi="Arial" w:cs="Arial"/>
          <w:bCs/>
          <w:sz w:val="22"/>
          <w:szCs w:val="22"/>
        </w:rPr>
        <w:t xml:space="preserve"> (CPP)</w:t>
      </w:r>
      <w:r w:rsidR="00C64B27" w:rsidRPr="004416B7">
        <w:rPr>
          <w:rFonts w:ascii="Arial" w:hAnsi="Arial" w:cs="Arial"/>
          <w:bCs/>
          <w:sz w:val="22"/>
          <w:szCs w:val="22"/>
        </w:rPr>
        <w:t>.</w:t>
      </w:r>
    </w:p>
    <w:p w14:paraId="14956328" w14:textId="77777777" w:rsidR="00C64B27" w:rsidRPr="00512BB8" w:rsidRDefault="00C64B27" w:rsidP="0075405A">
      <w:pPr>
        <w:ind w:left="540" w:hanging="540"/>
        <w:jc w:val="both"/>
        <w:rPr>
          <w:rFonts w:ascii="Arial" w:hAnsi="Arial" w:cs="Arial"/>
          <w:sz w:val="22"/>
          <w:szCs w:val="22"/>
        </w:rPr>
      </w:pPr>
    </w:p>
    <w:p w14:paraId="7C02C79A" w14:textId="77777777" w:rsidR="004267A1" w:rsidRPr="00D30730" w:rsidRDefault="004267A1" w:rsidP="0075405A">
      <w:pPr>
        <w:tabs>
          <w:tab w:val="left" w:pos="-1440"/>
        </w:tabs>
        <w:ind w:left="540" w:hanging="540"/>
        <w:jc w:val="both"/>
        <w:rPr>
          <w:rFonts w:ascii="Arial" w:hAnsi="Arial" w:cs="Arial"/>
          <w:b/>
          <w:sz w:val="24"/>
        </w:rPr>
      </w:pPr>
    </w:p>
    <w:p w14:paraId="11B06C57" w14:textId="43025C31" w:rsidR="00C64B27" w:rsidRPr="00512BB8" w:rsidRDefault="00C64B27" w:rsidP="0075405A">
      <w:pPr>
        <w:tabs>
          <w:tab w:val="left" w:pos="-1440"/>
        </w:tabs>
        <w:ind w:left="540" w:hanging="540"/>
        <w:jc w:val="both"/>
        <w:rPr>
          <w:rFonts w:ascii="Arial" w:hAnsi="Arial" w:cs="Arial"/>
          <w:b/>
          <w:sz w:val="22"/>
          <w:szCs w:val="22"/>
        </w:rPr>
      </w:pPr>
      <w:r w:rsidRPr="00512BB8">
        <w:rPr>
          <w:rFonts w:ascii="Arial" w:hAnsi="Arial" w:cs="Arial"/>
          <w:b/>
          <w:sz w:val="22"/>
          <w:szCs w:val="22"/>
        </w:rPr>
        <w:t>K.</w:t>
      </w:r>
      <w:r w:rsidRPr="00512BB8">
        <w:rPr>
          <w:rFonts w:ascii="Arial" w:hAnsi="Arial" w:cs="Arial"/>
          <w:b/>
          <w:sz w:val="22"/>
          <w:szCs w:val="22"/>
        </w:rPr>
        <w:tab/>
      </w:r>
      <w:r w:rsidR="00370EA2" w:rsidRPr="00512BB8">
        <w:rPr>
          <w:rFonts w:ascii="Arial" w:hAnsi="Arial" w:cs="Arial"/>
          <w:b/>
          <w:sz w:val="22"/>
          <w:szCs w:val="22"/>
        </w:rPr>
        <w:t>SPECIAL HYDRAULIC STRUCTURES</w:t>
      </w:r>
    </w:p>
    <w:p w14:paraId="3838EFCA" w14:textId="77777777" w:rsidR="00C64B27" w:rsidRPr="00512BB8" w:rsidRDefault="00C64B27" w:rsidP="0075405A">
      <w:pPr>
        <w:ind w:left="540" w:hanging="540"/>
        <w:jc w:val="both"/>
        <w:rPr>
          <w:rFonts w:ascii="Arial" w:hAnsi="Arial" w:cs="Arial"/>
          <w:sz w:val="22"/>
          <w:szCs w:val="22"/>
        </w:rPr>
      </w:pPr>
    </w:p>
    <w:p w14:paraId="7B53FC55" w14:textId="25AC7419" w:rsidR="00C64B27" w:rsidRPr="00512BB8" w:rsidRDefault="00C64B27" w:rsidP="0075405A">
      <w:pPr>
        <w:ind w:left="540"/>
        <w:jc w:val="both"/>
        <w:rPr>
          <w:rFonts w:ascii="Arial" w:hAnsi="Arial" w:cs="Arial"/>
          <w:sz w:val="22"/>
          <w:szCs w:val="22"/>
        </w:rPr>
      </w:pPr>
      <w:r w:rsidRPr="00512BB8">
        <w:rPr>
          <w:rFonts w:ascii="Arial" w:hAnsi="Arial" w:cs="Arial"/>
          <w:sz w:val="22"/>
          <w:szCs w:val="22"/>
        </w:rPr>
        <w:t xml:space="preserve">Special hydraulic structures required to control the flow of water in storm runoff drainage systems include junction chambers, drop manholes, stilling basins, and other special structures.  The use of these structures shall be limited to those locations justified by prudent planning and by careful and thorough hydraulic engineering analysis.  Certification of special structures by a </w:t>
      </w:r>
      <w:r w:rsidR="004416B7">
        <w:rPr>
          <w:rFonts w:ascii="Arial" w:hAnsi="Arial" w:cs="Arial"/>
          <w:sz w:val="22"/>
          <w:szCs w:val="22"/>
        </w:rPr>
        <w:t>licensed Professional</w:t>
      </w:r>
      <w:r w:rsidRPr="00512BB8">
        <w:rPr>
          <w:rFonts w:ascii="Arial" w:hAnsi="Arial" w:cs="Arial"/>
          <w:sz w:val="22"/>
          <w:szCs w:val="22"/>
        </w:rPr>
        <w:t xml:space="preserve"> Engineer may also be required.</w:t>
      </w:r>
    </w:p>
    <w:p w14:paraId="600454EB" w14:textId="77777777" w:rsidR="00B663D4" w:rsidRPr="00512BB8" w:rsidRDefault="00B663D4" w:rsidP="0075405A">
      <w:pPr>
        <w:tabs>
          <w:tab w:val="left" w:pos="-1440"/>
        </w:tabs>
        <w:ind w:left="540" w:hanging="540"/>
        <w:jc w:val="both"/>
        <w:rPr>
          <w:rFonts w:ascii="Arial" w:hAnsi="Arial" w:cs="Arial"/>
          <w:b/>
          <w:sz w:val="22"/>
          <w:szCs w:val="22"/>
        </w:rPr>
      </w:pPr>
    </w:p>
    <w:p w14:paraId="213AA7F2" w14:textId="77777777" w:rsidR="00B663D4" w:rsidRDefault="00B663D4" w:rsidP="0075405A">
      <w:pPr>
        <w:tabs>
          <w:tab w:val="left" w:pos="-1440"/>
        </w:tabs>
        <w:ind w:left="540" w:hanging="540"/>
        <w:jc w:val="both"/>
        <w:rPr>
          <w:rFonts w:ascii="Arial" w:hAnsi="Arial" w:cs="Arial"/>
          <w:b/>
          <w:sz w:val="22"/>
          <w:szCs w:val="22"/>
        </w:rPr>
      </w:pPr>
    </w:p>
    <w:p w14:paraId="3F59186B" w14:textId="77777777" w:rsidR="00A61490" w:rsidRPr="00512BB8" w:rsidRDefault="00A61490" w:rsidP="0075405A">
      <w:pPr>
        <w:tabs>
          <w:tab w:val="left" w:pos="-1440"/>
        </w:tabs>
        <w:ind w:left="540" w:hanging="540"/>
        <w:jc w:val="both"/>
        <w:rPr>
          <w:rFonts w:ascii="Arial" w:hAnsi="Arial" w:cs="Arial"/>
          <w:b/>
          <w:sz w:val="22"/>
          <w:szCs w:val="22"/>
        </w:rPr>
      </w:pPr>
    </w:p>
    <w:p w14:paraId="6249A9F5" w14:textId="6602708F" w:rsidR="00C64B27" w:rsidRPr="00512BB8" w:rsidRDefault="00C64B27" w:rsidP="0075405A">
      <w:pPr>
        <w:tabs>
          <w:tab w:val="left" w:pos="-1440"/>
        </w:tabs>
        <w:ind w:left="540" w:hanging="540"/>
        <w:jc w:val="both"/>
        <w:rPr>
          <w:rFonts w:ascii="Arial" w:hAnsi="Arial" w:cs="Arial"/>
          <w:b/>
          <w:sz w:val="22"/>
          <w:szCs w:val="22"/>
        </w:rPr>
      </w:pPr>
      <w:r w:rsidRPr="00512BB8">
        <w:rPr>
          <w:rFonts w:ascii="Arial" w:hAnsi="Arial" w:cs="Arial"/>
          <w:b/>
          <w:sz w:val="22"/>
          <w:szCs w:val="22"/>
        </w:rPr>
        <w:t>L.</w:t>
      </w:r>
      <w:r w:rsidRPr="00512BB8">
        <w:rPr>
          <w:rFonts w:ascii="Arial" w:hAnsi="Arial" w:cs="Arial"/>
          <w:b/>
          <w:sz w:val="22"/>
          <w:szCs w:val="22"/>
        </w:rPr>
        <w:tab/>
      </w:r>
      <w:r w:rsidR="00370EA2" w:rsidRPr="00512BB8">
        <w:rPr>
          <w:rFonts w:ascii="Arial" w:hAnsi="Arial" w:cs="Arial"/>
          <w:b/>
          <w:sz w:val="22"/>
          <w:szCs w:val="22"/>
        </w:rPr>
        <w:t>CONNECTIONS TO STORM SEWER SYSTEM</w:t>
      </w:r>
    </w:p>
    <w:p w14:paraId="3F09FAF0" w14:textId="77777777" w:rsidR="00C64B27" w:rsidRPr="00512BB8" w:rsidRDefault="00C64B27" w:rsidP="0075405A">
      <w:pPr>
        <w:ind w:left="540" w:hanging="540"/>
        <w:jc w:val="both"/>
        <w:rPr>
          <w:rFonts w:ascii="Arial" w:hAnsi="Arial" w:cs="Arial"/>
          <w:sz w:val="22"/>
          <w:szCs w:val="22"/>
          <w:u w:val="single"/>
        </w:rPr>
      </w:pPr>
    </w:p>
    <w:p w14:paraId="7CECA858" w14:textId="23F4DAEF" w:rsidR="00C64B27" w:rsidRPr="00512BB8" w:rsidRDefault="00C64B27" w:rsidP="0075405A">
      <w:pPr>
        <w:ind w:left="540"/>
        <w:jc w:val="both"/>
        <w:rPr>
          <w:rFonts w:ascii="Arial" w:hAnsi="Arial" w:cs="Arial"/>
          <w:sz w:val="22"/>
          <w:szCs w:val="22"/>
        </w:rPr>
      </w:pPr>
      <w:r w:rsidRPr="00512BB8">
        <w:rPr>
          <w:rFonts w:ascii="Arial" w:hAnsi="Arial" w:cs="Arial"/>
          <w:sz w:val="22"/>
          <w:szCs w:val="22"/>
        </w:rPr>
        <w:t>To allow any connections to the storm sewer system, provisions for the connections shall be shown in the drainage calculations for the system.  Specific language shall be provided in the protective covenants, on the record plat, or with the parcel deed of record, noting the ability or inability of the system to accommodate any permitted connections, for example, sump pumps and footing drains.</w:t>
      </w:r>
      <w:r w:rsidR="00E1176E" w:rsidRPr="00512BB8">
        <w:rPr>
          <w:rFonts w:ascii="Arial" w:hAnsi="Arial" w:cs="Arial"/>
          <w:sz w:val="22"/>
          <w:szCs w:val="22"/>
        </w:rPr>
        <w:t xml:space="preserve">  </w:t>
      </w:r>
    </w:p>
    <w:p w14:paraId="1E032C09" w14:textId="77777777" w:rsidR="00C64B27" w:rsidRPr="00D30730" w:rsidRDefault="00C64B27" w:rsidP="0075405A">
      <w:pPr>
        <w:ind w:left="540" w:hanging="540"/>
        <w:jc w:val="both"/>
        <w:rPr>
          <w:rFonts w:ascii="Arial" w:hAnsi="Arial" w:cs="Arial"/>
          <w:sz w:val="24"/>
        </w:rPr>
      </w:pPr>
    </w:p>
    <w:p w14:paraId="12C62E98" w14:textId="63EEB9FF" w:rsidR="004416B7" w:rsidRPr="0016060E" w:rsidRDefault="00C64B27" w:rsidP="008E6CA4">
      <w:pPr>
        <w:pStyle w:val="ListParagraph"/>
        <w:numPr>
          <w:ilvl w:val="0"/>
          <w:numId w:val="138"/>
        </w:numPr>
        <w:tabs>
          <w:tab w:val="left" w:pos="-1440"/>
        </w:tabs>
        <w:rPr>
          <w:rFonts w:cs="Arial"/>
          <w:sz w:val="22"/>
        </w:rPr>
      </w:pPr>
      <w:r w:rsidRPr="00512BB8">
        <w:rPr>
          <w:rFonts w:cs="Arial"/>
          <w:b/>
          <w:sz w:val="22"/>
        </w:rPr>
        <w:t>Sump pumps</w:t>
      </w:r>
      <w:r w:rsidRPr="00512BB8">
        <w:rPr>
          <w:rFonts w:cs="Arial"/>
          <w:sz w:val="22"/>
        </w:rPr>
        <w:t xml:space="preserve"> installed to receive and discharge groundwater or other stormwater shall </w:t>
      </w:r>
      <w:r w:rsidR="00427BDF" w:rsidRPr="00512BB8">
        <w:rPr>
          <w:rFonts w:cs="Arial"/>
          <w:sz w:val="22"/>
        </w:rPr>
        <w:t xml:space="preserve">be </w:t>
      </w:r>
      <w:r w:rsidRPr="00512BB8">
        <w:rPr>
          <w:rFonts w:cs="Arial"/>
          <w:sz w:val="22"/>
        </w:rPr>
        <w:t xml:space="preserve">connected to a </w:t>
      </w:r>
      <w:r w:rsidR="004416B7">
        <w:rPr>
          <w:rFonts w:cs="Arial"/>
          <w:sz w:val="22"/>
        </w:rPr>
        <w:t xml:space="preserve">storm sewer or </w:t>
      </w:r>
      <w:r w:rsidR="004416B7" w:rsidRPr="0016060E">
        <w:rPr>
          <w:rFonts w:cs="Arial"/>
          <w:sz w:val="22"/>
        </w:rPr>
        <w:t>sub-surface drain stub provided by the developer that is connected to the storm sewers.  The stub must be in a drainage easement and accounted for in the drainage calculations</w:t>
      </w:r>
      <w:r w:rsidR="004416B7">
        <w:rPr>
          <w:rFonts w:cs="Arial"/>
          <w:sz w:val="22"/>
        </w:rPr>
        <w:t>.</w:t>
      </w:r>
      <w:r w:rsidR="004416B7" w:rsidRPr="0016060E">
        <w:rPr>
          <w:rFonts w:cs="Arial"/>
          <w:sz w:val="22"/>
        </w:rPr>
        <w:t xml:space="preserve">  </w:t>
      </w:r>
    </w:p>
    <w:p w14:paraId="57F64AEB" w14:textId="77777777" w:rsidR="004416B7" w:rsidRDefault="004416B7" w:rsidP="004416B7">
      <w:pPr>
        <w:pStyle w:val="ListParagraph"/>
        <w:tabs>
          <w:tab w:val="left" w:pos="-1440"/>
        </w:tabs>
        <w:ind w:left="900"/>
        <w:rPr>
          <w:rFonts w:cs="Arial"/>
          <w:sz w:val="22"/>
        </w:rPr>
      </w:pPr>
    </w:p>
    <w:p w14:paraId="1EA50113" w14:textId="77777777" w:rsidR="004416B7" w:rsidRPr="0016060E" w:rsidRDefault="004416B7" w:rsidP="004416B7">
      <w:pPr>
        <w:pStyle w:val="ListParagraph"/>
        <w:tabs>
          <w:tab w:val="left" w:pos="-1440"/>
        </w:tabs>
        <w:spacing w:after="0"/>
        <w:ind w:left="900"/>
        <w:rPr>
          <w:rFonts w:cs="Arial"/>
          <w:sz w:val="22"/>
        </w:rPr>
      </w:pPr>
      <w:r w:rsidRPr="001127C1">
        <w:rPr>
          <w:rFonts w:cs="Arial"/>
          <w:sz w:val="22"/>
        </w:rPr>
        <w:t xml:space="preserve">Sump pumps installed to receive and discharge floor drain flow or other sanitary sewage shall be connected to the sanitary sewers.  </w:t>
      </w:r>
      <w:r w:rsidRPr="0016060E">
        <w:rPr>
          <w:rFonts w:cs="Arial"/>
          <w:sz w:val="22"/>
        </w:rPr>
        <w:t xml:space="preserve">A stormwater sump pump shall only be used for the discharge of </w:t>
      </w:r>
      <w:bookmarkStart w:id="21" w:name="_Hlk163813655"/>
      <w:r>
        <w:rPr>
          <w:rFonts w:cs="Arial"/>
          <w:sz w:val="22"/>
        </w:rPr>
        <w:t>stormwater</w:t>
      </w:r>
      <w:r w:rsidRPr="0016060E">
        <w:rPr>
          <w:rFonts w:cs="Arial"/>
          <w:sz w:val="22"/>
        </w:rPr>
        <w:t>.</w:t>
      </w:r>
      <w:bookmarkEnd w:id="21"/>
      <w:r>
        <w:rPr>
          <w:rFonts w:cs="Arial"/>
          <w:sz w:val="22"/>
        </w:rPr>
        <w:t xml:space="preserve">  </w:t>
      </w:r>
      <w:r w:rsidRPr="001127C1">
        <w:rPr>
          <w:rFonts w:cs="Arial"/>
          <w:sz w:val="22"/>
        </w:rPr>
        <w:t xml:space="preserve">The </w:t>
      </w:r>
      <w:r>
        <w:rPr>
          <w:rFonts w:cs="Arial"/>
          <w:sz w:val="22"/>
        </w:rPr>
        <w:t xml:space="preserve">stormwater </w:t>
      </w:r>
      <w:r w:rsidRPr="001127C1">
        <w:rPr>
          <w:rFonts w:cs="Arial"/>
          <w:sz w:val="22"/>
        </w:rPr>
        <w:t>sump pump discharge shall not be connected to perimeter drains or any other farm drainage tiles designed for groundwater level control.</w:t>
      </w:r>
      <w:r>
        <w:rPr>
          <w:rFonts w:cs="Arial"/>
          <w:sz w:val="22"/>
        </w:rPr>
        <w:t xml:space="preserve">  When </w:t>
      </w:r>
      <w:r w:rsidRPr="00436CCB">
        <w:rPr>
          <w:rFonts w:cs="Arial"/>
          <w:bCs/>
          <w:sz w:val="22"/>
        </w:rPr>
        <w:t xml:space="preserve">a subsurface drain stub is not readily available at the site, the outlet from the </w:t>
      </w:r>
      <w:r>
        <w:rPr>
          <w:rFonts w:cs="Arial"/>
          <w:bCs/>
          <w:sz w:val="22"/>
        </w:rPr>
        <w:t>stormwater sump pump</w:t>
      </w:r>
      <w:r w:rsidRPr="00436CCB">
        <w:rPr>
          <w:rFonts w:cs="Arial"/>
          <w:bCs/>
          <w:sz w:val="22"/>
        </w:rPr>
        <w:t xml:space="preserve"> may be </w:t>
      </w:r>
      <w:r>
        <w:rPr>
          <w:rFonts w:cs="Arial"/>
          <w:bCs/>
          <w:sz w:val="22"/>
        </w:rPr>
        <w:t xml:space="preserve">directed to a drywell designed for this purpose or </w:t>
      </w:r>
      <w:r w:rsidRPr="00436CCB">
        <w:rPr>
          <w:rFonts w:cs="Arial"/>
          <w:bCs/>
          <w:sz w:val="22"/>
        </w:rPr>
        <w:t xml:space="preserve">daylighted onto the surface, away from any buildings and no closer than 25 feet from the property line.  If the 25-foot separation cannot be accommodated due to site’s physical limitations, the discharge from the daylighted outlet shall be diffused and not be allowed to </w:t>
      </w:r>
      <w:r>
        <w:rPr>
          <w:rFonts w:cs="Arial"/>
          <w:bCs/>
          <w:sz w:val="22"/>
        </w:rPr>
        <w:t xml:space="preserve">directly </w:t>
      </w:r>
      <w:r w:rsidRPr="00436CCB">
        <w:rPr>
          <w:rFonts w:cs="Arial"/>
          <w:bCs/>
          <w:sz w:val="22"/>
        </w:rPr>
        <w:t>run onto or adversely affect a neighboring property.</w:t>
      </w:r>
    </w:p>
    <w:p w14:paraId="431C0101" w14:textId="77777777" w:rsidR="00C64B27" w:rsidRPr="00512BB8" w:rsidRDefault="00C64B27" w:rsidP="004416B7">
      <w:pPr>
        <w:tabs>
          <w:tab w:val="left" w:pos="-1440"/>
        </w:tabs>
        <w:ind w:left="900" w:hanging="360"/>
        <w:jc w:val="both"/>
        <w:rPr>
          <w:rFonts w:ascii="Arial" w:hAnsi="Arial" w:cs="Arial"/>
          <w:sz w:val="22"/>
          <w:szCs w:val="22"/>
        </w:rPr>
      </w:pPr>
    </w:p>
    <w:p w14:paraId="245F5D81" w14:textId="23FCB108" w:rsidR="00C64B27" w:rsidRDefault="00C64B27" w:rsidP="008E6CA4">
      <w:pPr>
        <w:pStyle w:val="ListParagraph"/>
        <w:numPr>
          <w:ilvl w:val="0"/>
          <w:numId w:val="138"/>
        </w:numPr>
        <w:tabs>
          <w:tab w:val="left" w:pos="-1440"/>
        </w:tabs>
        <w:rPr>
          <w:rFonts w:cs="Arial"/>
          <w:bCs/>
          <w:sz w:val="22"/>
        </w:rPr>
      </w:pPr>
      <w:r w:rsidRPr="004416B7">
        <w:rPr>
          <w:rFonts w:cs="Arial"/>
          <w:b/>
          <w:sz w:val="22"/>
        </w:rPr>
        <w:t xml:space="preserve">Footing drains </w:t>
      </w:r>
      <w:r w:rsidRPr="004416B7">
        <w:rPr>
          <w:rFonts w:cs="Arial"/>
          <w:sz w:val="22"/>
        </w:rPr>
        <w:t xml:space="preserve">shall be connected to </w:t>
      </w:r>
      <w:r w:rsidR="00427BDF" w:rsidRPr="004416B7">
        <w:rPr>
          <w:rFonts w:cs="Arial"/>
          <w:sz w:val="22"/>
        </w:rPr>
        <w:t>the</w:t>
      </w:r>
      <w:r w:rsidRPr="004416B7">
        <w:rPr>
          <w:rFonts w:cs="Arial"/>
          <w:sz w:val="22"/>
        </w:rPr>
        <w:t xml:space="preserve"> </w:t>
      </w:r>
      <w:r w:rsidR="004416B7" w:rsidRPr="004416B7">
        <w:rPr>
          <w:rFonts w:cs="Arial"/>
          <w:sz w:val="22"/>
        </w:rPr>
        <w:t xml:space="preserve">stormwater sump pump or the sub-surface drain stub provided by the developer.  The footing drain shall not be connected to perimeter drains or any other farm drainage tiles designed for groundwater level control.  When not connected to a sump pump or </w:t>
      </w:r>
      <w:r w:rsidR="004416B7" w:rsidRPr="004416B7">
        <w:rPr>
          <w:rFonts w:cs="Arial"/>
          <w:bCs/>
          <w:sz w:val="22"/>
        </w:rPr>
        <w:t>a subsurface drain stub is not readily available at the site, the outlet from the footing drain may be daylighted onto the surface, away from any buildings and no closer than 25 feet from the property line.  If the 25-foot separation cannot be accommodated due to site’s physical limitations, the discharge from the daylighted outlet shall be diffused and not be allowed to directly run onto or adversely affect a neighboring property.</w:t>
      </w:r>
    </w:p>
    <w:p w14:paraId="090DFD70" w14:textId="77777777" w:rsidR="004416B7" w:rsidRPr="004416B7" w:rsidRDefault="004416B7" w:rsidP="004416B7">
      <w:pPr>
        <w:pStyle w:val="ListParagraph"/>
        <w:tabs>
          <w:tab w:val="left" w:pos="-1440"/>
        </w:tabs>
        <w:ind w:left="900"/>
        <w:rPr>
          <w:rFonts w:cs="Arial"/>
          <w:bCs/>
          <w:sz w:val="22"/>
        </w:rPr>
      </w:pPr>
    </w:p>
    <w:p w14:paraId="72F9D672" w14:textId="2F4C6A95" w:rsidR="00A61490" w:rsidRPr="00A61490" w:rsidRDefault="004416B7" w:rsidP="00A61490">
      <w:pPr>
        <w:pStyle w:val="ListParagraph"/>
        <w:numPr>
          <w:ilvl w:val="0"/>
          <w:numId w:val="138"/>
        </w:numPr>
        <w:tabs>
          <w:tab w:val="left" w:pos="-1440"/>
        </w:tabs>
        <w:rPr>
          <w:rFonts w:cs="Arial"/>
          <w:sz w:val="22"/>
        </w:rPr>
      </w:pPr>
      <w:r>
        <w:rPr>
          <w:rFonts w:cs="Arial"/>
          <w:b/>
          <w:sz w:val="22"/>
        </w:rPr>
        <w:t xml:space="preserve">Perimeter Drains </w:t>
      </w:r>
      <w:r w:rsidRPr="001127C1">
        <w:rPr>
          <w:rFonts w:cs="Arial"/>
          <w:bCs/>
          <w:sz w:val="22"/>
        </w:rPr>
        <w:t xml:space="preserve">may </w:t>
      </w:r>
      <w:r w:rsidRPr="00436CCB">
        <w:rPr>
          <w:rFonts w:cs="Arial"/>
          <w:bCs/>
          <w:sz w:val="22"/>
        </w:rPr>
        <w:t xml:space="preserve">be connected to the 8-inch sub-surface drain stub provided by the developer.  When a subsurface drain stub is not readily available at the site, the outlet from the perimeter drain may be daylighted onto the surface, away from any buildings and no closer than 25 feet from the property line.  If the 25-foot separation cannot be accommodated due to site’s physical limitations, the discharge from the daylighted outlet shall be diffused and not be allowed to </w:t>
      </w:r>
      <w:r>
        <w:rPr>
          <w:rFonts w:cs="Arial"/>
          <w:bCs/>
          <w:sz w:val="22"/>
        </w:rPr>
        <w:t xml:space="preserve">directly </w:t>
      </w:r>
      <w:r w:rsidRPr="00436CCB">
        <w:rPr>
          <w:rFonts w:cs="Arial"/>
          <w:bCs/>
          <w:sz w:val="22"/>
        </w:rPr>
        <w:t>run onto or adversely affect a neighboring property</w:t>
      </w:r>
      <w:r>
        <w:rPr>
          <w:rFonts w:cs="Arial"/>
          <w:bCs/>
          <w:sz w:val="22"/>
        </w:rPr>
        <w:t>.</w:t>
      </w:r>
    </w:p>
    <w:p w14:paraId="1369C645" w14:textId="3020564D" w:rsidR="00C64B27" w:rsidRPr="00512BB8" w:rsidRDefault="004416B7" w:rsidP="0024605E">
      <w:pPr>
        <w:tabs>
          <w:tab w:val="left" w:pos="-1440"/>
        </w:tabs>
        <w:ind w:left="900" w:hanging="360"/>
        <w:jc w:val="both"/>
        <w:rPr>
          <w:rFonts w:ascii="Arial" w:hAnsi="Arial" w:cs="Arial"/>
          <w:sz w:val="22"/>
          <w:szCs w:val="22"/>
        </w:rPr>
      </w:pPr>
      <w:r>
        <w:rPr>
          <w:rFonts w:ascii="Arial" w:hAnsi="Arial" w:cs="Arial"/>
          <w:sz w:val="22"/>
          <w:szCs w:val="22"/>
        </w:rPr>
        <w:t>4</w:t>
      </w:r>
      <w:r w:rsidR="00C64B27" w:rsidRPr="00512BB8">
        <w:rPr>
          <w:rFonts w:ascii="Arial" w:hAnsi="Arial" w:cs="Arial"/>
          <w:sz w:val="22"/>
          <w:szCs w:val="22"/>
        </w:rPr>
        <w:t>.</w:t>
      </w:r>
      <w:r w:rsidR="00C64B27" w:rsidRPr="00512BB8">
        <w:rPr>
          <w:rFonts w:ascii="Arial" w:hAnsi="Arial" w:cs="Arial"/>
          <w:sz w:val="22"/>
          <w:szCs w:val="22"/>
        </w:rPr>
        <w:tab/>
        <w:t xml:space="preserve">All </w:t>
      </w:r>
      <w:r w:rsidR="00C64B27" w:rsidRPr="00512BB8">
        <w:rPr>
          <w:rFonts w:ascii="Arial" w:hAnsi="Arial" w:cs="Arial"/>
          <w:b/>
          <w:sz w:val="22"/>
          <w:szCs w:val="22"/>
        </w:rPr>
        <w:t>roof downspouts</w:t>
      </w:r>
      <w:r w:rsidR="00C64B27" w:rsidRPr="00512BB8">
        <w:rPr>
          <w:rFonts w:ascii="Arial" w:hAnsi="Arial" w:cs="Arial"/>
          <w:sz w:val="22"/>
          <w:szCs w:val="22"/>
        </w:rPr>
        <w:t xml:space="preserve">, roof drains, or roof drainage piping </w:t>
      </w:r>
      <w:r w:rsidR="00D1712B" w:rsidRPr="00512BB8">
        <w:rPr>
          <w:rFonts w:ascii="Arial" w:hAnsi="Arial" w:cs="Arial"/>
          <w:sz w:val="22"/>
          <w:szCs w:val="22"/>
        </w:rPr>
        <w:t xml:space="preserve">of residential developments </w:t>
      </w:r>
      <w:r w:rsidR="00C64B27" w:rsidRPr="00512BB8">
        <w:rPr>
          <w:rFonts w:ascii="Arial" w:hAnsi="Arial" w:cs="Arial"/>
          <w:sz w:val="22"/>
          <w:szCs w:val="22"/>
        </w:rPr>
        <w:t xml:space="preserve">shall discharge onto </w:t>
      </w:r>
      <w:r w:rsidR="008275F4" w:rsidRPr="00512BB8">
        <w:rPr>
          <w:rFonts w:ascii="Arial" w:hAnsi="Arial" w:cs="Arial"/>
          <w:sz w:val="22"/>
          <w:szCs w:val="22"/>
        </w:rPr>
        <w:t>a</w:t>
      </w:r>
      <w:r w:rsidR="00C64B27" w:rsidRPr="00512BB8">
        <w:rPr>
          <w:rFonts w:ascii="Arial" w:hAnsi="Arial" w:cs="Arial"/>
          <w:sz w:val="22"/>
          <w:szCs w:val="22"/>
        </w:rPr>
        <w:t xml:space="preserve"> </w:t>
      </w:r>
      <w:r w:rsidR="008275F4" w:rsidRPr="00512BB8">
        <w:rPr>
          <w:rFonts w:ascii="Arial" w:hAnsi="Arial" w:cs="Arial"/>
          <w:sz w:val="22"/>
          <w:szCs w:val="22"/>
        </w:rPr>
        <w:t>grass surface that is no closer than 25 feet to the right-of-way of any street</w:t>
      </w:r>
      <w:r w:rsidR="00C64B27" w:rsidRPr="00512BB8">
        <w:rPr>
          <w:rFonts w:ascii="Arial" w:hAnsi="Arial" w:cs="Arial"/>
          <w:sz w:val="22"/>
          <w:szCs w:val="22"/>
        </w:rPr>
        <w:t xml:space="preserve"> and shall not be directly connected to the storm drainage system.  Variation from this requirement may be requested and granted by </w:t>
      </w:r>
      <w:r w:rsidR="00F817DA" w:rsidRPr="00512BB8">
        <w:rPr>
          <w:rFonts w:ascii="Arial" w:hAnsi="Arial" w:cs="Arial"/>
          <w:sz w:val="22"/>
          <w:szCs w:val="22"/>
        </w:rPr>
        <w:t xml:space="preserve">the </w:t>
      </w:r>
      <w:r w:rsidR="007308D3" w:rsidRPr="00512BB8">
        <w:rPr>
          <w:rFonts w:ascii="Arial" w:hAnsi="Arial" w:cs="Arial"/>
          <w:i/>
          <w:sz w:val="22"/>
          <w:szCs w:val="22"/>
          <w:highlight w:val="yellow"/>
        </w:rPr>
        <w:t>Jurisdiction Entity</w:t>
      </w:r>
      <w:r w:rsidR="00F817DA" w:rsidRPr="00512BB8">
        <w:rPr>
          <w:rFonts w:ascii="Arial" w:hAnsi="Arial" w:cs="Arial"/>
          <w:sz w:val="22"/>
          <w:szCs w:val="22"/>
        </w:rPr>
        <w:t xml:space="preserve"> </w:t>
      </w:r>
      <w:r w:rsidR="00C64B27" w:rsidRPr="00512BB8">
        <w:rPr>
          <w:rFonts w:ascii="Arial" w:hAnsi="Arial" w:cs="Arial"/>
          <w:sz w:val="22"/>
          <w:szCs w:val="22"/>
        </w:rPr>
        <w:t xml:space="preserve">in special circumstances.  No downspouts or roof drains shall be connected to the </w:t>
      </w:r>
      <w:r w:rsidR="006404C1" w:rsidRPr="00512BB8">
        <w:rPr>
          <w:rFonts w:ascii="Arial" w:hAnsi="Arial" w:cs="Arial"/>
          <w:sz w:val="22"/>
          <w:szCs w:val="22"/>
        </w:rPr>
        <w:t xml:space="preserve">public </w:t>
      </w:r>
      <w:r w:rsidR="00C64B27" w:rsidRPr="00512BB8">
        <w:rPr>
          <w:rFonts w:ascii="Arial" w:hAnsi="Arial" w:cs="Arial"/>
          <w:sz w:val="22"/>
          <w:szCs w:val="22"/>
        </w:rPr>
        <w:t>sanitary sewers.</w:t>
      </w:r>
      <w:r>
        <w:rPr>
          <w:rFonts w:ascii="Arial" w:hAnsi="Arial" w:cs="Arial"/>
          <w:sz w:val="22"/>
          <w:szCs w:val="22"/>
        </w:rPr>
        <w:t xml:space="preserve"> All structures must have gutters and downspouts.</w:t>
      </w:r>
    </w:p>
    <w:p w14:paraId="3026F329" w14:textId="693D5662" w:rsidR="00E1176E" w:rsidRPr="00512BB8" w:rsidRDefault="00E1176E" w:rsidP="0024605E">
      <w:pPr>
        <w:tabs>
          <w:tab w:val="left" w:pos="-1440"/>
        </w:tabs>
        <w:ind w:left="900" w:hanging="360"/>
        <w:jc w:val="both"/>
        <w:rPr>
          <w:rFonts w:ascii="Arial" w:hAnsi="Arial" w:cs="Arial"/>
          <w:sz w:val="22"/>
          <w:szCs w:val="22"/>
        </w:rPr>
      </w:pPr>
    </w:p>
    <w:p w14:paraId="7127D945" w14:textId="252F25B2" w:rsidR="00E1176E" w:rsidRPr="00512BB8" w:rsidRDefault="00E1176E" w:rsidP="0024605E">
      <w:pPr>
        <w:tabs>
          <w:tab w:val="left" w:pos="-1440"/>
        </w:tabs>
        <w:ind w:left="900" w:hanging="360"/>
        <w:jc w:val="both"/>
        <w:rPr>
          <w:rFonts w:ascii="Arial" w:hAnsi="Arial" w:cs="Arial"/>
          <w:sz w:val="22"/>
          <w:szCs w:val="22"/>
        </w:rPr>
      </w:pPr>
      <w:r w:rsidRPr="00512BB8">
        <w:rPr>
          <w:rFonts w:ascii="Arial" w:hAnsi="Arial" w:cs="Arial"/>
          <w:sz w:val="22"/>
          <w:szCs w:val="22"/>
        </w:rPr>
        <w:tab/>
        <w:t xml:space="preserve">Commercial, industrial, and institutional buildings that have their own private storm sewers may </w:t>
      </w:r>
      <w:r w:rsidR="006404C1" w:rsidRPr="00512BB8">
        <w:rPr>
          <w:rFonts w:ascii="Arial" w:hAnsi="Arial" w:cs="Arial"/>
          <w:sz w:val="22"/>
          <w:szCs w:val="22"/>
        </w:rPr>
        <w:t>direct such drains directly to their systems.</w:t>
      </w:r>
    </w:p>
    <w:p w14:paraId="5BE7EE80" w14:textId="77777777" w:rsidR="00CE7E42" w:rsidRPr="00512BB8" w:rsidRDefault="00CE7E42" w:rsidP="0024605E">
      <w:pPr>
        <w:tabs>
          <w:tab w:val="left" w:pos="-1440"/>
        </w:tabs>
        <w:ind w:left="900" w:hanging="360"/>
        <w:jc w:val="both"/>
        <w:rPr>
          <w:rFonts w:ascii="Arial" w:hAnsi="Arial" w:cs="Arial"/>
          <w:sz w:val="22"/>
          <w:szCs w:val="22"/>
        </w:rPr>
      </w:pPr>
    </w:p>
    <w:p w14:paraId="6BB58F7F" w14:textId="639B8C01" w:rsidR="00CE7E42" w:rsidRPr="00512BB8" w:rsidRDefault="004416B7" w:rsidP="0024605E">
      <w:pPr>
        <w:tabs>
          <w:tab w:val="left" w:pos="-1440"/>
        </w:tabs>
        <w:ind w:left="900" w:hanging="360"/>
        <w:jc w:val="both"/>
        <w:rPr>
          <w:rFonts w:ascii="Arial" w:hAnsi="Arial" w:cs="Arial"/>
          <w:sz w:val="22"/>
          <w:szCs w:val="22"/>
        </w:rPr>
      </w:pPr>
      <w:r>
        <w:rPr>
          <w:rFonts w:ascii="Arial" w:hAnsi="Arial" w:cs="Arial"/>
          <w:sz w:val="22"/>
          <w:szCs w:val="22"/>
        </w:rPr>
        <w:t>5</w:t>
      </w:r>
      <w:r w:rsidR="00CE7E42" w:rsidRPr="00512BB8">
        <w:rPr>
          <w:rFonts w:ascii="Arial" w:hAnsi="Arial" w:cs="Arial"/>
          <w:sz w:val="22"/>
          <w:szCs w:val="22"/>
        </w:rPr>
        <w:t>.</w:t>
      </w:r>
      <w:r w:rsidR="00CE7E42" w:rsidRPr="00512BB8">
        <w:rPr>
          <w:rFonts w:ascii="Arial" w:hAnsi="Arial" w:cs="Arial"/>
          <w:sz w:val="22"/>
          <w:szCs w:val="22"/>
        </w:rPr>
        <w:tab/>
      </w:r>
      <w:r w:rsidR="00CE7E42" w:rsidRPr="00512BB8">
        <w:rPr>
          <w:rFonts w:ascii="Arial" w:hAnsi="Arial" w:cs="Arial"/>
          <w:b/>
          <w:sz w:val="22"/>
          <w:szCs w:val="22"/>
        </w:rPr>
        <w:t>Garage and Basement floor drains</w:t>
      </w:r>
      <w:r w:rsidR="00CE7E42" w:rsidRPr="00512BB8">
        <w:rPr>
          <w:rFonts w:ascii="Arial" w:hAnsi="Arial" w:cs="Arial"/>
          <w:sz w:val="22"/>
          <w:szCs w:val="22"/>
        </w:rPr>
        <w:t xml:space="preserve"> shall not be connected to the storm sewers.  </w:t>
      </w:r>
    </w:p>
    <w:p w14:paraId="2F4EE3AA" w14:textId="77777777" w:rsidR="00C64B27" w:rsidRPr="00512BB8" w:rsidRDefault="00C64B27" w:rsidP="0024605E">
      <w:pPr>
        <w:ind w:left="900" w:hanging="360"/>
        <w:jc w:val="both"/>
        <w:rPr>
          <w:rFonts w:ascii="Arial" w:hAnsi="Arial" w:cs="Arial"/>
          <w:sz w:val="22"/>
          <w:szCs w:val="22"/>
        </w:rPr>
      </w:pPr>
    </w:p>
    <w:p w14:paraId="0080B339" w14:textId="6156FFDE" w:rsidR="00C64B27" w:rsidRPr="00512BB8" w:rsidRDefault="004416B7" w:rsidP="0024605E">
      <w:pPr>
        <w:tabs>
          <w:tab w:val="left" w:pos="-1440"/>
          <w:tab w:val="left" w:pos="1080"/>
        </w:tabs>
        <w:ind w:left="900" w:hanging="360"/>
        <w:jc w:val="both"/>
        <w:rPr>
          <w:rFonts w:ascii="Arial" w:hAnsi="Arial" w:cs="Arial"/>
          <w:sz w:val="22"/>
          <w:szCs w:val="22"/>
        </w:rPr>
      </w:pPr>
      <w:r>
        <w:rPr>
          <w:rFonts w:ascii="Arial" w:hAnsi="Arial" w:cs="Arial"/>
          <w:bCs/>
          <w:sz w:val="22"/>
          <w:szCs w:val="22"/>
        </w:rPr>
        <w:t>6</w:t>
      </w:r>
      <w:r w:rsidR="00CE7E42" w:rsidRPr="00512BB8">
        <w:rPr>
          <w:rFonts w:ascii="Arial" w:hAnsi="Arial" w:cs="Arial"/>
          <w:bCs/>
          <w:sz w:val="22"/>
          <w:szCs w:val="22"/>
        </w:rPr>
        <w:t>.</w:t>
      </w:r>
      <w:r w:rsidR="00CE7E42" w:rsidRPr="00512BB8">
        <w:rPr>
          <w:rFonts w:ascii="Arial" w:hAnsi="Arial" w:cs="Arial"/>
          <w:bCs/>
          <w:sz w:val="22"/>
          <w:szCs w:val="22"/>
        </w:rPr>
        <w:tab/>
      </w:r>
      <w:r w:rsidR="00C64B27" w:rsidRPr="00512BB8">
        <w:rPr>
          <w:rFonts w:ascii="Arial" w:hAnsi="Arial" w:cs="Arial"/>
          <w:b/>
          <w:bCs/>
          <w:sz w:val="22"/>
          <w:szCs w:val="22"/>
        </w:rPr>
        <w:t xml:space="preserve">Swimming Pool drains </w:t>
      </w:r>
      <w:r w:rsidR="00C64B27" w:rsidRPr="00512BB8">
        <w:rPr>
          <w:rFonts w:ascii="Arial" w:hAnsi="Arial" w:cs="Arial"/>
          <w:sz w:val="22"/>
          <w:szCs w:val="22"/>
        </w:rPr>
        <w:t>shall not be connected to the storm sewers</w:t>
      </w:r>
      <w:r w:rsidR="00E24FA9" w:rsidRPr="00512BB8">
        <w:rPr>
          <w:rFonts w:ascii="Arial" w:hAnsi="Arial" w:cs="Arial"/>
          <w:sz w:val="22"/>
          <w:szCs w:val="22"/>
        </w:rPr>
        <w:t xml:space="preserve"> unless the water is dechlorinated, as defined in Appendix A, prior to being connected to the storm sewer.</w:t>
      </w:r>
    </w:p>
    <w:p w14:paraId="6468499A" w14:textId="77777777" w:rsidR="00C64B27" w:rsidRPr="00512BB8" w:rsidRDefault="00C64B27" w:rsidP="0075405A">
      <w:pPr>
        <w:tabs>
          <w:tab w:val="left" w:pos="-1440"/>
        </w:tabs>
        <w:ind w:left="540" w:hanging="540"/>
        <w:jc w:val="both"/>
        <w:rPr>
          <w:rFonts w:ascii="Arial" w:hAnsi="Arial" w:cs="Arial"/>
          <w:sz w:val="22"/>
          <w:szCs w:val="22"/>
        </w:rPr>
      </w:pPr>
      <w:r w:rsidRPr="00512BB8">
        <w:rPr>
          <w:rFonts w:ascii="Arial" w:hAnsi="Arial" w:cs="Arial"/>
          <w:b/>
          <w:bCs/>
          <w:sz w:val="22"/>
          <w:szCs w:val="22"/>
        </w:rPr>
        <w:t xml:space="preserve"> </w:t>
      </w:r>
    </w:p>
    <w:p w14:paraId="0FDC861F" w14:textId="29A94922" w:rsidR="00C64B27" w:rsidRPr="00512BB8" w:rsidRDefault="008468B4" w:rsidP="0075405A">
      <w:pPr>
        <w:ind w:left="540"/>
        <w:jc w:val="both"/>
        <w:rPr>
          <w:rFonts w:ascii="Arial" w:hAnsi="Arial" w:cs="Arial"/>
          <w:sz w:val="22"/>
          <w:szCs w:val="22"/>
        </w:rPr>
      </w:pPr>
      <w:r w:rsidRPr="00512BB8">
        <w:rPr>
          <w:rFonts w:ascii="Arial" w:hAnsi="Arial" w:cs="Arial"/>
          <w:sz w:val="22"/>
          <w:szCs w:val="22"/>
        </w:rPr>
        <w:t>In addition, none of the above-</w:t>
      </w:r>
      <w:r w:rsidR="00C64B27" w:rsidRPr="00512BB8">
        <w:rPr>
          <w:rFonts w:ascii="Arial" w:hAnsi="Arial" w:cs="Arial"/>
          <w:sz w:val="22"/>
          <w:szCs w:val="22"/>
        </w:rPr>
        <w:t xml:space="preserve">mentioned </w:t>
      </w:r>
      <w:r w:rsidR="00781726" w:rsidRPr="00512BB8">
        <w:rPr>
          <w:rFonts w:ascii="Arial" w:hAnsi="Arial" w:cs="Arial"/>
          <w:sz w:val="22"/>
          <w:szCs w:val="22"/>
        </w:rPr>
        <w:t xml:space="preserve">drains </w:t>
      </w:r>
      <w:r w:rsidR="00C64B27" w:rsidRPr="00512BB8">
        <w:rPr>
          <w:rFonts w:ascii="Arial" w:hAnsi="Arial" w:cs="Arial"/>
          <w:sz w:val="22"/>
          <w:szCs w:val="22"/>
        </w:rPr>
        <w:t xml:space="preserve">shall be connected to any </w:t>
      </w:r>
      <w:r w:rsidR="00781726" w:rsidRPr="00512BB8">
        <w:rPr>
          <w:rFonts w:ascii="Arial" w:hAnsi="Arial" w:cs="Arial"/>
          <w:sz w:val="22"/>
          <w:szCs w:val="22"/>
        </w:rPr>
        <w:t xml:space="preserve">road </w:t>
      </w:r>
      <w:r w:rsidR="00C64B27" w:rsidRPr="00512BB8">
        <w:rPr>
          <w:rFonts w:ascii="Arial" w:hAnsi="Arial" w:cs="Arial"/>
          <w:sz w:val="22"/>
          <w:szCs w:val="22"/>
        </w:rPr>
        <w:t xml:space="preserve">underdrains, unless requested as a variance and specifically authorized by </w:t>
      </w:r>
      <w:r w:rsidR="00F817DA" w:rsidRPr="00512BB8">
        <w:rPr>
          <w:rFonts w:ascii="Arial" w:hAnsi="Arial" w:cs="Arial"/>
          <w:sz w:val="22"/>
          <w:szCs w:val="22"/>
        </w:rPr>
        <w:t xml:space="preserve">the </w:t>
      </w:r>
      <w:r w:rsidR="007308D3" w:rsidRPr="00512BB8">
        <w:rPr>
          <w:rFonts w:ascii="Arial" w:hAnsi="Arial" w:cs="Arial"/>
          <w:i/>
          <w:sz w:val="22"/>
          <w:szCs w:val="22"/>
          <w:highlight w:val="yellow"/>
        </w:rPr>
        <w:t>Jurisdiction Entity</w:t>
      </w:r>
      <w:r w:rsidR="00C64B27" w:rsidRPr="00512BB8">
        <w:rPr>
          <w:rFonts w:ascii="Arial" w:hAnsi="Arial" w:cs="Arial"/>
          <w:sz w:val="22"/>
          <w:szCs w:val="22"/>
        </w:rPr>
        <w:t>.</w:t>
      </w:r>
      <w:r w:rsidR="00781726" w:rsidRPr="00512BB8">
        <w:rPr>
          <w:rFonts w:ascii="Arial" w:hAnsi="Arial" w:cs="Arial"/>
          <w:sz w:val="22"/>
          <w:szCs w:val="22"/>
        </w:rPr>
        <w:t xml:space="preserve">  </w:t>
      </w:r>
      <w:r w:rsidR="004416B7">
        <w:rPr>
          <w:rFonts w:ascii="Arial" w:hAnsi="Arial" w:cs="Arial"/>
          <w:sz w:val="22"/>
          <w:szCs w:val="22"/>
        </w:rPr>
        <w:t>Storm sewer or s</w:t>
      </w:r>
      <w:r w:rsidR="00781726" w:rsidRPr="00512BB8">
        <w:rPr>
          <w:rFonts w:ascii="Arial" w:hAnsi="Arial" w:cs="Arial"/>
          <w:sz w:val="22"/>
          <w:szCs w:val="22"/>
        </w:rPr>
        <w:t>ub-drain</w:t>
      </w:r>
      <w:r w:rsidR="004416B7">
        <w:rPr>
          <w:rFonts w:ascii="Arial" w:hAnsi="Arial" w:cs="Arial"/>
          <w:sz w:val="22"/>
          <w:szCs w:val="22"/>
        </w:rPr>
        <w:t xml:space="preserve"> stub</w:t>
      </w:r>
      <w:r w:rsidR="00781726" w:rsidRPr="00512BB8">
        <w:rPr>
          <w:rFonts w:ascii="Arial" w:hAnsi="Arial" w:cs="Arial"/>
          <w:sz w:val="22"/>
          <w:szCs w:val="22"/>
        </w:rPr>
        <w:t>s shall be installed on all new developments by the developer.</w:t>
      </w:r>
    </w:p>
    <w:p w14:paraId="1A1204CB" w14:textId="77777777" w:rsidR="00C64B27" w:rsidRPr="00512BB8" w:rsidRDefault="00C64B27" w:rsidP="0075405A">
      <w:pPr>
        <w:ind w:left="540" w:hanging="540"/>
        <w:jc w:val="both"/>
        <w:rPr>
          <w:rFonts w:ascii="Arial" w:hAnsi="Arial" w:cs="Arial"/>
          <w:sz w:val="22"/>
          <w:szCs w:val="22"/>
        </w:rPr>
      </w:pPr>
    </w:p>
    <w:p w14:paraId="404E95B2" w14:textId="77777777" w:rsidR="00C64B27" w:rsidRPr="00D30730" w:rsidRDefault="00C64B27" w:rsidP="0075405A">
      <w:pPr>
        <w:ind w:left="540" w:hanging="540"/>
        <w:jc w:val="both"/>
        <w:rPr>
          <w:rFonts w:ascii="Arial" w:hAnsi="Arial" w:cs="Arial"/>
          <w:sz w:val="24"/>
        </w:rPr>
      </w:pPr>
    </w:p>
    <w:p w14:paraId="21D19F1D" w14:textId="01E270A3" w:rsidR="00C64B27" w:rsidRPr="00512BB8" w:rsidRDefault="00C64B27" w:rsidP="0075405A">
      <w:pPr>
        <w:tabs>
          <w:tab w:val="left" w:pos="-1440"/>
          <w:tab w:val="left" w:pos="720"/>
        </w:tabs>
        <w:ind w:left="540" w:hanging="540"/>
        <w:jc w:val="both"/>
        <w:rPr>
          <w:rFonts w:ascii="Arial" w:hAnsi="Arial" w:cs="Arial"/>
          <w:b/>
          <w:sz w:val="22"/>
          <w:szCs w:val="22"/>
        </w:rPr>
      </w:pPr>
      <w:r w:rsidRPr="00512BB8">
        <w:rPr>
          <w:rFonts w:ascii="Arial" w:hAnsi="Arial" w:cs="Arial"/>
          <w:sz w:val="22"/>
          <w:szCs w:val="22"/>
        </w:rPr>
        <w:t xml:space="preserve"> </w:t>
      </w:r>
      <w:r w:rsidRPr="00512BB8">
        <w:rPr>
          <w:rFonts w:ascii="Arial" w:hAnsi="Arial" w:cs="Arial"/>
          <w:b/>
          <w:sz w:val="22"/>
          <w:szCs w:val="22"/>
        </w:rPr>
        <w:t>M.</w:t>
      </w:r>
      <w:r w:rsidRPr="00512BB8">
        <w:rPr>
          <w:rFonts w:ascii="Arial" w:hAnsi="Arial" w:cs="Arial"/>
          <w:b/>
          <w:sz w:val="22"/>
          <w:szCs w:val="22"/>
        </w:rPr>
        <w:tab/>
      </w:r>
      <w:r w:rsidR="00370EA2" w:rsidRPr="00512BB8">
        <w:rPr>
          <w:rFonts w:ascii="Arial" w:hAnsi="Arial" w:cs="Arial"/>
          <w:b/>
          <w:sz w:val="22"/>
          <w:szCs w:val="22"/>
        </w:rPr>
        <w:t>DRAINAGE SYSTEM OVERFLOW DESIGN</w:t>
      </w:r>
    </w:p>
    <w:p w14:paraId="01D1E006" w14:textId="77777777" w:rsidR="00C64B27" w:rsidRPr="00512BB8" w:rsidRDefault="00C64B27" w:rsidP="0075405A">
      <w:pPr>
        <w:ind w:left="540" w:hanging="540"/>
        <w:jc w:val="both"/>
        <w:rPr>
          <w:rFonts w:ascii="Arial" w:hAnsi="Arial" w:cs="Arial"/>
          <w:sz w:val="22"/>
          <w:szCs w:val="22"/>
        </w:rPr>
      </w:pPr>
    </w:p>
    <w:p w14:paraId="0F0060F6" w14:textId="77777777" w:rsidR="00F05199" w:rsidRPr="00512BB8" w:rsidRDefault="008410F5" w:rsidP="005B0644">
      <w:pPr>
        <w:ind w:left="540" w:hanging="540"/>
        <w:jc w:val="both"/>
        <w:rPr>
          <w:rFonts w:ascii="Arial" w:hAnsi="Arial" w:cs="Arial"/>
          <w:sz w:val="22"/>
          <w:szCs w:val="22"/>
        </w:rPr>
      </w:pPr>
      <w:r w:rsidRPr="00512BB8">
        <w:rPr>
          <w:rFonts w:ascii="Bookman Old Style" w:hAnsi="Bookman Old Style" w:cs="Arial"/>
          <w:b/>
          <w:noProof/>
          <w:sz w:val="22"/>
          <w:szCs w:val="22"/>
        </w:rPr>
        <mc:AlternateContent>
          <mc:Choice Requires="wps">
            <w:drawing>
              <wp:anchor distT="45720" distB="45720" distL="114300" distR="114300" simplePos="0" relativeHeight="251862016" behindDoc="0" locked="0" layoutInCell="1" allowOverlap="1" wp14:anchorId="45F81B21" wp14:editId="5422D336">
                <wp:simplePos x="0" y="0"/>
                <wp:positionH relativeFrom="column">
                  <wp:posOffset>5337175</wp:posOffset>
                </wp:positionH>
                <wp:positionV relativeFrom="paragraph">
                  <wp:posOffset>123825</wp:posOffset>
                </wp:positionV>
                <wp:extent cx="1560830" cy="1404620"/>
                <wp:effectExtent l="0" t="0" r="1270" b="7620"/>
                <wp:wrapSquare wrapText="bothSides"/>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404620"/>
                        </a:xfrm>
                        <a:prstGeom prst="rect">
                          <a:avLst/>
                        </a:prstGeom>
                        <a:solidFill>
                          <a:srgbClr val="FFFFFF"/>
                        </a:solidFill>
                        <a:ln w="9525">
                          <a:noFill/>
                          <a:miter lim="800000"/>
                          <a:headEnd/>
                          <a:tailEnd/>
                        </a:ln>
                      </wps:spPr>
                      <wps:txbx>
                        <w:txbxContent>
                          <w:p w14:paraId="7BC54DBF" w14:textId="6E979FDB" w:rsidR="00F942AD" w:rsidRPr="00793EA2" w:rsidRDefault="00F942AD" w:rsidP="008410F5">
                            <w:pPr>
                              <w:rPr>
                                <w:i/>
                                <w:iCs/>
                              </w:rPr>
                            </w:pPr>
                            <w:r>
                              <w:rPr>
                                <w:i/>
                                <w:iCs/>
                              </w:rPr>
                              <w:t>Assuming plugged storm drain conditions for the purpose of system overflow design is considered prudent and recommended.  However, entities can change the assumption if desired.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F81B21" id="_x0000_s1046" type="#_x0000_t202" style="position:absolute;left:0;text-align:left;margin-left:420.25pt;margin-top:9.75pt;width:122.9pt;height:110.6pt;z-index:251862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SuOEwIAAP8DAAAOAAAAZHJzL2Uyb0RvYy54bWysk99u2yAUxu8n7R0Q94udNMlS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" stroked="f">
                <v:textbox style="mso-fit-shape-to-text:t">
                  <w:txbxContent>
                    <w:p w14:paraId="7BC54DBF" w14:textId="6E979FDB" w:rsidR="00F942AD" w:rsidRPr="00793EA2" w:rsidRDefault="00F942AD" w:rsidP="008410F5">
                      <w:pPr>
                        <w:rPr>
                          <w:i/>
                          <w:iCs/>
                        </w:rPr>
                      </w:pPr>
                      <w:r>
                        <w:rPr>
                          <w:i/>
                          <w:iCs/>
                        </w:rPr>
                        <w:t>Assuming plugged storm drain conditions for the purpose of system overflow design is considered prudent and recommended.  However, entities can change the assumption if desired.</w:t>
                      </w:r>
                    </w:p>
                  </w:txbxContent>
                </v:textbox>
                <w10:wrap type="square"/>
              </v:shape>
            </w:pict>
          </mc:Fallback>
        </mc:AlternateContent>
      </w:r>
      <w:r w:rsidR="00C64B27" w:rsidRPr="00512BB8">
        <w:rPr>
          <w:rFonts w:ascii="Arial" w:hAnsi="Arial" w:cs="Arial"/>
          <w:sz w:val="22"/>
          <w:szCs w:val="22"/>
        </w:rPr>
        <w:tab/>
        <w:t>Overflow path/ponding areas throughout the development resulting from a 100-year storm event, calculated based on all contributing drainage areas, on-site and off-site, in their proposed or reasonably anticipated land use and with storm pipe system assumed completely plugged, shall be determined</w:t>
      </w:r>
      <w:r w:rsidR="006D1B4A" w:rsidRPr="00512BB8">
        <w:rPr>
          <w:rFonts w:ascii="Arial" w:hAnsi="Arial" w:cs="Arial"/>
          <w:sz w:val="22"/>
          <w:szCs w:val="22"/>
        </w:rPr>
        <w:t xml:space="preserve">, </w:t>
      </w:r>
      <w:r w:rsidR="00C64B27" w:rsidRPr="00512BB8">
        <w:rPr>
          <w:rFonts w:ascii="Arial" w:hAnsi="Arial" w:cs="Arial"/>
          <w:sz w:val="22"/>
          <w:szCs w:val="22"/>
        </w:rPr>
        <w:t xml:space="preserve"> </w:t>
      </w:r>
    </w:p>
    <w:p w14:paraId="08D33C73" w14:textId="77777777" w:rsidR="00F05199" w:rsidRPr="00512BB8" w:rsidRDefault="00F05199" w:rsidP="005B0644">
      <w:pPr>
        <w:ind w:left="540" w:hanging="540"/>
        <w:jc w:val="both"/>
        <w:rPr>
          <w:rFonts w:ascii="Arial" w:hAnsi="Arial" w:cs="Arial"/>
          <w:sz w:val="22"/>
          <w:szCs w:val="22"/>
        </w:rPr>
      </w:pPr>
    </w:p>
    <w:p w14:paraId="6B8BFA67" w14:textId="6D4B23CF" w:rsidR="005B0644" w:rsidRPr="00512BB8" w:rsidRDefault="00F05199" w:rsidP="00F05199">
      <w:pPr>
        <w:ind w:left="540"/>
        <w:jc w:val="both"/>
        <w:rPr>
          <w:rFonts w:ascii="Arial" w:hAnsi="Arial" w:cs="Arial"/>
          <w:sz w:val="22"/>
          <w:szCs w:val="22"/>
        </w:rPr>
      </w:pPr>
      <w:r w:rsidRPr="00512BB8">
        <w:rPr>
          <w:rFonts w:ascii="Bookman Old Style" w:hAnsi="Bookman Old Style" w:cs="Arial"/>
          <w:b/>
          <w:noProof/>
          <w:sz w:val="22"/>
          <w:szCs w:val="22"/>
        </w:rPr>
        <mc:AlternateContent>
          <mc:Choice Requires="wps">
            <w:drawing>
              <wp:anchor distT="45720" distB="45720" distL="114300" distR="114300" simplePos="0" relativeHeight="251866112" behindDoc="0" locked="0" layoutInCell="1" allowOverlap="1" wp14:anchorId="71D685F9" wp14:editId="7165B031">
                <wp:simplePos x="0" y="0"/>
                <wp:positionH relativeFrom="column">
                  <wp:posOffset>5338005</wp:posOffset>
                </wp:positionH>
                <wp:positionV relativeFrom="paragraph">
                  <wp:posOffset>557237</wp:posOffset>
                </wp:positionV>
                <wp:extent cx="1603375" cy="1520190"/>
                <wp:effectExtent l="0" t="0" r="0" b="3810"/>
                <wp:wrapSquare wrapText="bothSides"/>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1520190"/>
                        </a:xfrm>
                        <a:prstGeom prst="rect">
                          <a:avLst/>
                        </a:prstGeom>
                        <a:solidFill>
                          <a:srgbClr val="FFFFFF"/>
                        </a:solidFill>
                        <a:ln w="9525">
                          <a:noFill/>
                          <a:miter lim="800000"/>
                          <a:headEnd/>
                          <a:tailEnd/>
                        </a:ln>
                      </wps:spPr>
                      <wps:txbx>
                        <w:txbxContent>
                          <w:p w14:paraId="1B5388E3" w14:textId="7D9D7EC9" w:rsidR="00F942AD" w:rsidRPr="00793EA2" w:rsidRDefault="00F942AD" w:rsidP="00F05199">
                            <w:pPr>
                              <w:rPr>
                                <w:i/>
                                <w:iCs/>
                              </w:rPr>
                            </w:pPr>
                            <w:r>
                              <w:rPr>
                                <w:i/>
                                <w:iCs/>
                              </w:rPr>
                              <w:t>Some jurisdictions may prefer a variable overflow width between 10 and 30 feet, depending on the drainage area contributing to the overflow path.  If variable width is desired, the text would need to be revised accordingly.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685F9" id="_x0000_s1047" type="#_x0000_t202" style="position:absolute;left:0;text-align:left;margin-left:420.3pt;margin-top:43.9pt;width:126.25pt;height:119.7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" stroked="f">
                <v:textbox>
                  <w:txbxContent>
                    <w:p w14:paraId="1B5388E3" w14:textId="7D9D7EC9" w:rsidR="00F942AD" w:rsidRPr="00793EA2" w:rsidRDefault="00F942AD" w:rsidP="00F05199">
                      <w:pPr>
                        <w:rPr>
                          <w:i/>
                          <w:iCs/>
                        </w:rPr>
                      </w:pPr>
                      <w:r>
                        <w:rPr>
                          <w:i/>
                          <w:iCs/>
                        </w:rPr>
                        <w:t>Some jurisdictions may prefer a variable overflow width between 10 and 30 feet, depending on the drainage area contributing to the overflow path.  If variable width is desired, the text would need to be revised accordingly.</w:t>
                      </w:r>
                    </w:p>
                  </w:txbxContent>
                </v:textbox>
                <w10:wrap type="square"/>
              </v:shape>
            </w:pict>
          </mc:Fallback>
        </mc:AlternateContent>
      </w:r>
      <w:r w:rsidR="006D1B4A" w:rsidRPr="00512BB8">
        <w:rPr>
          <w:rFonts w:ascii="Arial" w:hAnsi="Arial" w:cs="Arial"/>
          <w:sz w:val="22"/>
          <w:szCs w:val="22"/>
        </w:rPr>
        <w:t xml:space="preserve">The centerline of this 100-year overflow path shall be </w:t>
      </w:r>
      <w:r w:rsidR="00C64B27" w:rsidRPr="00512BB8">
        <w:rPr>
          <w:rFonts w:ascii="Arial" w:hAnsi="Arial" w:cs="Arial"/>
          <w:sz w:val="22"/>
          <w:szCs w:val="22"/>
        </w:rPr>
        <w:t xml:space="preserve">clearly shown as </w:t>
      </w:r>
      <w:r w:rsidR="006D1B4A" w:rsidRPr="00512BB8">
        <w:rPr>
          <w:rFonts w:ascii="Arial" w:hAnsi="Arial" w:cs="Arial"/>
          <w:sz w:val="22"/>
          <w:szCs w:val="22"/>
        </w:rPr>
        <w:t xml:space="preserve">a distinctive line symbol </w:t>
      </w:r>
      <w:r w:rsidR="00C64B27" w:rsidRPr="00512BB8">
        <w:rPr>
          <w:rFonts w:ascii="Arial" w:hAnsi="Arial" w:cs="Arial"/>
          <w:sz w:val="22"/>
          <w:szCs w:val="22"/>
        </w:rPr>
        <w:t>on the plans, and a minimum width of 30 feet flow width along the centerline of the flow path (15 feet from centerline on each side)</w:t>
      </w:r>
      <w:r w:rsidR="006D1B4A" w:rsidRPr="00512BB8">
        <w:rPr>
          <w:rFonts w:ascii="Arial" w:hAnsi="Arial" w:cs="Arial"/>
          <w:sz w:val="22"/>
          <w:szCs w:val="22"/>
        </w:rPr>
        <w:t xml:space="preserve"> designated as </w:t>
      </w:r>
      <w:r w:rsidR="00C64B27" w:rsidRPr="00512BB8">
        <w:rPr>
          <w:rFonts w:ascii="Arial" w:hAnsi="Arial" w:cs="Arial"/>
          <w:sz w:val="22"/>
          <w:szCs w:val="22"/>
        </w:rPr>
        <w:t xml:space="preserve">permanent drainage easements.   </w:t>
      </w:r>
      <w:r w:rsidR="00B548BE" w:rsidRPr="00512BB8">
        <w:rPr>
          <w:rFonts w:ascii="Arial" w:hAnsi="Arial" w:cs="Arial"/>
          <w:sz w:val="22"/>
          <w:szCs w:val="22"/>
        </w:rPr>
        <w:t xml:space="preserve">A continuous flood route from the sag inlets to the final outfall shall be shown and the minimum 30-feet along the centerline contained within an easement or road right-of-way regardless of the 100-year storm event ponding elevation.  </w:t>
      </w:r>
      <w:r w:rsidR="007D137D" w:rsidRPr="00512BB8">
        <w:rPr>
          <w:rFonts w:ascii="Arial" w:hAnsi="Arial" w:cs="Arial"/>
          <w:sz w:val="22"/>
          <w:szCs w:val="22"/>
        </w:rPr>
        <w:t xml:space="preserve">This overflow path/easement area shall be shown on the plans as hatched area or another distinctive symbol.  </w:t>
      </w:r>
      <w:r w:rsidR="00C64B27" w:rsidRPr="00512BB8">
        <w:rPr>
          <w:rFonts w:ascii="Arial" w:hAnsi="Arial" w:cs="Arial"/>
          <w:sz w:val="22"/>
          <w:szCs w:val="22"/>
        </w:rPr>
        <w:t xml:space="preserve">No fences or landscaping </w:t>
      </w:r>
      <w:r w:rsidR="006404C1" w:rsidRPr="00512BB8">
        <w:rPr>
          <w:rFonts w:ascii="Arial" w:hAnsi="Arial" w:cs="Arial"/>
          <w:sz w:val="22"/>
          <w:szCs w:val="22"/>
        </w:rPr>
        <w:t xml:space="preserve">should </w:t>
      </w:r>
      <w:r w:rsidR="00C64B27" w:rsidRPr="00512BB8">
        <w:rPr>
          <w:rFonts w:ascii="Arial" w:hAnsi="Arial" w:cs="Arial"/>
          <w:sz w:val="22"/>
          <w:szCs w:val="22"/>
        </w:rPr>
        <w:t>be constructed within the easement areas.  These areas are easements that are to be maintained by the property owners or be designated as common areas to be maintained by the homeowners</w:t>
      </w:r>
      <w:r w:rsidR="004416B7">
        <w:rPr>
          <w:rFonts w:ascii="Arial" w:hAnsi="Arial" w:cs="Arial"/>
          <w:sz w:val="22"/>
          <w:szCs w:val="22"/>
        </w:rPr>
        <w:t>’</w:t>
      </w:r>
      <w:r w:rsidR="00C64B27" w:rsidRPr="00512BB8">
        <w:rPr>
          <w:rFonts w:ascii="Arial" w:hAnsi="Arial" w:cs="Arial"/>
          <w:sz w:val="22"/>
          <w:szCs w:val="22"/>
        </w:rPr>
        <w:t xml:space="preserve"> association.  </w:t>
      </w:r>
    </w:p>
    <w:p w14:paraId="74123269" w14:textId="522BF99D" w:rsidR="005B0644" w:rsidRPr="005B0644" w:rsidRDefault="0024605E" w:rsidP="005B0644">
      <w:pPr>
        <w:ind w:left="540" w:hanging="540"/>
        <w:jc w:val="both"/>
        <w:rPr>
          <w:rFonts w:ascii="Arial" w:hAnsi="Arial" w:cs="Arial"/>
          <w:sz w:val="24"/>
        </w:rPr>
      </w:pPr>
      <w:r w:rsidRPr="007729E4">
        <w:rPr>
          <w:rFonts w:ascii="Bookman Old Style" w:hAnsi="Bookman Old Style" w:cs="Arial"/>
          <w:b/>
          <w:noProof/>
          <w:sz w:val="28"/>
          <w:szCs w:val="28"/>
        </w:rPr>
        <mc:AlternateContent>
          <mc:Choice Requires="wps">
            <w:drawing>
              <wp:anchor distT="45720" distB="45720" distL="114300" distR="114300" simplePos="0" relativeHeight="251864064" behindDoc="0" locked="0" layoutInCell="1" allowOverlap="1" wp14:anchorId="651D4A6A" wp14:editId="7346838A">
                <wp:simplePos x="0" y="0"/>
                <wp:positionH relativeFrom="column">
                  <wp:posOffset>5433060</wp:posOffset>
                </wp:positionH>
                <wp:positionV relativeFrom="paragraph">
                  <wp:posOffset>241935</wp:posOffset>
                </wp:positionV>
                <wp:extent cx="1475740" cy="903605"/>
                <wp:effectExtent l="0" t="0" r="0" b="0"/>
                <wp:wrapSquare wrapText="bothSides"/>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903605"/>
                        </a:xfrm>
                        <a:prstGeom prst="rect">
                          <a:avLst/>
                        </a:prstGeom>
                        <a:solidFill>
                          <a:srgbClr val="FFFFFF"/>
                        </a:solidFill>
                        <a:ln w="9525">
                          <a:noFill/>
                          <a:miter lim="800000"/>
                          <a:headEnd/>
                          <a:tailEnd/>
                        </a:ln>
                      </wps:spPr>
                      <wps:txbx>
                        <w:txbxContent>
                          <w:p w14:paraId="3D3163B6" w14:textId="2CE0CA73" w:rsidR="00F942AD" w:rsidRPr="00793EA2" w:rsidRDefault="00F942AD" w:rsidP="000F2595">
                            <w:pPr>
                              <w:rPr>
                                <w:i/>
                                <w:iCs/>
                              </w:rPr>
                            </w:pPr>
                            <w:r>
                              <w:rPr>
                                <w:i/>
                                <w:iCs/>
                              </w:rPr>
                              <w:t>The stated 1-foot freeboard should be changed to 2 feet if stormwater pipes are not assumed plugged.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D4A6A" id="_x0000_s1048" type="#_x0000_t202" style="position:absolute;left:0;text-align:left;margin-left:427.8pt;margin-top:19.05pt;width:116.2pt;height:71.1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" stroked="f">
                <v:textbox>
                  <w:txbxContent>
                    <w:p w14:paraId="3D3163B6" w14:textId="2CE0CA73" w:rsidR="00F942AD" w:rsidRPr="00793EA2" w:rsidRDefault="00F942AD" w:rsidP="000F2595">
                      <w:pPr>
                        <w:rPr>
                          <w:i/>
                          <w:iCs/>
                        </w:rPr>
                      </w:pPr>
                      <w:r>
                        <w:rPr>
                          <w:i/>
                          <w:iCs/>
                        </w:rPr>
                        <w:t>The stated 1-foot freeboard should be changed to 2 feet if stormwater pipes are not assumed plugged.</w:t>
                      </w:r>
                    </w:p>
                  </w:txbxContent>
                </v:textbox>
                <w10:wrap type="square"/>
              </v:shape>
            </w:pict>
          </mc:Fallback>
        </mc:AlternateContent>
      </w:r>
    </w:p>
    <w:p w14:paraId="7D434888" w14:textId="57DE6E4A" w:rsidR="00E52039" w:rsidRDefault="005B0644" w:rsidP="0024605E">
      <w:pPr>
        <w:ind w:left="540" w:hanging="540"/>
        <w:jc w:val="both"/>
        <w:rPr>
          <w:rFonts w:ascii="Arial" w:hAnsi="Arial" w:cs="Arial"/>
          <w:sz w:val="24"/>
        </w:rPr>
      </w:pPr>
      <w:r w:rsidRPr="005B0644">
        <w:rPr>
          <w:rFonts w:ascii="Arial" w:hAnsi="Arial" w:cs="Arial"/>
          <w:sz w:val="24"/>
        </w:rPr>
        <w:tab/>
      </w:r>
      <w:r w:rsidR="008410F5" w:rsidRPr="00512BB8">
        <w:rPr>
          <w:rFonts w:ascii="Arial" w:hAnsi="Arial" w:cs="Arial"/>
          <w:sz w:val="22"/>
          <w:szCs w:val="22"/>
        </w:rPr>
        <w:t xml:space="preserve">The minimum adjacent grade of the portion of any residential, commercial, or industrial building (the ground elevation next to the building after construction is completed that sits adjacent to the emergency flood route or may be subject to flooding by the emergency flood route) shall be a minimum of 1 foot above the estimated 100-year elevation of the emergency flood route assuming that all stormwater pipes are fully clogged.  </w:t>
      </w:r>
      <w:r w:rsidRPr="00512BB8">
        <w:rPr>
          <w:rFonts w:ascii="Arial" w:hAnsi="Arial" w:cs="Arial"/>
          <w:sz w:val="22"/>
          <w:szCs w:val="22"/>
        </w:rPr>
        <w:t xml:space="preserve">The required minimum adjacent grade of buildings adjacent to an overflow path is provided in </w:t>
      </w:r>
      <w:r w:rsidRPr="00512BB8">
        <w:rPr>
          <w:rFonts w:ascii="Arial" w:hAnsi="Arial" w:cs="Arial"/>
          <w:b/>
          <w:bCs/>
          <w:sz w:val="22"/>
          <w:szCs w:val="22"/>
        </w:rPr>
        <w:t>Table 4-</w:t>
      </w:r>
      <w:r w:rsidR="004D2FF8">
        <w:rPr>
          <w:rFonts w:ascii="Arial" w:hAnsi="Arial" w:cs="Arial"/>
          <w:b/>
          <w:bCs/>
          <w:sz w:val="22"/>
          <w:szCs w:val="22"/>
        </w:rPr>
        <w:t>5</w:t>
      </w:r>
      <w:r w:rsidR="006404C1" w:rsidRPr="00512BB8">
        <w:rPr>
          <w:rFonts w:ascii="Arial" w:hAnsi="Arial" w:cs="Arial"/>
          <w:sz w:val="22"/>
          <w:szCs w:val="22"/>
        </w:rPr>
        <w:t xml:space="preserve"> or as alternatively calculated as discussed below.</w:t>
      </w:r>
    </w:p>
    <w:p w14:paraId="2946F02E" w14:textId="3630ED27" w:rsidR="00E52039" w:rsidRDefault="00E52039" w:rsidP="00E52039">
      <w:pPr>
        <w:ind w:left="540" w:hanging="540"/>
        <w:jc w:val="both"/>
        <w:rPr>
          <w:rFonts w:ascii="Arial" w:hAnsi="Arial" w:cs="Arial"/>
          <w:sz w:val="24"/>
        </w:rPr>
      </w:pPr>
    </w:p>
    <w:p w14:paraId="0E06D234" w14:textId="36BAD0FC" w:rsidR="00D51FA7" w:rsidRDefault="00D51FA7" w:rsidP="00E52039">
      <w:pPr>
        <w:ind w:left="540" w:hanging="540"/>
        <w:jc w:val="both"/>
        <w:rPr>
          <w:rFonts w:ascii="Arial" w:hAnsi="Arial" w:cs="Arial"/>
          <w:sz w:val="24"/>
        </w:rPr>
      </w:pPr>
    </w:p>
    <w:p w14:paraId="37F020F3" w14:textId="122CD61C" w:rsidR="00D51FA7" w:rsidRDefault="00D51FA7" w:rsidP="00E52039">
      <w:pPr>
        <w:ind w:left="540" w:hanging="540"/>
        <w:jc w:val="both"/>
        <w:rPr>
          <w:rFonts w:ascii="Arial" w:hAnsi="Arial" w:cs="Arial"/>
          <w:sz w:val="24"/>
        </w:rPr>
      </w:pPr>
    </w:p>
    <w:p w14:paraId="5D1E9CC1" w14:textId="7A7074DF" w:rsidR="00D51FA7" w:rsidRDefault="00D51FA7" w:rsidP="00E52039">
      <w:pPr>
        <w:ind w:left="540" w:hanging="540"/>
        <w:jc w:val="both"/>
        <w:rPr>
          <w:rFonts w:ascii="Arial" w:hAnsi="Arial" w:cs="Arial"/>
          <w:sz w:val="24"/>
        </w:rPr>
      </w:pPr>
    </w:p>
    <w:p w14:paraId="47408A45" w14:textId="12054B44" w:rsidR="00D51FA7" w:rsidRDefault="00D51FA7" w:rsidP="00E52039">
      <w:pPr>
        <w:ind w:left="540" w:hanging="540"/>
        <w:jc w:val="both"/>
        <w:rPr>
          <w:rFonts w:ascii="Arial" w:hAnsi="Arial" w:cs="Arial"/>
          <w:sz w:val="24"/>
        </w:rPr>
      </w:pPr>
    </w:p>
    <w:p w14:paraId="70252D24" w14:textId="5D41BC2E" w:rsidR="00D51FA7" w:rsidRDefault="00D51FA7" w:rsidP="00E52039">
      <w:pPr>
        <w:ind w:left="540" w:hanging="540"/>
        <w:jc w:val="both"/>
        <w:rPr>
          <w:rFonts w:ascii="Arial" w:hAnsi="Arial" w:cs="Arial"/>
          <w:sz w:val="24"/>
        </w:rPr>
      </w:pPr>
    </w:p>
    <w:p w14:paraId="4B91DAD0" w14:textId="0B39EFDE" w:rsidR="005B0644" w:rsidRPr="005B0644" w:rsidRDefault="00170279" w:rsidP="00512BB8">
      <w:pPr>
        <w:ind w:left="540" w:hanging="540"/>
        <w:jc w:val="center"/>
        <w:rPr>
          <w:rFonts w:ascii="Arial" w:hAnsi="Arial" w:cs="Arial"/>
          <w:sz w:val="24"/>
        </w:rPr>
      </w:pPr>
      <w:r w:rsidRPr="00512BB8">
        <w:rPr>
          <w:rFonts w:ascii="Arial" w:hAnsi="Arial" w:cs="Arial"/>
          <w:b/>
          <w:sz w:val="22"/>
          <w:szCs w:val="22"/>
        </w:rPr>
        <w:t>TABLE 4-</w:t>
      </w:r>
      <w:r w:rsidR="004D2FF8">
        <w:rPr>
          <w:rFonts w:ascii="Arial" w:hAnsi="Arial" w:cs="Arial"/>
          <w:b/>
          <w:sz w:val="22"/>
          <w:szCs w:val="22"/>
        </w:rPr>
        <w:t>5</w:t>
      </w:r>
    </w:p>
    <w:tbl>
      <w:tblPr>
        <w:tblpPr w:leftFromText="180" w:rightFromText="180" w:vertAnchor="text" w:horzAnchor="margin" w:tblpX="517" w:tblpY="130"/>
        <w:tblW w:w="7627" w:type="dxa"/>
        <w:tblLook w:val="04A0" w:firstRow="1" w:lastRow="0" w:firstColumn="1" w:lastColumn="0" w:noHBand="0" w:noVBand="1"/>
      </w:tblPr>
      <w:tblGrid>
        <w:gridCol w:w="1220"/>
        <w:gridCol w:w="3077"/>
        <w:gridCol w:w="3330"/>
      </w:tblGrid>
      <w:tr w:rsidR="00170279" w:rsidRPr="00512BB8" w14:paraId="034C9EB1" w14:textId="77777777" w:rsidTr="0024605E">
        <w:trPr>
          <w:trHeight w:val="360"/>
        </w:trPr>
        <w:tc>
          <w:tcPr>
            <w:tcW w:w="7627" w:type="dxa"/>
            <w:gridSpan w:val="3"/>
            <w:tcBorders>
              <w:top w:val="double" w:sz="6" w:space="0" w:color="000000"/>
              <w:left w:val="double" w:sz="6" w:space="0" w:color="000000"/>
              <w:bottom w:val="single" w:sz="8" w:space="0" w:color="000000"/>
              <w:right w:val="double" w:sz="6" w:space="0" w:color="000000"/>
            </w:tcBorders>
            <w:shd w:val="pct12" w:color="auto" w:fill="auto"/>
            <w:vAlign w:val="center"/>
            <w:hideMark/>
          </w:tcPr>
          <w:p w14:paraId="35844317" w14:textId="70AB5CBA" w:rsidR="00170279" w:rsidRPr="00512BB8" w:rsidRDefault="00170279" w:rsidP="0024605E">
            <w:pPr>
              <w:ind w:left="540" w:hanging="540"/>
              <w:jc w:val="center"/>
              <w:rPr>
                <w:rFonts w:ascii="Arial" w:hAnsi="Arial" w:cs="Arial"/>
                <w:b/>
                <w:bCs/>
              </w:rPr>
            </w:pPr>
            <w:r w:rsidRPr="00512BB8">
              <w:rPr>
                <w:rFonts w:ascii="Arial" w:hAnsi="Arial" w:cs="Arial"/>
                <w:b/>
                <w:bCs/>
              </w:rPr>
              <w:t xml:space="preserve">Minimum Building Adjacent Grade </w:t>
            </w:r>
            <w:r w:rsidR="007B474D" w:rsidRPr="00512BB8">
              <w:rPr>
                <w:rFonts w:ascii="Arial" w:hAnsi="Arial" w:cs="Arial"/>
                <w:b/>
                <w:bCs/>
              </w:rPr>
              <w:t>w</w:t>
            </w:r>
            <w:r w:rsidRPr="00512BB8">
              <w:rPr>
                <w:rFonts w:ascii="Arial" w:hAnsi="Arial" w:cs="Arial"/>
                <w:b/>
                <w:bCs/>
              </w:rPr>
              <w:t>ith Respect to</w:t>
            </w:r>
          </w:p>
          <w:p w14:paraId="2E0EA7EB" w14:textId="77777777" w:rsidR="00170279" w:rsidRPr="00512BB8" w:rsidRDefault="00170279" w:rsidP="0024605E">
            <w:pPr>
              <w:ind w:left="540" w:hanging="540"/>
              <w:jc w:val="center"/>
              <w:rPr>
                <w:rFonts w:ascii="Arial" w:hAnsi="Arial" w:cs="Arial"/>
                <w:b/>
                <w:bCs/>
              </w:rPr>
            </w:pPr>
            <w:r w:rsidRPr="00512BB8">
              <w:rPr>
                <w:rFonts w:ascii="Arial" w:hAnsi="Arial" w:cs="Arial"/>
                <w:b/>
                <w:bCs/>
              </w:rPr>
              <w:t>Overflow Path Invert Elevations</w:t>
            </w:r>
          </w:p>
        </w:tc>
      </w:tr>
      <w:tr w:rsidR="00170279" w:rsidRPr="00512BB8" w14:paraId="08C20727" w14:textId="77777777" w:rsidTr="0024605E">
        <w:trPr>
          <w:trHeight w:val="360"/>
        </w:trPr>
        <w:tc>
          <w:tcPr>
            <w:tcW w:w="1220" w:type="dxa"/>
            <w:tcBorders>
              <w:top w:val="nil"/>
              <w:left w:val="double" w:sz="6" w:space="0" w:color="000000"/>
              <w:bottom w:val="double" w:sz="6" w:space="0" w:color="000000"/>
              <w:right w:val="single" w:sz="8" w:space="0" w:color="000000"/>
            </w:tcBorders>
            <w:vAlign w:val="center"/>
            <w:hideMark/>
          </w:tcPr>
          <w:p w14:paraId="2D70A83F" w14:textId="77777777" w:rsidR="00170279" w:rsidRPr="00512BB8" w:rsidRDefault="00170279" w:rsidP="0024605E">
            <w:pPr>
              <w:ind w:left="540" w:hanging="540"/>
              <w:jc w:val="center"/>
              <w:rPr>
                <w:rFonts w:ascii="Arial" w:hAnsi="Arial" w:cs="Arial"/>
                <w:b/>
                <w:bCs/>
              </w:rPr>
            </w:pPr>
            <w:r w:rsidRPr="00512BB8">
              <w:rPr>
                <w:rFonts w:ascii="Arial" w:hAnsi="Arial" w:cs="Arial"/>
                <w:b/>
                <w:bCs/>
              </w:rPr>
              <w:t>Drainage Area</w:t>
            </w:r>
          </w:p>
          <w:p w14:paraId="55F3385A" w14:textId="77777777" w:rsidR="00170279" w:rsidRPr="00512BB8" w:rsidRDefault="00170279" w:rsidP="0024605E">
            <w:pPr>
              <w:ind w:left="540" w:hanging="540"/>
              <w:jc w:val="center"/>
              <w:rPr>
                <w:rFonts w:ascii="Arial" w:hAnsi="Arial" w:cs="Arial"/>
                <w:b/>
                <w:bCs/>
              </w:rPr>
            </w:pPr>
            <w:r w:rsidRPr="00512BB8">
              <w:rPr>
                <w:rFonts w:ascii="Arial" w:hAnsi="Arial" w:cs="Arial"/>
                <w:b/>
                <w:bCs/>
              </w:rPr>
              <w:t>(Acres)</w:t>
            </w:r>
          </w:p>
        </w:tc>
        <w:tc>
          <w:tcPr>
            <w:tcW w:w="3077" w:type="dxa"/>
            <w:tcBorders>
              <w:top w:val="nil"/>
              <w:left w:val="nil"/>
              <w:bottom w:val="double" w:sz="6" w:space="0" w:color="000000"/>
              <w:right w:val="single" w:sz="8" w:space="0" w:color="000000"/>
            </w:tcBorders>
            <w:vAlign w:val="center"/>
            <w:hideMark/>
          </w:tcPr>
          <w:p w14:paraId="335AB1B3" w14:textId="5E6774CB" w:rsidR="00170279" w:rsidRPr="00512BB8" w:rsidRDefault="00170279" w:rsidP="009E7400">
            <w:pPr>
              <w:jc w:val="center"/>
              <w:rPr>
                <w:rFonts w:ascii="Arial" w:hAnsi="Arial" w:cs="Arial"/>
                <w:b/>
                <w:bCs/>
              </w:rPr>
            </w:pPr>
            <w:r w:rsidRPr="00512BB8">
              <w:rPr>
                <w:rFonts w:ascii="Arial" w:hAnsi="Arial" w:cs="Arial"/>
                <w:b/>
                <w:bCs/>
              </w:rPr>
              <w:t>Minimum Building Adjacent Grade Above</w:t>
            </w:r>
            <w:r w:rsidR="009E7400">
              <w:rPr>
                <w:rFonts w:ascii="Arial" w:hAnsi="Arial" w:cs="Arial"/>
                <w:b/>
                <w:bCs/>
              </w:rPr>
              <w:t xml:space="preserve"> </w:t>
            </w:r>
            <w:r w:rsidRPr="00512BB8">
              <w:rPr>
                <w:rFonts w:ascii="Arial" w:hAnsi="Arial" w:cs="Arial"/>
                <w:b/>
                <w:bCs/>
              </w:rPr>
              <w:t>Overflow Path</w:t>
            </w:r>
          </w:p>
          <w:p w14:paraId="395FDE4B" w14:textId="77777777" w:rsidR="00170279" w:rsidRPr="00512BB8" w:rsidRDefault="00170279" w:rsidP="009E7400">
            <w:pPr>
              <w:jc w:val="center"/>
              <w:rPr>
                <w:rFonts w:ascii="Arial" w:hAnsi="Arial" w:cs="Arial"/>
                <w:b/>
                <w:bCs/>
              </w:rPr>
            </w:pPr>
            <w:r w:rsidRPr="00512BB8">
              <w:rPr>
                <w:rFonts w:ascii="Arial" w:hAnsi="Arial" w:cs="Arial"/>
                <w:b/>
                <w:bCs/>
              </w:rPr>
              <w:t>Invert (Feet)</w:t>
            </w:r>
            <w:r w:rsidRPr="00512BB8">
              <w:rPr>
                <w:rFonts w:ascii="Arial" w:hAnsi="Arial" w:cs="Arial"/>
                <w:b/>
                <w:bCs/>
                <w:vertAlign w:val="superscript"/>
              </w:rPr>
              <w:t>1</w:t>
            </w:r>
          </w:p>
        </w:tc>
        <w:tc>
          <w:tcPr>
            <w:tcW w:w="3330" w:type="dxa"/>
            <w:tcBorders>
              <w:top w:val="nil"/>
              <w:left w:val="nil"/>
              <w:bottom w:val="double" w:sz="6" w:space="0" w:color="000000"/>
              <w:right w:val="double" w:sz="6" w:space="0" w:color="000000"/>
            </w:tcBorders>
            <w:vAlign w:val="center"/>
            <w:hideMark/>
          </w:tcPr>
          <w:p w14:paraId="0C894252" w14:textId="71D212D8" w:rsidR="00170279" w:rsidRPr="00512BB8" w:rsidRDefault="00170279" w:rsidP="001722D3">
            <w:pPr>
              <w:ind w:left="-110"/>
              <w:jc w:val="center"/>
              <w:rPr>
                <w:rFonts w:ascii="Arial" w:hAnsi="Arial" w:cs="Arial"/>
                <w:b/>
                <w:bCs/>
              </w:rPr>
            </w:pPr>
            <w:r w:rsidRPr="00512BB8">
              <w:rPr>
                <w:rFonts w:ascii="Arial" w:hAnsi="Arial" w:cs="Arial"/>
                <w:b/>
                <w:bCs/>
              </w:rPr>
              <w:t>Minimum Building Adjacent Grade Above Overflow</w:t>
            </w:r>
            <w:r w:rsidR="001722D3">
              <w:rPr>
                <w:rFonts w:ascii="Arial" w:hAnsi="Arial" w:cs="Arial"/>
                <w:b/>
                <w:bCs/>
              </w:rPr>
              <w:t xml:space="preserve"> </w:t>
            </w:r>
            <w:r w:rsidRPr="00512BB8">
              <w:rPr>
                <w:rFonts w:ascii="Arial" w:hAnsi="Arial" w:cs="Arial"/>
                <w:b/>
                <w:bCs/>
              </w:rPr>
              <w:t>Path Invert, if Overflow</w:t>
            </w:r>
            <w:r w:rsidR="001722D3">
              <w:rPr>
                <w:rFonts w:ascii="Arial" w:hAnsi="Arial" w:cs="Arial"/>
                <w:b/>
                <w:bCs/>
              </w:rPr>
              <w:t xml:space="preserve"> </w:t>
            </w:r>
            <w:r w:rsidRPr="00512BB8">
              <w:rPr>
                <w:rFonts w:ascii="Arial" w:hAnsi="Arial" w:cs="Arial"/>
                <w:b/>
                <w:bCs/>
              </w:rPr>
              <w:t>Path is in the Street (Feet)</w:t>
            </w:r>
            <w:r w:rsidRPr="00512BB8">
              <w:rPr>
                <w:rFonts w:ascii="Arial" w:hAnsi="Arial" w:cs="Arial"/>
                <w:b/>
                <w:bCs/>
                <w:vertAlign w:val="superscript"/>
              </w:rPr>
              <w:t>1</w:t>
            </w:r>
          </w:p>
        </w:tc>
      </w:tr>
      <w:tr w:rsidR="00170279" w:rsidRPr="00512BB8" w14:paraId="38DDE371" w14:textId="77777777" w:rsidTr="0024605E">
        <w:trPr>
          <w:trHeight w:val="360"/>
        </w:trPr>
        <w:tc>
          <w:tcPr>
            <w:tcW w:w="1220" w:type="dxa"/>
            <w:tcBorders>
              <w:top w:val="nil"/>
              <w:left w:val="double" w:sz="6" w:space="0" w:color="000000"/>
              <w:bottom w:val="single" w:sz="8" w:space="0" w:color="000000"/>
              <w:right w:val="single" w:sz="8" w:space="0" w:color="000000"/>
            </w:tcBorders>
            <w:vAlign w:val="center"/>
            <w:hideMark/>
          </w:tcPr>
          <w:p w14:paraId="169921F6" w14:textId="77777777" w:rsidR="00170279" w:rsidRPr="00512BB8" w:rsidRDefault="00170279" w:rsidP="0024605E">
            <w:pPr>
              <w:ind w:left="540" w:hanging="540"/>
              <w:jc w:val="center"/>
              <w:rPr>
                <w:rFonts w:ascii="Arial" w:hAnsi="Arial" w:cs="Arial"/>
              </w:rPr>
            </w:pPr>
            <w:r w:rsidRPr="00512BB8">
              <w:rPr>
                <w:rFonts w:ascii="Arial" w:hAnsi="Arial" w:cs="Arial"/>
              </w:rPr>
              <w:t>Up to 5</w:t>
            </w:r>
          </w:p>
        </w:tc>
        <w:tc>
          <w:tcPr>
            <w:tcW w:w="3077" w:type="dxa"/>
            <w:tcBorders>
              <w:top w:val="nil"/>
              <w:left w:val="nil"/>
              <w:bottom w:val="single" w:sz="8" w:space="0" w:color="000000"/>
              <w:right w:val="single" w:sz="8" w:space="0" w:color="000000"/>
            </w:tcBorders>
            <w:vAlign w:val="center"/>
            <w:hideMark/>
          </w:tcPr>
          <w:p w14:paraId="0BB89617" w14:textId="77777777" w:rsidR="00170279" w:rsidRPr="00512BB8" w:rsidRDefault="00170279" w:rsidP="0024605E">
            <w:pPr>
              <w:ind w:left="540" w:hanging="540"/>
              <w:jc w:val="center"/>
              <w:rPr>
                <w:rFonts w:ascii="Arial" w:hAnsi="Arial" w:cs="Arial"/>
              </w:rPr>
            </w:pPr>
            <w:r w:rsidRPr="00512BB8">
              <w:rPr>
                <w:rFonts w:ascii="Arial" w:hAnsi="Arial" w:cs="Arial"/>
              </w:rPr>
              <w:t>2.50</w:t>
            </w:r>
          </w:p>
        </w:tc>
        <w:tc>
          <w:tcPr>
            <w:tcW w:w="3330" w:type="dxa"/>
            <w:tcBorders>
              <w:top w:val="nil"/>
              <w:left w:val="nil"/>
              <w:bottom w:val="single" w:sz="8" w:space="0" w:color="000000"/>
              <w:right w:val="double" w:sz="6" w:space="0" w:color="000000"/>
            </w:tcBorders>
            <w:vAlign w:val="center"/>
            <w:hideMark/>
          </w:tcPr>
          <w:p w14:paraId="43629AEA" w14:textId="77777777" w:rsidR="00170279" w:rsidRPr="00512BB8" w:rsidRDefault="00170279" w:rsidP="0024605E">
            <w:pPr>
              <w:ind w:left="540" w:hanging="540"/>
              <w:jc w:val="center"/>
              <w:rPr>
                <w:rFonts w:ascii="Arial" w:hAnsi="Arial" w:cs="Arial"/>
              </w:rPr>
            </w:pPr>
            <w:r w:rsidRPr="00512BB8">
              <w:rPr>
                <w:rFonts w:ascii="Arial" w:hAnsi="Arial" w:cs="Arial"/>
              </w:rPr>
              <w:t>1.50</w:t>
            </w:r>
          </w:p>
        </w:tc>
      </w:tr>
      <w:tr w:rsidR="00170279" w:rsidRPr="00512BB8" w14:paraId="783AF354" w14:textId="77777777" w:rsidTr="0024605E">
        <w:trPr>
          <w:trHeight w:val="360"/>
        </w:trPr>
        <w:tc>
          <w:tcPr>
            <w:tcW w:w="1220" w:type="dxa"/>
            <w:tcBorders>
              <w:top w:val="nil"/>
              <w:left w:val="double" w:sz="6" w:space="0" w:color="000000"/>
              <w:bottom w:val="single" w:sz="8" w:space="0" w:color="000000"/>
              <w:right w:val="single" w:sz="8" w:space="0" w:color="000000"/>
            </w:tcBorders>
            <w:vAlign w:val="center"/>
            <w:hideMark/>
          </w:tcPr>
          <w:p w14:paraId="336B3720" w14:textId="77777777" w:rsidR="00170279" w:rsidRPr="00512BB8" w:rsidRDefault="00170279" w:rsidP="0024605E">
            <w:pPr>
              <w:ind w:left="540" w:hanging="540"/>
              <w:jc w:val="center"/>
              <w:rPr>
                <w:rFonts w:ascii="Arial" w:hAnsi="Arial" w:cs="Arial"/>
              </w:rPr>
            </w:pPr>
            <w:r w:rsidRPr="00512BB8">
              <w:rPr>
                <w:rFonts w:ascii="Arial" w:hAnsi="Arial" w:cs="Arial"/>
              </w:rPr>
              <w:t>6-10</w:t>
            </w:r>
          </w:p>
        </w:tc>
        <w:tc>
          <w:tcPr>
            <w:tcW w:w="3077" w:type="dxa"/>
            <w:tcBorders>
              <w:top w:val="nil"/>
              <w:left w:val="nil"/>
              <w:bottom w:val="single" w:sz="8" w:space="0" w:color="000000"/>
              <w:right w:val="single" w:sz="8" w:space="0" w:color="000000"/>
            </w:tcBorders>
            <w:vAlign w:val="center"/>
            <w:hideMark/>
          </w:tcPr>
          <w:p w14:paraId="332E8EA2" w14:textId="77777777" w:rsidR="00170279" w:rsidRPr="00512BB8" w:rsidRDefault="00170279" w:rsidP="0024605E">
            <w:pPr>
              <w:ind w:left="540" w:hanging="540"/>
              <w:jc w:val="center"/>
              <w:rPr>
                <w:rFonts w:ascii="Arial" w:hAnsi="Arial" w:cs="Arial"/>
              </w:rPr>
            </w:pPr>
            <w:r w:rsidRPr="00512BB8">
              <w:rPr>
                <w:rFonts w:ascii="Arial" w:hAnsi="Arial" w:cs="Arial"/>
              </w:rPr>
              <w:t>3.00</w:t>
            </w:r>
          </w:p>
        </w:tc>
        <w:tc>
          <w:tcPr>
            <w:tcW w:w="3330" w:type="dxa"/>
            <w:tcBorders>
              <w:top w:val="nil"/>
              <w:left w:val="nil"/>
              <w:bottom w:val="single" w:sz="8" w:space="0" w:color="000000"/>
              <w:right w:val="double" w:sz="6" w:space="0" w:color="000000"/>
            </w:tcBorders>
            <w:vAlign w:val="center"/>
            <w:hideMark/>
          </w:tcPr>
          <w:p w14:paraId="1C22A5AF" w14:textId="77777777" w:rsidR="00170279" w:rsidRPr="00512BB8" w:rsidRDefault="00170279" w:rsidP="0024605E">
            <w:pPr>
              <w:ind w:left="540" w:hanging="540"/>
              <w:jc w:val="center"/>
              <w:rPr>
                <w:rFonts w:ascii="Arial" w:hAnsi="Arial" w:cs="Arial"/>
              </w:rPr>
            </w:pPr>
            <w:r w:rsidRPr="00512BB8">
              <w:rPr>
                <w:rFonts w:ascii="Arial" w:hAnsi="Arial" w:cs="Arial"/>
              </w:rPr>
              <w:t>1.50</w:t>
            </w:r>
          </w:p>
        </w:tc>
      </w:tr>
      <w:tr w:rsidR="00170279" w:rsidRPr="00512BB8" w14:paraId="2ED6930A" w14:textId="77777777" w:rsidTr="0024605E">
        <w:trPr>
          <w:trHeight w:val="360"/>
        </w:trPr>
        <w:tc>
          <w:tcPr>
            <w:tcW w:w="1220" w:type="dxa"/>
            <w:tcBorders>
              <w:top w:val="nil"/>
              <w:left w:val="double" w:sz="6" w:space="0" w:color="000000"/>
              <w:bottom w:val="single" w:sz="8" w:space="0" w:color="000000"/>
              <w:right w:val="single" w:sz="8" w:space="0" w:color="000000"/>
            </w:tcBorders>
            <w:vAlign w:val="center"/>
            <w:hideMark/>
          </w:tcPr>
          <w:p w14:paraId="0895C5AB" w14:textId="77777777" w:rsidR="00170279" w:rsidRPr="00512BB8" w:rsidRDefault="00170279" w:rsidP="0024605E">
            <w:pPr>
              <w:ind w:left="540" w:hanging="540"/>
              <w:jc w:val="center"/>
              <w:rPr>
                <w:rFonts w:ascii="Arial" w:hAnsi="Arial" w:cs="Arial"/>
              </w:rPr>
            </w:pPr>
            <w:r w:rsidRPr="00512BB8">
              <w:rPr>
                <w:rFonts w:ascii="Arial" w:hAnsi="Arial" w:cs="Arial"/>
              </w:rPr>
              <w:t>11-15</w:t>
            </w:r>
          </w:p>
        </w:tc>
        <w:tc>
          <w:tcPr>
            <w:tcW w:w="3077" w:type="dxa"/>
            <w:tcBorders>
              <w:top w:val="nil"/>
              <w:left w:val="nil"/>
              <w:bottom w:val="single" w:sz="8" w:space="0" w:color="000000"/>
              <w:right w:val="single" w:sz="8" w:space="0" w:color="000000"/>
            </w:tcBorders>
            <w:vAlign w:val="center"/>
            <w:hideMark/>
          </w:tcPr>
          <w:p w14:paraId="74CCF72D" w14:textId="77777777" w:rsidR="00170279" w:rsidRPr="00512BB8" w:rsidRDefault="00170279" w:rsidP="0024605E">
            <w:pPr>
              <w:ind w:left="540" w:hanging="540"/>
              <w:jc w:val="center"/>
              <w:rPr>
                <w:rFonts w:ascii="Arial" w:hAnsi="Arial" w:cs="Arial"/>
              </w:rPr>
            </w:pPr>
            <w:r w:rsidRPr="00512BB8">
              <w:rPr>
                <w:rFonts w:ascii="Arial" w:hAnsi="Arial" w:cs="Arial"/>
              </w:rPr>
              <w:t>3.25</w:t>
            </w:r>
          </w:p>
        </w:tc>
        <w:tc>
          <w:tcPr>
            <w:tcW w:w="3330" w:type="dxa"/>
            <w:tcBorders>
              <w:top w:val="nil"/>
              <w:left w:val="nil"/>
              <w:bottom w:val="single" w:sz="8" w:space="0" w:color="000000"/>
              <w:right w:val="double" w:sz="6" w:space="0" w:color="000000"/>
            </w:tcBorders>
            <w:vAlign w:val="center"/>
            <w:hideMark/>
          </w:tcPr>
          <w:p w14:paraId="7633732E" w14:textId="77777777" w:rsidR="00170279" w:rsidRPr="00512BB8" w:rsidRDefault="00170279" w:rsidP="0024605E">
            <w:pPr>
              <w:ind w:left="540" w:hanging="540"/>
              <w:jc w:val="center"/>
              <w:rPr>
                <w:rFonts w:ascii="Arial" w:hAnsi="Arial" w:cs="Arial"/>
              </w:rPr>
            </w:pPr>
            <w:r w:rsidRPr="00512BB8">
              <w:rPr>
                <w:rFonts w:ascii="Arial" w:hAnsi="Arial" w:cs="Arial"/>
              </w:rPr>
              <w:t>1.75</w:t>
            </w:r>
          </w:p>
        </w:tc>
      </w:tr>
      <w:tr w:rsidR="00170279" w:rsidRPr="00512BB8" w14:paraId="09BC9041" w14:textId="77777777" w:rsidTr="0024605E">
        <w:trPr>
          <w:trHeight w:val="360"/>
        </w:trPr>
        <w:tc>
          <w:tcPr>
            <w:tcW w:w="1220" w:type="dxa"/>
            <w:tcBorders>
              <w:top w:val="nil"/>
              <w:left w:val="double" w:sz="6" w:space="0" w:color="000000"/>
              <w:bottom w:val="single" w:sz="8" w:space="0" w:color="000000"/>
              <w:right w:val="single" w:sz="8" w:space="0" w:color="000000"/>
            </w:tcBorders>
            <w:vAlign w:val="center"/>
            <w:hideMark/>
          </w:tcPr>
          <w:p w14:paraId="78D3ACB0" w14:textId="77777777" w:rsidR="00170279" w:rsidRPr="00512BB8" w:rsidRDefault="00170279" w:rsidP="0024605E">
            <w:pPr>
              <w:ind w:left="540" w:hanging="540"/>
              <w:jc w:val="center"/>
              <w:rPr>
                <w:rFonts w:ascii="Arial" w:hAnsi="Arial" w:cs="Arial"/>
              </w:rPr>
            </w:pPr>
            <w:r w:rsidRPr="00512BB8">
              <w:rPr>
                <w:rFonts w:ascii="Arial" w:hAnsi="Arial" w:cs="Arial"/>
              </w:rPr>
              <w:t>16-20</w:t>
            </w:r>
          </w:p>
        </w:tc>
        <w:tc>
          <w:tcPr>
            <w:tcW w:w="3077" w:type="dxa"/>
            <w:tcBorders>
              <w:top w:val="nil"/>
              <w:left w:val="nil"/>
              <w:bottom w:val="single" w:sz="8" w:space="0" w:color="000000"/>
              <w:right w:val="single" w:sz="8" w:space="0" w:color="000000"/>
            </w:tcBorders>
            <w:vAlign w:val="center"/>
            <w:hideMark/>
          </w:tcPr>
          <w:p w14:paraId="6B94D5C5" w14:textId="77777777" w:rsidR="00170279" w:rsidRPr="00512BB8" w:rsidRDefault="00170279" w:rsidP="0024605E">
            <w:pPr>
              <w:ind w:left="540" w:hanging="540"/>
              <w:jc w:val="center"/>
              <w:rPr>
                <w:rFonts w:ascii="Arial" w:hAnsi="Arial" w:cs="Arial"/>
              </w:rPr>
            </w:pPr>
            <w:r w:rsidRPr="00512BB8">
              <w:rPr>
                <w:rFonts w:ascii="Arial" w:hAnsi="Arial" w:cs="Arial"/>
              </w:rPr>
              <w:t>3.50</w:t>
            </w:r>
          </w:p>
        </w:tc>
        <w:tc>
          <w:tcPr>
            <w:tcW w:w="3330" w:type="dxa"/>
            <w:tcBorders>
              <w:top w:val="nil"/>
              <w:left w:val="nil"/>
              <w:bottom w:val="single" w:sz="8" w:space="0" w:color="000000"/>
              <w:right w:val="double" w:sz="6" w:space="0" w:color="000000"/>
            </w:tcBorders>
            <w:vAlign w:val="center"/>
            <w:hideMark/>
          </w:tcPr>
          <w:p w14:paraId="47D9CDE4" w14:textId="77777777" w:rsidR="00170279" w:rsidRPr="00512BB8" w:rsidRDefault="00170279" w:rsidP="0024605E">
            <w:pPr>
              <w:ind w:left="540" w:hanging="540"/>
              <w:jc w:val="center"/>
              <w:rPr>
                <w:rFonts w:ascii="Arial" w:hAnsi="Arial" w:cs="Arial"/>
              </w:rPr>
            </w:pPr>
            <w:r w:rsidRPr="00512BB8">
              <w:rPr>
                <w:rFonts w:ascii="Arial" w:hAnsi="Arial" w:cs="Arial"/>
              </w:rPr>
              <w:t>1.75</w:t>
            </w:r>
          </w:p>
        </w:tc>
      </w:tr>
      <w:tr w:rsidR="00170279" w:rsidRPr="00512BB8" w14:paraId="687757D0" w14:textId="77777777" w:rsidTr="0024605E">
        <w:trPr>
          <w:trHeight w:val="360"/>
        </w:trPr>
        <w:tc>
          <w:tcPr>
            <w:tcW w:w="1220" w:type="dxa"/>
            <w:tcBorders>
              <w:top w:val="nil"/>
              <w:left w:val="double" w:sz="6" w:space="0" w:color="000000"/>
              <w:bottom w:val="single" w:sz="8" w:space="0" w:color="000000"/>
              <w:right w:val="single" w:sz="8" w:space="0" w:color="000000"/>
            </w:tcBorders>
            <w:vAlign w:val="center"/>
            <w:hideMark/>
          </w:tcPr>
          <w:p w14:paraId="21F6BAB9" w14:textId="77777777" w:rsidR="00170279" w:rsidRPr="00512BB8" w:rsidRDefault="00170279" w:rsidP="0024605E">
            <w:pPr>
              <w:ind w:left="540" w:hanging="540"/>
              <w:jc w:val="center"/>
              <w:rPr>
                <w:rFonts w:ascii="Arial" w:hAnsi="Arial" w:cs="Arial"/>
              </w:rPr>
            </w:pPr>
            <w:r w:rsidRPr="00512BB8">
              <w:rPr>
                <w:rFonts w:ascii="Arial" w:hAnsi="Arial" w:cs="Arial"/>
              </w:rPr>
              <w:t>21-30</w:t>
            </w:r>
          </w:p>
        </w:tc>
        <w:tc>
          <w:tcPr>
            <w:tcW w:w="3077" w:type="dxa"/>
            <w:tcBorders>
              <w:top w:val="nil"/>
              <w:left w:val="nil"/>
              <w:bottom w:val="single" w:sz="8" w:space="0" w:color="000000"/>
              <w:right w:val="single" w:sz="8" w:space="0" w:color="000000"/>
            </w:tcBorders>
            <w:vAlign w:val="center"/>
            <w:hideMark/>
          </w:tcPr>
          <w:p w14:paraId="11660C06" w14:textId="77777777" w:rsidR="00170279" w:rsidRPr="00512BB8" w:rsidRDefault="00170279" w:rsidP="0024605E">
            <w:pPr>
              <w:ind w:left="540" w:hanging="540"/>
              <w:jc w:val="center"/>
              <w:rPr>
                <w:rFonts w:ascii="Arial" w:hAnsi="Arial" w:cs="Arial"/>
              </w:rPr>
            </w:pPr>
            <w:r w:rsidRPr="00512BB8">
              <w:rPr>
                <w:rFonts w:ascii="Arial" w:hAnsi="Arial" w:cs="Arial"/>
              </w:rPr>
              <w:t>4.00</w:t>
            </w:r>
          </w:p>
        </w:tc>
        <w:tc>
          <w:tcPr>
            <w:tcW w:w="3330" w:type="dxa"/>
            <w:tcBorders>
              <w:top w:val="nil"/>
              <w:left w:val="nil"/>
              <w:bottom w:val="single" w:sz="8" w:space="0" w:color="000000"/>
              <w:right w:val="double" w:sz="6" w:space="0" w:color="000000"/>
            </w:tcBorders>
            <w:vAlign w:val="center"/>
            <w:hideMark/>
          </w:tcPr>
          <w:p w14:paraId="12E7FA3B" w14:textId="77777777" w:rsidR="00170279" w:rsidRPr="00512BB8" w:rsidRDefault="00170279" w:rsidP="0024605E">
            <w:pPr>
              <w:ind w:left="540" w:hanging="540"/>
              <w:jc w:val="center"/>
              <w:rPr>
                <w:rFonts w:ascii="Arial" w:hAnsi="Arial" w:cs="Arial"/>
              </w:rPr>
            </w:pPr>
            <w:r w:rsidRPr="00512BB8">
              <w:rPr>
                <w:rFonts w:ascii="Arial" w:hAnsi="Arial" w:cs="Arial"/>
              </w:rPr>
              <w:t>2.00</w:t>
            </w:r>
          </w:p>
        </w:tc>
      </w:tr>
      <w:tr w:rsidR="00170279" w:rsidRPr="00512BB8" w14:paraId="170FB2D5" w14:textId="77777777" w:rsidTr="0024605E">
        <w:trPr>
          <w:trHeight w:val="360"/>
        </w:trPr>
        <w:tc>
          <w:tcPr>
            <w:tcW w:w="1220" w:type="dxa"/>
            <w:tcBorders>
              <w:top w:val="nil"/>
              <w:left w:val="double" w:sz="6" w:space="0" w:color="000000"/>
              <w:bottom w:val="double" w:sz="6" w:space="0" w:color="000000"/>
              <w:right w:val="single" w:sz="8" w:space="0" w:color="000000"/>
            </w:tcBorders>
            <w:vAlign w:val="center"/>
            <w:hideMark/>
          </w:tcPr>
          <w:p w14:paraId="4570B11C" w14:textId="77777777" w:rsidR="00170279" w:rsidRPr="00512BB8" w:rsidRDefault="00170279" w:rsidP="0024605E">
            <w:pPr>
              <w:ind w:left="540" w:hanging="540"/>
              <w:jc w:val="center"/>
              <w:rPr>
                <w:rFonts w:ascii="Arial" w:hAnsi="Arial" w:cs="Arial"/>
              </w:rPr>
            </w:pPr>
            <w:r w:rsidRPr="00512BB8">
              <w:rPr>
                <w:rFonts w:ascii="Arial" w:hAnsi="Arial" w:cs="Arial"/>
              </w:rPr>
              <w:t>30-50</w:t>
            </w:r>
          </w:p>
        </w:tc>
        <w:tc>
          <w:tcPr>
            <w:tcW w:w="3077" w:type="dxa"/>
            <w:tcBorders>
              <w:top w:val="nil"/>
              <w:left w:val="nil"/>
              <w:bottom w:val="double" w:sz="6" w:space="0" w:color="000000"/>
              <w:right w:val="single" w:sz="8" w:space="0" w:color="000000"/>
            </w:tcBorders>
            <w:vAlign w:val="center"/>
            <w:hideMark/>
          </w:tcPr>
          <w:p w14:paraId="0F476441" w14:textId="77777777" w:rsidR="00170279" w:rsidRPr="00512BB8" w:rsidRDefault="00170279" w:rsidP="0024605E">
            <w:pPr>
              <w:ind w:left="540" w:hanging="540"/>
              <w:jc w:val="center"/>
              <w:rPr>
                <w:rFonts w:ascii="Arial" w:hAnsi="Arial" w:cs="Arial"/>
              </w:rPr>
            </w:pPr>
            <w:r w:rsidRPr="00512BB8">
              <w:rPr>
                <w:rFonts w:ascii="Arial" w:hAnsi="Arial" w:cs="Arial"/>
              </w:rPr>
              <w:t>4.25</w:t>
            </w:r>
          </w:p>
        </w:tc>
        <w:tc>
          <w:tcPr>
            <w:tcW w:w="3330" w:type="dxa"/>
            <w:tcBorders>
              <w:top w:val="nil"/>
              <w:left w:val="nil"/>
              <w:bottom w:val="double" w:sz="6" w:space="0" w:color="000000"/>
              <w:right w:val="double" w:sz="6" w:space="0" w:color="000000"/>
            </w:tcBorders>
            <w:vAlign w:val="center"/>
            <w:hideMark/>
          </w:tcPr>
          <w:p w14:paraId="40DDC65D" w14:textId="77777777" w:rsidR="00170279" w:rsidRPr="00512BB8" w:rsidRDefault="00170279" w:rsidP="0024605E">
            <w:pPr>
              <w:ind w:left="540" w:hanging="540"/>
              <w:jc w:val="center"/>
              <w:rPr>
                <w:rFonts w:ascii="Arial" w:hAnsi="Arial" w:cs="Arial"/>
              </w:rPr>
            </w:pPr>
            <w:r w:rsidRPr="00512BB8">
              <w:rPr>
                <w:rFonts w:ascii="Arial" w:hAnsi="Arial" w:cs="Arial"/>
              </w:rPr>
              <w:t>2.00</w:t>
            </w:r>
          </w:p>
        </w:tc>
      </w:tr>
    </w:tbl>
    <w:p w14:paraId="504C4F13" w14:textId="77777777" w:rsidR="005B0644" w:rsidRPr="00512BB8" w:rsidRDefault="005B0644" w:rsidP="00170279">
      <w:pPr>
        <w:ind w:left="900" w:right="990"/>
        <w:jc w:val="both"/>
        <w:rPr>
          <w:rFonts w:ascii="Arial" w:hAnsi="Arial" w:cs="Arial"/>
          <w:i/>
          <w:iCs/>
          <w:sz w:val="24"/>
        </w:rPr>
      </w:pPr>
      <w:r w:rsidRPr="00512BB8">
        <w:rPr>
          <w:rFonts w:ascii="Arial" w:hAnsi="Arial" w:cs="Arial"/>
          <w:i/>
          <w:iCs/>
          <w:szCs w:val="16"/>
        </w:rPr>
        <w:t xml:space="preserve">Notes: </w:t>
      </w:r>
      <w:r w:rsidRPr="00512BB8">
        <w:rPr>
          <w:rFonts w:ascii="Arial" w:hAnsi="Arial" w:cs="Arial"/>
          <w:i/>
          <w:iCs/>
          <w:szCs w:val="16"/>
          <w:vertAlign w:val="superscript"/>
        </w:rPr>
        <w:t>1</w:t>
      </w:r>
      <w:r w:rsidRPr="00512BB8">
        <w:rPr>
          <w:rFonts w:ascii="Arial" w:hAnsi="Arial" w:cs="Arial"/>
          <w:i/>
          <w:iCs/>
          <w:szCs w:val="16"/>
        </w:rPr>
        <w:t xml:space="preserve"> The overflow path Invert refers to the elevation of the flow line of the emergency flow route (typically in the form of a channel, swale, or gutter) nearest to the upstream end of a building</w:t>
      </w:r>
    </w:p>
    <w:p w14:paraId="1A826080" w14:textId="77777777" w:rsidR="005B0644" w:rsidRPr="005B0644" w:rsidRDefault="005B0644" w:rsidP="005B0644">
      <w:pPr>
        <w:ind w:left="540" w:hanging="540"/>
        <w:jc w:val="both"/>
        <w:rPr>
          <w:rFonts w:ascii="Arial" w:hAnsi="Arial" w:cs="Arial"/>
          <w:sz w:val="24"/>
        </w:rPr>
      </w:pPr>
    </w:p>
    <w:p w14:paraId="16BCC4C0" w14:textId="164668E6" w:rsidR="005B0644" w:rsidRPr="00512BB8" w:rsidRDefault="005B0644" w:rsidP="00170279">
      <w:pPr>
        <w:ind w:left="540"/>
        <w:jc w:val="both"/>
        <w:rPr>
          <w:rFonts w:ascii="Arial" w:hAnsi="Arial" w:cs="Arial"/>
          <w:sz w:val="22"/>
          <w:szCs w:val="22"/>
        </w:rPr>
      </w:pPr>
      <w:r w:rsidRPr="00512BB8">
        <w:rPr>
          <w:rFonts w:ascii="Arial" w:hAnsi="Arial" w:cs="Arial"/>
          <w:sz w:val="22"/>
          <w:szCs w:val="22"/>
        </w:rPr>
        <w:t>As an alternative to using default values in Table 4-</w:t>
      </w:r>
      <w:r w:rsidR="004D2FF8">
        <w:rPr>
          <w:rFonts w:ascii="Arial" w:hAnsi="Arial" w:cs="Arial"/>
          <w:sz w:val="22"/>
          <w:szCs w:val="22"/>
        </w:rPr>
        <w:t>5</w:t>
      </w:r>
      <w:r w:rsidRPr="00512BB8">
        <w:rPr>
          <w:rFonts w:ascii="Arial" w:hAnsi="Arial" w:cs="Arial"/>
          <w:sz w:val="22"/>
          <w:szCs w:val="22"/>
        </w:rPr>
        <w:t xml:space="preserve">, the overflow path/ponding may be modeled as successive series of natural ponds and open channel segments.  </w:t>
      </w:r>
      <w:r w:rsidR="006404C1" w:rsidRPr="00512BB8">
        <w:rPr>
          <w:rFonts w:ascii="Arial" w:hAnsi="Arial" w:cs="Arial"/>
          <w:sz w:val="22"/>
          <w:szCs w:val="22"/>
        </w:rPr>
        <w:t>For simplification, occasional ponding along the overflow path may be ignored.  If explicitly modeled, p</w:t>
      </w:r>
      <w:r w:rsidRPr="00512BB8">
        <w:rPr>
          <w:rFonts w:ascii="Arial" w:hAnsi="Arial" w:cs="Arial"/>
          <w:sz w:val="22"/>
          <w:szCs w:val="22"/>
        </w:rPr>
        <w:t>onds should be modeled similar to that discussed for modeling depressional areas in Chapter 6.  Channels should be modeled according to modeling techniques discussed in Chapter 5.  The calculations for determining the 100-year overflow path/ponding elevations may be based on hand calculation methods utilizing normal depth calculations and storage routing techniques or performed by computer models.  Examples of computer models that either individually or in combination with other models can handle the required computations include TR-20</w:t>
      </w:r>
      <w:r w:rsidR="006404C1" w:rsidRPr="00512BB8">
        <w:rPr>
          <w:rFonts w:ascii="Arial" w:hAnsi="Arial" w:cs="Arial"/>
          <w:sz w:val="22"/>
          <w:szCs w:val="22"/>
        </w:rPr>
        <w:t xml:space="preserve"> and</w:t>
      </w:r>
      <w:r w:rsidRPr="00512BB8">
        <w:rPr>
          <w:rFonts w:ascii="Arial" w:hAnsi="Arial" w:cs="Arial"/>
          <w:sz w:val="22"/>
          <w:szCs w:val="22"/>
        </w:rPr>
        <w:t xml:space="preserve"> HEC-HMS, combined with HEC-RAS.  Other models may be acceptable </w:t>
      </w:r>
      <w:r w:rsidR="006404C1" w:rsidRPr="00512BB8">
        <w:rPr>
          <w:rFonts w:ascii="Arial" w:hAnsi="Arial" w:cs="Arial"/>
          <w:sz w:val="22"/>
          <w:szCs w:val="22"/>
        </w:rPr>
        <w:t>on a case</w:t>
      </w:r>
      <w:r w:rsidR="00387910">
        <w:rPr>
          <w:rFonts w:ascii="Arial" w:hAnsi="Arial" w:cs="Arial"/>
          <w:sz w:val="22"/>
          <w:szCs w:val="22"/>
        </w:rPr>
        <w:t>-</w:t>
      </w:r>
      <w:r w:rsidR="006404C1" w:rsidRPr="00512BB8">
        <w:rPr>
          <w:rFonts w:ascii="Arial" w:hAnsi="Arial" w:cs="Arial"/>
          <w:sz w:val="22"/>
          <w:szCs w:val="22"/>
        </w:rPr>
        <w:t>by</w:t>
      </w:r>
      <w:r w:rsidR="00387910">
        <w:rPr>
          <w:rFonts w:ascii="Arial" w:hAnsi="Arial" w:cs="Arial"/>
          <w:sz w:val="22"/>
          <w:szCs w:val="22"/>
        </w:rPr>
        <w:t>-</w:t>
      </w:r>
      <w:r w:rsidR="006404C1" w:rsidRPr="00512BB8">
        <w:rPr>
          <w:rFonts w:ascii="Arial" w:hAnsi="Arial" w:cs="Arial"/>
          <w:sz w:val="22"/>
          <w:szCs w:val="22"/>
        </w:rPr>
        <w:t>case basis</w:t>
      </w:r>
      <w:r w:rsidRPr="00512BB8">
        <w:rPr>
          <w:rFonts w:ascii="Arial" w:hAnsi="Arial" w:cs="Arial"/>
          <w:sz w:val="22"/>
          <w:szCs w:val="22"/>
        </w:rPr>
        <w:t>.</w:t>
      </w:r>
    </w:p>
    <w:p w14:paraId="62D4C0B5" w14:textId="77777777" w:rsidR="005B0644" w:rsidRPr="00512BB8" w:rsidRDefault="005B0644" w:rsidP="005B0644">
      <w:pPr>
        <w:ind w:left="540" w:hanging="540"/>
        <w:jc w:val="both"/>
        <w:rPr>
          <w:rFonts w:ascii="Arial" w:hAnsi="Arial" w:cs="Arial"/>
          <w:sz w:val="22"/>
          <w:szCs w:val="22"/>
        </w:rPr>
      </w:pPr>
      <w:r w:rsidRPr="00512BB8">
        <w:rPr>
          <w:rFonts w:ascii="Arial" w:hAnsi="Arial" w:cs="Arial"/>
          <w:sz w:val="22"/>
          <w:szCs w:val="22"/>
        </w:rPr>
        <w:tab/>
      </w:r>
    </w:p>
    <w:p w14:paraId="16F1BA1F" w14:textId="23CCA1FF" w:rsidR="005B0644" w:rsidRPr="00512BB8" w:rsidRDefault="005B0644" w:rsidP="00170279">
      <w:pPr>
        <w:ind w:left="540" w:hanging="540"/>
        <w:jc w:val="both"/>
        <w:rPr>
          <w:rFonts w:ascii="Arial" w:hAnsi="Arial" w:cs="Arial"/>
          <w:sz w:val="22"/>
          <w:szCs w:val="22"/>
        </w:rPr>
      </w:pPr>
      <w:r w:rsidRPr="00512BB8">
        <w:rPr>
          <w:rFonts w:ascii="Arial" w:hAnsi="Arial" w:cs="Arial"/>
          <w:sz w:val="22"/>
          <w:szCs w:val="22"/>
        </w:rPr>
        <w:tab/>
        <w:t>Simply using the values in Table 4-</w:t>
      </w:r>
      <w:r w:rsidR="004D2FF8">
        <w:rPr>
          <w:rFonts w:ascii="Arial" w:hAnsi="Arial" w:cs="Arial"/>
          <w:sz w:val="22"/>
          <w:szCs w:val="22"/>
        </w:rPr>
        <w:t>5</w:t>
      </w:r>
      <w:r w:rsidRPr="00512BB8">
        <w:rPr>
          <w:rFonts w:ascii="Arial" w:hAnsi="Arial" w:cs="Arial"/>
          <w:sz w:val="22"/>
          <w:szCs w:val="22"/>
        </w:rPr>
        <w:t xml:space="preserve"> is preferred over the much more complicated detailed modeling of the overflow/ponding areas.  However, regardless of the methodology used, the </w:t>
      </w:r>
      <w:r w:rsidR="007308D3" w:rsidRPr="00512BB8">
        <w:rPr>
          <w:rFonts w:ascii="Arial" w:hAnsi="Arial" w:cs="Arial"/>
          <w:i/>
          <w:sz w:val="22"/>
          <w:szCs w:val="22"/>
          <w:highlight w:val="yellow"/>
        </w:rPr>
        <w:t>Jurisdiction Entity</w:t>
      </w:r>
      <w:r w:rsidR="00170279" w:rsidRPr="00512BB8">
        <w:rPr>
          <w:rFonts w:ascii="Arial" w:hAnsi="Arial" w:cs="Arial"/>
          <w:sz w:val="22"/>
          <w:szCs w:val="22"/>
        </w:rPr>
        <w:t xml:space="preserve"> </w:t>
      </w:r>
      <w:r w:rsidRPr="00512BB8">
        <w:rPr>
          <w:rFonts w:ascii="Arial" w:hAnsi="Arial" w:cs="Arial"/>
          <w:sz w:val="22"/>
          <w:szCs w:val="22"/>
        </w:rPr>
        <w:t>reserves the right to require independent calculations to verify that the proposed building minimum adjacent grade facing the flood route or the portion of building having a potential to be subject to flooding by the flood route provide adequate freeboard above the anticipated overflow path/ponding elevations.</w:t>
      </w:r>
    </w:p>
    <w:p w14:paraId="527DECFC" w14:textId="77777777" w:rsidR="005B0644" w:rsidRPr="005B0644" w:rsidRDefault="005B0644" w:rsidP="005B0644">
      <w:pPr>
        <w:ind w:left="540" w:hanging="540"/>
        <w:jc w:val="both"/>
        <w:rPr>
          <w:rFonts w:ascii="Arial" w:hAnsi="Arial" w:cs="Arial"/>
          <w:sz w:val="24"/>
        </w:rPr>
      </w:pPr>
    </w:p>
    <w:p w14:paraId="43F96274" w14:textId="1451B7CA" w:rsidR="005B0644" w:rsidRPr="00512BB8" w:rsidRDefault="005B0644" w:rsidP="005B0644">
      <w:pPr>
        <w:ind w:left="540" w:hanging="540"/>
        <w:jc w:val="both"/>
        <w:rPr>
          <w:rFonts w:ascii="Arial" w:hAnsi="Arial" w:cs="Arial"/>
          <w:sz w:val="22"/>
          <w:szCs w:val="22"/>
        </w:rPr>
      </w:pPr>
      <w:r w:rsidRPr="005B0644">
        <w:rPr>
          <w:rFonts w:ascii="Arial" w:hAnsi="Arial" w:cs="Arial"/>
          <w:sz w:val="24"/>
        </w:rPr>
        <w:tab/>
      </w:r>
      <w:r w:rsidRPr="00512BB8">
        <w:rPr>
          <w:rFonts w:ascii="Arial" w:hAnsi="Arial" w:cs="Arial"/>
          <w:sz w:val="22"/>
          <w:szCs w:val="22"/>
        </w:rPr>
        <w:t xml:space="preserve">The </w:t>
      </w:r>
      <w:r w:rsidR="006404C1" w:rsidRPr="00512BB8">
        <w:rPr>
          <w:rFonts w:ascii="Arial" w:hAnsi="Arial" w:cs="Arial"/>
          <w:sz w:val="22"/>
          <w:szCs w:val="22"/>
        </w:rPr>
        <w:t>Lowest Adjacent Grade (</w:t>
      </w:r>
      <w:r w:rsidRPr="00512BB8">
        <w:rPr>
          <w:rFonts w:ascii="Arial" w:hAnsi="Arial" w:cs="Arial"/>
          <w:sz w:val="22"/>
          <w:szCs w:val="22"/>
        </w:rPr>
        <w:t>LAG</w:t>
      </w:r>
      <w:r w:rsidR="006404C1" w:rsidRPr="00512BB8">
        <w:rPr>
          <w:rFonts w:ascii="Arial" w:hAnsi="Arial" w:cs="Arial"/>
          <w:sz w:val="22"/>
          <w:szCs w:val="22"/>
        </w:rPr>
        <w:t>)</w:t>
      </w:r>
      <w:r w:rsidRPr="00512BB8">
        <w:rPr>
          <w:rFonts w:ascii="Arial" w:hAnsi="Arial" w:cs="Arial"/>
          <w:sz w:val="22"/>
          <w:szCs w:val="22"/>
        </w:rPr>
        <w:t xml:space="preserve"> requirements for buildings adjacent to other flooding sources are discussed in Chapter 10 of this Manual.  In case there are more than one flooding sources applicable to a building site, the highest calculated LAG for the building shall govern the placement of the building on that site</w:t>
      </w:r>
    </w:p>
    <w:p w14:paraId="5142CCFD" w14:textId="77777777" w:rsidR="00E63243" w:rsidRPr="00512BB8" w:rsidRDefault="00E63243" w:rsidP="005B0644">
      <w:pPr>
        <w:ind w:left="540" w:hanging="540"/>
        <w:jc w:val="both"/>
        <w:rPr>
          <w:rFonts w:ascii="Arial" w:hAnsi="Arial" w:cs="Arial"/>
          <w:sz w:val="22"/>
          <w:szCs w:val="22"/>
        </w:rPr>
      </w:pPr>
    </w:p>
    <w:p w14:paraId="578C3B11" w14:textId="6E93AC4D" w:rsidR="00C64B27" w:rsidRPr="00D30730" w:rsidRDefault="00C64B27" w:rsidP="0075405A">
      <w:pPr>
        <w:ind w:left="540"/>
        <w:jc w:val="both"/>
        <w:rPr>
          <w:rFonts w:ascii="Arial" w:hAnsi="Arial" w:cs="Arial"/>
          <w:sz w:val="24"/>
        </w:rPr>
      </w:pPr>
      <w:r w:rsidRPr="00512BB8">
        <w:rPr>
          <w:rFonts w:ascii="Arial" w:hAnsi="Arial" w:cs="Arial"/>
          <w:sz w:val="22"/>
          <w:szCs w:val="22"/>
        </w:rPr>
        <w:t xml:space="preserve">In the case of existing upstream detention, an allowance equivalent to the reduction in flow rate provided may be made for upstream detention only when: (1) such detention and release rate have previously been accepted by </w:t>
      </w:r>
      <w:r w:rsidR="00F817DA" w:rsidRPr="00512BB8">
        <w:rPr>
          <w:rFonts w:ascii="Arial" w:hAnsi="Arial" w:cs="Arial"/>
          <w:sz w:val="22"/>
          <w:szCs w:val="22"/>
        </w:rPr>
        <w:t xml:space="preserve">the </w:t>
      </w:r>
      <w:r w:rsidR="007308D3" w:rsidRPr="00512BB8">
        <w:rPr>
          <w:rFonts w:ascii="Arial" w:hAnsi="Arial" w:cs="Arial"/>
          <w:i/>
          <w:sz w:val="22"/>
          <w:szCs w:val="22"/>
          <w:highlight w:val="yellow"/>
        </w:rPr>
        <w:t>Jurisdiction Entity</w:t>
      </w:r>
      <w:r w:rsidR="00F817DA" w:rsidRPr="00512BB8">
        <w:rPr>
          <w:rFonts w:ascii="Arial" w:hAnsi="Arial" w:cs="Arial"/>
          <w:sz w:val="22"/>
          <w:szCs w:val="22"/>
        </w:rPr>
        <w:t xml:space="preserve"> </w:t>
      </w:r>
      <w:r w:rsidR="007D137D" w:rsidRPr="00512BB8">
        <w:rPr>
          <w:rFonts w:ascii="Arial" w:hAnsi="Arial" w:cs="Arial"/>
          <w:sz w:val="22"/>
          <w:szCs w:val="22"/>
        </w:rPr>
        <w:t xml:space="preserve">or other </w:t>
      </w:r>
      <w:r w:rsidRPr="00512BB8">
        <w:rPr>
          <w:rFonts w:ascii="Arial" w:hAnsi="Arial" w:cs="Arial"/>
          <w:sz w:val="22"/>
          <w:szCs w:val="22"/>
        </w:rPr>
        <w:t xml:space="preserve">official charged with the approval authority at the time of the acceptance, and (2) </w:t>
      </w:r>
      <w:r w:rsidR="00387910">
        <w:rPr>
          <w:rFonts w:ascii="Arial" w:hAnsi="Arial" w:cs="Arial"/>
          <w:sz w:val="22"/>
          <w:szCs w:val="22"/>
        </w:rPr>
        <w:t xml:space="preserve">adequate </w:t>
      </w:r>
      <w:r w:rsidRPr="00512BB8">
        <w:rPr>
          <w:rFonts w:ascii="Arial" w:hAnsi="Arial" w:cs="Arial"/>
          <w:sz w:val="22"/>
          <w:szCs w:val="22"/>
        </w:rPr>
        <w:t>evidence of its construction and maintenance can be shown.</w:t>
      </w:r>
    </w:p>
    <w:p w14:paraId="39C2E92C" w14:textId="77777777" w:rsidR="00C64B27" w:rsidRPr="00512BB8" w:rsidRDefault="00C64B27">
      <w:pPr>
        <w:pStyle w:val="Heading9"/>
        <w:widowControl w:val="0"/>
        <w:rPr>
          <w:rFonts w:cs="Arial"/>
          <w:b/>
          <w:sz w:val="22"/>
          <w:szCs w:val="22"/>
        </w:rPr>
      </w:pPr>
      <w:r w:rsidRPr="00D30730">
        <w:rPr>
          <w:rFonts w:cs="Arial"/>
        </w:rPr>
        <w:br w:type="page"/>
      </w:r>
      <w:r w:rsidRPr="00512BB8">
        <w:rPr>
          <w:rFonts w:cs="Arial"/>
          <w:b/>
          <w:sz w:val="22"/>
          <w:szCs w:val="22"/>
        </w:rPr>
        <w:t>FIGURE 4-1</w:t>
      </w:r>
    </w:p>
    <w:p w14:paraId="05780957" w14:textId="77777777" w:rsidR="00C64B27" w:rsidRPr="00512BB8" w:rsidRDefault="00C64B27">
      <w:pPr>
        <w:widowControl w:val="0"/>
        <w:tabs>
          <w:tab w:val="left" w:pos="720"/>
          <w:tab w:val="left" w:pos="1440"/>
          <w:tab w:val="left" w:pos="2160"/>
          <w:tab w:val="left" w:pos="7200"/>
        </w:tabs>
        <w:jc w:val="center"/>
        <w:rPr>
          <w:rFonts w:ascii="Arial" w:hAnsi="Arial" w:cs="Arial"/>
          <w:b/>
          <w:color w:val="000000"/>
          <w:sz w:val="22"/>
          <w:szCs w:val="22"/>
        </w:rPr>
      </w:pPr>
      <w:r w:rsidRPr="00512BB8">
        <w:rPr>
          <w:rFonts w:ascii="Arial" w:hAnsi="Arial" w:cs="Arial"/>
          <w:b/>
          <w:color w:val="000000"/>
          <w:sz w:val="22"/>
          <w:szCs w:val="22"/>
        </w:rPr>
        <w:t>Street and Gutter Capacities (continuous grade)</w:t>
      </w:r>
    </w:p>
    <w:p w14:paraId="690B059A" w14:textId="77777777" w:rsidR="00C64B27" w:rsidRPr="00D30730" w:rsidRDefault="00C64B27">
      <w:pPr>
        <w:widowControl w:val="0"/>
        <w:tabs>
          <w:tab w:val="left" w:pos="720"/>
          <w:tab w:val="left" w:pos="1440"/>
          <w:tab w:val="left" w:pos="2160"/>
          <w:tab w:val="left" w:pos="7200"/>
        </w:tabs>
        <w:rPr>
          <w:rFonts w:ascii="Arial" w:hAnsi="Arial" w:cs="Arial"/>
          <w:color w:val="000000"/>
          <w:sz w:val="24"/>
        </w:rPr>
      </w:pPr>
    </w:p>
    <w:p w14:paraId="66E2CB38" w14:textId="77777777" w:rsidR="00C64B27" w:rsidRPr="00D30730" w:rsidRDefault="001A07B2">
      <w:pPr>
        <w:ind w:left="720"/>
        <w:jc w:val="both"/>
        <w:rPr>
          <w:rFonts w:ascii="Arial" w:hAnsi="Arial" w:cs="Arial"/>
          <w:sz w:val="24"/>
        </w:rPr>
      </w:pPr>
      <w:r>
        <w:rPr>
          <w:rFonts w:ascii="Arial" w:hAnsi="Arial" w:cs="Arial"/>
          <w:noProof/>
        </w:rPr>
        <w:drawing>
          <wp:inline distT="0" distB="0" distL="0" distR="0" wp14:anchorId="76D038E8" wp14:editId="1F934C55">
            <wp:extent cx="6029960" cy="7565390"/>
            <wp:effectExtent l="19050" t="19050" r="27940" b="16510"/>
            <wp:docPr id="10" name="Picture 6" descr="G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tte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29960" cy="7565390"/>
                    </a:xfrm>
                    <a:prstGeom prst="rect">
                      <a:avLst/>
                    </a:prstGeom>
                    <a:noFill/>
                    <a:ln w="6350" cmpd="sng">
                      <a:solidFill>
                        <a:srgbClr val="000000"/>
                      </a:solidFill>
                      <a:miter lim="800000"/>
                      <a:headEnd/>
                      <a:tailEnd/>
                    </a:ln>
                    <a:effectLst/>
                  </pic:spPr>
                </pic:pic>
              </a:graphicData>
            </a:graphic>
          </wp:inline>
        </w:drawing>
      </w:r>
    </w:p>
    <w:p w14:paraId="27ABB6B9" w14:textId="77777777" w:rsidR="00E52039" w:rsidRDefault="00E52039">
      <w:pPr>
        <w:pStyle w:val="Heading9"/>
        <w:widowControl w:val="0"/>
        <w:rPr>
          <w:rFonts w:cs="Arial"/>
          <w:b/>
        </w:rPr>
      </w:pPr>
    </w:p>
    <w:p w14:paraId="3344083E" w14:textId="77777777" w:rsidR="00E52039" w:rsidRDefault="00E52039">
      <w:pPr>
        <w:pStyle w:val="Heading9"/>
        <w:widowControl w:val="0"/>
        <w:rPr>
          <w:rFonts w:cs="Arial"/>
          <w:b/>
        </w:rPr>
      </w:pPr>
    </w:p>
    <w:p w14:paraId="259B213A" w14:textId="018DAD75" w:rsidR="00C64B27" w:rsidRPr="00512BB8" w:rsidRDefault="00C64B27">
      <w:pPr>
        <w:pStyle w:val="Heading9"/>
        <w:widowControl w:val="0"/>
        <w:rPr>
          <w:rFonts w:cs="Arial"/>
          <w:b/>
          <w:sz w:val="22"/>
          <w:szCs w:val="22"/>
        </w:rPr>
      </w:pPr>
      <w:r w:rsidRPr="00512BB8">
        <w:rPr>
          <w:rFonts w:cs="Arial"/>
          <w:b/>
          <w:sz w:val="22"/>
          <w:szCs w:val="22"/>
        </w:rPr>
        <w:t>FIGURE 4-2</w:t>
      </w:r>
    </w:p>
    <w:p w14:paraId="4B56678A" w14:textId="77777777" w:rsidR="00C64B27" w:rsidRPr="00512BB8" w:rsidRDefault="00C64B27">
      <w:pPr>
        <w:widowControl w:val="0"/>
        <w:tabs>
          <w:tab w:val="left" w:pos="720"/>
          <w:tab w:val="left" w:pos="1440"/>
          <w:tab w:val="left" w:pos="2160"/>
          <w:tab w:val="left" w:pos="7200"/>
        </w:tabs>
        <w:jc w:val="center"/>
        <w:rPr>
          <w:rFonts w:ascii="Arial" w:hAnsi="Arial" w:cs="Arial"/>
          <w:b/>
          <w:color w:val="000000"/>
          <w:sz w:val="22"/>
          <w:szCs w:val="22"/>
        </w:rPr>
      </w:pPr>
      <w:r w:rsidRPr="00512BB8">
        <w:rPr>
          <w:rFonts w:ascii="Arial" w:hAnsi="Arial" w:cs="Arial"/>
          <w:b/>
          <w:color w:val="000000"/>
          <w:sz w:val="22"/>
          <w:szCs w:val="22"/>
        </w:rPr>
        <w:t>Bedding and Backfill Standards for Storm Sewers</w:t>
      </w:r>
    </w:p>
    <w:p w14:paraId="3C20970D" w14:textId="77777777" w:rsidR="00C64B27" w:rsidRPr="00D30730" w:rsidRDefault="00C64B27">
      <w:pPr>
        <w:tabs>
          <w:tab w:val="left" w:pos="-1440"/>
          <w:tab w:val="left" w:pos="720"/>
        </w:tabs>
        <w:ind w:left="1440" w:hanging="1440"/>
        <w:rPr>
          <w:rFonts w:ascii="Arial" w:hAnsi="Arial" w:cs="Arial"/>
          <w:b/>
          <w:sz w:val="24"/>
        </w:rPr>
      </w:pPr>
    </w:p>
    <w:p w14:paraId="494F938E" w14:textId="33687DF4" w:rsidR="00C64B27" w:rsidRPr="00D30730" w:rsidRDefault="00C64B27">
      <w:pPr>
        <w:tabs>
          <w:tab w:val="left" w:pos="-1440"/>
          <w:tab w:val="left" w:pos="720"/>
        </w:tabs>
        <w:ind w:left="1440" w:hanging="1440"/>
        <w:jc w:val="center"/>
        <w:rPr>
          <w:rFonts w:ascii="Arial" w:hAnsi="Arial" w:cs="Arial"/>
        </w:rPr>
      </w:pPr>
    </w:p>
    <w:p w14:paraId="0CDC9385" w14:textId="7CFBC774" w:rsidR="00C64B27" w:rsidRPr="00512BB8" w:rsidRDefault="00393E89">
      <w:pPr>
        <w:pStyle w:val="Heading9"/>
        <w:widowControl w:val="0"/>
        <w:rPr>
          <w:rFonts w:cs="Arial"/>
          <w:b/>
          <w:sz w:val="22"/>
          <w:szCs w:val="22"/>
        </w:rPr>
      </w:pPr>
      <w:r w:rsidRPr="00393E89">
        <w:rPr>
          <w:rFonts w:cs="Arial"/>
          <w:noProof/>
        </w:rPr>
        <w:drawing>
          <wp:inline distT="0" distB="0" distL="0" distR="0" wp14:anchorId="621FAB9E" wp14:editId="522D799A">
            <wp:extent cx="5271742" cy="3547110"/>
            <wp:effectExtent l="19050" t="19050" r="24765"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6066" cy="3550020"/>
                    </a:xfrm>
                    <a:prstGeom prst="rect">
                      <a:avLst/>
                    </a:prstGeom>
                    <a:ln>
                      <a:solidFill>
                        <a:schemeClr val="accent1"/>
                      </a:solidFill>
                    </a:ln>
                  </pic:spPr>
                </pic:pic>
              </a:graphicData>
            </a:graphic>
          </wp:inline>
        </w:drawing>
      </w:r>
      <w:r w:rsidR="00C64B27" w:rsidRPr="00D30730">
        <w:rPr>
          <w:rFonts w:cs="Arial"/>
        </w:rPr>
        <w:br w:type="page"/>
      </w:r>
      <w:r w:rsidR="00C64B27" w:rsidRPr="00512BB8">
        <w:rPr>
          <w:rFonts w:cs="Arial"/>
          <w:b/>
          <w:sz w:val="22"/>
          <w:szCs w:val="22"/>
        </w:rPr>
        <w:t>FIGURE 4-3</w:t>
      </w:r>
    </w:p>
    <w:p w14:paraId="0513FC22" w14:textId="77777777" w:rsidR="00C64B27" w:rsidRPr="00512BB8" w:rsidRDefault="00C64B27">
      <w:pPr>
        <w:tabs>
          <w:tab w:val="left" w:pos="-1440"/>
          <w:tab w:val="left" w:pos="720"/>
        </w:tabs>
        <w:ind w:left="1440" w:hanging="1440"/>
        <w:jc w:val="center"/>
        <w:rPr>
          <w:rFonts w:ascii="Arial" w:hAnsi="Arial" w:cs="Arial"/>
          <w:b/>
          <w:color w:val="000000"/>
          <w:sz w:val="22"/>
          <w:szCs w:val="22"/>
        </w:rPr>
      </w:pPr>
      <w:r w:rsidRPr="00512BB8">
        <w:rPr>
          <w:rFonts w:ascii="Arial" w:hAnsi="Arial" w:cs="Arial"/>
          <w:b/>
          <w:color w:val="000000"/>
          <w:sz w:val="22"/>
          <w:szCs w:val="22"/>
        </w:rPr>
        <w:t>Bedding and Backfill Standards for Sub-drains under Swales</w:t>
      </w:r>
    </w:p>
    <w:p w14:paraId="6ABC5B46" w14:textId="77777777" w:rsidR="00C64B27" w:rsidRPr="00D30730" w:rsidRDefault="00C64B27">
      <w:pPr>
        <w:tabs>
          <w:tab w:val="left" w:pos="-1440"/>
          <w:tab w:val="left" w:pos="720"/>
        </w:tabs>
        <w:ind w:left="1440" w:hanging="1440"/>
        <w:jc w:val="center"/>
        <w:rPr>
          <w:rFonts w:ascii="Arial" w:hAnsi="Arial" w:cs="Arial"/>
          <w:b/>
          <w:color w:val="000000"/>
          <w:sz w:val="24"/>
        </w:rPr>
      </w:pPr>
    </w:p>
    <w:p w14:paraId="57066BBD" w14:textId="222408A0" w:rsidR="00C64B27" w:rsidRPr="00D30730" w:rsidRDefault="00BE0988">
      <w:pPr>
        <w:tabs>
          <w:tab w:val="left" w:pos="-1440"/>
          <w:tab w:val="left" w:pos="720"/>
        </w:tabs>
        <w:ind w:left="1440" w:hanging="1440"/>
        <w:jc w:val="center"/>
        <w:rPr>
          <w:rFonts w:ascii="Arial" w:hAnsi="Arial" w:cs="Arial"/>
          <w:b/>
          <w:color w:val="000000"/>
          <w:sz w:val="24"/>
        </w:rPr>
      </w:pPr>
      <w:r>
        <w:rPr>
          <w:rFonts w:ascii="Arial" w:hAnsi="Arial" w:cs="Arial"/>
          <w:b/>
          <w:noProof/>
          <w:color w:val="000000"/>
          <w:sz w:val="24"/>
        </w:rPr>
        <w:drawing>
          <wp:inline distT="0" distB="0" distL="0" distR="0" wp14:anchorId="10F4A36A" wp14:editId="134384D1">
            <wp:extent cx="5462016" cy="3747008"/>
            <wp:effectExtent l="19050" t="19050" r="24765"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_4_3_8inch_Flat_Bottom.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62016" cy="3747008"/>
                    </a:xfrm>
                    <a:prstGeom prst="rect">
                      <a:avLst/>
                    </a:prstGeom>
                    <a:ln>
                      <a:solidFill>
                        <a:schemeClr val="accent1"/>
                      </a:solidFill>
                    </a:ln>
                  </pic:spPr>
                </pic:pic>
              </a:graphicData>
            </a:graphic>
          </wp:inline>
        </w:drawing>
      </w:r>
    </w:p>
    <w:p w14:paraId="2C600D4D" w14:textId="77777777" w:rsidR="00C64B27" w:rsidRPr="00D30730" w:rsidRDefault="00C64B27">
      <w:pPr>
        <w:tabs>
          <w:tab w:val="left" w:pos="-1440"/>
          <w:tab w:val="left" w:pos="720"/>
        </w:tabs>
        <w:ind w:left="1440" w:hanging="1440"/>
        <w:jc w:val="center"/>
        <w:rPr>
          <w:rFonts w:ascii="Arial" w:hAnsi="Arial" w:cs="Arial"/>
          <w:b/>
          <w:color w:val="000000"/>
          <w:sz w:val="24"/>
        </w:rPr>
      </w:pPr>
    </w:p>
    <w:p w14:paraId="7BEAFC11" w14:textId="77777777" w:rsidR="00C64B27" w:rsidRPr="00D30730" w:rsidRDefault="00C64B27">
      <w:pPr>
        <w:tabs>
          <w:tab w:val="left" w:pos="-1440"/>
          <w:tab w:val="left" w:pos="720"/>
        </w:tabs>
        <w:ind w:left="1440" w:hanging="1440"/>
        <w:jc w:val="center"/>
        <w:rPr>
          <w:rFonts w:ascii="Arial" w:hAnsi="Arial" w:cs="Arial"/>
          <w:b/>
          <w:sz w:val="24"/>
        </w:rPr>
        <w:sectPr w:rsidR="00C64B27" w:rsidRPr="00D30730" w:rsidSect="00984D79">
          <w:headerReference w:type="even" r:id="rId52"/>
          <w:headerReference w:type="default" r:id="rId53"/>
          <w:footerReference w:type="default" r:id="rId54"/>
          <w:headerReference w:type="first" r:id="rId55"/>
          <w:pgSz w:w="12240" w:h="15840" w:code="1"/>
          <w:pgMar w:top="720" w:right="3600" w:bottom="1152" w:left="720" w:header="720" w:footer="432" w:gutter="0"/>
          <w:cols w:space="720"/>
          <w:noEndnote/>
          <w:docGrid w:linePitch="272"/>
        </w:sectPr>
      </w:pPr>
    </w:p>
    <w:p w14:paraId="00D501C1" w14:textId="77777777" w:rsidR="00C64B27" w:rsidRPr="00D30730" w:rsidRDefault="001A07B2">
      <w:pPr>
        <w:tabs>
          <w:tab w:val="left" w:pos="-1440"/>
          <w:tab w:val="left" w:pos="720"/>
        </w:tabs>
        <w:ind w:left="1440" w:hanging="1440"/>
        <w:rPr>
          <w:rFonts w:ascii="Arial" w:hAnsi="Arial" w:cs="Arial"/>
          <w:b/>
          <w:sz w:val="24"/>
        </w:rPr>
      </w:pPr>
      <w:r>
        <w:rPr>
          <w:rFonts w:ascii="Arial" w:hAnsi="Arial" w:cs="Arial"/>
          <w:b/>
          <w:noProof/>
        </w:rPr>
        <mc:AlternateContent>
          <mc:Choice Requires="wps">
            <w:drawing>
              <wp:anchor distT="0" distB="0" distL="114300" distR="114300" simplePos="0" relativeHeight="251633664" behindDoc="0" locked="0" layoutInCell="1" allowOverlap="1" wp14:anchorId="73E91BAA" wp14:editId="50D72DE9">
                <wp:simplePos x="0" y="0"/>
                <wp:positionH relativeFrom="column">
                  <wp:posOffset>-78740</wp:posOffset>
                </wp:positionH>
                <wp:positionV relativeFrom="paragraph">
                  <wp:posOffset>2540</wp:posOffset>
                </wp:positionV>
                <wp:extent cx="5486400" cy="571500"/>
                <wp:effectExtent l="0" t="0" r="0" b="0"/>
                <wp:wrapNone/>
                <wp:docPr id="590"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00444DB9" w14:textId="77777777" w:rsidR="00F942AD" w:rsidRDefault="00F942AD">
                            <w:pPr>
                              <w:rPr>
                                <w:b/>
                                <w:bCs/>
                                <w:sz w:val="60"/>
                              </w:rPr>
                            </w:pPr>
                            <w:r>
                              <w:rPr>
                                <w:b/>
                                <w:bCs/>
                                <w:sz w:val="60"/>
                              </w:rPr>
                              <w:t xml:space="preserve">            Chapter Five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91BAA" id="Rectangle 434" o:spid="_x0000_s1049" style="position:absolute;left:0;text-align:left;margin-left:-6.2pt;margin-top:.2pt;width:6in;height: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" fillcolor="#ddd" stroked="f" strokeweight="0">
                <v:fill opacity="32896f"/>
                <v:textbox>
                  <w:txbxContent>
                    <w:p w14:paraId="00444DB9" w14:textId="77777777" w:rsidR="00F942AD" w:rsidRDefault="00F942AD">
                      <w:pPr>
                        <w:rPr>
                          <w:b/>
                          <w:bCs/>
                          <w:sz w:val="60"/>
                        </w:rPr>
                      </w:pPr>
                      <w:r>
                        <w:rPr>
                          <w:b/>
                          <w:bCs/>
                          <w:sz w:val="60"/>
                        </w:rPr>
                        <w:t xml:space="preserve">            Chapter Five</w:t>
                      </w:r>
                    </w:p>
                  </w:txbxContent>
                </v:textbox>
              </v:rect>
            </w:pict>
          </mc:Fallback>
        </mc:AlternateContent>
      </w:r>
    </w:p>
    <w:p w14:paraId="06B0FA0C" w14:textId="77777777" w:rsidR="00C64B27" w:rsidRPr="00D30730" w:rsidRDefault="00C64B27">
      <w:pPr>
        <w:tabs>
          <w:tab w:val="left" w:pos="-1440"/>
          <w:tab w:val="left" w:pos="720"/>
        </w:tabs>
        <w:ind w:left="1440" w:hanging="1440"/>
        <w:rPr>
          <w:rFonts w:ascii="Arial" w:hAnsi="Arial" w:cs="Arial"/>
          <w:b/>
          <w:sz w:val="24"/>
        </w:rPr>
      </w:pPr>
    </w:p>
    <w:p w14:paraId="4E7542ED" w14:textId="77777777" w:rsidR="00C64B27" w:rsidRPr="00D30730" w:rsidRDefault="00C64B27">
      <w:pPr>
        <w:tabs>
          <w:tab w:val="left" w:pos="-1440"/>
          <w:tab w:val="left" w:pos="720"/>
        </w:tabs>
        <w:rPr>
          <w:rFonts w:ascii="Arial" w:hAnsi="Arial" w:cs="Arial"/>
          <w:b/>
          <w:sz w:val="24"/>
        </w:rPr>
      </w:pPr>
    </w:p>
    <w:p w14:paraId="039555A8" w14:textId="77777777" w:rsidR="00C64B27" w:rsidRPr="00D30730" w:rsidRDefault="00C64B27">
      <w:pPr>
        <w:tabs>
          <w:tab w:val="left" w:pos="-1440"/>
          <w:tab w:val="left" w:pos="720"/>
        </w:tabs>
        <w:ind w:left="1440" w:hanging="1440"/>
        <w:rPr>
          <w:rFonts w:ascii="Arial" w:hAnsi="Arial" w:cs="Arial"/>
          <w:b/>
          <w:sz w:val="24"/>
        </w:rPr>
      </w:pPr>
    </w:p>
    <w:p w14:paraId="1303B7D8" w14:textId="77777777" w:rsidR="00C64B27" w:rsidRPr="00D30730" w:rsidRDefault="001A07B2">
      <w:pPr>
        <w:pBdr>
          <w:top w:val="single" w:sz="4" w:space="1" w:color="auto"/>
          <w:left w:val="single" w:sz="4" w:space="4" w:color="auto"/>
          <w:bottom w:val="single" w:sz="4" w:space="1" w:color="auto"/>
          <w:right w:val="single" w:sz="4" w:space="4" w:color="auto"/>
        </w:pBdr>
        <w:tabs>
          <w:tab w:val="left" w:pos="-1440"/>
          <w:tab w:val="left" w:pos="720"/>
        </w:tabs>
        <w:jc w:val="center"/>
        <w:rPr>
          <w:rFonts w:ascii="Arial" w:hAnsi="Arial" w:cs="Arial"/>
          <w:sz w:val="40"/>
        </w:rPr>
      </w:pPr>
      <w:r>
        <w:rPr>
          <w:rFonts w:ascii="Arial" w:hAnsi="Arial" w:cs="Arial"/>
          <w:b/>
          <w:noProof/>
        </w:rPr>
        <w:drawing>
          <wp:anchor distT="0" distB="0" distL="114300" distR="114300" simplePos="0" relativeHeight="251634688" behindDoc="0" locked="1" layoutInCell="1" allowOverlap="1" wp14:anchorId="6A0925E0" wp14:editId="7BFEE13B">
            <wp:simplePos x="0" y="0"/>
            <wp:positionH relativeFrom="column">
              <wp:posOffset>-62865</wp:posOffset>
            </wp:positionH>
            <wp:positionV relativeFrom="paragraph">
              <wp:posOffset>-698500</wp:posOffset>
            </wp:positionV>
            <wp:extent cx="535940" cy="571500"/>
            <wp:effectExtent l="0" t="0" r="0" b="0"/>
            <wp:wrapSquare wrapText="right"/>
            <wp:docPr id="435" name="Picture 435"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r w:rsidR="00C64B27" w:rsidRPr="00D30730">
        <w:rPr>
          <w:rFonts w:ascii="Arial" w:hAnsi="Arial" w:cs="Arial"/>
          <w:b/>
          <w:sz w:val="40"/>
        </w:rPr>
        <w:t>OPEN CHANNEL DESIGN STANDARDS AND SPECIFICATIONS</w:t>
      </w:r>
    </w:p>
    <w:p w14:paraId="10B09A96" w14:textId="77777777" w:rsidR="00C64B27" w:rsidRPr="00D30730" w:rsidRDefault="00C64B27">
      <w:pPr>
        <w:rPr>
          <w:rFonts w:ascii="Arial" w:hAnsi="Arial" w:cs="Arial"/>
          <w:sz w:val="24"/>
        </w:rPr>
      </w:pPr>
    </w:p>
    <w:p w14:paraId="111F28FC" w14:textId="2632EC5D" w:rsidR="00C64B27" w:rsidRPr="00512BB8" w:rsidRDefault="00C64B27" w:rsidP="0024605E">
      <w:pPr>
        <w:jc w:val="both"/>
        <w:rPr>
          <w:rFonts w:ascii="Arial" w:hAnsi="Arial" w:cs="Arial"/>
          <w:sz w:val="22"/>
          <w:szCs w:val="22"/>
        </w:rPr>
      </w:pPr>
      <w:r w:rsidRPr="00512BB8">
        <w:rPr>
          <w:rFonts w:ascii="Arial" w:hAnsi="Arial" w:cs="Arial"/>
          <w:sz w:val="22"/>
          <w:szCs w:val="22"/>
        </w:rPr>
        <w:t xml:space="preserve">All channels, whether private or public, and whether constructed on private or public land, shall conform to the design standards and other design requirements contained herein.  </w:t>
      </w:r>
      <w:r w:rsidR="008D3F10" w:rsidRPr="00512BB8">
        <w:rPr>
          <w:rFonts w:ascii="Arial" w:hAnsi="Arial" w:cs="Arial"/>
          <w:sz w:val="22"/>
          <w:szCs w:val="22"/>
        </w:rPr>
        <w:t>Unless specifically referenced in a particular provision, the standards contained in this Chapter refer to open channels and not swales.</w:t>
      </w:r>
      <w:r w:rsidR="00C355AF" w:rsidRPr="00512BB8">
        <w:rPr>
          <w:rFonts w:ascii="Arial" w:hAnsi="Arial" w:cs="Arial"/>
          <w:sz w:val="22"/>
          <w:szCs w:val="22"/>
        </w:rPr>
        <w:t xml:space="preserve">  Proposed open channels must be sized and designed to convey at least the 10-year frequency on-site stormwater runoff, as well as the anticipated 10-year frequency tributary off-site stormwater runoff based on the future developed condition.  An analysis of the emergency routing of stormwater runoff through the subject development must be provided to confirm that the development will not obstruct the free flow of floodwaters from the tributary off-site property in its current condition and after development.  In addition, the Drainage System Overflow Design must be completed in accordance with Section M of Chapter 4 to ensure the safe routing of flood waters through the subject development with the tributary off-site property in its current condition and after development.</w:t>
      </w:r>
    </w:p>
    <w:p w14:paraId="7374113A" w14:textId="77777777" w:rsidR="00C64B27" w:rsidRPr="00512BB8" w:rsidRDefault="00C64B27">
      <w:pPr>
        <w:tabs>
          <w:tab w:val="left" w:pos="-1440"/>
        </w:tabs>
        <w:jc w:val="both"/>
        <w:rPr>
          <w:rFonts w:ascii="Arial" w:hAnsi="Arial" w:cs="Arial"/>
          <w:b/>
          <w:sz w:val="22"/>
          <w:szCs w:val="22"/>
        </w:rPr>
      </w:pPr>
    </w:p>
    <w:p w14:paraId="46C5DB6D" w14:textId="30C154C8" w:rsidR="00C64B27" w:rsidRPr="00512BB8" w:rsidRDefault="00370EA2" w:rsidP="008E6CA4">
      <w:pPr>
        <w:numPr>
          <w:ilvl w:val="0"/>
          <w:numId w:val="45"/>
        </w:numPr>
        <w:tabs>
          <w:tab w:val="left" w:pos="-1440"/>
        </w:tabs>
        <w:ind w:left="540" w:hanging="540"/>
        <w:jc w:val="both"/>
        <w:rPr>
          <w:rFonts w:ascii="Arial" w:hAnsi="Arial" w:cs="Arial"/>
          <w:b/>
          <w:sz w:val="22"/>
          <w:szCs w:val="22"/>
        </w:rPr>
      </w:pPr>
      <w:r w:rsidRPr="00512BB8">
        <w:rPr>
          <w:rFonts w:ascii="Arial" w:hAnsi="Arial" w:cs="Arial"/>
          <w:b/>
          <w:sz w:val="22"/>
          <w:szCs w:val="22"/>
        </w:rPr>
        <w:t>DESIGN STORM FREQUENCIES</w:t>
      </w:r>
    </w:p>
    <w:p w14:paraId="2F7FBA18" w14:textId="77777777" w:rsidR="00C64B27" w:rsidRPr="00512BB8" w:rsidRDefault="00C64B27">
      <w:pPr>
        <w:jc w:val="both"/>
        <w:rPr>
          <w:rFonts w:ascii="Arial" w:hAnsi="Arial" w:cs="Arial"/>
          <w:sz w:val="22"/>
          <w:szCs w:val="22"/>
        </w:rPr>
      </w:pPr>
    </w:p>
    <w:p w14:paraId="193DA975" w14:textId="0AA27717" w:rsidR="001922D5" w:rsidRPr="001922D5" w:rsidRDefault="00C64B27" w:rsidP="008E6CA4">
      <w:pPr>
        <w:pStyle w:val="ListParagraph"/>
        <w:numPr>
          <w:ilvl w:val="0"/>
          <w:numId w:val="108"/>
        </w:numPr>
        <w:tabs>
          <w:tab w:val="left" w:pos="-1440"/>
        </w:tabs>
        <w:spacing w:after="0"/>
        <w:rPr>
          <w:rFonts w:cs="Arial"/>
          <w:sz w:val="22"/>
        </w:rPr>
      </w:pPr>
      <w:r w:rsidRPr="001922D5">
        <w:rPr>
          <w:rFonts w:cs="Arial"/>
          <w:sz w:val="22"/>
        </w:rPr>
        <w:t>All channels and swales shall accommodate, a</w:t>
      </w:r>
      <w:r w:rsidR="00387910">
        <w:rPr>
          <w:rFonts w:cs="Arial"/>
          <w:sz w:val="22"/>
        </w:rPr>
        <w:t>t</w:t>
      </w:r>
      <w:r w:rsidRPr="001922D5">
        <w:rPr>
          <w:rFonts w:cs="Arial"/>
          <w:sz w:val="22"/>
        </w:rPr>
        <w:t xml:space="preserve"> a minimum, peak runoff from a 10-year return frequency storm calculated based on methodology described in Chapter 2.   </w:t>
      </w:r>
    </w:p>
    <w:p w14:paraId="3A55C527" w14:textId="77777777" w:rsidR="00C64B27" w:rsidRPr="00512BB8" w:rsidRDefault="00C64B27" w:rsidP="001922D5"/>
    <w:p w14:paraId="6ECBCAF4" w14:textId="15BF75E4" w:rsidR="001922D5" w:rsidRPr="00512BB8" w:rsidRDefault="00C64B27" w:rsidP="0024605E">
      <w:pPr>
        <w:tabs>
          <w:tab w:val="left" w:pos="-1440"/>
        </w:tabs>
        <w:ind w:left="900" w:hanging="360"/>
        <w:jc w:val="both"/>
        <w:rPr>
          <w:rFonts w:ascii="Arial" w:hAnsi="Arial" w:cs="Arial"/>
          <w:sz w:val="22"/>
          <w:szCs w:val="22"/>
        </w:rPr>
      </w:pPr>
      <w:r w:rsidRPr="00512BB8">
        <w:rPr>
          <w:rFonts w:ascii="Arial" w:hAnsi="Arial" w:cs="Arial"/>
          <w:sz w:val="22"/>
          <w:szCs w:val="22"/>
        </w:rPr>
        <w:t>2.</w:t>
      </w:r>
      <w:r w:rsidRPr="00512BB8">
        <w:rPr>
          <w:rFonts w:ascii="Arial" w:hAnsi="Arial" w:cs="Arial"/>
          <w:sz w:val="22"/>
          <w:szCs w:val="22"/>
        </w:rPr>
        <w:tab/>
        <w:t>Channels with a carrying capacity of more than 30 cfs at bankfull stage shall be capable of accommodating peak runoff for a 50-year return frequency storm within the drainage easement.</w:t>
      </w:r>
    </w:p>
    <w:p w14:paraId="52CD0CBC" w14:textId="77777777" w:rsidR="00C64B27" w:rsidRPr="00512BB8" w:rsidRDefault="00C64B27" w:rsidP="0024605E">
      <w:pPr>
        <w:tabs>
          <w:tab w:val="left" w:pos="-1440"/>
        </w:tabs>
        <w:ind w:left="900" w:hanging="360"/>
        <w:jc w:val="both"/>
        <w:rPr>
          <w:rFonts w:ascii="Arial" w:hAnsi="Arial" w:cs="Arial"/>
          <w:sz w:val="22"/>
          <w:szCs w:val="22"/>
        </w:rPr>
      </w:pPr>
    </w:p>
    <w:p w14:paraId="7EB52598" w14:textId="30E390E4" w:rsidR="001922D5" w:rsidRPr="00512BB8" w:rsidRDefault="00C64B27" w:rsidP="0024605E">
      <w:pPr>
        <w:tabs>
          <w:tab w:val="left" w:pos="-1440"/>
        </w:tabs>
        <w:ind w:left="900" w:hanging="360"/>
        <w:jc w:val="both"/>
        <w:rPr>
          <w:rFonts w:ascii="Arial" w:hAnsi="Arial" w:cs="Arial"/>
          <w:sz w:val="22"/>
          <w:szCs w:val="22"/>
        </w:rPr>
      </w:pPr>
      <w:r w:rsidRPr="00512BB8">
        <w:rPr>
          <w:rFonts w:ascii="Arial" w:hAnsi="Arial" w:cs="Arial"/>
          <w:sz w:val="22"/>
          <w:szCs w:val="22"/>
        </w:rPr>
        <w:t>3.</w:t>
      </w:r>
      <w:r w:rsidRPr="00512BB8">
        <w:rPr>
          <w:rFonts w:ascii="Arial" w:hAnsi="Arial" w:cs="Arial"/>
          <w:sz w:val="22"/>
          <w:szCs w:val="22"/>
        </w:rPr>
        <w:tab/>
        <w:t xml:space="preserve">Channel facilities functioning as a </w:t>
      </w:r>
      <w:r w:rsidR="00387910">
        <w:rPr>
          <w:rFonts w:ascii="Arial" w:hAnsi="Arial" w:cs="Arial"/>
          <w:sz w:val="22"/>
          <w:szCs w:val="22"/>
        </w:rPr>
        <w:t>M</w:t>
      </w:r>
      <w:r w:rsidRPr="00512BB8">
        <w:rPr>
          <w:rFonts w:ascii="Arial" w:hAnsi="Arial" w:cs="Arial"/>
          <w:sz w:val="22"/>
          <w:szCs w:val="22"/>
        </w:rPr>
        <w:t xml:space="preserve">ajor </w:t>
      </w:r>
      <w:r w:rsidR="00387910">
        <w:rPr>
          <w:rFonts w:ascii="Arial" w:hAnsi="Arial" w:cs="Arial"/>
          <w:sz w:val="22"/>
          <w:szCs w:val="22"/>
        </w:rPr>
        <w:t>D</w:t>
      </w:r>
      <w:r w:rsidRPr="00512BB8">
        <w:rPr>
          <w:rFonts w:ascii="Arial" w:hAnsi="Arial" w:cs="Arial"/>
          <w:sz w:val="22"/>
          <w:szCs w:val="22"/>
        </w:rPr>
        <w:t xml:space="preserve">rainage </w:t>
      </w:r>
      <w:r w:rsidR="00387910">
        <w:rPr>
          <w:rFonts w:ascii="Arial" w:hAnsi="Arial" w:cs="Arial"/>
          <w:sz w:val="22"/>
          <w:szCs w:val="22"/>
        </w:rPr>
        <w:t>S</w:t>
      </w:r>
      <w:r w:rsidRPr="00512BB8">
        <w:rPr>
          <w:rFonts w:ascii="Arial" w:hAnsi="Arial" w:cs="Arial"/>
          <w:sz w:val="22"/>
          <w:szCs w:val="22"/>
        </w:rPr>
        <w:t xml:space="preserve">ystem, as defined in </w:t>
      </w:r>
      <w:r w:rsidRPr="00512BB8">
        <w:rPr>
          <w:rFonts w:ascii="Arial" w:hAnsi="Arial" w:cs="Arial"/>
          <w:b/>
          <w:sz w:val="22"/>
          <w:szCs w:val="22"/>
        </w:rPr>
        <w:t>Appendix A</w:t>
      </w:r>
      <w:r w:rsidRPr="00512BB8">
        <w:rPr>
          <w:rFonts w:ascii="Arial" w:hAnsi="Arial" w:cs="Arial"/>
          <w:sz w:val="22"/>
          <w:szCs w:val="22"/>
        </w:rPr>
        <w:t>, must also meet IDNR design standards</w:t>
      </w:r>
      <w:r w:rsidR="004D3D1A" w:rsidRPr="00512BB8">
        <w:rPr>
          <w:rFonts w:ascii="Arial" w:hAnsi="Arial" w:cs="Arial"/>
          <w:sz w:val="22"/>
          <w:szCs w:val="22"/>
        </w:rPr>
        <w:t xml:space="preserve"> in addition to </w:t>
      </w:r>
      <w:r w:rsidR="00F817DA" w:rsidRPr="00512BB8">
        <w:rPr>
          <w:rFonts w:ascii="Arial" w:hAnsi="Arial" w:cs="Arial"/>
          <w:sz w:val="22"/>
          <w:szCs w:val="22"/>
        </w:rPr>
        <w:t xml:space="preserve">the </w:t>
      </w:r>
      <w:r w:rsidR="007308D3" w:rsidRPr="00512BB8">
        <w:rPr>
          <w:rFonts w:ascii="Arial" w:hAnsi="Arial" w:cs="Arial"/>
          <w:i/>
          <w:sz w:val="22"/>
          <w:szCs w:val="22"/>
          <w:highlight w:val="yellow"/>
        </w:rPr>
        <w:t>Jurisdiction Entity</w:t>
      </w:r>
      <w:r w:rsidR="00F817DA" w:rsidRPr="00512BB8">
        <w:rPr>
          <w:rFonts w:ascii="Arial" w:hAnsi="Arial" w:cs="Arial"/>
          <w:sz w:val="22"/>
          <w:szCs w:val="22"/>
        </w:rPr>
        <w:t xml:space="preserve"> </w:t>
      </w:r>
      <w:r w:rsidR="004D3D1A" w:rsidRPr="00512BB8">
        <w:rPr>
          <w:rFonts w:ascii="Arial" w:hAnsi="Arial" w:cs="Arial"/>
          <w:sz w:val="22"/>
          <w:szCs w:val="22"/>
        </w:rPr>
        <w:t>standards.  In case of discrepancy, the most restrictive requirements shall apply.</w:t>
      </w:r>
    </w:p>
    <w:p w14:paraId="67841839" w14:textId="4FFF7C75" w:rsidR="00C64B27" w:rsidRPr="00512BB8" w:rsidRDefault="00C64B27" w:rsidP="0024605E">
      <w:pPr>
        <w:tabs>
          <w:tab w:val="left" w:pos="-1440"/>
        </w:tabs>
        <w:ind w:left="900" w:hanging="360"/>
        <w:jc w:val="both"/>
        <w:rPr>
          <w:rFonts w:ascii="Arial" w:hAnsi="Arial" w:cs="Arial"/>
          <w:sz w:val="22"/>
          <w:szCs w:val="22"/>
        </w:rPr>
      </w:pPr>
    </w:p>
    <w:p w14:paraId="18069205" w14:textId="253A3606" w:rsidR="001922D5" w:rsidRPr="00512BB8" w:rsidRDefault="00C64B27" w:rsidP="0024605E">
      <w:pPr>
        <w:tabs>
          <w:tab w:val="left" w:pos="-1440"/>
        </w:tabs>
        <w:ind w:left="900" w:hanging="360"/>
        <w:jc w:val="both"/>
        <w:rPr>
          <w:rFonts w:ascii="Arial" w:hAnsi="Arial" w:cs="Arial"/>
          <w:sz w:val="22"/>
          <w:szCs w:val="22"/>
        </w:rPr>
      </w:pPr>
      <w:r w:rsidRPr="00512BB8">
        <w:rPr>
          <w:rFonts w:ascii="Arial" w:hAnsi="Arial" w:cs="Arial"/>
          <w:sz w:val="22"/>
          <w:szCs w:val="22"/>
        </w:rPr>
        <w:t>4.</w:t>
      </w:r>
      <w:r w:rsidRPr="00512BB8">
        <w:rPr>
          <w:rFonts w:ascii="Arial" w:hAnsi="Arial" w:cs="Arial"/>
          <w:sz w:val="22"/>
          <w:szCs w:val="22"/>
        </w:rPr>
        <w:tab/>
        <w:t xml:space="preserve">The 10-year storm design flow for residential rear and side lot swales shall not exceed 4 cfs.  </w:t>
      </w:r>
      <w:r w:rsidR="004D3D1A" w:rsidRPr="00512BB8">
        <w:rPr>
          <w:rFonts w:ascii="Arial" w:hAnsi="Arial" w:cs="Arial"/>
          <w:sz w:val="22"/>
          <w:szCs w:val="22"/>
        </w:rPr>
        <w:t xml:space="preserve">Unless designed as a </w:t>
      </w:r>
      <w:r w:rsidR="00387910">
        <w:rPr>
          <w:rFonts w:ascii="Arial" w:hAnsi="Arial" w:cs="Arial"/>
          <w:sz w:val="22"/>
          <w:szCs w:val="22"/>
        </w:rPr>
        <w:t>p</w:t>
      </w:r>
      <w:r w:rsidR="004D3D1A" w:rsidRPr="00512BB8">
        <w:rPr>
          <w:rFonts w:ascii="Arial" w:hAnsi="Arial" w:cs="Arial"/>
          <w:sz w:val="22"/>
          <w:szCs w:val="22"/>
        </w:rPr>
        <w:t>ost-construction stormwater quality BMP, t</w:t>
      </w:r>
      <w:r w:rsidRPr="00512BB8">
        <w:rPr>
          <w:rFonts w:ascii="Arial" w:hAnsi="Arial" w:cs="Arial"/>
          <w:sz w:val="22"/>
          <w:szCs w:val="22"/>
        </w:rPr>
        <w:t>he maximum length of rear and side lot swales before reaching any inlet shall not exceed 400 feet</w:t>
      </w:r>
      <w:r w:rsidR="0024605E">
        <w:rPr>
          <w:rFonts w:ascii="Arial" w:hAnsi="Arial" w:cs="Arial"/>
          <w:sz w:val="22"/>
          <w:szCs w:val="22"/>
        </w:rPr>
        <w:t>.</w:t>
      </w:r>
      <w:r w:rsidR="00387910">
        <w:rPr>
          <w:rFonts w:ascii="Arial" w:hAnsi="Arial" w:cs="Arial"/>
          <w:sz w:val="22"/>
          <w:szCs w:val="22"/>
        </w:rPr>
        <w:t xml:space="preserve"> </w:t>
      </w:r>
      <w:bookmarkStart w:id="22" w:name="_Hlk213335743"/>
      <w:r w:rsidR="00387910">
        <w:rPr>
          <w:rFonts w:ascii="Arial" w:hAnsi="Arial" w:cs="Arial"/>
          <w:sz w:val="22"/>
          <w:szCs w:val="22"/>
        </w:rPr>
        <w:t>Additionally, all residential lots shall have access to a storm inlet to connect sump pump outlets.</w:t>
      </w:r>
      <w:bookmarkEnd w:id="22"/>
    </w:p>
    <w:p w14:paraId="55F3F896" w14:textId="77777777" w:rsidR="00C64B27" w:rsidRPr="00512BB8" w:rsidRDefault="00C64B27" w:rsidP="0024605E">
      <w:pPr>
        <w:tabs>
          <w:tab w:val="left" w:pos="-1440"/>
        </w:tabs>
        <w:ind w:left="900" w:hanging="360"/>
        <w:jc w:val="both"/>
        <w:rPr>
          <w:rFonts w:ascii="Arial" w:hAnsi="Arial" w:cs="Arial"/>
          <w:sz w:val="22"/>
          <w:szCs w:val="22"/>
        </w:rPr>
      </w:pPr>
    </w:p>
    <w:p w14:paraId="137B125C" w14:textId="34747387" w:rsidR="001922D5" w:rsidRPr="00512BB8" w:rsidRDefault="00C64B27" w:rsidP="008E6CA4">
      <w:pPr>
        <w:numPr>
          <w:ilvl w:val="0"/>
          <w:numId w:val="50"/>
        </w:numPr>
        <w:tabs>
          <w:tab w:val="clear" w:pos="720"/>
          <w:tab w:val="left" w:pos="-1440"/>
          <w:tab w:val="num" w:pos="1260"/>
        </w:tabs>
        <w:ind w:left="900"/>
        <w:jc w:val="both"/>
        <w:rPr>
          <w:rFonts w:ascii="Arial" w:hAnsi="Arial" w:cs="Arial"/>
          <w:sz w:val="22"/>
          <w:szCs w:val="22"/>
        </w:rPr>
      </w:pPr>
      <w:r w:rsidRPr="00512BB8">
        <w:rPr>
          <w:rFonts w:ascii="Arial" w:hAnsi="Arial" w:cs="Arial"/>
          <w:sz w:val="22"/>
          <w:szCs w:val="22"/>
        </w:rPr>
        <w:t xml:space="preserve">Regardless of minimum </w:t>
      </w:r>
      <w:r w:rsidRPr="00512BB8">
        <w:rPr>
          <w:rFonts w:ascii="Arial" w:hAnsi="Arial" w:cs="Arial"/>
          <w:sz w:val="22"/>
          <w:szCs w:val="22"/>
          <w:u w:val="single"/>
        </w:rPr>
        <w:t>design</w:t>
      </w:r>
      <w:r w:rsidRPr="00512BB8">
        <w:rPr>
          <w:rFonts w:ascii="Arial" w:hAnsi="Arial" w:cs="Arial"/>
          <w:sz w:val="22"/>
          <w:szCs w:val="22"/>
        </w:rPr>
        <w:t xml:space="preserve"> frequencies stated above, the performance of all parts of drainage system shall be </w:t>
      </w:r>
      <w:r w:rsidRPr="00512BB8">
        <w:rPr>
          <w:rFonts w:ascii="Arial" w:hAnsi="Arial" w:cs="Arial"/>
          <w:sz w:val="22"/>
          <w:szCs w:val="22"/>
          <w:u w:val="single"/>
        </w:rPr>
        <w:t>checked</w:t>
      </w:r>
      <w:r w:rsidRPr="00512BB8">
        <w:rPr>
          <w:rFonts w:ascii="Arial" w:hAnsi="Arial" w:cs="Arial"/>
          <w:sz w:val="22"/>
          <w:szCs w:val="22"/>
        </w:rPr>
        <w:t xml:space="preserve"> for t</w:t>
      </w:r>
      <w:r w:rsidR="008E07B5" w:rsidRPr="00512BB8">
        <w:rPr>
          <w:rFonts w:ascii="Arial" w:hAnsi="Arial" w:cs="Arial"/>
          <w:sz w:val="22"/>
          <w:szCs w:val="22"/>
        </w:rPr>
        <w:t>he 100-year flow conditions to e</w:t>
      </w:r>
      <w:r w:rsidRPr="00512BB8">
        <w:rPr>
          <w:rFonts w:ascii="Arial" w:hAnsi="Arial" w:cs="Arial"/>
          <w:sz w:val="22"/>
          <w:szCs w:val="22"/>
        </w:rPr>
        <w:t>nsure that all buildings are properly located outside the 100-year flood boundary and that flow paths are confined to designated areas with sufficient easement.</w:t>
      </w:r>
      <w:r w:rsidR="00397890" w:rsidRPr="00512BB8">
        <w:rPr>
          <w:rFonts w:ascii="Arial" w:hAnsi="Arial" w:cs="Arial"/>
          <w:sz w:val="22"/>
          <w:szCs w:val="22"/>
        </w:rPr>
        <w:t xml:space="preserve"> </w:t>
      </w:r>
    </w:p>
    <w:p w14:paraId="5AAA8C6B" w14:textId="77777777" w:rsidR="00397890" w:rsidRPr="0024605E" w:rsidRDefault="00397890" w:rsidP="001922D5">
      <w:pPr>
        <w:tabs>
          <w:tab w:val="left" w:pos="-1440"/>
        </w:tabs>
        <w:ind w:left="900"/>
        <w:jc w:val="both"/>
        <w:rPr>
          <w:rFonts w:ascii="Arial" w:hAnsi="Arial" w:cs="Arial"/>
          <w:sz w:val="24"/>
        </w:rPr>
      </w:pPr>
    </w:p>
    <w:p w14:paraId="5BD9BD23" w14:textId="4DD5DFE5" w:rsidR="00397890" w:rsidRPr="00512BB8" w:rsidRDefault="00397890" w:rsidP="008E6CA4">
      <w:pPr>
        <w:numPr>
          <w:ilvl w:val="0"/>
          <w:numId w:val="50"/>
        </w:numPr>
        <w:tabs>
          <w:tab w:val="left" w:pos="-1440"/>
        </w:tabs>
        <w:ind w:left="900"/>
        <w:jc w:val="both"/>
        <w:rPr>
          <w:rFonts w:ascii="Arial" w:hAnsi="Arial" w:cs="Arial"/>
          <w:sz w:val="22"/>
          <w:szCs w:val="22"/>
        </w:rPr>
      </w:pPr>
      <w:r w:rsidRPr="00512BB8">
        <w:rPr>
          <w:rFonts w:ascii="Arial" w:hAnsi="Arial" w:cs="Arial"/>
          <w:sz w:val="22"/>
          <w:szCs w:val="22"/>
        </w:rPr>
        <w:t xml:space="preserve">A minimum of 25 feet from top of the bank on each side of a new channel shall be designated on the recorded plat as a Drainage Easement.  </w:t>
      </w:r>
      <w:r w:rsidR="00F5045C" w:rsidRPr="00512BB8">
        <w:rPr>
          <w:rFonts w:ascii="Arial" w:hAnsi="Arial" w:cs="Arial"/>
          <w:sz w:val="22"/>
          <w:szCs w:val="22"/>
        </w:rPr>
        <w:t xml:space="preserve">No landscaping </w:t>
      </w:r>
      <w:r w:rsidR="00387910">
        <w:rPr>
          <w:rFonts w:ascii="Arial" w:hAnsi="Arial" w:cs="Arial"/>
          <w:sz w:val="22"/>
          <w:szCs w:val="22"/>
        </w:rPr>
        <w:t>will be</w:t>
      </w:r>
      <w:r w:rsidR="00387910" w:rsidRPr="00512BB8">
        <w:rPr>
          <w:rFonts w:ascii="Arial" w:hAnsi="Arial" w:cs="Arial"/>
          <w:sz w:val="22"/>
          <w:szCs w:val="22"/>
        </w:rPr>
        <w:t xml:space="preserve"> </w:t>
      </w:r>
      <w:r w:rsidR="00F5045C" w:rsidRPr="00512BB8">
        <w:rPr>
          <w:rFonts w:ascii="Arial" w:hAnsi="Arial" w:cs="Arial"/>
          <w:sz w:val="22"/>
          <w:szCs w:val="22"/>
        </w:rPr>
        <w:t xml:space="preserve">allowed within any </w:t>
      </w:r>
      <w:r w:rsidR="00C0344D" w:rsidRPr="00512BB8">
        <w:rPr>
          <w:rFonts w:ascii="Arial" w:hAnsi="Arial" w:cs="Arial"/>
          <w:sz w:val="22"/>
          <w:szCs w:val="22"/>
        </w:rPr>
        <w:t>D</w:t>
      </w:r>
      <w:r w:rsidR="00F5045C" w:rsidRPr="00512BB8">
        <w:rPr>
          <w:rFonts w:ascii="Arial" w:hAnsi="Arial" w:cs="Arial"/>
          <w:sz w:val="22"/>
          <w:szCs w:val="22"/>
        </w:rPr>
        <w:t xml:space="preserve">rainage </w:t>
      </w:r>
      <w:r w:rsidR="00C0344D" w:rsidRPr="00512BB8">
        <w:rPr>
          <w:rFonts w:ascii="Arial" w:hAnsi="Arial" w:cs="Arial"/>
          <w:sz w:val="22"/>
          <w:szCs w:val="22"/>
        </w:rPr>
        <w:t>E</w:t>
      </w:r>
      <w:r w:rsidR="00F5045C" w:rsidRPr="00512BB8">
        <w:rPr>
          <w:rFonts w:ascii="Arial" w:hAnsi="Arial" w:cs="Arial"/>
          <w:sz w:val="22"/>
          <w:szCs w:val="22"/>
        </w:rPr>
        <w:t xml:space="preserve">asement, except for </w:t>
      </w:r>
      <w:r w:rsidRPr="00512BB8">
        <w:rPr>
          <w:rFonts w:ascii="Arial" w:hAnsi="Arial" w:cs="Arial"/>
          <w:sz w:val="22"/>
          <w:szCs w:val="22"/>
        </w:rPr>
        <w:t xml:space="preserve">a minimum 25-foot width of filter strip </w:t>
      </w:r>
      <w:r w:rsidR="008E46A3" w:rsidRPr="00512BB8">
        <w:rPr>
          <w:rFonts w:ascii="Arial" w:hAnsi="Arial" w:cs="Arial"/>
          <w:sz w:val="22"/>
          <w:szCs w:val="22"/>
        </w:rPr>
        <w:t xml:space="preserve">or suitable grass </w:t>
      </w:r>
      <w:r w:rsidR="00F5045C" w:rsidRPr="00512BB8">
        <w:rPr>
          <w:rFonts w:ascii="Arial" w:hAnsi="Arial" w:cs="Arial"/>
          <w:sz w:val="22"/>
          <w:szCs w:val="22"/>
        </w:rPr>
        <w:t xml:space="preserve">that </w:t>
      </w:r>
      <w:r w:rsidRPr="00512BB8">
        <w:rPr>
          <w:rFonts w:ascii="Arial" w:hAnsi="Arial" w:cs="Arial"/>
          <w:sz w:val="22"/>
          <w:szCs w:val="22"/>
        </w:rPr>
        <w:t xml:space="preserve">shall be installed </w:t>
      </w:r>
      <w:r w:rsidR="00F5045C" w:rsidRPr="00512BB8">
        <w:rPr>
          <w:rFonts w:ascii="Arial" w:hAnsi="Arial" w:cs="Arial"/>
          <w:sz w:val="22"/>
          <w:szCs w:val="22"/>
        </w:rPr>
        <w:t>along the top of bank</w:t>
      </w:r>
      <w:r w:rsidRPr="00512BB8">
        <w:rPr>
          <w:rFonts w:ascii="Arial" w:hAnsi="Arial" w:cs="Arial"/>
          <w:sz w:val="22"/>
          <w:szCs w:val="22"/>
        </w:rPr>
        <w:t>.</w:t>
      </w:r>
    </w:p>
    <w:p w14:paraId="4B39C081" w14:textId="77777777" w:rsidR="00032DCE" w:rsidRPr="00D30730" w:rsidRDefault="00032DCE">
      <w:pPr>
        <w:tabs>
          <w:tab w:val="left" w:pos="-1440"/>
        </w:tabs>
        <w:jc w:val="both"/>
        <w:rPr>
          <w:rFonts w:ascii="Arial" w:hAnsi="Arial" w:cs="Arial"/>
          <w:b/>
          <w:sz w:val="24"/>
        </w:rPr>
      </w:pPr>
    </w:p>
    <w:p w14:paraId="019AF813" w14:textId="77777777" w:rsidR="00C64B27" w:rsidRPr="00D30730" w:rsidRDefault="00C64B27">
      <w:pPr>
        <w:tabs>
          <w:tab w:val="left" w:pos="-1440"/>
        </w:tabs>
        <w:jc w:val="both"/>
        <w:rPr>
          <w:rFonts w:ascii="Arial" w:hAnsi="Arial" w:cs="Arial"/>
          <w:b/>
          <w:sz w:val="24"/>
        </w:rPr>
      </w:pPr>
    </w:p>
    <w:p w14:paraId="312B90E6" w14:textId="3B207375" w:rsidR="00C64B27" w:rsidRPr="00512BB8" w:rsidRDefault="00370EA2" w:rsidP="008E6CA4">
      <w:pPr>
        <w:numPr>
          <w:ilvl w:val="0"/>
          <w:numId w:val="45"/>
        </w:numPr>
        <w:tabs>
          <w:tab w:val="left" w:pos="-1440"/>
        </w:tabs>
        <w:ind w:left="540" w:hanging="540"/>
        <w:jc w:val="both"/>
        <w:rPr>
          <w:rFonts w:ascii="Arial" w:hAnsi="Arial" w:cs="Arial"/>
          <w:b/>
          <w:sz w:val="22"/>
          <w:szCs w:val="22"/>
        </w:rPr>
      </w:pPr>
      <w:r>
        <w:rPr>
          <w:rFonts w:ascii="Arial" w:hAnsi="Arial" w:cs="Arial"/>
          <w:b/>
          <w:sz w:val="22"/>
          <w:szCs w:val="22"/>
        </w:rPr>
        <w:t xml:space="preserve">DETERMINATION OF CHANNEL WATERWAY AREA USING </w:t>
      </w:r>
      <w:r w:rsidRPr="00512BB8">
        <w:rPr>
          <w:rFonts w:ascii="Arial" w:hAnsi="Arial" w:cs="Arial"/>
          <w:b/>
          <w:sz w:val="22"/>
          <w:szCs w:val="22"/>
        </w:rPr>
        <w:t>MANNING'S EQUATION</w:t>
      </w:r>
    </w:p>
    <w:p w14:paraId="6F629089" w14:textId="77777777" w:rsidR="00C64B27" w:rsidRPr="00512BB8" w:rsidRDefault="00C64B27">
      <w:pPr>
        <w:jc w:val="both"/>
        <w:rPr>
          <w:rFonts w:ascii="Arial" w:hAnsi="Arial" w:cs="Arial"/>
          <w:sz w:val="22"/>
          <w:szCs w:val="22"/>
        </w:rPr>
      </w:pPr>
    </w:p>
    <w:p w14:paraId="334FB9F7" w14:textId="77777777" w:rsidR="00C64B27" w:rsidRPr="00512BB8" w:rsidRDefault="00C64B27" w:rsidP="008A5247">
      <w:pPr>
        <w:ind w:left="540"/>
        <w:jc w:val="both"/>
        <w:rPr>
          <w:rFonts w:ascii="Arial" w:hAnsi="Arial" w:cs="Arial"/>
          <w:sz w:val="22"/>
          <w:szCs w:val="22"/>
        </w:rPr>
      </w:pPr>
      <w:r w:rsidRPr="00512BB8">
        <w:rPr>
          <w:rFonts w:ascii="Arial" w:hAnsi="Arial" w:cs="Arial"/>
          <w:sz w:val="22"/>
          <w:szCs w:val="22"/>
        </w:rPr>
        <w:t>The waterway area for channels shall be determined using Manning's Equation, where:</w:t>
      </w:r>
    </w:p>
    <w:p w14:paraId="149E010A" w14:textId="77777777" w:rsidR="00C64B27" w:rsidRPr="00512BB8" w:rsidRDefault="00C64B27">
      <w:pPr>
        <w:ind w:left="1440"/>
        <w:jc w:val="both"/>
        <w:rPr>
          <w:rFonts w:ascii="Arial" w:hAnsi="Arial" w:cs="Arial"/>
          <w:sz w:val="22"/>
          <w:szCs w:val="22"/>
        </w:rPr>
      </w:pPr>
    </w:p>
    <w:p w14:paraId="0C9A9AFA" w14:textId="77777777" w:rsidR="00C64B27" w:rsidRPr="00512BB8" w:rsidRDefault="001A07B2">
      <w:pPr>
        <w:ind w:left="2160"/>
        <w:jc w:val="both"/>
        <w:rPr>
          <w:rFonts w:ascii="Arial" w:hAnsi="Arial" w:cs="Arial"/>
          <w:sz w:val="22"/>
          <w:szCs w:val="22"/>
          <w:vertAlign w:val="superscript"/>
        </w:rPr>
      </w:pPr>
      <w:r w:rsidRPr="00512BB8">
        <w:rPr>
          <w:rFonts w:ascii="Arial" w:hAnsi="Arial" w:cs="Arial"/>
          <w:noProof/>
          <w:sz w:val="22"/>
          <w:szCs w:val="22"/>
        </w:rPr>
        <mc:AlternateContent>
          <mc:Choice Requires="wps">
            <w:drawing>
              <wp:anchor distT="0" distB="0" distL="114300" distR="114300" simplePos="0" relativeHeight="251622400" behindDoc="0" locked="0" layoutInCell="0" allowOverlap="1" wp14:anchorId="7C1392FC" wp14:editId="15FAC5CF">
                <wp:simplePos x="0" y="0"/>
                <wp:positionH relativeFrom="column">
                  <wp:posOffset>1737360</wp:posOffset>
                </wp:positionH>
                <wp:positionV relativeFrom="paragraph">
                  <wp:posOffset>45085</wp:posOffset>
                </wp:positionV>
                <wp:extent cx="2103120" cy="365760"/>
                <wp:effectExtent l="0" t="0" r="0" b="0"/>
                <wp:wrapSquare wrapText="bothSides"/>
                <wp:docPr id="589"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657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0DBC833C" w14:textId="77777777" w:rsidR="00F942AD" w:rsidRDefault="00F942AD">
                            <w:pPr>
                              <w:shd w:val="pct25" w:color="auto" w:fill="auto"/>
                              <w:jc w:val="center"/>
                            </w:pPr>
                            <w:r>
                              <w:rPr>
                                <w:sz w:val="24"/>
                              </w:rPr>
                              <w:t>A = Q/V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392FC" id="Text Box 422" o:spid="_x0000_s1050" type="#_x0000_t202" style="position:absolute;left:0;text-align:left;margin-left:136.8pt;margin-top:3.55pt;width:165.6pt;height:28.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" o:allowincell="f" stroked="f" strokeweight="0">
                <v:textbox>
                  <w:txbxContent>
                    <w:p w14:paraId="0DBC833C" w14:textId="77777777" w:rsidR="00F942AD" w:rsidRDefault="00F942AD">
                      <w:pPr>
                        <w:shd w:val="pct25" w:color="auto" w:fill="auto"/>
                        <w:jc w:val="center"/>
                      </w:pPr>
                      <w:r>
                        <w:rPr>
                          <w:sz w:val="24"/>
                        </w:rPr>
                        <w:t>A = Q/V</w:t>
                      </w:r>
                    </w:p>
                  </w:txbxContent>
                </v:textbox>
                <w10:wrap type="square"/>
              </v:shape>
            </w:pict>
          </mc:Fallback>
        </mc:AlternateContent>
      </w:r>
    </w:p>
    <w:p w14:paraId="22382118" w14:textId="77777777" w:rsidR="00C64B27" w:rsidRPr="00512BB8" w:rsidRDefault="00C64B27">
      <w:pPr>
        <w:ind w:firstLine="2160"/>
        <w:jc w:val="both"/>
        <w:rPr>
          <w:rFonts w:ascii="Arial" w:hAnsi="Arial" w:cs="Arial"/>
          <w:sz w:val="22"/>
          <w:szCs w:val="22"/>
        </w:rPr>
      </w:pPr>
    </w:p>
    <w:p w14:paraId="5E5A5901" w14:textId="77777777" w:rsidR="00C64B27" w:rsidRPr="00512BB8" w:rsidRDefault="00C64B27">
      <w:pPr>
        <w:ind w:firstLine="2160"/>
        <w:jc w:val="both"/>
        <w:rPr>
          <w:rFonts w:ascii="Arial" w:hAnsi="Arial" w:cs="Arial"/>
          <w:sz w:val="22"/>
          <w:szCs w:val="22"/>
        </w:rPr>
      </w:pPr>
    </w:p>
    <w:p w14:paraId="4B15598C" w14:textId="77777777" w:rsidR="00C64B27" w:rsidRPr="00512BB8" w:rsidRDefault="00C64B27">
      <w:pPr>
        <w:jc w:val="both"/>
        <w:rPr>
          <w:rFonts w:ascii="Arial" w:hAnsi="Arial" w:cs="Arial"/>
          <w:sz w:val="22"/>
          <w:szCs w:val="22"/>
        </w:rPr>
      </w:pPr>
    </w:p>
    <w:p w14:paraId="0D193611" w14:textId="77777777" w:rsidR="00C64B27" w:rsidRPr="00512BB8" w:rsidRDefault="00C64B27">
      <w:pPr>
        <w:ind w:left="2160"/>
        <w:jc w:val="both"/>
        <w:rPr>
          <w:rFonts w:ascii="Arial" w:hAnsi="Arial" w:cs="Arial"/>
          <w:sz w:val="22"/>
          <w:szCs w:val="22"/>
        </w:rPr>
      </w:pPr>
      <w:r w:rsidRPr="00512BB8">
        <w:rPr>
          <w:rFonts w:ascii="Arial" w:hAnsi="Arial" w:cs="Arial"/>
          <w:sz w:val="22"/>
          <w:szCs w:val="22"/>
        </w:rPr>
        <w:t>A = Waterway area of channel in square feet</w:t>
      </w:r>
    </w:p>
    <w:p w14:paraId="1B3BD45D" w14:textId="77777777" w:rsidR="00C64B27" w:rsidRPr="00512BB8" w:rsidRDefault="00C64B27">
      <w:pPr>
        <w:ind w:left="2160"/>
        <w:jc w:val="both"/>
        <w:rPr>
          <w:rFonts w:ascii="Arial" w:hAnsi="Arial" w:cs="Arial"/>
          <w:sz w:val="22"/>
          <w:szCs w:val="22"/>
        </w:rPr>
      </w:pPr>
    </w:p>
    <w:p w14:paraId="614EB160" w14:textId="77777777" w:rsidR="00C64B27" w:rsidRPr="00512BB8" w:rsidRDefault="00C64B27">
      <w:pPr>
        <w:ind w:firstLine="2160"/>
        <w:jc w:val="both"/>
        <w:rPr>
          <w:rFonts w:ascii="Arial" w:hAnsi="Arial" w:cs="Arial"/>
          <w:sz w:val="22"/>
          <w:szCs w:val="22"/>
        </w:rPr>
      </w:pPr>
      <w:r w:rsidRPr="00512BB8">
        <w:rPr>
          <w:rFonts w:ascii="Arial" w:hAnsi="Arial" w:cs="Arial"/>
          <w:sz w:val="22"/>
          <w:szCs w:val="22"/>
        </w:rPr>
        <w:t>Q = Discharge in cubic feet per second (cfs)</w:t>
      </w:r>
    </w:p>
    <w:p w14:paraId="22F7958E" w14:textId="77777777" w:rsidR="00C64B27" w:rsidRPr="00512BB8" w:rsidRDefault="00C64B27">
      <w:pPr>
        <w:jc w:val="both"/>
        <w:rPr>
          <w:rFonts w:ascii="Arial" w:hAnsi="Arial" w:cs="Arial"/>
          <w:sz w:val="22"/>
          <w:szCs w:val="22"/>
        </w:rPr>
      </w:pPr>
    </w:p>
    <w:p w14:paraId="0F312EB9" w14:textId="77777777" w:rsidR="00C64B27" w:rsidRPr="00512BB8" w:rsidRDefault="00C64B27" w:rsidP="008A5247">
      <w:pPr>
        <w:ind w:left="2160" w:hanging="810"/>
        <w:jc w:val="both"/>
        <w:rPr>
          <w:rFonts w:ascii="Arial" w:hAnsi="Arial" w:cs="Arial"/>
          <w:sz w:val="22"/>
          <w:szCs w:val="22"/>
        </w:rPr>
      </w:pPr>
      <w:r w:rsidRPr="00512BB8">
        <w:rPr>
          <w:rFonts w:ascii="Arial" w:hAnsi="Arial" w:cs="Arial"/>
          <w:sz w:val="22"/>
          <w:szCs w:val="22"/>
        </w:rPr>
        <w:tab/>
        <w:t xml:space="preserve">V = Steady-State channel velocity, as defined by Manning’s </w:t>
      </w:r>
      <w:r w:rsidR="008A5247" w:rsidRPr="00512BB8">
        <w:rPr>
          <w:rFonts w:ascii="Arial" w:hAnsi="Arial" w:cs="Arial"/>
          <w:sz w:val="22"/>
          <w:szCs w:val="22"/>
        </w:rPr>
        <w:t xml:space="preserve">   </w:t>
      </w:r>
      <w:r w:rsidRPr="00512BB8">
        <w:rPr>
          <w:rFonts w:ascii="Arial" w:hAnsi="Arial" w:cs="Arial"/>
          <w:sz w:val="22"/>
          <w:szCs w:val="22"/>
        </w:rPr>
        <w:t>Equation (See Chapter 4)</w:t>
      </w:r>
    </w:p>
    <w:p w14:paraId="6CDA2348" w14:textId="77777777" w:rsidR="00C64B27" w:rsidRPr="00512BB8" w:rsidRDefault="00C64B27">
      <w:pPr>
        <w:tabs>
          <w:tab w:val="left" w:pos="-1440"/>
        </w:tabs>
        <w:jc w:val="both"/>
        <w:rPr>
          <w:rFonts w:ascii="Arial" w:hAnsi="Arial" w:cs="Arial"/>
          <w:b/>
          <w:sz w:val="22"/>
          <w:szCs w:val="22"/>
        </w:rPr>
      </w:pPr>
    </w:p>
    <w:p w14:paraId="07886437" w14:textId="77777777" w:rsidR="00C64B27" w:rsidRPr="00512BB8" w:rsidRDefault="00C64B27">
      <w:pPr>
        <w:tabs>
          <w:tab w:val="left" w:pos="-1440"/>
        </w:tabs>
        <w:jc w:val="both"/>
        <w:rPr>
          <w:rFonts w:ascii="Arial" w:hAnsi="Arial" w:cs="Arial"/>
          <w:b/>
          <w:sz w:val="22"/>
          <w:szCs w:val="22"/>
        </w:rPr>
      </w:pPr>
      <w:r w:rsidRPr="00512BB8">
        <w:rPr>
          <w:rFonts w:ascii="Arial" w:hAnsi="Arial" w:cs="Arial"/>
          <w:b/>
          <w:sz w:val="22"/>
          <w:szCs w:val="22"/>
        </w:rPr>
        <w:t xml:space="preserve">   </w:t>
      </w:r>
    </w:p>
    <w:p w14:paraId="16794A8E" w14:textId="32A076CC" w:rsidR="00C64B27" w:rsidRPr="00512BB8" w:rsidRDefault="00370EA2" w:rsidP="008E6CA4">
      <w:pPr>
        <w:numPr>
          <w:ilvl w:val="0"/>
          <w:numId w:val="45"/>
        </w:numPr>
        <w:tabs>
          <w:tab w:val="left" w:pos="-1440"/>
        </w:tabs>
        <w:ind w:left="540" w:hanging="450"/>
        <w:jc w:val="both"/>
        <w:rPr>
          <w:rFonts w:ascii="Arial" w:hAnsi="Arial" w:cs="Arial"/>
          <w:b/>
          <w:sz w:val="22"/>
          <w:szCs w:val="22"/>
        </w:rPr>
      </w:pPr>
      <w:r w:rsidRPr="00512BB8">
        <w:rPr>
          <w:rFonts w:ascii="Arial" w:hAnsi="Arial" w:cs="Arial"/>
          <w:b/>
          <w:sz w:val="22"/>
          <w:szCs w:val="22"/>
        </w:rPr>
        <w:t>BACKWATER METHOD FOR DRAINAGE SYSTEM ANALYSIS</w:t>
      </w:r>
    </w:p>
    <w:p w14:paraId="462DE262" w14:textId="77777777" w:rsidR="00C64B27" w:rsidRPr="00512BB8" w:rsidRDefault="00C64B27">
      <w:pPr>
        <w:jc w:val="both"/>
        <w:rPr>
          <w:rFonts w:ascii="Arial" w:hAnsi="Arial" w:cs="Arial"/>
          <w:sz w:val="22"/>
          <w:szCs w:val="22"/>
        </w:rPr>
      </w:pPr>
    </w:p>
    <w:p w14:paraId="68214B4F" w14:textId="5F0D1027" w:rsidR="00C64B27" w:rsidRPr="00512BB8" w:rsidRDefault="00C64B27" w:rsidP="00512BB8">
      <w:pPr>
        <w:ind w:left="540"/>
        <w:jc w:val="both"/>
        <w:rPr>
          <w:rFonts w:ascii="Arial" w:hAnsi="Arial" w:cs="Arial"/>
          <w:b/>
          <w:sz w:val="22"/>
          <w:szCs w:val="22"/>
        </w:rPr>
      </w:pPr>
      <w:r w:rsidRPr="00512BB8">
        <w:rPr>
          <w:rFonts w:ascii="Arial" w:hAnsi="Arial" w:cs="Arial"/>
          <w:sz w:val="22"/>
          <w:szCs w:val="22"/>
        </w:rPr>
        <w:t xml:space="preserve">The determination of 100-year water surface elevation along channels and swales shall be based on accepted methodology and computer programs designed for this purpose.  Computer programs HEC-RAS, HEC-2, and ICPR are preferred programs for conducting such backwater analysis.  The use of other computer models must be accepted in advance by </w:t>
      </w:r>
      <w:r w:rsidR="00F817DA" w:rsidRPr="00512BB8">
        <w:rPr>
          <w:rFonts w:ascii="Arial" w:hAnsi="Arial" w:cs="Arial"/>
          <w:sz w:val="22"/>
          <w:szCs w:val="22"/>
        </w:rPr>
        <w:t xml:space="preserve">the </w:t>
      </w:r>
      <w:r w:rsidR="007308D3" w:rsidRPr="00512BB8">
        <w:rPr>
          <w:rFonts w:ascii="Arial" w:hAnsi="Arial" w:cs="Arial"/>
          <w:i/>
          <w:sz w:val="22"/>
          <w:szCs w:val="22"/>
          <w:highlight w:val="yellow"/>
        </w:rPr>
        <w:t>Jurisdiction Entity</w:t>
      </w:r>
      <w:r w:rsidRPr="00512BB8">
        <w:rPr>
          <w:rFonts w:ascii="Arial" w:hAnsi="Arial" w:cs="Arial"/>
          <w:sz w:val="22"/>
          <w:szCs w:val="22"/>
        </w:rPr>
        <w:t>.</w:t>
      </w:r>
    </w:p>
    <w:p w14:paraId="66D2B637" w14:textId="3CA5560A" w:rsidR="00E52039" w:rsidRDefault="00E52039">
      <w:pPr>
        <w:tabs>
          <w:tab w:val="left" w:pos="-1440"/>
        </w:tabs>
        <w:jc w:val="both"/>
        <w:rPr>
          <w:rFonts w:ascii="Arial" w:hAnsi="Arial" w:cs="Arial"/>
          <w:b/>
          <w:sz w:val="24"/>
        </w:rPr>
      </w:pPr>
    </w:p>
    <w:p w14:paraId="2DE2935A" w14:textId="77777777" w:rsidR="00E52039" w:rsidRPr="00D30730" w:rsidRDefault="00E52039">
      <w:pPr>
        <w:tabs>
          <w:tab w:val="left" w:pos="-1440"/>
        </w:tabs>
        <w:jc w:val="both"/>
        <w:rPr>
          <w:rFonts w:ascii="Arial" w:hAnsi="Arial" w:cs="Arial"/>
          <w:b/>
          <w:sz w:val="24"/>
        </w:rPr>
      </w:pPr>
    </w:p>
    <w:p w14:paraId="6052F3F5" w14:textId="2E1EB380" w:rsidR="00C64B27" w:rsidRPr="00512BB8" w:rsidRDefault="00C64B27" w:rsidP="008260F4">
      <w:pPr>
        <w:tabs>
          <w:tab w:val="left" w:pos="-1440"/>
        </w:tabs>
        <w:ind w:firstLine="90"/>
        <w:jc w:val="both"/>
        <w:rPr>
          <w:rFonts w:ascii="Arial" w:hAnsi="Arial" w:cs="Arial"/>
          <w:b/>
          <w:sz w:val="22"/>
          <w:szCs w:val="22"/>
        </w:rPr>
      </w:pPr>
      <w:r w:rsidRPr="00512BB8">
        <w:rPr>
          <w:rFonts w:ascii="Arial" w:hAnsi="Arial" w:cs="Arial"/>
          <w:b/>
          <w:sz w:val="22"/>
          <w:szCs w:val="22"/>
        </w:rPr>
        <w:t xml:space="preserve"> D.</w:t>
      </w:r>
      <w:r w:rsidR="008A5247" w:rsidRPr="00512BB8">
        <w:rPr>
          <w:rFonts w:ascii="Arial" w:hAnsi="Arial" w:cs="Arial"/>
          <w:b/>
          <w:sz w:val="22"/>
          <w:szCs w:val="22"/>
        </w:rPr>
        <w:t xml:space="preserve">   </w:t>
      </w:r>
      <w:r w:rsidR="00370EA2" w:rsidRPr="00512BB8">
        <w:rPr>
          <w:rFonts w:ascii="Arial" w:hAnsi="Arial" w:cs="Arial"/>
          <w:b/>
          <w:sz w:val="22"/>
          <w:szCs w:val="22"/>
        </w:rPr>
        <w:t>CHANNEL CROSS-SECTION AND GRADE</w:t>
      </w:r>
    </w:p>
    <w:p w14:paraId="6965EB2C" w14:textId="77777777" w:rsidR="00C64B27" w:rsidRPr="00512BB8" w:rsidRDefault="00C64B27">
      <w:pPr>
        <w:tabs>
          <w:tab w:val="left" w:pos="-1440"/>
        </w:tabs>
        <w:jc w:val="both"/>
        <w:rPr>
          <w:rFonts w:ascii="Arial" w:hAnsi="Arial" w:cs="Arial"/>
          <w:sz w:val="22"/>
          <w:szCs w:val="22"/>
        </w:rPr>
      </w:pPr>
    </w:p>
    <w:p w14:paraId="7A40BEC8" w14:textId="20FB3287" w:rsidR="001922D5" w:rsidRPr="00512BB8" w:rsidRDefault="00C64B27" w:rsidP="008E6CA4">
      <w:pPr>
        <w:numPr>
          <w:ilvl w:val="0"/>
          <w:numId w:val="46"/>
        </w:numPr>
        <w:tabs>
          <w:tab w:val="left" w:pos="-1440"/>
          <w:tab w:val="left" w:pos="540"/>
          <w:tab w:val="left" w:pos="630"/>
        </w:tabs>
        <w:ind w:left="900"/>
        <w:jc w:val="both"/>
        <w:rPr>
          <w:rFonts w:ascii="Arial" w:hAnsi="Arial" w:cs="Arial"/>
          <w:sz w:val="22"/>
          <w:szCs w:val="22"/>
        </w:rPr>
      </w:pPr>
      <w:r w:rsidRPr="00512BB8">
        <w:rPr>
          <w:rFonts w:ascii="Arial" w:hAnsi="Arial" w:cs="Arial"/>
          <w:sz w:val="22"/>
          <w:szCs w:val="22"/>
        </w:rPr>
        <w:t xml:space="preserve">The required channel cross-section and grade are determined by the design capacity, the material in which the channel is to be constructed, and the requirements for maintenance. A minimum depth may be required to provide adequate outlets for </w:t>
      </w:r>
      <w:r w:rsidR="00387910">
        <w:rPr>
          <w:rFonts w:ascii="Arial" w:hAnsi="Arial" w:cs="Arial"/>
          <w:sz w:val="22"/>
          <w:szCs w:val="22"/>
        </w:rPr>
        <w:t>under</w:t>
      </w:r>
      <w:r w:rsidRPr="00512BB8">
        <w:rPr>
          <w:rFonts w:ascii="Arial" w:hAnsi="Arial" w:cs="Arial"/>
          <w:sz w:val="22"/>
          <w:szCs w:val="22"/>
        </w:rPr>
        <w:t xml:space="preserve">drains, tributary ditches, or streams.  The channel grade shall be such that the velocity in the channel is high enough to prevent siltation but low enough to prevent erosion.  Velocities less than 2 feet per second </w:t>
      </w:r>
      <w:r w:rsidR="00BA5DFF" w:rsidRPr="00512BB8">
        <w:rPr>
          <w:rFonts w:ascii="Arial" w:hAnsi="Arial" w:cs="Arial"/>
          <w:sz w:val="22"/>
          <w:szCs w:val="22"/>
        </w:rPr>
        <w:t xml:space="preserve">for the design storm </w:t>
      </w:r>
      <w:r w:rsidRPr="00512BB8">
        <w:rPr>
          <w:rFonts w:ascii="Arial" w:hAnsi="Arial" w:cs="Arial"/>
          <w:sz w:val="22"/>
          <w:szCs w:val="22"/>
        </w:rPr>
        <w:t xml:space="preserve">are not acceptable, as siltation will take place and ultimately reduce the channel cross-section area.  The maximum permissible velocities in vegetated-lined channels are shown in </w:t>
      </w:r>
      <w:r w:rsidRPr="00512BB8">
        <w:rPr>
          <w:rFonts w:ascii="Arial" w:hAnsi="Arial" w:cs="Arial"/>
          <w:b/>
          <w:sz w:val="22"/>
          <w:szCs w:val="22"/>
        </w:rPr>
        <w:t>Table 5-1.</w:t>
      </w:r>
      <w:r w:rsidRPr="00512BB8">
        <w:rPr>
          <w:rFonts w:ascii="Arial" w:hAnsi="Arial" w:cs="Arial"/>
          <w:sz w:val="22"/>
          <w:szCs w:val="22"/>
        </w:rPr>
        <w:t xml:space="preserve">  In addition to existing runoff, the channel design should incorporate increased runoff due to the proposed development.</w:t>
      </w:r>
    </w:p>
    <w:p w14:paraId="2C443543" w14:textId="77777777" w:rsidR="00C64B27" w:rsidRPr="0024605E" w:rsidRDefault="00C64B27" w:rsidP="001922D5">
      <w:pPr>
        <w:tabs>
          <w:tab w:val="left" w:pos="-1440"/>
          <w:tab w:val="left" w:pos="540"/>
          <w:tab w:val="left" w:pos="630"/>
        </w:tabs>
        <w:ind w:left="900"/>
        <w:jc w:val="both"/>
        <w:rPr>
          <w:rFonts w:ascii="Arial" w:hAnsi="Arial" w:cs="Arial"/>
          <w:sz w:val="24"/>
        </w:rPr>
      </w:pPr>
    </w:p>
    <w:p w14:paraId="7B6A7B3D" w14:textId="6CEAFD2E" w:rsidR="00C64B27" w:rsidRPr="0024605E" w:rsidRDefault="00C64B27" w:rsidP="008E6CA4">
      <w:pPr>
        <w:numPr>
          <w:ilvl w:val="0"/>
          <w:numId w:val="46"/>
        </w:numPr>
        <w:tabs>
          <w:tab w:val="left" w:pos="-1440"/>
          <w:tab w:val="left" w:pos="720"/>
        </w:tabs>
        <w:ind w:left="900"/>
        <w:jc w:val="both"/>
        <w:rPr>
          <w:rFonts w:ascii="Arial" w:hAnsi="Arial" w:cs="Arial"/>
          <w:sz w:val="22"/>
          <w:szCs w:val="22"/>
        </w:rPr>
      </w:pPr>
      <w:r w:rsidRPr="00512BB8">
        <w:rPr>
          <w:rFonts w:ascii="Arial" w:hAnsi="Arial" w:cs="Arial"/>
          <w:sz w:val="22"/>
          <w:szCs w:val="22"/>
        </w:rPr>
        <w:t>Where depth of design flow is slightly below critical depth, channels shall have freeboard adequate to cope with the effect of hydraulic jumps.</w:t>
      </w:r>
    </w:p>
    <w:p w14:paraId="63E9245C" w14:textId="77777777" w:rsidR="001922D5" w:rsidRDefault="001922D5" w:rsidP="001922D5">
      <w:pPr>
        <w:tabs>
          <w:tab w:val="left" w:pos="-1440"/>
          <w:tab w:val="left" w:pos="0"/>
        </w:tabs>
        <w:ind w:left="900"/>
        <w:jc w:val="both"/>
        <w:rPr>
          <w:rFonts w:ascii="Arial" w:hAnsi="Arial" w:cs="Arial"/>
          <w:sz w:val="22"/>
          <w:szCs w:val="22"/>
        </w:rPr>
      </w:pPr>
    </w:p>
    <w:p w14:paraId="04464431" w14:textId="0DFFCC7E" w:rsidR="00C64B27" w:rsidRPr="0024605E" w:rsidRDefault="00C64B27" w:rsidP="008E6CA4">
      <w:pPr>
        <w:numPr>
          <w:ilvl w:val="0"/>
          <w:numId w:val="46"/>
        </w:numPr>
        <w:tabs>
          <w:tab w:val="left" w:pos="-1440"/>
          <w:tab w:val="left" w:pos="0"/>
        </w:tabs>
        <w:ind w:left="900"/>
        <w:jc w:val="both"/>
        <w:rPr>
          <w:rFonts w:ascii="Arial" w:hAnsi="Arial" w:cs="Arial"/>
          <w:sz w:val="22"/>
          <w:szCs w:val="22"/>
        </w:rPr>
      </w:pPr>
      <w:r w:rsidRPr="00512BB8">
        <w:rPr>
          <w:rFonts w:ascii="Arial" w:hAnsi="Arial" w:cs="Arial"/>
          <w:sz w:val="22"/>
          <w:szCs w:val="22"/>
        </w:rPr>
        <w:t>Along the streets and roads, the bottom of the ditch should be low enough to install adequately sized driveway culverts without creating "speed bumps".  The driveway culvert inverts shall be designed to adequately consider upstream and downstream culvert elevations.</w:t>
      </w:r>
      <w:r w:rsidR="00204CB0" w:rsidRPr="00512BB8">
        <w:rPr>
          <w:rFonts w:ascii="Arial" w:hAnsi="Arial" w:cs="Arial"/>
          <w:sz w:val="22"/>
          <w:szCs w:val="22"/>
        </w:rPr>
        <w:t xml:space="preserve">  Use of open channels and swales within the road right of way is only allowed </w:t>
      </w:r>
      <w:r w:rsidR="000E00A1" w:rsidRPr="00512BB8">
        <w:rPr>
          <w:rFonts w:ascii="Arial" w:hAnsi="Arial" w:cs="Arial"/>
          <w:sz w:val="22"/>
          <w:szCs w:val="22"/>
        </w:rPr>
        <w:t xml:space="preserve">in special circumstances when no other viable option exists.  The applicant must consult with </w:t>
      </w:r>
      <w:r w:rsidR="00F817DA" w:rsidRPr="00512BB8">
        <w:rPr>
          <w:rFonts w:ascii="Arial" w:hAnsi="Arial" w:cs="Arial"/>
          <w:sz w:val="22"/>
          <w:szCs w:val="22"/>
        </w:rPr>
        <w:t xml:space="preserve">the </w:t>
      </w:r>
      <w:r w:rsidR="007308D3" w:rsidRPr="00512BB8">
        <w:rPr>
          <w:rFonts w:ascii="Arial" w:hAnsi="Arial" w:cs="Arial"/>
          <w:i/>
          <w:sz w:val="22"/>
          <w:szCs w:val="22"/>
          <w:highlight w:val="yellow"/>
        </w:rPr>
        <w:t>Jurisdiction Entity</w:t>
      </w:r>
      <w:r w:rsidR="008D3F10" w:rsidRPr="00512BB8">
        <w:rPr>
          <w:rFonts w:ascii="Arial" w:hAnsi="Arial" w:cs="Arial"/>
          <w:sz w:val="22"/>
          <w:szCs w:val="22"/>
        </w:rPr>
        <w:t xml:space="preserve"> </w:t>
      </w:r>
      <w:r w:rsidR="003E7F7F" w:rsidRPr="00512BB8">
        <w:rPr>
          <w:rFonts w:ascii="Arial" w:hAnsi="Arial" w:cs="Arial"/>
          <w:sz w:val="22"/>
          <w:szCs w:val="22"/>
        </w:rPr>
        <w:t xml:space="preserve">Engineer </w:t>
      </w:r>
      <w:r w:rsidR="000E00A1" w:rsidRPr="00512BB8">
        <w:rPr>
          <w:rFonts w:ascii="Arial" w:hAnsi="Arial" w:cs="Arial"/>
          <w:sz w:val="22"/>
          <w:szCs w:val="22"/>
        </w:rPr>
        <w:t>prior to design.</w:t>
      </w:r>
    </w:p>
    <w:p w14:paraId="504C0772" w14:textId="77777777" w:rsidR="001922D5" w:rsidRDefault="001922D5" w:rsidP="001922D5">
      <w:pPr>
        <w:tabs>
          <w:tab w:val="left" w:pos="-1440"/>
          <w:tab w:val="left" w:pos="0"/>
        </w:tabs>
        <w:ind w:left="900"/>
        <w:jc w:val="both"/>
        <w:rPr>
          <w:rFonts w:ascii="Arial" w:hAnsi="Arial" w:cs="Arial"/>
          <w:sz w:val="22"/>
          <w:szCs w:val="22"/>
        </w:rPr>
      </w:pPr>
    </w:p>
    <w:p w14:paraId="16B2D04A" w14:textId="4683FB49" w:rsidR="00C64B27" w:rsidRPr="00512BB8" w:rsidRDefault="00C64B27" w:rsidP="008E6CA4">
      <w:pPr>
        <w:numPr>
          <w:ilvl w:val="0"/>
          <w:numId w:val="46"/>
        </w:numPr>
        <w:tabs>
          <w:tab w:val="left" w:pos="-1440"/>
          <w:tab w:val="left" w:pos="0"/>
        </w:tabs>
        <w:ind w:left="900"/>
        <w:jc w:val="both"/>
        <w:rPr>
          <w:rFonts w:ascii="Arial" w:hAnsi="Arial" w:cs="Arial"/>
          <w:sz w:val="22"/>
          <w:szCs w:val="22"/>
        </w:rPr>
      </w:pPr>
      <w:r w:rsidRPr="00512BB8">
        <w:rPr>
          <w:rFonts w:ascii="Arial" w:hAnsi="Arial" w:cs="Arial"/>
          <w:sz w:val="22"/>
          <w:szCs w:val="22"/>
        </w:rPr>
        <w:t>Flow of a channel into a closed system is prohibited, unless runoff rate and head loss computations demonstrate the closed conduit to be capable of carrying the 100-year channel flow for developed conditions, either entirely or in combination with a defined overflow channel, with no reduction of velocity.</w:t>
      </w:r>
    </w:p>
    <w:p w14:paraId="64ED5B1B" w14:textId="77777777" w:rsidR="00C64B27" w:rsidRPr="00512BB8" w:rsidRDefault="00C64B27">
      <w:pPr>
        <w:tabs>
          <w:tab w:val="left" w:pos="-1440"/>
        </w:tabs>
        <w:jc w:val="both"/>
        <w:rPr>
          <w:rFonts w:ascii="Arial" w:hAnsi="Arial" w:cs="Arial"/>
          <w:sz w:val="22"/>
          <w:szCs w:val="22"/>
        </w:rPr>
      </w:pPr>
    </w:p>
    <w:p w14:paraId="00CD0BCE" w14:textId="2954BE23" w:rsidR="00C64B27" w:rsidRPr="00512BB8" w:rsidRDefault="00C64B27">
      <w:pPr>
        <w:ind w:left="1440"/>
        <w:jc w:val="center"/>
        <w:rPr>
          <w:rFonts w:ascii="Arial" w:hAnsi="Arial" w:cs="Arial"/>
          <w:b/>
          <w:sz w:val="22"/>
          <w:szCs w:val="22"/>
        </w:rPr>
      </w:pPr>
      <w:r w:rsidRPr="00512BB8">
        <w:rPr>
          <w:rFonts w:ascii="Arial" w:hAnsi="Arial" w:cs="Arial"/>
          <w:b/>
          <w:sz w:val="22"/>
          <w:szCs w:val="22"/>
        </w:rPr>
        <w:t>TABLE 5-1</w:t>
      </w:r>
    </w:p>
    <w:p w14:paraId="554A8E04" w14:textId="77777777" w:rsidR="00C64B27" w:rsidRPr="00D30730"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both"/>
        <w:rPr>
          <w:rFonts w:ascii="Arial" w:hAnsi="Arial" w:cs="Arial"/>
        </w:rPr>
      </w:pPr>
      <w:r w:rsidRPr="00D30730">
        <w:rPr>
          <w:rFonts w:ascii="Arial" w:hAnsi="Arial" w:cs="Arial"/>
        </w:rPr>
        <w:t xml:space="preserve"> </w:t>
      </w:r>
    </w:p>
    <w:tbl>
      <w:tblPr>
        <w:tblW w:w="8683" w:type="dxa"/>
        <w:tblInd w:w="874"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3193"/>
        <w:gridCol w:w="1890"/>
        <w:gridCol w:w="1800"/>
        <w:gridCol w:w="1800"/>
      </w:tblGrid>
      <w:tr w:rsidR="00C64B27" w:rsidRPr="00512BB8" w14:paraId="37B29574" w14:textId="77777777" w:rsidTr="0024605E">
        <w:trPr>
          <w:tblHeader/>
        </w:trPr>
        <w:tc>
          <w:tcPr>
            <w:tcW w:w="8683" w:type="dxa"/>
            <w:gridSpan w:val="4"/>
            <w:shd w:val="pct10" w:color="000000" w:fill="FFFFFF"/>
          </w:tcPr>
          <w:p w14:paraId="2837016D" w14:textId="77777777" w:rsidR="00C64B27" w:rsidRPr="00512BB8" w:rsidRDefault="00C64B27">
            <w:pPr>
              <w:spacing w:line="120" w:lineRule="exact"/>
              <w:rPr>
                <w:rFonts w:ascii="Arial" w:hAnsi="Arial" w:cs="Arial"/>
              </w:rPr>
            </w:pPr>
          </w:p>
          <w:p w14:paraId="613E8CF6"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b/>
              </w:rPr>
              <w:t>Maximum Permissible Velocities in Vegetal-Lined Channels</w:t>
            </w:r>
            <w:r w:rsidRPr="00512BB8">
              <w:rPr>
                <w:rFonts w:ascii="Arial" w:hAnsi="Arial" w:cs="Arial"/>
              </w:rPr>
              <w:t xml:space="preserve"> </w:t>
            </w:r>
            <w:r w:rsidRPr="00512BB8">
              <w:rPr>
                <w:rFonts w:ascii="Arial" w:hAnsi="Arial" w:cs="Arial"/>
                <w:b/>
              </w:rPr>
              <w:t>(1)</w:t>
            </w:r>
          </w:p>
        </w:tc>
      </w:tr>
      <w:tr w:rsidR="00C64B27" w:rsidRPr="00512BB8" w14:paraId="42EAE405" w14:textId="77777777" w:rsidTr="0024605E">
        <w:trPr>
          <w:cantSplit/>
        </w:trPr>
        <w:tc>
          <w:tcPr>
            <w:tcW w:w="3193" w:type="dxa"/>
            <w:vMerge w:val="restart"/>
            <w:tcBorders>
              <w:bottom w:val="nil"/>
            </w:tcBorders>
          </w:tcPr>
          <w:p w14:paraId="591C660B" w14:textId="77777777" w:rsidR="00C64B27" w:rsidRPr="00512BB8" w:rsidRDefault="00C64B27">
            <w:pPr>
              <w:spacing w:line="120" w:lineRule="exact"/>
              <w:rPr>
                <w:rFonts w:ascii="Arial" w:hAnsi="Arial" w:cs="Arial"/>
              </w:rPr>
            </w:pPr>
          </w:p>
          <w:p w14:paraId="3183AB35"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p>
          <w:p w14:paraId="234BE9B8"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p>
          <w:p w14:paraId="32520D0A"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i/>
              </w:rPr>
              <w:t>Cover</w:t>
            </w:r>
          </w:p>
        </w:tc>
        <w:tc>
          <w:tcPr>
            <w:tcW w:w="1890" w:type="dxa"/>
            <w:vMerge w:val="restart"/>
            <w:tcBorders>
              <w:bottom w:val="nil"/>
            </w:tcBorders>
          </w:tcPr>
          <w:p w14:paraId="10CB0044" w14:textId="77777777" w:rsidR="00C64B27" w:rsidRPr="00512BB8" w:rsidRDefault="00C64B27">
            <w:pPr>
              <w:spacing w:line="120" w:lineRule="exact"/>
              <w:rPr>
                <w:rFonts w:ascii="Arial" w:hAnsi="Arial" w:cs="Arial"/>
              </w:rPr>
            </w:pPr>
          </w:p>
          <w:p w14:paraId="56D5FD0E"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p>
          <w:p w14:paraId="6A59DF72"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512BB8">
              <w:rPr>
                <w:rFonts w:ascii="Arial" w:hAnsi="Arial" w:cs="Arial"/>
                <w:i/>
              </w:rPr>
              <w:t>Channel Slope Range</w:t>
            </w:r>
          </w:p>
          <w:p w14:paraId="14DDFEB2"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512BB8">
              <w:rPr>
                <w:rFonts w:ascii="Arial" w:hAnsi="Arial" w:cs="Arial"/>
                <w:i/>
              </w:rPr>
              <w:t>(Percent)</w:t>
            </w:r>
          </w:p>
          <w:p w14:paraId="2380A3D2"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b/>
              </w:rPr>
              <w:t>(3)</w:t>
            </w:r>
          </w:p>
        </w:tc>
        <w:tc>
          <w:tcPr>
            <w:tcW w:w="3600" w:type="dxa"/>
            <w:gridSpan w:val="2"/>
          </w:tcPr>
          <w:p w14:paraId="191968C3" w14:textId="77777777" w:rsidR="00C64B27" w:rsidRPr="00512BB8" w:rsidRDefault="00C64B27">
            <w:pPr>
              <w:spacing w:line="120" w:lineRule="exact"/>
              <w:rPr>
                <w:rFonts w:ascii="Arial" w:hAnsi="Arial" w:cs="Arial"/>
              </w:rPr>
            </w:pPr>
          </w:p>
          <w:p w14:paraId="7ED4C086"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i/>
              </w:rPr>
              <w:t xml:space="preserve">Permissible Velocity </w:t>
            </w:r>
            <w:r w:rsidRPr="00512BB8">
              <w:rPr>
                <w:rFonts w:ascii="Arial" w:hAnsi="Arial" w:cs="Arial"/>
                <w:b/>
              </w:rPr>
              <w:t>(2)</w:t>
            </w:r>
          </w:p>
        </w:tc>
      </w:tr>
      <w:tr w:rsidR="00C64B27" w:rsidRPr="00512BB8" w14:paraId="73DCBD0F" w14:textId="77777777" w:rsidTr="0024605E">
        <w:trPr>
          <w:cantSplit/>
        </w:trPr>
        <w:tc>
          <w:tcPr>
            <w:tcW w:w="3193" w:type="dxa"/>
            <w:vMerge/>
            <w:tcBorders>
              <w:top w:val="nil"/>
              <w:bottom w:val="double" w:sz="4" w:space="0" w:color="000000"/>
            </w:tcBorders>
          </w:tcPr>
          <w:p w14:paraId="483A59B9"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rPr>
                <w:rFonts w:ascii="Arial" w:hAnsi="Arial" w:cs="Arial"/>
              </w:rPr>
            </w:pPr>
          </w:p>
        </w:tc>
        <w:tc>
          <w:tcPr>
            <w:tcW w:w="1890" w:type="dxa"/>
            <w:vMerge/>
            <w:tcBorders>
              <w:top w:val="nil"/>
              <w:bottom w:val="double" w:sz="4" w:space="0" w:color="000000"/>
            </w:tcBorders>
          </w:tcPr>
          <w:p w14:paraId="0190FA1C"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rPr>
                <w:rFonts w:ascii="Arial" w:hAnsi="Arial" w:cs="Arial"/>
              </w:rPr>
            </w:pPr>
          </w:p>
        </w:tc>
        <w:tc>
          <w:tcPr>
            <w:tcW w:w="1800" w:type="dxa"/>
            <w:tcBorders>
              <w:bottom w:val="double" w:sz="4" w:space="0" w:color="000000"/>
            </w:tcBorders>
          </w:tcPr>
          <w:p w14:paraId="31D7A6DD" w14:textId="77777777" w:rsidR="00C64B27" w:rsidRPr="00512BB8" w:rsidRDefault="00C64B27">
            <w:pPr>
              <w:spacing w:line="120" w:lineRule="exact"/>
              <w:rPr>
                <w:rFonts w:ascii="Arial" w:hAnsi="Arial" w:cs="Arial"/>
              </w:rPr>
            </w:pPr>
          </w:p>
          <w:p w14:paraId="392949F3"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512BB8">
              <w:rPr>
                <w:rFonts w:ascii="Arial" w:hAnsi="Arial" w:cs="Arial"/>
                <w:i/>
              </w:rPr>
              <w:t xml:space="preserve">Erosion Resistant Soils </w:t>
            </w:r>
          </w:p>
          <w:p w14:paraId="0006B035"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i/>
              </w:rPr>
              <w:t>(ft. per sec.)</w:t>
            </w:r>
          </w:p>
          <w:p w14:paraId="1BA2909C"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b/>
              </w:rPr>
              <w:t>(4)</w:t>
            </w:r>
          </w:p>
        </w:tc>
        <w:tc>
          <w:tcPr>
            <w:tcW w:w="1800" w:type="dxa"/>
            <w:tcBorders>
              <w:bottom w:val="double" w:sz="4" w:space="0" w:color="000000"/>
            </w:tcBorders>
          </w:tcPr>
          <w:p w14:paraId="469282B8" w14:textId="77777777" w:rsidR="00C64B27" w:rsidRPr="00512BB8" w:rsidRDefault="00C64B27">
            <w:pPr>
              <w:spacing w:line="120" w:lineRule="exact"/>
              <w:rPr>
                <w:rFonts w:ascii="Arial" w:hAnsi="Arial" w:cs="Arial"/>
              </w:rPr>
            </w:pPr>
          </w:p>
          <w:p w14:paraId="7DADB058"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512BB8">
              <w:rPr>
                <w:rFonts w:ascii="Arial" w:hAnsi="Arial" w:cs="Arial"/>
                <w:i/>
              </w:rPr>
              <w:t xml:space="preserve">Easily </w:t>
            </w:r>
          </w:p>
          <w:p w14:paraId="0B532891"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512BB8">
              <w:rPr>
                <w:rFonts w:ascii="Arial" w:hAnsi="Arial" w:cs="Arial"/>
                <w:i/>
              </w:rPr>
              <w:t xml:space="preserve">Eroded Soils </w:t>
            </w:r>
          </w:p>
          <w:p w14:paraId="1047FB40"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i/>
              </w:rPr>
              <w:t>(ft. per sec.)</w:t>
            </w:r>
          </w:p>
          <w:p w14:paraId="347E7F0C"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b/>
              </w:rPr>
              <w:t>(4)</w:t>
            </w:r>
          </w:p>
        </w:tc>
      </w:tr>
      <w:tr w:rsidR="00C64B27" w:rsidRPr="00512BB8" w14:paraId="3D6C937B" w14:textId="77777777" w:rsidTr="0024605E">
        <w:tc>
          <w:tcPr>
            <w:tcW w:w="3193" w:type="dxa"/>
            <w:tcBorders>
              <w:top w:val="double" w:sz="4" w:space="0" w:color="000000"/>
              <w:left w:val="double" w:sz="4" w:space="0" w:color="000000"/>
              <w:bottom w:val="single" w:sz="8" w:space="0" w:color="000000"/>
              <w:right w:val="single" w:sz="8" w:space="0" w:color="000000"/>
            </w:tcBorders>
          </w:tcPr>
          <w:p w14:paraId="764DD026" w14:textId="77777777" w:rsidR="00C64B27" w:rsidRPr="00512BB8" w:rsidRDefault="00C64B27">
            <w:pPr>
              <w:spacing w:line="120" w:lineRule="exact"/>
              <w:rPr>
                <w:rFonts w:ascii="Arial" w:hAnsi="Arial" w:cs="Arial"/>
              </w:rPr>
            </w:pPr>
          </w:p>
          <w:p w14:paraId="22372AA2"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512BB8">
              <w:rPr>
                <w:rFonts w:ascii="Arial" w:hAnsi="Arial" w:cs="Arial"/>
              </w:rPr>
              <w:t>Bermuda Grass</w:t>
            </w:r>
          </w:p>
        </w:tc>
        <w:tc>
          <w:tcPr>
            <w:tcW w:w="1890" w:type="dxa"/>
            <w:tcBorders>
              <w:top w:val="double" w:sz="4" w:space="0" w:color="000000"/>
              <w:left w:val="single" w:sz="8" w:space="0" w:color="000000"/>
              <w:bottom w:val="single" w:sz="8" w:space="0" w:color="000000"/>
              <w:right w:val="single" w:sz="8" w:space="0" w:color="000000"/>
            </w:tcBorders>
          </w:tcPr>
          <w:p w14:paraId="396B40D3" w14:textId="77777777" w:rsidR="00C64B27" w:rsidRPr="00512BB8" w:rsidRDefault="00C64B27">
            <w:pPr>
              <w:spacing w:line="120" w:lineRule="exact"/>
              <w:rPr>
                <w:rFonts w:ascii="Arial" w:hAnsi="Arial" w:cs="Arial"/>
              </w:rPr>
            </w:pPr>
          </w:p>
          <w:p w14:paraId="62A2AC6D"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0-5</w:t>
            </w:r>
          </w:p>
          <w:p w14:paraId="15BDC045"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5-10</w:t>
            </w:r>
          </w:p>
          <w:p w14:paraId="2B85D569"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Over 10</w:t>
            </w:r>
          </w:p>
        </w:tc>
        <w:tc>
          <w:tcPr>
            <w:tcW w:w="1800" w:type="dxa"/>
            <w:tcBorders>
              <w:top w:val="double" w:sz="4" w:space="0" w:color="000000"/>
              <w:left w:val="single" w:sz="8" w:space="0" w:color="000000"/>
              <w:bottom w:val="single" w:sz="8" w:space="0" w:color="000000"/>
              <w:right w:val="single" w:sz="8" w:space="0" w:color="000000"/>
            </w:tcBorders>
          </w:tcPr>
          <w:p w14:paraId="4858D56A" w14:textId="77777777" w:rsidR="00C64B27" w:rsidRPr="00512BB8" w:rsidRDefault="00C64B27">
            <w:pPr>
              <w:spacing w:line="120" w:lineRule="exact"/>
              <w:rPr>
                <w:rFonts w:ascii="Arial" w:hAnsi="Arial" w:cs="Arial"/>
              </w:rPr>
            </w:pPr>
          </w:p>
          <w:p w14:paraId="13002D29"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8</w:t>
            </w:r>
          </w:p>
          <w:p w14:paraId="08D135B8"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7</w:t>
            </w:r>
          </w:p>
          <w:p w14:paraId="5D0693AE"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6</w:t>
            </w:r>
          </w:p>
        </w:tc>
        <w:tc>
          <w:tcPr>
            <w:tcW w:w="1800" w:type="dxa"/>
            <w:tcBorders>
              <w:top w:val="double" w:sz="4" w:space="0" w:color="000000"/>
              <w:left w:val="single" w:sz="8" w:space="0" w:color="000000"/>
              <w:bottom w:val="single" w:sz="8" w:space="0" w:color="000000"/>
              <w:right w:val="double" w:sz="4" w:space="0" w:color="000000"/>
            </w:tcBorders>
          </w:tcPr>
          <w:p w14:paraId="605C711F" w14:textId="77777777" w:rsidR="00C64B27" w:rsidRPr="00512BB8" w:rsidRDefault="00C64B27">
            <w:pPr>
              <w:spacing w:line="120" w:lineRule="exact"/>
              <w:rPr>
                <w:rFonts w:ascii="Arial" w:hAnsi="Arial" w:cs="Arial"/>
              </w:rPr>
            </w:pPr>
          </w:p>
          <w:p w14:paraId="556C9637"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6</w:t>
            </w:r>
          </w:p>
          <w:p w14:paraId="41CBA1A9"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5</w:t>
            </w:r>
          </w:p>
          <w:p w14:paraId="3C059687"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4</w:t>
            </w:r>
          </w:p>
        </w:tc>
      </w:tr>
      <w:tr w:rsidR="00C64B27" w:rsidRPr="00512BB8" w14:paraId="7FA06784" w14:textId="77777777" w:rsidTr="0024605E">
        <w:tc>
          <w:tcPr>
            <w:tcW w:w="3193" w:type="dxa"/>
            <w:tcBorders>
              <w:top w:val="single" w:sz="8" w:space="0" w:color="000000"/>
            </w:tcBorders>
          </w:tcPr>
          <w:p w14:paraId="0962B8BE" w14:textId="77777777" w:rsidR="00C64B27" w:rsidRPr="00512BB8" w:rsidRDefault="00C64B27">
            <w:pPr>
              <w:spacing w:line="120" w:lineRule="exact"/>
              <w:rPr>
                <w:rFonts w:ascii="Arial" w:hAnsi="Arial" w:cs="Arial"/>
              </w:rPr>
            </w:pPr>
          </w:p>
          <w:p w14:paraId="2B560972"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Bahia</w:t>
            </w:r>
          </w:p>
          <w:p w14:paraId="1EB52BA4"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Buffalo Grass</w:t>
            </w:r>
          </w:p>
          <w:p w14:paraId="2757E229"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Kentucky Bluegrass</w:t>
            </w:r>
          </w:p>
          <w:p w14:paraId="718BFF7B"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Smooth Brome</w:t>
            </w:r>
          </w:p>
          <w:p w14:paraId="22D5018E"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512BB8">
              <w:rPr>
                <w:rFonts w:ascii="Arial" w:hAnsi="Arial" w:cs="Arial"/>
              </w:rPr>
              <w:t>Blue Grama</w:t>
            </w:r>
          </w:p>
        </w:tc>
        <w:tc>
          <w:tcPr>
            <w:tcW w:w="1890" w:type="dxa"/>
            <w:tcBorders>
              <w:top w:val="single" w:sz="8" w:space="0" w:color="000000"/>
            </w:tcBorders>
          </w:tcPr>
          <w:p w14:paraId="60A95F67" w14:textId="77777777" w:rsidR="00C64B27" w:rsidRPr="00512BB8" w:rsidRDefault="00C64B27">
            <w:pPr>
              <w:spacing w:line="120" w:lineRule="exact"/>
              <w:rPr>
                <w:rFonts w:ascii="Arial" w:hAnsi="Arial" w:cs="Arial"/>
              </w:rPr>
            </w:pPr>
          </w:p>
          <w:p w14:paraId="5CBDE2CF"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7BB30AB8"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1EAF27C9"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0-5</w:t>
            </w:r>
          </w:p>
          <w:p w14:paraId="40961612"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5-10</w:t>
            </w:r>
          </w:p>
          <w:p w14:paraId="58D99863"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Over 10</w:t>
            </w:r>
          </w:p>
        </w:tc>
        <w:tc>
          <w:tcPr>
            <w:tcW w:w="1800" w:type="dxa"/>
            <w:tcBorders>
              <w:top w:val="single" w:sz="8" w:space="0" w:color="000000"/>
            </w:tcBorders>
          </w:tcPr>
          <w:p w14:paraId="2EB804BA" w14:textId="77777777" w:rsidR="00C64B27" w:rsidRPr="00512BB8" w:rsidRDefault="00C64B27">
            <w:pPr>
              <w:spacing w:line="120" w:lineRule="exact"/>
              <w:rPr>
                <w:rFonts w:ascii="Arial" w:hAnsi="Arial" w:cs="Arial"/>
              </w:rPr>
            </w:pPr>
          </w:p>
          <w:p w14:paraId="649A2996"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093A4D6A"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1CB8A0E5"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7</w:t>
            </w:r>
          </w:p>
          <w:p w14:paraId="72012C4F"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6</w:t>
            </w:r>
          </w:p>
          <w:p w14:paraId="320DB89A"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5</w:t>
            </w:r>
          </w:p>
        </w:tc>
        <w:tc>
          <w:tcPr>
            <w:tcW w:w="1800" w:type="dxa"/>
            <w:tcBorders>
              <w:top w:val="single" w:sz="8" w:space="0" w:color="000000"/>
            </w:tcBorders>
          </w:tcPr>
          <w:p w14:paraId="536FC6FB" w14:textId="77777777" w:rsidR="00C64B27" w:rsidRPr="00512BB8" w:rsidRDefault="00C64B27">
            <w:pPr>
              <w:spacing w:line="120" w:lineRule="exact"/>
              <w:rPr>
                <w:rFonts w:ascii="Arial" w:hAnsi="Arial" w:cs="Arial"/>
              </w:rPr>
            </w:pPr>
          </w:p>
          <w:p w14:paraId="02317FA0"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3FF9DAF1"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6F5123C5"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5</w:t>
            </w:r>
          </w:p>
          <w:p w14:paraId="16D633B5"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4</w:t>
            </w:r>
          </w:p>
          <w:p w14:paraId="328A530A"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3</w:t>
            </w:r>
          </w:p>
        </w:tc>
      </w:tr>
      <w:tr w:rsidR="00C64B27" w:rsidRPr="00512BB8" w14:paraId="0D43CA17" w14:textId="77777777" w:rsidTr="0024605E">
        <w:tc>
          <w:tcPr>
            <w:tcW w:w="3193" w:type="dxa"/>
          </w:tcPr>
          <w:p w14:paraId="47B03EB2" w14:textId="77777777" w:rsidR="00C64B27" w:rsidRPr="00512BB8" w:rsidRDefault="00C64B27">
            <w:pPr>
              <w:spacing w:line="120" w:lineRule="exact"/>
              <w:rPr>
                <w:rFonts w:ascii="Arial" w:hAnsi="Arial" w:cs="Arial"/>
              </w:rPr>
            </w:pPr>
          </w:p>
          <w:p w14:paraId="4F62035C"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Grass Mixture</w:t>
            </w:r>
          </w:p>
          <w:p w14:paraId="7E27D24F"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512BB8">
              <w:rPr>
                <w:rFonts w:ascii="Arial" w:hAnsi="Arial" w:cs="Arial"/>
              </w:rPr>
              <w:t>Reed Canary Grass</w:t>
            </w:r>
          </w:p>
        </w:tc>
        <w:tc>
          <w:tcPr>
            <w:tcW w:w="1890" w:type="dxa"/>
          </w:tcPr>
          <w:p w14:paraId="58BC247F" w14:textId="77777777" w:rsidR="00C64B27" w:rsidRPr="00512BB8" w:rsidRDefault="00C64B27">
            <w:pPr>
              <w:spacing w:line="120" w:lineRule="exact"/>
              <w:rPr>
                <w:rFonts w:ascii="Arial" w:hAnsi="Arial" w:cs="Arial"/>
              </w:rPr>
            </w:pPr>
          </w:p>
          <w:p w14:paraId="44D10975"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b/>
              </w:rPr>
              <w:t>(3)</w:t>
            </w:r>
            <w:r w:rsidRPr="00512BB8">
              <w:rPr>
                <w:rFonts w:ascii="Arial" w:hAnsi="Arial" w:cs="Arial"/>
              </w:rPr>
              <w:t xml:space="preserve"> 0-5</w:t>
            </w:r>
          </w:p>
          <w:p w14:paraId="2264A7DF"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5-10</w:t>
            </w:r>
          </w:p>
        </w:tc>
        <w:tc>
          <w:tcPr>
            <w:tcW w:w="1800" w:type="dxa"/>
          </w:tcPr>
          <w:p w14:paraId="0A88CBBD" w14:textId="77777777" w:rsidR="00C64B27" w:rsidRPr="00512BB8" w:rsidRDefault="00C64B27">
            <w:pPr>
              <w:spacing w:line="120" w:lineRule="exact"/>
              <w:rPr>
                <w:rFonts w:ascii="Arial" w:hAnsi="Arial" w:cs="Arial"/>
              </w:rPr>
            </w:pPr>
          </w:p>
          <w:p w14:paraId="3CFCCE34"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5</w:t>
            </w:r>
          </w:p>
          <w:p w14:paraId="497F71BD"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4</w:t>
            </w:r>
          </w:p>
        </w:tc>
        <w:tc>
          <w:tcPr>
            <w:tcW w:w="1800" w:type="dxa"/>
          </w:tcPr>
          <w:p w14:paraId="393B3920" w14:textId="77777777" w:rsidR="00C64B27" w:rsidRPr="00512BB8" w:rsidRDefault="00C64B27">
            <w:pPr>
              <w:spacing w:line="120" w:lineRule="exact"/>
              <w:rPr>
                <w:rFonts w:ascii="Arial" w:hAnsi="Arial" w:cs="Arial"/>
              </w:rPr>
            </w:pPr>
          </w:p>
          <w:p w14:paraId="300B55D2"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4</w:t>
            </w:r>
          </w:p>
          <w:p w14:paraId="3DE820EC"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3</w:t>
            </w:r>
          </w:p>
        </w:tc>
      </w:tr>
      <w:tr w:rsidR="00C64B27" w:rsidRPr="00512BB8" w14:paraId="004549AB" w14:textId="77777777" w:rsidTr="0024605E">
        <w:tc>
          <w:tcPr>
            <w:tcW w:w="3193" w:type="dxa"/>
          </w:tcPr>
          <w:p w14:paraId="7CAC8B59" w14:textId="77777777" w:rsidR="00C64B27" w:rsidRPr="00512BB8" w:rsidRDefault="00C64B27">
            <w:pPr>
              <w:spacing w:line="120" w:lineRule="exact"/>
              <w:rPr>
                <w:rFonts w:ascii="Arial" w:hAnsi="Arial" w:cs="Arial"/>
              </w:rPr>
            </w:pPr>
          </w:p>
          <w:p w14:paraId="026AE1FA"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Lespedeza Sericea</w:t>
            </w:r>
          </w:p>
          <w:p w14:paraId="596BE50C"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Weeping Lovegrass</w:t>
            </w:r>
          </w:p>
          <w:p w14:paraId="1B3EE42A"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Yellow Bluestem</w:t>
            </w:r>
          </w:p>
          <w:p w14:paraId="56C3F1D4"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Redtop</w:t>
            </w:r>
          </w:p>
          <w:p w14:paraId="3621324D"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Alfalfa</w:t>
            </w:r>
          </w:p>
          <w:p w14:paraId="3293771C"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512BB8">
              <w:rPr>
                <w:rFonts w:ascii="Arial" w:hAnsi="Arial" w:cs="Arial"/>
              </w:rPr>
              <w:t>Red Fescue</w:t>
            </w:r>
          </w:p>
        </w:tc>
        <w:tc>
          <w:tcPr>
            <w:tcW w:w="1890" w:type="dxa"/>
          </w:tcPr>
          <w:p w14:paraId="5E4D3D6B" w14:textId="77777777" w:rsidR="00C64B27" w:rsidRPr="00512BB8" w:rsidRDefault="00C64B27">
            <w:pPr>
              <w:spacing w:line="120" w:lineRule="exact"/>
              <w:rPr>
                <w:rFonts w:ascii="Arial" w:hAnsi="Arial" w:cs="Arial"/>
              </w:rPr>
            </w:pPr>
          </w:p>
          <w:p w14:paraId="543A2051"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b/>
              </w:rPr>
              <w:t>(4)</w:t>
            </w:r>
          </w:p>
          <w:p w14:paraId="54F69339"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127ADCB5"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0-5</w:t>
            </w:r>
          </w:p>
          <w:p w14:paraId="0E71CDEB"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5-10</w:t>
            </w:r>
          </w:p>
        </w:tc>
        <w:tc>
          <w:tcPr>
            <w:tcW w:w="1800" w:type="dxa"/>
          </w:tcPr>
          <w:p w14:paraId="3EF572C2" w14:textId="77777777" w:rsidR="00C64B27" w:rsidRPr="00512BB8" w:rsidRDefault="00C64B27">
            <w:pPr>
              <w:spacing w:line="120" w:lineRule="exact"/>
              <w:rPr>
                <w:rFonts w:ascii="Arial" w:hAnsi="Arial" w:cs="Arial"/>
              </w:rPr>
            </w:pPr>
          </w:p>
          <w:p w14:paraId="694053C4"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63DA777E"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4F270F30"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3.4</w:t>
            </w:r>
          </w:p>
        </w:tc>
        <w:tc>
          <w:tcPr>
            <w:tcW w:w="1800" w:type="dxa"/>
          </w:tcPr>
          <w:p w14:paraId="287E8C4A" w14:textId="77777777" w:rsidR="00C64B27" w:rsidRPr="00512BB8" w:rsidRDefault="00C64B27">
            <w:pPr>
              <w:spacing w:line="120" w:lineRule="exact"/>
              <w:rPr>
                <w:rFonts w:ascii="Arial" w:hAnsi="Arial" w:cs="Arial"/>
              </w:rPr>
            </w:pPr>
          </w:p>
          <w:p w14:paraId="19D8C349"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2BC8772D"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4490C0E7"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2.5</w:t>
            </w:r>
          </w:p>
        </w:tc>
      </w:tr>
      <w:tr w:rsidR="00C64B27" w:rsidRPr="00512BB8" w14:paraId="7373FC14" w14:textId="77777777" w:rsidTr="0024605E">
        <w:tc>
          <w:tcPr>
            <w:tcW w:w="3193" w:type="dxa"/>
          </w:tcPr>
          <w:p w14:paraId="7D27E03C" w14:textId="77777777" w:rsidR="00C64B27" w:rsidRPr="00512BB8" w:rsidRDefault="00C64B27">
            <w:pPr>
              <w:spacing w:line="120" w:lineRule="exact"/>
              <w:rPr>
                <w:rFonts w:ascii="Arial" w:hAnsi="Arial" w:cs="Arial"/>
              </w:rPr>
            </w:pPr>
          </w:p>
          <w:p w14:paraId="7DD26A10"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Common</w:t>
            </w:r>
          </w:p>
          <w:p w14:paraId="0C3BD13D"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 xml:space="preserve">Lespedeza </w:t>
            </w:r>
            <w:r w:rsidRPr="00512BB8">
              <w:rPr>
                <w:rFonts w:ascii="Arial" w:hAnsi="Arial" w:cs="Arial"/>
                <w:b/>
              </w:rPr>
              <w:t>(5)</w:t>
            </w:r>
          </w:p>
          <w:p w14:paraId="6DD6DA83"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512BB8">
              <w:rPr>
                <w:rFonts w:ascii="Arial" w:hAnsi="Arial" w:cs="Arial"/>
              </w:rPr>
              <w:t xml:space="preserve">Sudangrass </w:t>
            </w:r>
            <w:r w:rsidRPr="00512BB8">
              <w:rPr>
                <w:rFonts w:ascii="Arial" w:hAnsi="Arial" w:cs="Arial"/>
                <w:b/>
              </w:rPr>
              <w:t>(5)</w:t>
            </w:r>
          </w:p>
        </w:tc>
        <w:tc>
          <w:tcPr>
            <w:tcW w:w="1890" w:type="dxa"/>
          </w:tcPr>
          <w:p w14:paraId="6689CD1F" w14:textId="77777777" w:rsidR="00C64B27" w:rsidRPr="00512BB8" w:rsidRDefault="00C64B27">
            <w:pPr>
              <w:spacing w:line="120" w:lineRule="exact"/>
              <w:rPr>
                <w:rFonts w:ascii="Arial" w:hAnsi="Arial" w:cs="Arial"/>
              </w:rPr>
            </w:pPr>
          </w:p>
          <w:p w14:paraId="4F8F1014"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b/>
              </w:rPr>
              <w:t>(6)</w:t>
            </w:r>
          </w:p>
          <w:p w14:paraId="3E68A5BC"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0-5</w:t>
            </w:r>
          </w:p>
        </w:tc>
        <w:tc>
          <w:tcPr>
            <w:tcW w:w="1800" w:type="dxa"/>
          </w:tcPr>
          <w:p w14:paraId="4FAAE84D" w14:textId="77777777" w:rsidR="00C64B27" w:rsidRPr="00512BB8" w:rsidRDefault="00C64B27">
            <w:pPr>
              <w:spacing w:line="120" w:lineRule="exact"/>
              <w:rPr>
                <w:rFonts w:ascii="Arial" w:hAnsi="Arial" w:cs="Arial"/>
              </w:rPr>
            </w:pPr>
          </w:p>
          <w:p w14:paraId="6A9EA4FE"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632C8800"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3.5</w:t>
            </w:r>
          </w:p>
        </w:tc>
        <w:tc>
          <w:tcPr>
            <w:tcW w:w="1800" w:type="dxa"/>
          </w:tcPr>
          <w:p w14:paraId="3E6A5F23" w14:textId="77777777" w:rsidR="00C64B27" w:rsidRPr="00512BB8" w:rsidRDefault="00C64B27">
            <w:pPr>
              <w:spacing w:line="120" w:lineRule="exact"/>
              <w:rPr>
                <w:rFonts w:ascii="Arial" w:hAnsi="Arial" w:cs="Arial"/>
              </w:rPr>
            </w:pPr>
          </w:p>
          <w:p w14:paraId="11D09437"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09D2B4EF"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2.5</w:t>
            </w:r>
          </w:p>
        </w:tc>
      </w:tr>
    </w:tbl>
    <w:p w14:paraId="439A8181" w14:textId="77777777" w:rsidR="00C64B27" w:rsidRPr="00D30730"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both"/>
        <w:rPr>
          <w:rFonts w:ascii="Arial" w:hAnsi="Arial" w:cs="Arial"/>
        </w:rPr>
      </w:pPr>
    </w:p>
    <w:p w14:paraId="1F1C6261" w14:textId="330F1FAE" w:rsidR="00C64B27" w:rsidRPr="00512BB8" w:rsidRDefault="00C64B27" w:rsidP="0024605E">
      <w:pPr>
        <w:pStyle w:val="BodyTextIndent3"/>
        <w:tabs>
          <w:tab w:val="clear" w:pos="720"/>
          <w:tab w:val="clear" w:pos="1441"/>
          <w:tab w:val="left" w:pos="1800"/>
        </w:tabs>
        <w:ind w:left="1620" w:hanging="540"/>
        <w:rPr>
          <w:rFonts w:cs="Arial"/>
          <w:sz w:val="18"/>
          <w:szCs w:val="18"/>
        </w:rPr>
      </w:pPr>
      <w:r w:rsidRPr="00512BB8">
        <w:rPr>
          <w:rFonts w:cs="Arial"/>
          <w:b/>
          <w:sz w:val="18"/>
          <w:szCs w:val="18"/>
        </w:rPr>
        <w:t>(1)</w:t>
      </w:r>
      <w:r w:rsidRPr="00512BB8">
        <w:rPr>
          <w:rFonts w:cs="Arial"/>
          <w:sz w:val="18"/>
          <w:szCs w:val="18"/>
        </w:rPr>
        <w:tab/>
        <w:t>From Soil Conservation Service, SCS</w:t>
      </w:r>
      <w:r w:rsidRPr="00512BB8">
        <w:rPr>
          <w:rFonts w:cs="Arial"/>
          <w:sz w:val="18"/>
          <w:szCs w:val="18"/>
        </w:rPr>
        <w:noBreakHyphen/>
        <w:t>TP</w:t>
      </w:r>
      <w:r w:rsidRPr="00512BB8">
        <w:rPr>
          <w:rFonts w:cs="Arial"/>
          <w:sz w:val="18"/>
          <w:szCs w:val="18"/>
        </w:rPr>
        <w:noBreakHyphen/>
        <w:t>61, "Handbook of Channel Design for Soil and Water Conservation".</w:t>
      </w:r>
    </w:p>
    <w:p w14:paraId="1EF6DDC2" w14:textId="663F1D51" w:rsidR="00C64B27" w:rsidRPr="00512BB8" w:rsidRDefault="00C64B27" w:rsidP="0024605E">
      <w:pPr>
        <w:tabs>
          <w:tab w:val="left" w:pos="1800"/>
          <w:tab w:val="left" w:pos="2162"/>
          <w:tab w:val="left" w:pos="2883"/>
          <w:tab w:val="left" w:pos="3604"/>
          <w:tab w:val="left" w:pos="4325"/>
          <w:tab w:val="left" w:pos="5046"/>
          <w:tab w:val="left" w:pos="5767"/>
          <w:tab w:val="left" w:pos="6488"/>
          <w:tab w:val="left" w:pos="7209"/>
          <w:tab w:val="left" w:pos="7930"/>
        </w:tabs>
        <w:ind w:left="1620" w:hanging="540"/>
        <w:jc w:val="both"/>
        <w:rPr>
          <w:rFonts w:ascii="Arial" w:hAnsi="Arial" w:cs="Arial"/>
          <w:sz w:val="18"/>
          <w:szCs w:val="18"/>
        </w:rPr>
      </w:pPr>
      <w:r w:rsidRPr="00512BB8">
        <w:rPr>
          <w:rFonts w:ascii="Arial" w:hAnsi="Arial" w:cs="Arial"/>
          <w:b/>
          <w:sz w:val="18"/>
          <w:szCs w:val="18"/>
        </w:rPr>
        <w:t>(2)</w:t>
      </w:r>
      <w:r w:rsidRPr="00512BB8">
        <w:rPr>
          <w:rFonts w:ascii="Arial" w:hAnsi="Arial" w:cs="Arial"/>
          <w:sz w:val="18"/>
          <w:szCs w:val="18"/>
        </w:rPr>
        <w:tab/>
        <w:t>Use velocities exceeding 5 feet per second only where good channel ground covers and proper maintenance can be obtained.</w:t>
      </w:r>
    </w:p>
    <w:p w14:paraId="7FA62FFE" w14:textId="1E5494BA" w:rsidR="00C64B27" w:rsidRPr="00512BB8" w:rsidRDefault="00C64B27" w:rsidP="0024605E">
      <w:pPr>
        <w:tabs>
          <w:tab w:val="left" w:pos="1800"/>
          <w:tab w:val="left" w:pos="2162"/>
          <w:tab w:val="left" w:pos="2883"/>
          <w:tab w:val="left" w:pos="3604"/>
          <w:tab w:val="left" w:pos="4325"/>
          <w:tab w:val="left" w:pos="5046"/>
          <w:tab w:val="left" w:pos="5767"/>
          <w:tab w:val="left" w:pos="6488"/>
          <w:tab w:val="left" w:pos="7209"/>
          <w:tab w:val="left" w:pos="7930"/>
        </w:tabs>
        <w:ind w:left="1620" w:hanging="540"/>
        <w:jc w:val="both"/>
        <w:rPr>
          <w:rFonts w:ascii="Arial" w:hAnsi="Arial" w:cs="Arial"/>
          <w:sz w:val="18"/>
          <w:szCs w:val="18"/>
        </w:rPr>
      </w:pPr>
      <w:r w:rsidRPr="00512BB8">
        <w:rPr>
          <w:rFonts w:ascii="Arial" w:hAnsi="Arial" w:cs="Arial"/>
          <w:b/>
          <w:sz w:val="18"/>
          <w:szCs w:val="18"/>
        </w:rPr>
        <w:t>(3)</w:t>
      </w:r>
      <w:r w:rsidRPr="00512BB8">
        <w:rPr>
          <w:rFonts w:ascii="Arial" w:hAnsi="Arial" w:cs="Arial"/>
          <w:sz w:val="18"/>
          <w:szCs w:val="18"/>
        </w:rPr>
        <w:tab/>
        <w:t>Do not use on slopes steeper than 10 percent except for vegetated side slopes in combination with a stone, concrete, or highly resistant vegetative center section.</w:t>
      </w:r>
    </w:p>
    <w:p w14:paraId="258C1F48" w14:textId="2DDA776B" w:rsidR="00C64B27" w:rsidRPr="00512BB8" w:rsidRDefault="00C64B27" w:rsidP="0024605E">
      <w:pPr>
        <w:tabs>
          <w:tab w:val="left" w:pos="1800"/>
          <w:tab w:val="left" w:pos="2162"/>
          <w:tab w:val="left" w:pos="2883"/>
          <w:tab w:val="left" w:pos="3604"/>
          <w:tab w:val="left" w:pos="4325"/>
          <w:tab w:val="left" w:pos="5046"/>
          <w:tab w:val="left" w:pos="5767"/>
          <w:tab w:val="left" w:pos="6488"/>
          <w:tab w:val="left" w:pos="7209"/>
          <w:tab w:val="left" w:pos="7930"/>
        </w:tabs>
        <w:ind w:left="1620" w:hanging="540"/>
        <w:jc w:val="both"/>
        <w:rPr>
          <w:rFonts w:ascii="Arial" w:hAnsi="Arial" w:cs="Arial"/>
          <w:sz w:val="18"/>
          <w:szCs w:val="18"/>
        </w:rPr>
      </w:pPr>
      <w:r w:rsidRPr="00512BB8">
        <w:rPr>
          <w:rFonts w:ascii="Arial" w:hAnsi="Arial" w:cs="Arial"/>
          <w:b/>
          <w:sz w:val="18"/>
          <w:szCs w:val="18"/>
        </w:rPr>
        <w:t>(4)</w:t>
      </w:r>
      <w:r w:rsidRPr="00512BB8">
        <w:rPr>
          <w:rFonts w:ascii="Arial" w:hAnsi="Arial" w:cs="Arial"/>
          <w:sz w:val="18"/>
          <w:szCs w:val="18"/>
        </w:rPr>
        <w:t xml:space="preserve"> </w:t>
      </w:r>
      <w:r w:rsidRPr="00512BB8">
        <w:rPr>
          <w:rFonts w:ascii="Arial" w:hAnsi="Arial" w:cs="Arial"/>
          <w:sz w:val="18"/>
          <w:szCs w:val="18"/>
        </w:rPr>
        <w:tab/>
        <w:t>Do not use on slopes steeper than 5 percent except for vegetated side slopes in combination with a stone, concrete, or highly resistant vegetative center section.</w:t>
      </w:r>
    </w:p>
    <w:p w14:paraId="0B98D850" w14:textId="3124012A" w:rsidR="00C64B27" w:rsidRPr="00512BB8" w:rsidRDefault="00C64B27" w:rsidP="0024605E">
      <w:pPr>
        <w:tabs>
          <w:tab w:val="left" w:pos="1800"/>
          <w:tab w:val="left" w:pos="2162"/>
          <w:tab w:val="left" w:pos="2883"/>
          <w:tab w:val="left" w:pos="3604"/>
          <w:tab w:val="left" w:pos="4325"/>
          <w:tab w:val="left" w:pos="5046"/>
          <w:tab w:val="left" w:pos="5767"/>
          <w:tab w:val="left" w:pos="6488"/>
          <w:tab w:val="left" w:pos="7209"/>
          <w:tab w:val="left" w:pos="7930"/>
        </w:tabs>
        <w:ind w:left="1620" w:hanging="540"/>
        <w:jc w:val="both"/>
        <w:rPr>
          <w:rFonts w:ascii="Arial" w:hAnsi="Arial" w:cs="Arial"/>
          <w:sz w:val="18"/>
          <w:szCs w:val="18"/>
        </w:rPr>
      </w:pPr>
      <w:r w:rsidRPr="00512BB8">
        <w:rPr>
          <w:rFonts w:ascii="Arial" w:hAnsi="Arial" w:cs="Arial"/>
          <w:b/>
          <w:sz w:val="18"/>
          <w:szCs w:val="18"/>
        </w:rPr>
        <w:t>(5)</w:t>
      </w:r>
      <w:r w:rsidRPr="00512BB8">
        <w:rPr>
          <w:rFonts w:ascii="Arial" w:hAnsi="Arial" w:cs="Arial"/>
          <w:sz w:val="18"/>
          <w:szCs w:val="18"/>
        </w:rPr>
        <w:t xml:space="preserve"> </w:t>
      </w:r>
      <w:r w:rsidRPr="00512BB8">
        <w:rPr>
          <w:rFonts w:ascii="Arial" w:hAnsi="Arial" w:cs="Arial"/>
          <w:sz w:val="18"/>
          <w:szCs w:val="18"/>
        </w:rPr>
        <w:tab/>
        <w:t xml:space="preserve">Annuals </w:t>
      </w:r>
      <w:r w:rsidRPr="00512BB8">
        <w:rPr>
          <w:rFonts w:ascii="Arial" w:hAnsi="Arial" w:cs="Arial"/>
          <w:sz w:val="18"/>
          <w:szCs w:val="18"/>
        </w:rPr>
        <w:noBreakHyphen/>
        <w:t xml:space="preserve"> use on mild slopes or as temporary protection until permanent covers are established.</w:t>
      </w:r>
    </w:p>
    <w:p w14:paraId="01AF2FA9" w14:textId="4D4D7210" w:rsidR="00C64B27" w:rsidRPr="00512BB8" w:rsidRDefault="00C64B27" w:rsidP="0024605E">
      <w:pPr>
        <w:tabs>
          <w:tab w:val="left" w:pos="1800"/>
        </w:tabs>
        <w:ind w:left="1620" w:hanging="540"/>
        <w:jc w:val="both"/>
        <w:rPr>
          <w:rFonts w:ascii="Arial" w:hAnsi="Arial" w:cs="Arial"/>
          <w:sz w:val="18"/>
          <w:szCs w:val="18"/>
        </w:rPr>
      </w:pPr>
      <w:r w:rsidRPr="00512BB8">
        <w:rPr>
          <w:rFonts w:ascii="Arial" w:hAnsi="Arial" w:cs="Arial"/>
          <w:b/>
          <w:sz w:val="18"/>
          <w:szCs w:val="18"/>
        </w:rPr>
        <w:t>(6)</w:t>
      </w:r>
      <w:r w:rsidRPr="00512BB8">
        <w:rPr>
          <w:rFonts w:ascii="Arial" w:hAnsi="Arial" w:cs="Arial"/>
          <w:sz w:val="18"/>
          <w:szCs w:val="18"/>
        </w:rPr>
        <w:tab/>
        <w:t>Use on slopes steeper than 5 percent is not recommended.</w:t>
      </w:r>
    </w:p>
    <w:p w14:paraId="38C41B85" w14:textId="77777777" w:rsidR="00C64B27" w:rsidRPr="00512BB8" w:rsidRDefault="00C64B27">
      <w:pPr>
        <w:ind w:left="1440" w:firstLine="720"/>
        <w:jc w:val="both"/>
        <w:rPr>
          <w:rFonts w:ascii="Arial" w:hAnsi="Arial" w:cs="Arial"/>
          <w:sz w:val="18"/>
          <w:szCs w:val="18"/>
        </w:rPr>
      </w:pPr>
    </w:p>
    <w:p w14:paraId="5154B08F" w14:textId="2F1DA66E" w:rsidR="00C64B27" w:rsidRPr="00D30730" w:rsidRDefault="00C64B27">
      <w:pPr>
        <w:tabs>
          <w:tab w:val="left" w:pos="-1440"/>
        </w:tabs>
        <w:jc w:val="both"/>
        <w:rPr>
          <w:rFonts w:ascii="Arial" w:hAnsi="Arial" w:cs="Arial"/>
          <w:sz w:val="24"/>
        </w:rPr>
      </w:pPr>
    </w:p>
    <w:p w14:paraId="390651B7" w14:textId="23201A70" w:rsidR="00C64B27" w:rsidRPr="00512BB8" w:rsidRDefault="008260F4" w:rsidP="008260F4">
      <w:pPr>
        <w:tabs>
          <w:tab w:val="left" w:pos="-1440"/>
        </w:tabs>
        <w:ind w:left="540" w:hanging="540"/>
        <w:jc w:val="both"/>
        <w:rPr>
          <w:rFonts w:ascii="Arial" w:hAnsi="Arial" w:cs="Arial"/>
          <w:b/>
          <w:sz w:val="22"/>
          <w:szCs w:val="22"/>
        </w:rPr>
      </w:pPr>
      <w:r>
        <w:rPr>
          <w:rFonts w:ascii="Arial" w:hAnsi="Arial" w:cs="Arial"/>
          <w:b/>
          <w:sz w:val="22"/>
          <w:szCs w:val="22"/>
        </w:rPr>
        <w:t xml:space="preserve">E.    </w:t>
      </w:r>
      <w:r w:rsidR="00370EA2" w:rsidRPr="00512BB8">
        <w:rPr>
          <w:rFonts w:ascii="Arial" w:hAnsi="Arial" w:cs="Arial"/>
          <w:b/>
          <w:sz w:val="22"/>
          <w:szCs w:val="22"/>
        </w:rPr>
        <w:t>SIDE SLOPES</w:t>
      </w:r>
    </w:p>
    <w:p w14:paraId="4279A54F" w14:textId="77777777" w:rsidR="00C64B27" w:rsidRPr="00512BB8" w:rsidRDefault="00C64B27">
      <w:pPr>
        <w:tabs>
          <w:tab w:val="left" w:pos="-1440"/>
          <w:tab w:val="left" w:pos="720"/>
        </w:tabs>
        <w:jc w:val="both"/>
        <w:rPr>
          <w:rFonts w:ascii="Arial" w:hAnsi="Arial" w:cs="Arial"/>
          <w:sz w:val="22"/>
          <w:szCs w:val="22"/>
        </w:rPr>
      </w:pPr>
    </w:p>
    <w:p w14:paraId="378488B4" w14:textId="1F86A2E7" w:rsidR="00C64B27" w:rsidRPr="0024605E" w:rsidRDefault="00C64B27" w:rsidP="008E6CA4">
      <w:pPr>
        <w:numPr>
          <w:ilvl w:val="0"/>
          <w:numId w:val="47"/>
        </w:numPr>
        <w:tabs>
          <w:tab w:val="left" w:pos="-1440"/>
          <w:tab w:val="left" w:pos="0"/>
        </w:tabs>
        <w:ind w:left="900"/>
        <w:jc w:val="both"/>
        <w:rPr>
          <w:rFonts w:ascii="Arial" w:hAnsi="Arial" w:cs="Arial"/>
          <w:sz w:val="22"/>
          <w:szCs w:val="22"/>
        </w:rPr>
      </w:pPr>
      <w:r w:rsidRPr="00512BB8">
        <w:rPr>
          <w:rFonts w:ascii="Arial" w:hAnsi="Arial" w:cs="Arial"/>
          <w:sz w:val="22"/>
          <w:szCs w:val="22"/>
        </w:rPr>
        <w:t xml:space="preserve">Earthen channel side slopes shall be no steeper than 3 horizontal to 1 vertical (3:1).  Flatter slopes may be required to prevent erosion and for ease of maintenance.   </w:t>
      </w:r>
    </w:p>
    <w:p w14:paraId="5661E55E" w14:textId="77777777" w:rsidR="00387910" w:rsidRDefault="00387910" w:rsidP="00387910">
      <w:pPr>
        <w:tabs>
          <w:tab w:val="left" w:pos="-1440"/>
          <w:tab w:val="left" w:pos="0"/>
        </w:tabs>
        <w:ind w:left="900"/>
        <w:jc w:val="both"/>
        <w:rPr>
          <w:rFonts w:ascii="Arial" w:hAnsi="Arial" w:cs="Arial"/>
          <w:sz w:val="22"/>
          <w:szCs w:val="22"/>
        </w:rPr>
      </w:pPr>
    </w:p>
    <w:p w14:paraId="489860A4" w14:textId="01F2B04B" w:rsidR="00C64B27" w:rsidRPr="0024605E" w:rsidRDefault="00C64B27" w:rsidP="008E6CA4">
      <w:pPr>
        <w:numPr>
          <w:ilvl w:val="0"/>
          <w:numId w:val="47"/>
        </w:numPr>
        <w:tabs>
          <w:tab w:val="left" w:pos="-1440"/>
          <w:tab w:val="left" w:pos="0"/>
        </w:tabs>
        <w:ind w:left="900"/>
        <w:jc w:val="both"/>
        <w:rPr>
          <w:rFonts w:ascii="Arial" w:hAnsi="Arial" w:cs="Arial"/>
          <w:sz w:val="22"/>
          <w:szCs w:val="22"/>
        </w:rPr>
      </w:pPr>
      <w:r w:rsidRPr="00512BB8">
        <w:rPr>
          <w:rFonts w:ascii="Arial" w:hAnsi="Arial" w:cs="Arial"/>
          <w:sz w:val="22"/>
          <w:szCs w:val="22"/>
        </w:rPr>
        <w:t xml:space="preserve">Where channels will be lined with riprap, concrete, or other acceptable lining method, side slopes shall be no steeper than 2 horizontal to 1 vertical (2:1) with adequate provisions made for weep holes. </w:t>
      </w:r>
    </w:p>
    <w:p w14:paraId="0A3D028D" w14:textId="77777777" w:rsidR="00387910" w:rsidRDefault="00387910" w:rsidP="00387910">
      <w:pPr>
        <w:tabs>
          <w:tab w:val="left" w:pos="-1440"/>
          <w:tab w:val="left" w:pos="0"/>
        </w:tabs>
        <w:ind w:left="900"/>
        <w:jc w:val="both"/>
        <w:rPr>
          <w:rFonts w:ascii="Arial" w:hAnsi="Arial" w:cs="Arial"/>
          <w:sz w:val="22"/>
          <w:szCs w:val="22"/>
        </w:rPr>
      </w:pPr>
    </w:p>
    <w:p w14:paraId="24D9CE5F" w14:textId="23658F73" w:rsidR="00C64B27" w:rsidRPr="0024605E" w:rsidRDefault="00C64B27" w:rsidP="008E6CA4">
      <w:pPr>
        <w:numPr>
          <w:ilvl w:val="0"/>
          <w:numId w:val="47"/>
        </w:numPr>
        <w:tabs>
          <w:tab w:val="left" w:pos="-1440"/>
          <w:tab w:val="left" w:pos="0"/>
        </w:tabs>
        <w:ind w:left="900"/>
        <w:jc w:val="both"/>
        <w:rPr>
          <w:rFonts w:ascii="Arial" w:hAnsi="Arial" w:cs="Arial"/>
          <w:sz w:val="22"/>
          <w:szCs w:val="22"/>
        </w:rPr>
      </w:pPr>
      <w:r w:rsidRPr="00512BB8">
        <w:rPr>
          <w:rFonts w:ascii="Arial" w:hAnsi="Arial" w:cs="Arial"/>
          <w:sz w:val="22"/>
          <w:szCs w:val="22"/>
        </w:rPr>
        <w:t xml:space="preserve">Side slopes steeper than 2 horizontal to 1 vertical (2:1) may be used for lined channels provided that the side lining is designed and constructed as a structural retaining wall with provisions for live and dead load surcharge.  </w:t>
      </w:r>
    </w:p>
    <w:p w14:paraId="6651EA7A" w14:textId="77777777" w:rsidR="00387910" w:rsidRDefault="00387910" w:rsidP="00387910">
      <w:pPr>
        <w:tabs>
          <w:tab w:val="left" w:pos="-1440"/>
          <w:tab w:val="left" w:pos="0"/>
        </w:tabs>
        <w:ind w:left="900"/>
        <w:jc w:val="both"/>
        <w:rPr>
          <w:rFonts w:ascii="Arial" w:hAnsi="Arial" w:cs="Arial"/>
          <w:sz w:val="22"/>
          <w:szCs w:val="22"/>
        </w:rPr>
      </w:pPr>
    </w:p>
    <w:p w14:paraId="52CEE083" w14:textId="4D483624" w:rsidR="00C64B27" w:rsidRPr="00512BB8" w:rsidRDefault="00C64B27" w:rsidP="008E6CA4">
      <w:pPr>
        <w:numPr>
          <w:ilvl w:val="0"/>
          <w:numId w:val="47"/>
        </w:numPr>
        <w:tabs>
          <w:tab w:val="left" w:pos="-1440"/>
          <w:tab w:val="left" w:pos="0"/>
        </w:tabs>
        <w:ind w:left="900"/>
        <w:jc w:val="both"/>
        <w:rPr>
          <w:rFonts w:ascii="Arial" w:hAnsi="Arial" w:cs="Arial"/>
          <w:sz w:val="22"/>
          <w:szCs w:val="22"/>
        </w:rPr>
      </w:pPr>
      <w:r w:rsidRPr="00512BB8">
        <w:rPr>
          <w:rFonts w:ascii="Arial" w:hAnsi="Arial" w:cs="Arial"/>
          <w:sz w:val="22"/>
          <w:szCs w:val="22"/>
        </w:rPr>
        <w:t>When the design discharge produces a depth of greater than three (3) feet in the channel, appropriate safety precautions shall be added to the design based on reasonably anticipated safety needs</w:t>
      </w:r>
      <w:r w:rsidR="00BA5DFF" w:rsidRPr="00512BB8">
        <w:rPr>
          <w:rFonts w:ascii="Arial" w:hAnsi="Arial" w:cs="Arial"/>
          <w:sz w:val="22"/>
          <w:szCs w:val="22"/>
        </w:rPr>
        <w:t xml:space="preserve"> at the site</w:t>
      </w:r>
      <w:r w:rsidRPr="00512BB8">
        <w:rPr>
          <w:rFonts w:ascii="Arial" w:hAnsi="Arial" w:cs="Arial"/>
          <w:sz w:val="22"/>
          <w:szCs w:val="22"/>
        </w:rPr>
        <w:t>.</w:t>
      </w:r>
    </w:p>
    <w:p w14:paraId="6587DECC" w14:textId="77777777" w:rsidR="00C64B27" w:rsidRPr="00D30730" w:rsidRDefault="00C64B27">
      <w:pPr>
        <w:tabs>
          <w:tab w:val="left" w:pos="-1440"/>
        </w:tabs>
        <w:jc w:val="both"/>
        <w:rPr>
          <w:rFonts w:ascii="Arial" w:hAnsi="Arial" w:cs="Arial"/>
          <w:sz w:val="24"/>
        </w:rPr>
      </w:pPr>
    </w:p>
    <w:p w14:paraId="287B36D1" w14:textId="77777777" w:rsidR="00DE12A6" w:rsidRPr="00D30730" w:rsidRDefault="00DE12A6">
      <w:pPr>
        <w:tabs>
          <w:tab w:val="left" w:pos="-1440"/>
        </w:tabs>
        <w:jc w:val="both"/>
        <w:rPr>
          <w:rFonts w:ascii="Arial" w:hAnsi="Arial" w:cs="Arial"/>
          <w:b/>
          <w:sz w:val="24"/>
        </w:rPr>
      </w:pPr>
    </w:p>
    <w:p w14:paraId="19F2A953" w14:textId="5DF0DFFD" w:rsidR="00C64B27" w:rsidRPr="00512BB8" w:rsidRDefault="00370EA2" w:rsidP="008E6CA4">
      <w:pPr>
        <w:pStyle w:val="ListParagraph"/>
        <w:numPr>
          <w:ilvl w:val="0"/>
          <w:numId w:val="109"/>
        </w:numPr>
        <w:tabs>
          <w:tab w:val="left" w:pos="-1440"/>
        </w:tabs>
        <w:ind w:left="540" w:hanging="540"/>
        <w:rPr>
          <w:rFonts w:cs="Arial"/>
          <w:b/>
          <w:sz w:val="22"/>
        </w:rPr>
      </w:pPr>
      <w:r>
        <w:rPr>
          <w:rFonts w:cs="Arial"/>
          <w:b/>
          <w:sz w:val="22"/>
        </w:rPr>
        <w:t xml:space="preserve"> </w:t>
      </w:r>
      <w:r w:rsidRPr="00512BB8">
        <w:rPr>
          <w:rFonts w:cs="Arial"/>
          <w:b/>
          <w:sz w:val="22"/>
        </w:rPr>
        <w:t>CHANNEL STABILITY</w:t>
      </w:r>
    </w:p>
    <w:p w14:paraId="0D568DE0" w14:textId="77777777" w:rsidR="00C64B27" w:rsidRPr="00512BB8" w:rsidRDefault="00C64B27">
      <w:pPr>
        <w:tabs>
          <w:tab w:val="left" w:pos="-1440"/>
        </w:tabs>
        <w:jc w:val="both"/>
        <w:rPr>
          <w:rFonts w:ascii="Arial" w:hAnsi="Arial" w:cs="Arial"/>
          <w:sz w:val="22"/>
          <w:szCs w:val="22"/>
        </w:rPr>
      </w:pPr>
    </w:p>
    <w:p w14:paraId="4C8D911B" w14:textId="77777777" w:rsidR="00C64B27" w:rsidRPr="00512BB8" w:rsidRDefault="00C64B27" w:rsidP="008E6CA4">
      <w:pPr>
        <w:numPr>
          <w:ilvl w:val="0"/>
          <w:numId w:val="48"/>
        </w:numPr>
        <w:tabs>
          <w:tab w:val="left" w:pos="-1440"/>
        </w:tabs>
        <w:jc w:val="both"/>
        <w:rPr>
          <w:rFonts w:ascii="Arial" w:hAnsi="Arial" w:cs="Arial"/>
          <w:sz w:val="22"/>
          <w:szCs w:val="22"/>
        </w:rPr>
      </w:pPr>
      <w:r w:rsidRPr="00512BB8">
        <w:rPr>
          <w:rFonts w:ascii="Arial" w:hAnsi="Arial" w:cs="Arial"/>
          <w:sz w:val="22"/>
          <w:szCs w:val="22"/>
        </w:rPr>
        <w:t>Characteristics of a stable channel are:</w:t>
      </w:r>
    </w:p>
    <w:p w14:paraId="6E04A4A1" w14:textId="77777777" w:rsidR="00C64B27" w:rsidRPr="00512BB8" w:rsidRDefault="00C64B27">
      <w:pPr>
        <w:tabs>
          <w:tab w:val="left" w:pos="-1440"/>
        </w:tabs>
        <w:jc w:val="both"/>
        <w:rPr>
          <w:rFonts w:ascii="Arial" w:hAnsi="Arial" w:cs="Arial"/>
          <w:sz w:val="22"/>
          <w:szCs w:val="22"/>
        </w:rPr>
      </w:pPr>
    </w:p>
    <w:p w14:paraId="218D851F" w14:textId="334BC539" w:rsidR="00C64B27" w:rsidRPr="00512BB8" w:rsidRDefault="00C64B27" w:rsidP="00BB16E0">
      <w:pPr>
        <w:tabs>
          <w:tab w:val="left" w:pos="-1440"/>
        </w:tabs>
        <w:ind w:left="1350" w:hanging="450"/>
        <w:jc w:val="both"/>
        <w:rPr>
          <w:rFonts w:ascii="Arial" w:hAnsi="Arial" w:cs="Arial"/>
          <w:sz w:val="22"/>
          <w:szCs w:val="22"/>
        </w:rPr>
      </w:pPr>
      <w:r w:rsidRPr="00512BB8">
        <w:rPr>
          <w:rFonts w:ascii="Arial" w:hAnsi="Arial" w:cs="Arial"/>
          <w:sz w:val="22"/>
          <w:szCs w:val="22"/>
        </w:rPr>
        <w:t>a</w:t>
      </w:r>
      <w:r w:rsidR="00512BB8">
        <w:rPr>
          <w:rFonts w:ascii="Arial" w:hAnsi="Arial" w:cs="Arial"/>
          <w:sz w:val="22"/>
          <w:szCs w:val="22"/>
        </w:rPr>
        <w:t>.</w:t>
      </w:r>
      <w:r w:rsidRPr="00512BB8">
        <w:rPr>
          <w:rFonts w:ascii="Arial" w:hAnsi="Arial" w:cs="Arial"/>
          <w:sz w:val="22"/>
          <w:szCs w:val="22"/>
        </w:rPr>
        <w:tab/>
        <w:t>It neither promotes sedimentation nor degrades the channel bottom and sides.</w:t>
      </w:r>
    </w:p>
    <w:p w14:paraId="14278E91" w14:textId="11F43520" w:rsidR="00C64B27" w:rsidRPr="00512BB8" w:rsidRDefault="00512BB8" w:rsidP="00BB16E0">
      <w:pPr>
        <w:tabs>
          <w:tab w:val="left" w:pos="-1440"/>
        </w:tabs>
        <w:ind w:left="1350" w:hanging="450"/>
        <w:jc w:val="both"/>
        <w:rPr>
          <w:rFonts w:ascii="Arial" w:hAnsi="Arial" w:cs="Arial"/>
          <w:sz w:val="22"/>
          <w:szCs w:val="22"/>
        </w:rPr>
      </w:pPr>
      <w:r>
        <w:rPr>
          <w:rFonts w:ascii="Arial" w:hAnsi="Arial" w:cs="Arial"/>
          <w:sz w:val="22"/>
          <w:szCs w:val="22"/>
        </w:rPr>
        <w:t>b.</w:t>
      </w:r>
      <w:r w:rsidR="00C64B27" w:rsidRPr="00512BB8">
        <w:rPr>
          <w:rFonts w:ascii="Arial" w:hAnsi="Arial" w:cs="Arial"/>
          <w:sz w:val="22"/>
          <w:szCs w:val="22"/>
        </w:rPr>
        <w:tab/>
        <w:t>The channel banks do not erode to the extent that the channel cross-section is changed appreciably.</w:t>
      </w:r>
    </w:p>
    <w:p w14:paraId="0A600E45" w14:textId="7A497E6A" w:rsidR="00C64B27" w:rsidRPr="00512BB8" w:rsidRDefault="00C64B27" w:rsidP="00BB16E0">
      <w:pPr>
        <w:tabs>
          <w:tab w:val="left" w:pos="-1440"/>
        </w:tabs>
        <w:ind w:left="1350" w:hanging="450"/>
        <w:jc w:val="both"/>
        <w:rPr>
          <w:rFonts w:ascii="Arial" w:hAnsi="Arial" w:cs="Arial"/>
          <w:sz w:val="22"/>
          <w:szCs w:val="22"/>
        </w:rPr>
      </w:pPr>
      <w:r w:rsidRPr="00512BB8">
        <w:rPr>
          <w:rFonts w:ascii="Arial" w:hAnsi="Arial" w:cs="Arial"/>
          <w:sz w:val="22"/>
          <w:szCs w:val="22"/>
        </w:rPr>
        <w:t>c</w:t>
      </w:r>
      <w:r w:rsidR="00512BB8">
        <w:rPr>
          <w:rFonts w:ascii="Arial" w:hAnsi="Arial" w:cs="Arial"/>
          <w:sz w:val="22"/>
          <w:szCs w:val="22"/>
        </w:rPr>
        <w:t>.</w:t>
      </w:r>
      <w:r w:rsidRPr="00512BB8">
        <w:rPr>
          <w:rFonts w:ascii="Arial" w:hAnsi="Arial" w:cs="Arial"/>
          <w:sz w:val="22"/>
          <w:szCs w:val="22"/>
        </w:rPr>
        <w:tab/>
        <w:t>Excessive sediment bars do not develop.</w:t>
      </w:r>
    </w:p>
    <w:p w14:paraId="5D9DFE9C" w14:textId="02E122D7" w:rsidR="00C64B27" w:rsidRPr="00512BB8" w:rsidRDefault="00C64B27" w:rsidP="00BB16E0">
      <w:pPr>
        <w:tabs>
          <w:tab w:val="left" w:pos="-1440"/>
        </w:tabs>
        <w:ind w:left="1350" w:hanging="450"/>
        <w:jc w:val="both"/>
        <w:rPr>
          <w:rFonts w:ascii="Arial" w:hAnsi="Arial" w:cs="Arial"/>
          <w:sz w:val="22"/>
          <w:szCs w:val="22"/>
        </w:rPr>
      </w:pPr>
      <w:r w:rsidRPr="00512BB8">
        <w:rPr>
          <w:rFonts w:ascii="Arial" w:hAnsi="Arial" w:cs="Arial"/>
          <w:sz w:val="22"/>
          <w:szCs w:val="22"/>
        </w:rPr>
        <w:t>d</w:t>
      </w:r>
      <w:r w:rsidR="00512BB8">
        <w:rPr>
          <w:rFonts w:ascii="Arial" w:hAnsi="Arial" w:cs="Arial"/>
          <w:sz w:val="22"/>
          <w:szCs w:val="22"/>
        </w:rPr>
        <w:t>.</w:t>
      </w:r>
      <w:r w:rsidRPr="00512BB8">
        <w:rPr>
          <w:rFonts w:ascii="Arial" w:hAnsi="Arial" w:cs="Arial"/>
          <w:sz w:val="22"/>
          <w:szCs w:val="22"/>
        </w:rPr>
        <w:tab/>
        <w:t>Excessive erosion does not occur around culverts, bridges, outfalls or elsewhere.</w:t>
      </w:r>
    </w:p>
    <w:p w14:paraId="113D8BAE" w14:textId="1202497B" w:rsidR="00C64B27" w:rsidRPr="00512BB8" w:rsidRDefault="00C64B27" w:rsidP="00BB16E0">
      <w:pPr>
        <w:tabs>
          <w:tab w:val="left" w:pos="-1440"/>
        </w:tabs>
        <w:ind w:left="1350" w:hanging="450"/>
        <w:jc w:val="both"/>
        <w:rPr>
          <w:rFonts w:ascii="Arial" w:hAnsi="Arial" w:cs="Arial"/>
          <w:sz w:val="22"/>
          <w:szCs w:val="22"/>
        </w:rPr>
      </w:pPr>
      <w:r w:rsidRPr="00512BB8">
        <w:rPr>
          <w:rFonts w:ascii="Arial" w:hAnsi="Arial" w:cs="Arial"/>
          <w:sz w:val="22"/>
          <w:szCs w:val="22"/>
        </w:rPr>
        <w:t>e</w:t>
      </w:r>
      <w:r w:rsidR="00512BB8">
        <w:rPr>
          <w:rFonts w:ascii="Arial" w:hAnsi="Arial" w:cs="Arial"/>
          <w:sz w:val="22"/>
          <w:szCs w:val="22"/>
        </w:rPr>
        <w:t>.</w:t>
      </w:r>
      <w:r w:rsidRPr="00512BB8">
        <w:rPr>
          <w:rFonts w:ascii="Arial" w:hAnsi="Arial" w:cs="Arial"/>
          <w:sz w:val="22"/>
          <w:szCs w:val="22"/>
        </w:rPr>
        <w:tab/>
        <w:t>Gullies do not form or enlarge due to the entry of uncontrolled flow to the channel.</w:t>
      </w:r>
    </w:p>
    <w:p w14:paraId="01243FFF" w14:textId="77777777" w:rsidR="00C64B27" w:rsidRPr="00512BB8" w:rsidRDefault="00C64B27">
      <w:pPr>
        <w:jc w:val="both"/>
        <w:rPr>
          <w:rFonts w:ascii="Arial" w:hAnsi="Arial" w:cs="Arial"/>
          <w:sz w:val="22"/>
          <w:szCs w:val="22"/>
        </w:rPr>
      </w:pPr>
    </w:p>
    <w:p w14:paraId="5E1EC70F" w14:textId="7CC9B013" w:rsidR="00C842E4" w:rsidRPr="00512BB8" w:rsidRDefault="00C64B27" w:rsidP="00BB16E0">
      <w:pPr>
        <w:ind w:left="900" w:hanging="360"/>
        <w:jc w:val="both"/>
        <w:rPr>
          <w:rFonts w:ascii="Arial" w:hAnsi="Arial" w:cs="Arial"/>
          <w:sz w:val="22"/>
          <w:szCs w:val="22"/>
        </w:rPr>
      </w:pPr>
      <w:r w:rsidRPr="00512BB8">
        <w:rPr>
          <w:rFonts w:ascii="Arial" w:hAnsi="Arial" w:cs="Arial"/>
          <w:sz w:val="22"/>
          <w:szCs w:val="22"/>
        </w:rPr>
        <w:t>2.</w:t>
      </w:r>
      <w:r w:rsidRPr="00512BB8">
        <w:rPr>
          <w:rFonts w:ascii="Arial" w:hAnsi="Arial" w:cs="Arial"/>
          <w:sz w:val="22"/>
          <w:szCs w:val="22"/>
        </w:rPr>
        <w:tab/>
        <w:t xml:space="preserve">Channel stability shall be determined for an aged condition and the velocity shall be based on the design flow or the bankfull flow, whichever is greater, using an "n" value for various channel linings as shown in </w:t>
      </w:r>
      <w:r w:rsidRPr="00512BB8">
        <w:rPr>
          <w:rFonts w:ascii="Arial" w:hAnsi="Arial" w:cs="Arial"/>
          <w:b/>
          <w:sz w:val="22"/>
          <w:szCs w:val="22"/>
        </w:rPr>
        <w:t>Tables 4-1</w:t>
      </w:r>
      <w:r w:rsidRPr="00512BB8">
        <w:rPr>
          <w:rFonts w:ascii="Arial" w:hAnsi="Arial" w:cs="Arial"/>
          <w:sz w:val="22"/>
          <w:szCs w:val="22"/>
        </w:rPr>
        <w:t xml:space="preserve"> </w:t>
      </w:r>
      <w:r w:rsidRPr="00512BB8">
        <w:rPr>
          <w:rFonts w:ascii="Arial" w:hAnsi="Arial" w:cs="Arial"/>
          <w:b/>
          <w:bCs/>
          <w:sz w:val="22"/>
          <w:szCs w:val="22"/>
        </w:rPr>
        <w:t>and 5-1</w:t>
      </w:r>
      <w:r w:rsidRPr="00512BB8">
        <w:rPr>
          <w:rFonts w:ascii="Arial" w:hAnsi="Arial" w:cs="Arial"/>
          <w:sz w:val="22"/>
          <w:szCs w:val="22"/>
        </w:rPr>
        <w:t>.  In no case is it necessary to check channel stability for discharges greater than that from a 100-year frequency storm.</w:t>
      </w:r>
    </w:p>
    <w:p w14:paraId="342AC460" w14:textId="77777777" w:rsidR="00C64B27" w:rsidRPr="00512BB8" w:rsidRDefault="00C64B27" w:rsidP="00BB16E0">
      <w:pPr>
        <w:ind w:left="900" w:hanging="360"/>
        <w:jc w:val="both"/>
        <w:rPr>
          <w:rFonts w:ascii="Arial" w:hAnsi="Arial" w:cs="Arial"/>
          <w:sz w:val="22"/>
          <w:szCs w:val="22"/>
        </w:rPr>
      </w:pPr>
    </w:p>
    <w:p w14:paraId="67BC5417" w14:textId="6074C92E" w:rsidR="00C64B27" w:rsidRPr="00512BB8" w:rsidRDefault="00C64B27" w:rsidP="00BB16E0">
      <w:pPr>
        <w:ind w:left="900" w:hanging="360"/>
        <w:jc w:val="both"/>
        <w:rPr>
          <w:rFonts w:ascii="Arial" w:hAnsi="Arial" w:cs="Arial"/>
          <w:sz w:val="22"/>
          <w:szCs w:val="22"/>
        </w:rPr>
      </w:pPr>
      <w:r w:rsidRPr="00512BB8">
        <w:rPr>
          <w:rFonts w:ascii="Arial" w:hAnsi="Arial" w:cs="Arial"/>
          <w:sz w:val="22"/>
          <w:szCs w:val="22"/>
        </w:rPr>
        <w:t>3.</w:t>
      </w:r>
      <w:r w:rsidRPr="00512BB8">
        <w:rPr>
          <w:rFonts w:ascii="Arial" w:hAnsi="Arial" w:cs="Arial"/>
          <w:sz w:val="22"/>
          <w:szCs w:val="22"/>
        </w:rPr>
        <w:tab/>
        <w:t>Channel stability shall be checked for conditions representing the period immediately after construction.  For this stability analysis, the velocity shall be calculated for the expected flow from a 10-year frequency storm on the watershed, or the bankfull flow, whichever is smaller, and the "n" value for the newly constructed channels in fine-grained soils and sands may be determined in accordance with the "National Engineering Handbook 5, Supplement B, Soil Conservation Service" and shall not exceed 0.025.  The allowable velocity in the newly constructed channel may be increased by a maximum of 20 percent to reflect the effects of vegetation to be established under the following conditions:</w:t>
      </w:r>
    </w:p>
    <w:p w14:paraId="3EF2DF8E" w14:textId="77777777" w:rsidR="00C64B27" w:rsidRPr="00512BB8" w:rsidRDefault="00C64B27">
      <w:pPr>
        <w:jc w:val="both"/>
        <w:rPr>
          <w:rFonts w:ascii="Arial" w:hAnsi="Arial" w:cs="Arial"/>
          <w:sz w:val="22"/>
          <w:szCs w:val="22"/>
        </w:rPr>
      </w:pPr>
    </w:p>
    <w:p w14:paraId="23DFB9B8" w14:textId="4A6ACBF7" w:rsidR="00C64B27" w:rsidRPr="00512BB8" w:rsidRDefault="00C64B27" w:rsidP="00BB16E0">
      <w:pPr>
        <w:tabs>
          <w:tab w:val="left" w:pos="-1440"/>
        </w:tabs>
        <w:ind w:left="1350" w:hanging="450"/>
        <w:jc w:val="both"/>
        <w:rPr>
          <w:rFonts w:ascii="Arial" w:hAnsi="Arial" w:cs="Arial"/>
          <w:sz w:val="22"/>
          <w:szCs w:val="22"/>
        </w:rPr>
      </w:pPr>
      <w:r w:rsidRPr="00512BB8">
        <w:rPr>
          <w:rFonts w:ascii="Arial" w:hAnsi="Arial" w:cs="Arial"/>
          <w:sz w:val="22"/>
          <w:szCs w:val="22"/>
        </w:rPr>
        <w:t>a</w:t>
      </w:r>
      <w:r w:rsidR="00512BB8">
        <w:rPr>
          <w:rFonts w:ascii="Arial" w:hAnsi="Arial" w:cs="Arial"/>
          <w:sz w:val="22"/>
          <w:szCs w:val="22"/>
        </w:rPr>
        <w:t>.</w:t>
      </w:r>
      <w:r w:rsidRPr="00512BB8">
        <w:rPr>
          <w:rFonts w:ascii="Arial" w:hAnsi="Arial" w:cs="Arial"/>
          <w:sz w:val="22"/>
          <w:szCs w:val="22"/>
        </w:rPr>
        <w:tab/>
        <w:t>The soil and site in which the channel is to be constructed are suitable for rapid establishment and support of erosion controlling vegetation.</w:t>
      </w:r>
    </w:p>
    <w:p w14:paraId="5460DC29" w14:textId="1C1CF1DB" w:rsidR="00C64B27" w:rsidRPr="00512BB8" w:rsidRDefault="00C64B27" w:rsidP="00BB16E0">
      <w:pPr>
        <w:tabs>
          <w:tab w:val="left" w:pos="-1440"/>
        </w:tabs>
        <w:ind w:left="1350" w:hanging="450"/>
        <w:jc w:val="both"/>
        <w:rPr>
          <w:rFonts w:ascii="Arial" w:hAnsi="Arial" w:cs="Arial"/>
          <w:sz w:val="22"/>
          <w:szCs w:val="22"/>
        </w:rPr>
      </w:pPr>
      <w:r w:rsidRPr="00512BB8">
        <w:rPr>
          <w:rFonts w:ascii="Arial" w:hAnsi="Arial" w:cs="Arial"/>
          <w:sz w:val="22"/>
          <w:szCs w:val="22"/>
        </w:rPr>
        <w:t>b</w:t>
      </w:r>
      <w:r w:rsidR="00512BB8">
        <w:rPr>
          <w:rFonts w:ascii="Arial" w:hAnsi="Arial" w:cs="Arial"/>
          <w:sz w:val="22"/>
          <w:szCs w:val="22"/>
        </w:rPr>
        <w:t>.</w:t>
      </w:r>
      <w:r w:rsidRPr="00512BB8">
        <w:rPr>
          <w:rFonts w:ascii="Arial" w:hAnsi="Arial" w:cs="Arial"/>
          <w:sz w:val="22"/>
          <w:szCs w:val="22"/>
        </w:rPr>
        <w:tab/>
        <w:t>Species of erosion controlling vegetation adapted to the area, and proven methods of establishment are shown.</w:t>
      </w:r>
    </w:p>
    <w:p w14:paraId="22EAFF1E" w14:textId="1D770DD7" w:rsidR="00C64B27" w:rsidRPr="00512BB8" w:rsidRDefault="00C64B27" w:rsidP="00BB16E0">
      <w:pPr>
        <w:tabs>
          <w:tab w:val="left" w:pos="-1440"/>
        </w:tabs>
        <w:ind w:left="1350" w:hanging="450"/>
        <w:jc w:val="both"/>
        <w:rPr>
          <w:rFonts w:ascii="Arial" w:hAnsi="Arial" w:cs="Arial"/>
          <w:sz w:val="22"/>
          <w:szCs w:val="22"/>
        </w:rPr>
      </w:pPr>
      <w:r w:rsidRPr="00512BB8">
        <w:rPr>
          <w:rFonts w:ascii="Arial" w:hAnsi="Arial" w:cs="Arial"/>
          <w:sz w:val="22"/>
          <w:szCs w:val="22"/>
        </w:rPr>
        <w:t>c</w:t>
      </w:r>
      <w:r w:rsidR="00512BB8">
        <w:rPr>
          <w:rFonts w:ascii="Arial" w:hAnsi="Arial" w:cs="Arial"/>
          <w:sz w:val="22"/>
          <w:szCs w:val="22"/>
        </w:rPr>
        <w:t>.</w:t>
      </w:r>
      <w:r w:rsidRPr="00512BB8">
        <w:rPr>
          <w:rFonts w:ascii="Arial" w:hAnsi="Arial" w:cs="Arial"/>
          <w:sz w:val="22"/>
          <w:szCs w:val="22"/>
        </w:rPr>
        <w:tab/>
        <w:t>The channel design includes detailed plans for establishment of vegetation on the channel side slopes.</w:t>
      </w:r>
    </w:p>
    <w:p w14:paraId="2C49DCCB" w14:textId="77777777" w:rsidR="00C64B27" w:rsidRPr="00D30730" w:rsidRDefault="00C64B27">
      <w:pPr>
        <w:jc w:val="both"/>
        <w:rPr>
          <w:rFonts w:ascii="Arial" w:hAnsi="Arial" w:cs="Arial"/>
          <w:sz w:val="24"/>
        </w:rPr>
      </w:pPr>
    </w:p>
    <w:p w14:paraId="28A828BF" w14:textId="77777777" w:rsidR="00C64B27" w:rsidRPr="00D30730" w:rsidRDefault="00C64B27">
      <w:pPr>
        <w:jc w:val="both"/>
        <w:rPr>
          <w:rFonts w:ascii="Arial" w:hAnsi="Arial" w:cs="Arial"/>
          <w:sz w:val="24"/>
        </w:rPr>
      </w:pPr>
    </w:p>
    <w:p w14:paraId="562FE86C" w14:textId="2D098C13" w:rsidR="00C64B27" w:rsidRPr="00512BB8" w:rsidRDefault="00C64B27" w:rsidP="00512BB8">
      <w:pPr>
        <w:tabs>
          <w:tab w:val="left" w:pos="-1440"/>
        </w:tabs>
        <w:ind w:left="540" w:hanging="540"/>
        <w:jc w:val="both"/>
        <w:rPr>
          <w:rFonts w:ascii="Arial" w:hAnsi="Arial" w:cs="Arial"/>
          <w:b/>
          <w:sz w:val="22"/>
          <w:szCs w:val="22"/>
        </w:rPr>
      </w:pPr>
      <w:r w:rsidRPr="00512BB8">
        <w:rPr>
          <w:rFonts w:ascii="Arial" w:hAnsi="Arial" w:cs="Arial"/>
          <w:b/>
          <w:sz w:val="22"/>
          <w:szCs w:val="22"/>
        </w:rPr>
        <w:t>G.</w:t>
      </w:r>
      <w:r w:rsidR="00512BB8">
        <w:rPr>
          <w:rFonts w:ascii="Arial" w:hAnsi="Arial" w:cs="Arial"/>
          <w:b/>
          <w:sz w:val="22"/>
          <w:szCs w:val="22"/>
        </w:rPr>
        <w:tab/>
      </w:r>
      <w:r w:rsidR="00370EA2" w:rsidRPr="00512BB8">
        <w:rPr>
          <w:rFonts w:ascii="Arial" w:hAnsi="Arial" w:cs="Arial"/>
          <w:b/>
          <w:sz w:val="22"/>
          <w:szCs w:val="22"/>
        </w:rPr>
        <w:t>DRAINAGE OF SWALES</w:t>
      </w:r>
    </w:p>
    <w:p w14:paraId="06F46A8E" w14:textId="77777777" w:rsidR="00C64B27" w:rsidRPr="00512BB8" w:rsidRDefault="00C64B27">
      <w:pPr>
        <w:jc w:val="both"/>
        <w:rPr>
          <w:rFonts w:ascii="Arial" w:hAnsi="Arial" w:cs="Arial"/>
          <w:sz w:val="22"/>
          <w:szCs w:val="22"/>
        </w:rPr>
      </w:pPr>
    </w:p>
    <w:p w14:paraId="69A86B9A" w14:textId="234DE1F9" w:rsidR="00DD59C6" w:rsidRPr="00512BB8" w:rsidRDefault="00DD59C6" w:rsidP="0073672C">
      <w:pPr>
        <w:ind w:left="450"/>
        <w:jc w:val="both"/>
        <w:rPr>
          <w:rFonts w:ascii="Arial" w:hAnsi="Arial" w:cs="Arial"/>
          <w:sz w:val="22"/>
          <w:szCs w:val="22"/>
        </w:rPr>
      </w:pPr>
      <w:r w:rsidRPr="00512BB8">
        <w:rPr>
          <w:rFonts w:ascii="Arial" w:hAnsi="Arial" w:cs="Arial"/>
          <w:sz w:val="22"/>
          <w:szCs w:val="22"/>
        </w:rPr>
        <w:t xml:space="preserve">All swales shall meet the following requirements and the specifications of </w:t>
      </w:r>
      <w:r w:rsidR="00F817DA" w:rsidRPr="00512BB8">
        <w:rPr>
          <w:rFonts w:ascii="Arial" w:hAnsi="Arial" w:cs="Arial"/>
          <w:sz w:val="22"/>
          <w:szCs w:val="22"/>
        </w:rPr>
        <w:t xml:space="preserve">the </w:t>
      </w:r>
      <w:r w:rsidR="007308D3" w:rsidRPr="00512BB8">
        <w:rPr>
          <w:rFonts w:ascii="Arial" w:hAnsi="Arial" w:cs="Arial"/>
          <w:i/>
          <w:sz w:val="22"/>
          <w:szCs w:val="22"/>
          <w:highlight w:val="yellow"/>
        </w:rPr>
        <w:t>Jurisdiction Entity</w:t>
      </w:r>
      <w:r w:rsidR="00F817DA" w:rsidRPr="00512BB8">
        <w:rPr>
          <w:rFonts w:ascii="Arial" w:hAnsi="Arial" w:cs="Arial"/>
          <w:sz w:val="22"/>
          <w:szCs w:val="22"/>
        </w:rPr>
        <w:t xml:space="preserve"> </w:t>
      </w:r>
      <w:r w:rsidR="0034211B" w:rsidRPr="00512BB8">
        <w:rPr>
          <w:rFonts w:ascii="Arial" w:hAnsi="Arial" w:cs="Arial"/>
          <w:sz w:val="22"/>
          <w:szCs w:val="22"/>
        </w:rPr>
        <w:t>or designee</w:t>
      </w:r>
      <w:r w:rsidRPr="00512BB8">
        <w:rPr>
          <w:rFonts w:ascii="Arial" w:hAnsi="Arial" w:cs="Arial"/>
          <w:sz w:val="22"/>
          <w:szCs w:val="22"/>
        </w:rPr>
        <w:t>:</w:t>
      </w:r>
    </w:p>
    <w:p w14:paraId="7D34DE9D" w14:textId="77777777" w:rsidR="003856A7" w:rsidRPr="00512BB8" w:rsidRDefault="003856A7" w:rsidP="003856A7">
      <w:pPr>
        <w:ind w:left="810" w:hanging="90"/>
        <w:jc w:val="both"/>
        <w:rPr>
          <w:rFonts w:ascii="Arial" w:hAnsi="Arial" w:cs="Arial"/>
          <w:sz w:val="22"/>
          <w:szCs w:val="22"/>
        </w:rPr>
      </w:pPr>
    </w:p>
    <w:p w14:paraId="5B6D1FB9" w14:textId="5FCE32D1" w:rsidR="001922D5" w:rsidRPr="00007B2F" w:rsidRDefault="00C64B27" w:rsidP="008E6CA4">
      <w:pPr>
        <w:numPr>
          <w:ilvl w:val="0"/>
          <w:numId w:val="41"/>
        </w:numPr>
        <w:ind w:left="900"/>
        <w:jc w:val="both"/>
        <w:rPr>
          <w:rFonts w:ascii="Arial" w:hAnsi="Arial" w:cs="Arial"/>
          <w:sz w:val="22"/>
          <w:szCs w:val="22"/>
        </w:rPr>
      </w:pPr>
      <w:r w:rsidRPr="00512BB8">
        <w:rPr>
          <w:rFonts w:ascii="Arial" w:hAnsi="Arial" w:cs="Arial"/>
          <w:sz w:val="22"/>
          <w:szCs w:val="22"/>
        </w:rPr>
        <w:t xml:space="preserve">Minimum swale </w:t>
      </w:r>
      <w:r w:rsidR="00DD59C6" w:rsidRPr="00512BB8">
        <w:rPr>
          <w:rFonts w:ascii="Arial" w:hAnsi="Arial" w:cs="Arial"/>
          <w:sz w:val="22"/>
          <w:szCs w:val="22"/>
        </w:rPr>
        <w:t xml:space="preserve">flow line </w:t>
      </w:r>
      <w:r w:rsidRPr="00512BB8">
        <w:rPr>
          <w:rFonts w:ascii="Arial" w:hAnsi="Arial" w:cs="Arial"/>
          <w:sz w:val="22"/>
          <w:szCs w:val="22"/>
        </w:rPr>
        <w:t xml:space="preserve">slopes are </w:t>
      </w:r>
      <w:r w:rsidR="003E7F7F" w:rsidRPr="00512BB8">
        <w:rPr>
          <w:rFonts w:ascii="Arial" w:hAnsi="Arial" w:cs="Arial"/>
          <w:sz w:val="22"/>
          <w:szCs w:val="22"/>
        </w:rPr>
        <w:t>1</w:t>
      </w:r>
      <w:r w:rsidR="00D1773C" w:rsidRPr="00512BB8">
        <w:rPr>
          <w:rFonts w:ascii="Arial" w:hAnsi="Arial" w:cs="Arial"/>
          <w:sz w:val="22"/>
          <w:szCs w:val="22"/>
        </w:rPr>
        <w:t xml:space="preserve">%.  Swales with longitudinal slopes that are flatter than </w:t>
      </w:r>
      <w:r w:rsidR="003E7F7F" w:rsidRPr="00512BB8">
        <w:rPr>
          <w:rFonts w:ascii="Arial" w:hAnsi="Arial" w:cs="Arial"/>
          <w:sz w:val="22"/>
          <w:szCs w:val="22"/>
        </w:rPr>
        <w:t>1</w:t>
      </w:r>
      <w:r w:rsidR="00D1773C" w:rsidRPr="00512BB8">
        <w:rPr>
          <w:rFonts w:ascii="Arial" w:hAnsi="Arial" w:cs="Arial"/>
          <w:sz w:val="22"/>
          <w:szCs w:val="22"/>
        </w:rPr>
        <w:t>% shall consist of 6</w:t>
      </w:r>
      <w:r w:rsidR="003E7F7F" w:rsidRPr="00512BB8">
        <w:rPr>
          <w:rFonts w:ascii="Arial" w:hAnsi="Arial" w:cs="Arial"/>
          <w:sz w:val="22"/>
          <w:szCs w:val="22"/>
        </w:rPr>
        <w:t>-</w:t>
      </w:r>
      <w:r w:rsidR="00D1773C" w:rsidRPr="00512BB8">
        <w:rPr>
          <w:rFonts w:ascii="Arial" w:hAnsi="Arial" w:cs="Arial"/>
          <w:sz w:val="22"/>
          <w:szCs w:val="22"/>
        </w:rPr>
        <w:t>inch</w:t>
      </w:r>
      <w:r w:rsidR="00387910">
        <w:rPr>
          <w:rFonts w:ascii="Arial" w:hAnsi="Arial" w:cs="Arial"/>
          <w:sz w:val="22"/>
          <w:szCs w:val="22"/>
        </w:rPr>
        <w:t>-</w:t>
      </w:r>
      <w:r w:rsidR="00D1773C" w:rsidRPr="00512BB8">
        <w:rPr>
          <w:rFonts w:ascii="Arial" w:hAnsi="Arial" w:cs="Arial"/>
          <w:sz w:val="22"/>
          <w:szCs w:val="22"/>
        </w:rPr>
        <w:t>thi</w:t>
      </w:r>
      <w:r w:rsidR="008D3F10" w:rsidRPr="00512BB8">
        <w:rPr>
          <w:rFonts w:ascii="Arial" w:hAnsi="Arial" w:cs="Arial"/>
          <w:sz w:val="22"/>
          <w:szCs w:val="22"/>
        </w:rPr>
        <w:t>c</w:t>
      </w:r>
      <w:r w:rsidR="00D1773C" w:rsidRPr="00512BB8">
        <w:rPr>
          <w:rFonts w:ascii="Arial" w:hAnsi="Arial" w:cs="Arial"/>
          <w:sz w:val="22"/>
          <w:szCs w:val="22"/>
        </w:rPr>
        <w:t>k rebar-reinforced concrete</w:t>
      </w:r>
      <w:r w:rsidR="00387910">
        <w:rPr>
          <w:rFonts w:ascii="Arial" w:hAnsi="Arial" w:cs="Arial"/>
          <w:sz w:val="22"/>
          <w:szCs w:val="22"/>
        </w:rPr>
        <w:t xml:space="preserve"> </w:t>
      </w:r>
      <w:bookmarkStart w:id="23" w:name="_Hlk213335817"/>
      <w:r w:rsidR="00387910">
        <w:rPr>
          <w:rFonts w:ascii="Arial" w:hAnsi="Arial" w:cs="Arial"/>
          <w:sz w:val="22"/>
          <w:szCs w:val="22"/>
        </w:rPr>
        <w:t>or a perforated underdrain system</w:t>
      </w:r>
      <w:bookmarkEnd w:id="23"/>
      <w:r w:rsidR="00D1773C" w:rsidRPr="00512BB8">
        <w:rPr>
          <w:rFonts w:ascii="Arial" w:hAnsi="Arial" w:cs="Arial"/>
          <w:sz w:val="22"/>
          <w:szCs w:val="22"/>
        </w:rPr>
        <w:t xml:space="preserve">.  The </w:t>
      </w:r>
      <w:r w:rsidR="00306D58" w:rsidRPr="00512BB8">
        <w:rPr>
          <w:rFonts w:ascii="Arial" w:hAnsi="Arial" w:cs="Arial"/>
          <w:sz w:val="22"/>
          <w:szCs w:val="22"/>
        </w:rPr>
        <w:t>side</w:t>
      </w:r>
      <w:r w:rsidR="00D1773C" w:rsidRPr="00512BB8">
        <w:rPr>
          <w:rFonts w:ascii="Arial" w:hAnsi="Arial" w:cs="Arial"/>
          <w:sz w:val="22"/>
          <w:szCs w:val="22"/>
        </w:rPr>
        <w:t xml:space="preserve"> slopes of swales shall not be steeper than a 4 (horizontal) to 1 (vertical) slope. </w:t>
      </w:r>
      <w:bookmarkStart w:id="24" w:name="_Hlk213335833"/>
      <w:r w:rsidR="00007B2F">
        <w:rPr>
          <w:rFonts w:ascii="Arial" w:hAnsi="Arial" w:cs="Arial"/>
          <w:sz w:val="22"/>
          <w:szCs w:val="22"/>
        </w:rPr>
        <w:t>Swale slopes shall not be less than 0.5%.</w:t>
      </w:r>
      <w:bookmarkEnd w:id="24"/>
    </w:p>
    <w:p w14:paraId="5BE72DAB" w14:textId="00511280" w:rsidR="00D1773C" w:rsidRPr="00BB16E0" w:rsidRDefault="00D1773C" w:rsidP="001922D5">
      <w:pPr>
        <w:ind w:left="900"/>
        <w:jc w:val="both"/>
        <w:rPr>
          <w:rFonts w:ascii="Arial" w:hAnsi="Arial" w:cs="Arial"/>
          <w:sz w:val="22"/>
          <w:szCs w:val="22"/>
        </w:rPr>
      </w:pPr>
    </w:p>
    <w:p w14:paraId="15FF777D" w14:textId="413F6A41" w:rsidR="00D1773C" w:rsidRPr="00BB16E0" w:rsidRDefault="00DD59C6" w:rsidP="008E6CA4">
      <w:pPr>
        <w:numPr>
          <w:ilvl w:val="0"/>
          <w:numId w:val="41"/>
        </w:numPr>
        <w:ind w:left="900"/>
        <w:jc w:val="both"/>
        <w:rPr>
          <w:rFonts w:cs="Arial"/>
          <w:sz w:val="22"/>
        </w:rPr>
      </w:pPr>
      <w:r w:rsidRPr="00512BB8">
        <w:rPr>
          <w:rFonts w:ascii="Arial" w:hAnsi="Arial" w:cs="Arial"/>
          <w:sz w:val="22"/>
          <w:szCs w:val="22"/>
        </w:rPr>
        <w:t xml:space="preserve">Maximum swale flow line slopes are 7%.  </w:t>
      </w:r>
    </w:p>
    <w:p w14:paraId="7BA3B432" w14:textId="77777777" w:rsidR="001922D5" w:rsidRDefault="001922D5" w:rsidP="001922D5">
      <w:pPr>
        <w:ind w:left="900"/>
        <w:jc w:val="both"/>
        <w:rPr>
          <w:rFonts w:ascii="Arial" w:hAnsi="Arial" w:cs="Arial"/>
          <w:sz w:val="22"/>
          <w:szCs w:val="22"/>
        </w:rPr>
      </w:pPr>
    </w:p>
    <w:p w14:paraId="4D624CD6" w14:textId="38DC0A78" w:rsidR="00D1773C" w:rsidRPr="00BB16E0" w:rsidRDefault="00C64B27" w:rsidP="008E6CA4">
      <w:pPr>
        <w:numPr>
          <w:ilvl w:val="0"/>
          <w:numId w:val="41"/>
        </w:numPr>
        <w:ind w:left="900"/>
        <w:jc w:val="both"/>
        <w:rPr>
          <w:rFonts w:cs="Arial"/>
          <w:sz w:val="22"/>
        </w:rPr>
      </w:pPr>
      <w:r w:rsidRPr="00512BB8">
        <w:rPr>
          <w:rFonts w:ascii="Arial" w:hAnsi="Arial" w:cs="Arial"/>
          <w:sz w:val="22"/>
          <w:szCs w:val="22"/>
        </w:rPr>
        <w:t xml:space="preserve">Minimum swale </w:t>
      </w:r>
      <w:r w:rsidR="00306D58" w:rsidRPr="00512BB8">
        <w:rPr>
          <w:rFonts w:ascii="Arial" w:hAnsi="Arial" w:cs="Arial"/>
          <w:sz w:val="22"/>
          <w:szCs w:val="22"/>
        </w:rPr>
        <w:t xml:space="preserve">top </w:t>
      </w:r>
      <w:r w:rsidRPr="00512BB8">
        <w:rPr>
          <w:rFonts w:ascii="Arial" w:hAnsi="Arial" w:cs="Arial"/>
          <w:sz w:val="22"/>
          <w:szCs w:val="22"/>
        </w:rPr>
        <w:t xml:space="preserve">width shall be 6 feet.  </w:t>
      </w:r>
    </w:p>
    <w:p w14:paraId="371D485D" w14:textId="77777777" w:rsidR="001922D5" w:rsidRDefault="001922D5" w:rsidP="001922D5">
      <w:pPr>
        <w:ind w:left="900"/>
        <w:jc w:val="both"/>
        <w:rPr>
          <w:rFonts w:ascii="Arial" w:hAnsi="Arial" w:cs="Arial"/>
          <w:sz w:val="22"/>
          <w:szCs w:val="22"/>
        </w:rPr>
      </w:pPr>
    </w:p>
    <w:p w14:paraId="30AE0DA0" w14:textId="2F313025" w:rsidR="00D1773C" w:rsidRPr="00BB16E0" w:rsidRDefault="00C64B27" w:rsidP="008E6CA4">
      <w:pPr>
        <w:numPr>
          <w:ilvl w:val="0"/>
          <w:numId w:val="41"/>
        </w:numPr>
        <w:ind w:left="900"/>
        <w:jc w:val="both"/>
        <w:rPr>
          <w:rFonts w:cs="Arial"/>
          <w:sz w:val="22"/>
        </w:rPr>
      </w:pPr>
      <w:r w:rsidRPr="00512BB8">
        <w:rPr>
          <w:rFonts w:ascii="Arial" w:hAnsi="Arial" w:cs="Arial"/>
          <w:sz w:val="22"/>
          <w:szCs w:val="22"/>
        </w:rPr>
        <w:t xml:space="preserve">All flow shall be confined to the specific easements associated with each rear and side lot swale that are part of the </w:t>
      </w:r>
      <w:r w:rsidR="00007B2F">
        <w:rPr>
          <w:rFonts w:ascii="Arial" w:hAnsi="Arial" w:cs="Arial"/>
          <w:sz w:val="22"/>
          <w:szCs w:val="22"/>
        </w:rPr>
        <w:t>M</w:t>
      </w:r>
      <w:r w:rsidRPr="00512BB8">
        <w:rPr>
          <w:rFonts w:ascii="Arial" w:hAnsi="Arial" w:cs="Arial"/>
          <w:sz w:val="22"/>
          <w:szCs w:val="22"/>
        </w:rPr>
        <w:t xml:space="preserve">inor </w:t>
      </w:r>
      <w:r w:rsidR="00007B2F">
        <w:rPr>
          <w:rFonts w:ascii="Arial" w:hAnsi="Arial" w:cs="Arial"/>
          <w:sz w:val="22"/>
          <w:szCs w:val="22"/>
        </w:rPr>
        <w:t>D</w:t>
      </w:r>
      <w:r w:rsidRPr="00512BB8">
        <w:rPr>
          <w:rFonts w:ascii="Arial" w:hAnsi="Arial" w:cs="Arial"/>
          <w:sz w:val="22"/>
          <w:szCs w:val="22"/>
        </w:rPr>
        <w:t xml:space="preserve">rainage </w:t>
      </w:r>
      <w:r w:rsidR="00007B2F">
        <w:rPr>
          <w:rFonts w:ascii="Arial" w:hAnsi="Arial" w:cs="Arial"/>
          <w:sz w:val="22"/>
          <w:szCs w:val="22"/>
        </w:rPr>
        <w:t>S</w:t>
      </w:r>
      <w:r w:rsidRPr="00512BB8">
        <w:rPr>
          <w:rFonts w:ascii="Arial" w:hAnsi="Arial" w:cs="Arial"/>
          <w:sz w:val="22"/>
          <w:szCs w:val="22"/>
        </w:rPr>
        <w:t xml:space="preserve">ystem.  </w:t>
      </w:r>
    </w:p>
    <w:p w14:paraId="0737D731" w14:textId="77777777" w:rsidR="001922D5" w:rsidRDefault="001922D5" w:rsidP="001922D5">
      <w:pPr>
        <w:ind w:left="900"/>
        <w:jc w:val="both"/>
        <w:rPr>
          <w:rFonts w:ascii="Arial" w:hAnsi="Arial" w:cs="Arial"/>
          <w:sz w:val="22"/>
          <w:szCs w:val="22"/>
        </w:rPr>
      </w:pPr>
    </w:p>
    <w:p w14:paraId="58D280A9" w14:textId="59DB9C70" w:rsidR="00397890" w:rsidRPr="00BB16E0" w:rsidRDefault="00C64B27" w:rsidP="008E6CA4">
      <w:pPr>
        <w:numPr>
          <w:ilvl w:val="0"/>
          <w:numId w:val="41"/>
        </w:numPr>
        <w:ind w:left="900"/>
        <w:jc w:val="both"/>
        <w:rPr>
          <w:rFonts w:cs="Arial"/>
          <w:sz w:val="22"/>
          <w:szCs w:val="22"/>
        </w:rPr>
      </w:pPr>
      <w:r w:rsidRPr="00512BB8">
        <w:rPr>
          <w:rFonts w:ascii="Arial" w:hAnsi="Arial" w:cs="Arial"/>
          <w:sz w:val="22"/>
          <w:szCs w:val="22"/>
        </w:rPr>
        <w:t>Unless designed to act as a stormwater quality BMP</w:t>
      </w:r>
      <w:r w:rsidR="00306D58" w:rsidRPr="00512BB8">
        <w:rPr>
          <w:rFonts w:ascii="Arial" w:hAnsi="Arial" w:cs="Arial"/>
          <w:sz w:val="22"/>
          <w:szCs w:val="22"/>
        </w:rPr>
        <w:t xml:space="preserve"> or lined with concrete</w:t>
      </w:r>
      <w:r w:rsidRPr="00512BB8">
        <w:rPr>
          <w:rFonts w:ascii="Arial" w:hAnsi="Arial" w:cs="Arial"/>
          <w:sz w:val="22"/>
          <w:szCs w:val="22"/>
        </w:rPr>
        <w:t xml:space="preserve">, vegetated swales shall have </w:t>
      </w:r>
      <w:r w:rsidR="003E7F7F" w:rsidRPr="00512BB8">
        <w:rPr>
          <w:rFonts w:ascii="Arial" w:hAnsi="Arial" w:cs="Arial"/>
          <w:sz w:val="22"/>
          <w:szCs w:val="22"/>
        </w:rPr>
        <w:t>a double-walled 8</w:t>
      </w:r>
      <w:r w:rsidRPr="00512BB8">
        <w:rPr>
          <w:rFonts w:ascii="Arial" w:hAnsi="Arial" w:cs="Arial"/>
          <w:sz w:val="22"/>
          <w:szCs w:val="22"/>
        </w:rPr>
        <w:t xml:space="preserve">-inch </w:t>
      </w:r>
      <w:r w:rsidR="00007B2F">
        <w:rPr>
          <w:rFonts w:ascii="Arial" w:hAnsi="Arial" w:cs="Arial"/>
          <w:sz w:val="22"/>
          <w:szCs w:val="22"/>
        </w:rPr>
        <w:t>under</w:t>
      </w:r>
      <w:r w:rsidRPr="00512BB8">
        <w:rPr>
          <w:rFonts w:ascii="Arial" w:hAnsi="Arial" w:cs="Arial"/>
          <w:sz w:val="22"/>
          <w:szCs w:val="22"/>
        </w:rPr>
        <w:t xml:space="preserve">drain with a minimum cover of </w:t>
      </w:r>
      <w:r w:rsidR="003E7F7F" w:rsidRPr="00512BB8">
        <w:rPr>
          <w:rFonts w:ascii="Arial" w:hAnsi="Arial" w:cs="Arial"/>
          <w:sz w:val="22"/>
          <w:szCs w:val="22"/>
        </w:rPr>
        <w:t>18 inches</w:t>
      </w:r>
      <w:r w:rsidRPr="00512BB8">
        <w:rPr>
          <w:rFonts w:ascii="Arial" w:hAnsi="Arial" w:cs="Arial"/>
          <w:sz w:val="22"/>
          <w:szCs w:val="22"/>
        </w:rPr>
        <w:t xml:space="preserve"> to dry the swales.  Typical detail of a swale with sub-surface drain is shown on Figure 4-3.  Tile lines may be outletted through a drop structure at the ends of the swale or through a standard tile outlet.  Before reaching </w:t>
      </w:r>
      <w:r w:rsidR="003E7F7F" w:rsidRPr="00512BB8">
        <w:rPr>
          <w:rFonts w:ascii="Arial" w:hAnsi="Arial" w:cs="Arial"/>
          <w:sz w:val="22"/>
          <w:szCs w:val="22"/>
        </w:rPr>
        <w:t>an open channel</w:t>
      </w:r>
      <w:r w:rsidRPr="00512BB8">
        <w:rPr>
          <w:rFonts w:ascii="Arial" w:hAnsi="Arial" w:cs="Arial"/>
          <w:sz w:val="22"/>
          <w:szCs w:val="22"/>
        </w:rPr>
        <w:t xml:space="preserve">, </w:t>
      </w:r>
      <w:r w:rsidRPr="00BB16E0">
        <w:rPr>
          <w:rFonts w:ascii="Arial" w:hAnsi="Arial" w:cs="Arial"/>
          <w:sz w:val="22"/>
          <w:szCs w:val="22"/>
        </w:rPr>
        <w:t xml:space="preserve">the perforated drain shall be connected to 10 feet of SDR # 40.  Also, cleanout risers are to be installed at the high point as well as end of run.  </w:t>
      </w:r>
    </w:p>
    <w:p w14:paraId="39ED33F2" w14:textId="77777777" w:rsidR="001922D5" w:rsidRDefault="001922D5" w:rsidP="001922D5">
      <w:pPr>
        <w:ind w:left="900"/>
        <w:jc w:val="both"/>
        <w:rPr>
          <w:rFonts w:ascii="Arial" w:hAnsi="Arial" w:cs="Arial"/>
          <w:sz w:val="22"/>
          <w:szCs w:val="22"/>
        </w:rPr>
      </w:pPr>
    </w:p>
    <w:p w14:paraId="4C39FC7F" w14:textId="2E598768" w:rsidR="00D1773C" w:rsidRPr="00BB16E0" w:rsidRDefault="00397890" w:rsidP="008E6CA4">
      <w:pPr>
        <w:numPr>
          <w:ilvl w:val="0"/>
          <w:numId w:val="41"/>
        </w:numPr>
        <w:ind w:left="900"/>
        <w:jc w:val="both"/>
        <w:rPr>
          <w:rFonts w:ascii="Arial" w:hAnsi="Arial" w:cs="Arial"/>
          <w:sz w:val="22"/>
          <w:szCs w:val="22"/>
        </w:rPr>
      </w:pPr>
      <w:r w:rsidRPr="00BB16E0">
        <w:rPr>
          <w:rFonts w:ascii="Arial" w:hAnsi="Arial" w:cs="Arial"/>
          <w:sz w:val="22"/>
          <w:szCs w:val="22"/>
        </w:rPr>
        <w:t xml:space="preserve">A minimum of </w:t>
      </w:r>
      <w:r w:rsidR="00990FA4" w:rsidRPr="00BB16E0">
        <w:rPr>
          <w:rFonts w:ascii="Arial" w:hAnsi="Arial" w:cs="Arial"/>
          <w:sz w:val="22"/>
          <w:szCs w:val="22"/>
        </w:rPr>
        <w:t>2</w:t>
      </w:r>
      <w:r w:rsidRPr="00BB16E0">
        <w:rPr>
          <w:rFonts w:ascii="Arial" w:hAnsi="Arial" w:cs="Arial"/>
          <w:sz w:val="22"/>
          <w:szCs w:val="22"/>
        </w:rPr>
        <w:t>0 feet along the swale (1</w:t>
      </w:r>
      <w:r w:rsidR="00990FA4" w:rsidRPr="00BB16E0">
        <w:rPr>
          <w:rFonts w:ascii="Arial" w:hAnsi="Arial" w:cs="Arial"/>
          <w:sz w:val="22"/>
          <w:szCs w:val="22"/>
        </w:rPr>
        <w:t>0</w:t>
      </w:r>
      <w:r w:rsidRPr="00BB16E0">
        <w:rPr>
          <w:rFonts w:ascii="Arial" w:hAnsi="Arial" w:cs="Arial"/>
          <w:sz w:val="22"/>
          <w:szCs w:val="22"/>
        </w:rPr>
        <w:t xml:space="preserve"> feet</w:t>
      </w:r>
      <w:r w:rsidR="00C809A4" w:rsidRPr="00BB16E0">
        <w:rPr>
          <w:rFonts w:ascii="Arial" w:hAnsi="Arial" w:cs="Arial"/>
          <w:sz w:val="22"/>
          <w:szCs w:val="22"/>
        </w:rPr>
        <w:t xml:space="preserve"> from each side of the centerline) must be designated on the recorded plat as Drainage Easement.</w:t>
      </w:r>
    </w:p>
    <w:p w14:paraId="6DC30B51" w14:textId="77777777" w:rsidR="001922D5" w:rsidRPr="001922D5" w:rsidRDefault="001922D5" w:rsidP="001922D5">
      <w:pPr>
        <w:ind w:left="900"/>
        <w:jc w:val="both"/>
        <w:rPr>
          <w:rFonts w:ascii="Arial" w:hAnsi="Arial" w:cs="Arial"/>
          <w:sz w:val="24"/>
        </w:rPr>
      </w:pPr>
    </w:p>
    <w:p w14:paraId="67987FCE" w14:textId="5BEEA880" w:rsidR="00C64B27" w:rsidRPr="00D30730" w:rsidRDefault="00C64B27" w:rsidP="008E6CA4">
      <w:pPr>
        <w:numPr>
          <w:ilvl w:val="0"/>
          <w:numId w:val="41"/>
        </w:numPr>
        <w:ind w:left="900"/>
        <w:jc w:val="both"/>
        <w:rPr>
          <w:rFonts w:ascii="Arial" w:hAnsi="Arial" w:cs="Arial"/>
          <w:sz w:val="24"/>
        </w:rPr>
      </w:pPr>
      <w:r w:rsidRPr="00BB16E0">
        <w:rPr>
          <w:rFonts w:ascii="Arial" w:hAnsi="Arial" w:cs="Arial"/>
          <w:sz w:val="22"/>
          <w:szCs w:val="22"/>
        </w:rPr>
        <w:t>Further guidance regarding this subject may be found in the latest edition of the Indiana Drainage Handbook</w:t>
      </w:r>
      <w:r w:rsidRPr="00D30730">
        <w:rPr>
          <w:rFonts w:ascii="Arial" w:hAnsi="Arial" w:cs="Arial"/>
          <w:sz w:val="24"/>
        </w:rPr>
        <w:t>.</w:t>
      </w:r>
    </w:p>
    <w:p w14:paraId="606C02B6" w14:textId="77777777" w:rsidR="00C64B27" w:rsidRPr="00D30730" w:rsidRDefault="00C64B27">
      <w:pPr>
        <w:tabs>
          <w:tab w:val="left" w:pos="-1440"/>
        </w:tabs>
        <w:jc w:val="both"/>
        <w:rPr>
          <w:rFonts w:ascii="Arial" w:hAnsi="Arial" w:cs="Arial"/>
          <w:sz w:val="24"/>
        </w:rPr>
      </w:pPr>
    </w:p>
    <w:p w14:paraId="2AB0EA24" w14:textId="77777777" w:rsidR="00C64B27" w:rsidRPr="00D30730" w:rsidRDefault="00C64B27">
      <w:pPr>
        <w:tabs>
          <w:tab w:val="left" w:pos="-1440"/>
        </w:tabs>
        <w:jc w:val="both"/>
        <w:rPr>
          <w:rFonts w:ascii="Arial" w:hAnsi="Arial" w:cs="Arial"/>
          <w:sz w:val="24"/>
        </w:rPr>
      </w:pPr>
    </w:p>
    <w:p w14:paraId="601341BD" w14:textId="734CB54A" w:rsidR="00C64B27" w:rsidRPr="00512BB8" w:rsidRDefault="00C64B27" w:rsidP="00512BB8">
      <w:pPr>
        <w:tabs>
          <w:tab w:val="left" w:pos="-1440"/>
          <w:tab w:val="left" w:pos="540"/>
        </w:tabs>
        <w:jc w:val="both"/>
        <w:rPr>
          <w:rFonts w:ascii="Arial" w:hAnsi="Arial" w:cs="Arial"/>
          <w:b/>
          <w:sz w:val="22"/>
          <w:szCs w:val="22"/>
        </w:rPr>
      </w:pPr>
      <w:r w:rsidRPr="00512BB8">
        <w:rPr>
          <w:rFonts w:ascii="Arial" w:hAnsi="Arial" w:cs="Arial"/>
          <w:b/>
          <w:sz w:val="22"/>
          <w:szCs w:val="22"/>
        </w:rPr>
        <w:t>H.</w:t>
      </w:r>
      <w:r w:rsidR="00512BB8">
        <w:rPr>
          <w:rFonts w:ascii="Arial" w:hAnsi="Arial" w:cs="Arial"/>
          <w:b/>
          <w:sz w:val="22"/>
          <w:szCs w:val="22"/>
        </w:rPr>
        <w:tab/>
      </w:r>
      <w:r w:rsidR="00370EA2" w:rsidRPr="00512BB8">
        <w:rPr>
          <w:rFonts w:ascii="Arial" w:hAnsi="Arial" w:cs="Arial"/>
          <w:b/>
          <w:sz w:val="22"/>
          <w:szCs w:val="22"/>
        </w:rPr>
        <w:t>APPURTENANT STRUCTURES</w:t>
      </w:r>
    </w:p>
    <w:p w14:paraId="5DCDE79E" w14:textId="77777777" w:rsidR="00C64B27" w:rsidRPr="00512BB8" w:rsidRDefault="00C64B27">
      <w:pPr>
        <w:jc w:val="both"/>
        <w:rPr>
          <w:rFonts w:ascii="Arial" w:hAnsi="Arial" w:cs="Arial"/>
          <w:sz w:val="22"/>
          <w:szCs w:val="22"/>
        </w:rPr>
      </w:pPr>
    </w:p>
    <w:p w14:paraId="3F3B912F" w14:textId="77777777" w:rsidR="00C64B27" w:rsidRPr="00512BB8" w:rsidRDefault="00C64B27" w:rsidP="0073672C">
      <w:pPr>
        <w:ind w:left="540"/>
        <w:jc w:val="both"/>
        <w:rPr>
          <w:rFonts w:ascii="Arial" w:hAnsi="Arial" w:cs="Arial"/>
          <w:sz w:val="22"/>
          <w:szCs w:val="22"/>
        </w:rPr>
      </w:pPr>
      <w:r w:rsidRPr="00512BB8">
        <w:rPr>
          <w:rFonts w:ascii="Arial" w:hAnsi="Arial" w:cs="Arial"/>
          <w:sz w:val="22"/>
          <w:szCs w:val="22"/>
        </w:rPr>
        <w:t xml:space="preserve">The design of channels will include provisions for operation and maintenance and the proper functioning of all channels, laterals, travelways, and structures associated with the project.  Recessed inlets and structures needed for entry of surface and subsurface flow into channels without significant erosion or degradation shall be included in the design of channel improvements.  The design will also provide for necessary floodgates, water level control devices, and any other appurtenance structure affecting the functioning of the channels and the attainment of the purpose for which they are built. </w:t>
      </w:r>
    </w:p>
    <w:p w14:paraId="6B3D8A6B" w14:textId="77777777" w:rsidR="00C64B27" w:rsidRPr="00512BB8" w:rsidRDefault="00C64B27">
      <w:pPr>
        <w:jc w:val="both"/>
        <w:rPr>
          <w:rFonts w:ascii="Arial" w:hAnsi="Arial" w:cs="Arial"/>
          <w:sz w:val="22"/>
          <w:szCs w:val="22"/>
        </w:rPr>
      </w:pPr>
    </w:p>
    <w:p w14:paraId="32F41C9D" w14:textId="77777777" w:rsidR="00C64B27" w:rsidRPr="00512BB8" w:rsidRDefault="00C64B27" w:rsidP="0073672C">
      <w:pPr>
        <w:ind w:left="540"/>
        <w:jc w:val="both"/>
        <w:rPr>
          <w:rFonts w:ascii="Arial" w:hAnsi="Arial" w:cs="Arial"/>
          <w:sz w:val="22"/>
          <w:szCs w:val="22"/>
        </w:rPr>
      </w:pPr>
      <w:r w:rsidRPr="00512BB8">
        <w:rPr>
          <w:rFonts w:ascii="Arial" w:hAnsi="Arial" w:cs="Arial"/>
          <w:sz w:val="22"/>
          <w:szCs w:val="22"/>
        </w:rPr>
        <w:t>The effects of channel improvements on existing culverts, bridges, buried cables, pipelines, and inlet structures for surface and subsurface drainage on the channel being improved and laterals thereto shall be evaluated to determine the need for modification or replacement.  Culverts and bridges which are modified or added as part of channel improvement projects shall meet reasonable standards for the type of structure, and shall have a minimum capacity equal to the design discharge or governmental agency design requirements, whichever is greater.</w:t>
      </w:r>
    </w:p>
    <w:p w14:paraId="59FA82AF" w14:textId="77777777" w:rsidR="00C64B27" w:rsidRPr="00512BB8" w:rsidRDefault="00C64B27">
      <w:pPr>
        <w:tabs>
          <w:tab w:val="left" w:pos="-1440"/>
        </w:tabs>
        <w:jc w:val="both"/>
        <w:rPr>
          <w:rFonts w:ascii="Arial" w:hAnsi="Arial" w:cs="Arial"/>
          <w:sz w:val="22"/>
          <w:szCs w:val="22"/>
        </w:rPr>
      </w:pPr>
    </w:p>
    <w:p w14:paraId="7A7450A2" w14:textId="77777777" w:rsidR="00C64B27" w:rsidRPr="00512BB8" w:rsidRDefault="00C64B27">
      <w:pPr>
        <w:tabs>
          <w:tab w:val="left" w:pos="-1440"/>
        </w:tabs>
        <w:jc w:val="both"/>
        <w:rPr>
          <w:rFonts w:ascii="Arial" w:hAnsi="Arial" w:cs="Arial"/>
          <w:sz w:val="22"/>
          <w:szCs w:val="22"/>
        </w:rPr>
      </w:pPr>
    </w:p>
    <w:p w14:paraId="5B46479E" w14:textId="2897B80A" w:rsidR="00C64B27" w:rsidRPr="00CB7CF7" w:rsidRDefault="00370EA2" w:rsidP="008E6CA4">
      <w:pPr>
        <w:numPr>
          <w:ilvl w:val="0"/>
          <w:numId w:val="49"/>
        </w:numPr>
        <w:tabs>
          <w:tab w:val="left" w:pos="-1440"/>
        </w:tabs>
        <w:ind w:left="540" w:hanging="540"/>
        <w:jc w:val="both"/>
        <w:rPr>
          <w:rFonts w:ascii="Arial" w:hAnsi="Arial" w:cs="Arial"/>
          <w:b/>
          <w:sz w:val="22"/>
          <w:szCs w:val="22"/>
        </w:rPr>
      </w:pPr>
      <w:r w:rsidRPr="00CB7CF7">
        <w:rPr>
          <w:rFonts w:ascii="Arial" w:hAnsi="Arial" w:cs="Arial"/>
          <w:b/>
          <w:sz w:val="22"/>
          <w:szCs w:val="22"/>
        </w:rPr>
        <w:t>DISPOSAL OF SPOIL</w:t>
      </w:r>
    </w:p>
    <w:p w14:paraId="3236607A" w14:textId="77777777" w:rsidR="00C64B27" w:rsidRPr="00CB7CF7" w:rsidRDefault="00C64B27">
      <w:pPr>
        <w:jc w:val="both"/>
        <w:rPr>
          <w:rFonts w:ascii="Arial" w:hAnsi="Arial" w:cs="Arial"/>
          <w:sz w:val="22"/>
          <w:szCs w:val="22"/>
        </w:rPr>
      </w:pPr>
    </w:p>
    <w:p w14:paraId="6B1FE742" w14:textId="77777777" w:rsidR="00C64B27" w:rsidRPr="00CB7CF7" w:rsidRDefault="00C64B27" w:rsidP="0073672C">
      <w:pPr>
        <w:ind w:left="540"/>
        <w:jc w:val="both"/>
        <w:rPr>
          <w:rFonts w:ascii="Arial" w:hAnsi="Arial" w:cs="Arial"/>
          <w:sz w:val="22"/>
          <w:szCs w:val="22"/>
        </w:rPr>
      </w:pPr>
      <w:r w:rsidRPr="00CB7CF7">
        <w:rPr>
          <w:rFonts w:ascii="Arial" w:hAnsi="Arial" w:cs="Arial"/>
          <w:sz w:val="22"/>
          <w:szCs w:val="22"/>
        </w:rPr>
        <w:t>Spoil material resulting from clearing, grubbing, and channel excavation shall be disposed of in a manner that will:</w:t>
      </w:r>
    </w:p>
    <w:p w14:paraId="41F7BEFF" w14:textId="77777777" w:rsidR="00C64B27" w:rsidRPr="00CB7CF7" w:rsidRDefault="00C64B27" w:rsidP="0073672C">
      <w:pPr>
        <w:ind w:left="540"/>
        <w:jc w:val="both"/>
        <w:rPr>
          <w:rFonts w:ascii="Arial" w:hAnsi="Arial" w:cs="Arial"/>
          <w:sz w:val="22"/>
          <w:szCs w:val="22"/>
        </w:rPr>
      </w:pPr>
    </w:p>
    <w:p w14:paraId="516835F8" w14:textId="6FCAEC53" w:rsidR="001922D5"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1.</w:t>
      </w:r>
      <w:r w:rsidRPr="00CB7CF7">
        <w:rPr>
          <w:rFonts w:ascii="Arial" w:hAnsi="Arial" w:cs="Arial"/>
          <w:sz w:val="22"/>
          <w:szCs w:val="22"/>
        </w:rPr>
        <w:tab/>
        <w:t>Minimize overbank wash.</w:t>
      </w:r>
    </w:p>
    <w:p w14:paraId="0346B57C" w14:textId="77777777" w:rsidR="00C64B27" w:rsidRPr="00CB7CF7" w:rsidRDefault="00C64B27" w:rsidP="00BB16E0">
      <w:pPr>
        <w:tabs>
          <w:tab w:val="left" w:pos="-1440"/>
        </w:tabs>
        <w:ind w:left="900" w:hanging="360"/>
        <w:jc w:val="both"/>
        <w:rPr>
          <w:rFonts w:ascii="Arial" w:hAnsi="Arial" w:cs="Arial"/>
          <w:sz w:val="22"/>
          <w:szCs w:val="22"/>
        </w:rPr>
      </w:pPr>
    </w:p>
    <w:p w14:paraId="4FABE061" w14:textId="56D912F4" w:rsidR="001922D5"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2.</w:t>
      </w:r>
      <w:r w:rsidRPr="00CB7CF7">
        <w:rPr>
          <w:rFonts w:ascii="Arial" w:hAnsi="Arial" w:cs="Arial"/>
          <w:sz w:val="22"/>
          <w:szCs w:val="22"/>
        </w:rPr>
        <w:tab/>
        <w:t>Provide for the free flow of water between the channel and floodplain boundary unless the valley routing and water surface profiles are based on continuous dikes being installed.</w:t>
      </w:r>
    </w:p>
    <w:p w14:paraId="68568DC1" w14:textId="77777777" w:rsidR="00C64B27" w:rsidRPr="00CB7CF7" w:rsidRDefault="00C64B27" w:rsidP="00BB16E0">
      <w:pPr>
        <w:tabs>
          <w:tab w:val="left" w:pos="-1440"/>
        </w:tabs>
        <w:ind w:left="900" w:hanging="360"/>
        <w:jc w:val="both"/>
        <w:rPr>
          <w:rFonts w:ascii="Arial" w:hAnsi="Arial" w:cs="Arial"/>
          <w:sz w:val="22"/>
          <w:szCs w:val="22"/>
        </w:rPr>
      </w:pPr>
    </w:p>
    <w:p w14:paraId="1A96DEF2" w14:textId="60B8FC92" w:rsidR="001922D5"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3.</w:t>
      </w:r>
      <w:r w:rsidRPr="00CB7CF7">
        <w:rPr>
          <w:rFonts w:ascii="Arial" w:hAnsi="Arial" w:cs="Arial"/>
          <w:sz w:val="22"/>
          <w:szCs w:val="22"/>
        </w:rPr>
        <w:tab/>
        <w:t>Not hinder the development of travelways for maintenance.</w:t>
      </w:r>
    </w:p>
    <w:p w14:paraId="32983D94" w14:textId="77777777" w:rsidR="00C64B27" w:rsidRPr="00CB7CF7" w:rsidRDefault="00C64B27" w:rsidP="00BB16E0">
      <w:pPr>
        <w:tabs>
          <w:tab w:val="left" w:pos="-1440"/>
        </w:tabs>
        <w:ind w:left="900" w:hanging="360"/>
        <w:jc w:val="both"/>
        <w:rPr>
          <w:rFonts w:ascii="Arial" w:hAnsi="Arial" w:cs="Arial"/>
          <w:sz w:val="22"/>
          <w:szCs w:val="22"/>
        </w:rPr>
      </w:pPr>
    </w:p>
    <w:p w14:paraId="157F3361" w14:textId="33BE5664" w:rsidR="00C64B27"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4.</w:t>
      </w:r>
      <w:r w:rsidRPr="00CB7CF7">
        <w:rPr>
          <w:rFonts w:ascii="Arial" w:hAnsi="Arial" w:cs="Arial"/>
          <w:sz w:val="22"/>
          <w:szCs w:val="22"/>
        </w:rPr>
        <w:tab/>
        <w:t>Leave the right-of-way in the best condition feasible, consistent with the project purposes, for productive use by the owner.</w:t>
      </w:r>
    </w:p>
    <w:p w14:paraId="58667387" w14:textId="77777777" w:rsidR="00C64B27" w:rsidRPr="00CB7CF7" w:rsidRDefault="00C64B27">
      <w:pPr>
        <w:jc w:val="both"/>
        <w:rPr>
          <w:rFonts w:ascii="Arial" w:hAnsi="Arial" w:cs="Arial"/>
          <w:sz w:val="22"/>
          <w:szCs w:val="22"/>
        </w:rPr>
      </w:pPr>
    </w:p>
    <w:p w14:paraId="6D6ADE21" w14:textId="77777777" w:rsidR="00FE3044" w:rsidRPr="00CB7CF7" w:rsidRDefault="00FE3044">
      <w:pPr>
        <w:jc w:val="both"/>
        <w:rPr>
          <w:rFonts w:ascii="Arial" w:hAnsi="Arial" w:cs="Arial"/>
          <w:sz w:val="22"/>
          <w:szCs w:val="22"/>
        </w:rPr>
      </w:pPr>
    </w:p>
    <w:p w14:paraId="37D87AE5" w14:textId="38D39407" w:rsidR="00C64B27" w:rsidRPr="00CB7CF7" w:rsidRDefault="00C64B27" w:rsidP="00CB7CF7">
      <w:pPr>
        <w:tabs>
          <w:tab w:val="left" w:pos="-1440"/>
          <w:tab w:val="left" w:pos="540"/>
        </w:tabs>
        <w:jc w:val="both"/>
        <w:rPr>
          <w:rFonts w:ascii="Arial" w:hAnsi="Arial" w:cs="Arial"/>
          <w:b/>
          <w:sz w:val="22"/>
          <w:szCs w:val="22"/>
        </w:rPr>
      </w:pPr>
      <w:r w:rsidRPr="00CB7CF7">
        <w:rPr>
          <w:rFonts w:ascii="Arial" w:hAnsi="Arial" w:cs="Arial"/>
          <w:b/>
          <w:sz w:val="22"/>
          <w:szCs w:val="22"/>
        </w:rPr>
        <w:t xml:space="preserve"> J.</w:t>
      </w:r>
      <w:r w:rsidR="00CB7CF7">
        <w:rPr>
          <w:rFonts w:ascii="Arial" w:hAnsi="Arial" w:cs="Arial"/>
          <w:b/>
          <w:sz w:val="22"/>
          <w:szCs w:val="22"/>
        </w:rPr>
        <w:tab/>
      </w:r>
      <w:r w:rsidR="00370EA2" w:rsidRPr="00CB7CF7">
        <w:rPr>
          <w:rFonts w:ascii="Arial" w:hAnsi="Arial" w:cs="Arial"/>
          <w:b/>
          <w:sz w:val="22"/>
          <w:szCs w:val="22"/>
        </w:rPr>
        <w:t>MATERIALS</w:t>
      </w:r>
    </w:p>
    <w:p w14:paraId="06EF740B" w14:textId="77777777" w:rsidR="00C64B27" w:rsidRPr="00CB7CF7" w:rsidRDefault="00C64B27">
      <w:pPr>
        <w:jc w:val="both"/>
        <w:rPr>
          <w:rFonts w:ascii="Arial" w:hAnsi="Arial" w:cs="Arial"/>
          <w:sz w:val="22"/>
          <w:szCs w:val="22"/>
        </w:rPr>
      </w:pPr>
    </w:p>
    <w:p w14:paraId="2B437D19" w14:textId="77777777" w:rsidR="00C64B27" w:rsidRPr="00CB7CF7" w:rsidRDefault="00C64B27" w:rsidP="0073672C">
      <w:pPr>
        <w:ind w:left="540"/>
        <w:jc w:val="both"/>
        <w:rPr>
          <w:rFonts w:ascii="Arial" w:hAnsi="Arial" w:cs="Arial"/>
          <w:sz w:val="22"/>
          <w:szCs w:val="22"/>
        </w:rPr>
      </w:pPr>
      <w:r w:rsidRPr="00CB7CF7">
        <w:rPr>
          <w:rFonts w:ascii="Arial" w:hAnsi="Arial" w:cs="Arial"/>
          <w:sz w:val="22"/>
          <w:szCs w:val="22"/>
        </w:rPr>
        <w:t>Materials acceptable for use as channel lining are:</w:t>
      </w:r>
    </w:p>
    <w:p w14:paraId="5722FD46" w14:textId="77777777" w:rsidR="00C64B27" w:rsidRPr="00CB7CF7" w:rsidRDefault="00C64B27" w:rsidP="0073672C">
      <w:pPr>
        <w:ind w:left="540"/>
        <w:jc w:val="both"/>
        <w:rPr>
          <w:rFonts w:ascii="Arial" w:hAnsi="Arial" w:cs="Arial"/>
          <w:sz w:val="22"/>
          <w:szCs w:val="22"/>
        </w:rPr>
      </w:pPr>
    </w:p>
    <w:p w14:paraId="745B546C" w14:textId="77777777" w:rsidR="00C64B27"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1.</w:t>
      </w:r>
      <w:r w:rsidRPr="00CB7CF7">
        <w:rPr>
          <w:rFonts w:ascii="Arial" w:hAnsi="Arial" w:cs="Arial"/>
          <w:sz w:val="22"/>
          <w:szCs w:val="22"/>
        </w:rPr>
        <w:tab/>
        <w:t>Grass</w:t>
      </w:r>
    </w:p>
    <w:p w14:paraId="6EC2A5F2" w14:textId="77777777" w:rsidR="00C64B27"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2.</w:t>
      </w:r>
      <w:r w:rsidRPr="00CB7CF7">
        <w:rPr>
          <w:rFonts w:ascii="Arial" w:hAnsi="Arial" w:cs="Arial"/>
          <w:sz w:val="22"/>
          <w:szCs w:val="22"/>
        </w:rPr>
        <w:tab/>
        <w:t>Revetment Riprap</w:t>
      </w:r>
    </w:p>
    <w:p w14:paraId="3C6538B7" w14:textId="77777777" w:rsidR="00C64B27"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3.</w:t>
      </w:r>
      <w:r w:rsidRPr="00CB7CF7">
        <w:rPr>
          <w:rFonts w:ascii="Arial" w:hAnsi="Arial" w:cs="Arial"/>
          <w:sz w:val="22"/>
          <w:szCs w:val="22"/>
        </w:rPr>
        <w:tab/>
        <w:t>Concrete</w:t>
      </w:r>
    </w:p>
    <w:p w14:paraId="123D8B71" w14:textId="77777777" w:rsidR="00C64B27"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4.</w:t>
      </w:r>
      <w:r w:rsidRPr="00CB7CF7">
        <w:rPr>
          <w:rFonts w:ascii="Arial" w:hAnsi="Arial" w:cs="Arial"/>
          <w:sz w:val="22"/>
          <w:szCs w:val="22"/>
        </w:rPr>
        <w:tab/>
        <w:t>Hand Laid Riprap</w:t>
      </w:r>
    </w:p>
    <w:p w14:paraId="5E1B220D" w14:textId="77777777" w:rsidR="00C64B27"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5.</w:t>
      </w:r>
      <w:r w:rsidRPr="00CB7CF7">
        <w:rPr>
          <w:rFonts w:ascii="Arial" w:hAnsi="Arial" w:cs="Arial"/>
          <w:sz w:val="22"/>
          <w:szCs w:val="22"/>
        </w:rPr>
        <w:tab/>
        <w:t>Precast Cement Concrete Riprap</w:t>
      </w:r>
    </w:p>
    <w:p w14:paraId="51F628CF" w14:textId="77777777" w:rsidR="00C64B27"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6.</w:t>
      </w:r>
      <w:r w:rsidRPr="00CB7CF7">
        <w:rPr>
          <w:rFonts w:ascii="Arial" w:hAnsi="Arial" w:cs="Arial"/>
          <w:sz w:val="22"/>
          <w:szCs w:val="22"/>
        </w:rPr>
        <w:tab/>
        <w:t>Gabions</w:t>
      </w:r>
    </w:p>
    <w:p w14:paraId="6B88701A" w14:textId="346CC26C" w:rsidR="00C64B27"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7.</w:t>
      </w:r>
      <w:r w:rsidRPr="00CB7CF7">
        <w:rPr>
          <w:rFonts w:ascii="Arial" w:hAnsi="Arial" w:cs="Arial"/>
          <w:sz w:val="22"/>
          <w:szCs w:val="22"/>
        </w:rPr>
        <w:tab/>
        <w:t>Straw</w:t>
      </w:r>
      <w:r w:rsidR="003E7F7F" w:rsidRPr="00CB7CF7">
        <w:rPr>
          <w:rFonts w:ascii="Arial" w:hAnsi="Arial" w:cs="Arial"/>
          <w:sz w:val="22"/>
          <w:szCs w:val="22"/>
        </w:rPr>
        <w:t>,</w:t>
      </w:r>
      <w:r w:rsidRPr="00CB7CF7">
        <w:rPr>
          <w:rFonts w:ascii="Arial" w:hAnsi="Arial" w:cs="Arial"/>
          <w:sz w:val="22"/>
          <w:szCs w:val="22"/>
        </w:rPr>
        <w:t xml:space="preserve"> Coconut Mattings</w:t>
      </w:r>
      <w:r w:rsidR="003E7F7F" w:rsidRPr="00CB7CF7">
        <w:rPr>
          <w:rFonts w:ascii="Arial" w:hAnsi="Arial" w:cs="Arial"/>
          <w:sz w:val="22"/>
          <w:szCs w:val="22"/>
        </w:rPr>
        <w:t xml:space="preserve">, or other accepted material </w:t>
      </w:r>
      <w:r w:rsidRPr="00CB7CF7">
        <w:rPr>
          <w:rFonts w:ascii="Arial" w:hAnsi="Arial" w:cs="Arial"/>
          <w:sz w:val="22"/>
          <w:szCs w:val="22"/>
        </w:rPr>
        <w:t>(only until grass is established)</w:t>
      </w:r>
    </w:p>
    <w:p w14:paraId="6C418CA7" w14:textId="77777777" w:rsidR="00C64B27" w:rsidRPr="00CB7CF7" w:rsidRDefault="00C64B27">
      <w:pPr>
        <w:jc w:val="both"/>
        <w:rPr>
          <w:rFonts w:ascii="Arial" w:hAnsi="Arial" w:cs="Arial"/>
          <w:sz w:val="22"/>
          <w:szCs w:val="22"/>
        </w:rPr>
      </w:pPr>
    </w:p>
    <w:p w14:paraId="29BDE292" w14:textId="7DE2DCCD" w:rsidR="00C64B27" w:rsidRPr="00CB7CF7" w:rsidRDefault="00C64B27" w:rsidP="0073672C">
      <w:pPr>
        <w:ind w:left="540"/>
        <w:jc w:val="both"/>
        <w:rPr>
          <w:rFonts w:ascii="Arial" w:hAnsi="Arial" w:cs="Arial"/>
          <w:sz w:val="22"/>
          <w:szCs w:val="22"/>
        </w:rPr>
      </w:pPr>
      <w:r w:rsidRPr="00CB7CF7">
        <w:rPr>
          <w:rFonts w:ascii="Arial" w:hAnsi="Arial" w:cs="Arial"/>
          <w:sz w:val="22"/>
          <w:szCs w:val="22"/>
        </w:rPr>
        <w:t xml:space="preserve">Other lining materials must be accepted in writing by </w:t>
      </w:r>
      <w:r w:rsidR="00F817DA" w:rsidRPr="00CB7CF7">
        <w:rPr>
          <w:rFonts w:ascii="Arial" w:hAnsi="Arial" w:cs="Arial"/>
          <w:sz w:val="22"/>
          <w:szCs w:val="22"/>
        </w:rPr>
        <w:t xml:space="preserve">the </w:t>
      </w:r>
      <w:r w:rsidR="007308D3" w:rsidRPr="00CB7CF7">
        <w:rPr>
          <w:rFonts w:ascii="Arial" w:hAnsi="Arial" w:cs="Arial"/>
          <w:i/>
          <w:sz w:val="22"/>
          <w:szCs w:val="22"/>
          <w:highlight w:val="yellow"/>
        </w:rPr>
        <w:t>Jurisdiction Entity</w:t>
      </w:r>
      <w:r w:rsidRPr="00CB7CF7">
        <w:rPr>
          <w:rFonts w:ascii="Arial" w:hAnsi="Arial" w:cs="Arial"/>
          <w:sz w:val="22"/>
          <w:szCs w:val="22"/>
        </w:rPr>
        <w:t>.  Materials shall comply with the latest edition of the INDOT, "Standard Specifications".</w:t>
      </w:r>
    </w:p>
    <w:p w14:paraId="74A9D746" w14:textId="77777777" w:rsidR="00C64B27" w:rsidRPr="00CB7CF7" w:rsidRDefault="00C64B27">
      <w:pPr>
        <w:ind w:left="1440"/>
        <w:jc w:val="both"/>
        <w:rPr>
          <w:rFonts w:ascii="Arial" w:hAnsi="Arial" w:cs="Arial"/>
          <w:sz w:val="22"/>
          <w:szCs w:val="22"/>
        </w:rPr>
      </w:pPr>
    </w:p>
    <w:p w14:paraId="32B48946" w14:textId="77777777" w:rsidR="00C64B27" w:rsidRPr="00CB7CF7" w:rsidRDefault="00C64B27">
      <w:pPr>
        <w:ind w:left="1440"/>
        <w:jc w:val="both"/>
        <w:rPr>
          <w:rFonts w:ascii="Arial" w:hAnsi="Arial" w:cs="Arial"/>
          <w:sz w:val="22"/>
          <w:szCs w:val="22"/>
        </w:rPr>
      </w:pPr>
    </w:p>
    <w:p w14:paraId="53030B2F" w14:textId="3E44BC8D" w:rsidR="00C64B27" w:rsidRPr="00CB7CF7" w:rsidRDefault="00C64B27" w:rsidP="00CB7CF7">
      <w:pPr>
        <w:tabs>
          <w:tab w:val="left" w:pos="-1440"/>
          <w:tab w:val="left" w:pos="540"/>
        </w:tabs>
        <w:jc w:val="both"/>
        <w:rPr>
          <w:rFonts w:ascii="Arial" w:hAnsi="Arial" w:cs="Arial"/>
          <w:b/>
          <w:sz w:val="22"/>
          <w:szCs w:val="22"/>
        </w:rPr>
      </w:pPr>
      <w:r w:rsidRPr="00CB7CF7">
        <w:rPr>
          <w:rFonts w:ascii="Arial" w:hAnsi="Arial" w:cs="Arial"/>
          <w:b/>
          <w:sz w:val="22"/>
          <w:szCs w:val="22"/>
        </w:rPr>
        <w:t>K.</w:t>
      </w:r>
      <w:r w:rsidR="00CB7CF7">
        <w:rPr>
          <w:rFonts w:ascii="Arial" w:hAnsi="Arial" w:cs="Arial"/>
          <w:b/>
          <w:sz w:val="22"/>
          <w:szCs w:val="22"/>
        </w:rPr>
        <w:tab/>
      </w:r>
      <w:r w:rsidR="00370EA2" w:rsidRPr="00CB7CF7">
        <w:rPr>
          <w:rFonts w:ascii="Arial" w:hAnsi="Arial" w:cs="Arial"/>
          <w:b/>
          <w:sz w:val="22"/>
          <w:szCs w:val="22"/>
        </w:rPr>
        <w:t>DRAINAGE SYSTEM OVERFLOW DESIGN</w:t>
      </w:r>
    </w:p>
    <w:p w14:paraId="36D0F23A" w14:textId="77777777" w:rsidR="00C64B27" w:rsidRPr="00CB7CF7" w:rsidRDefault="00C64B27">
      <w:pPr>
        <w:jc w:val="both"/>
        <w:rPr>
          <w:rFonts w:ascii="Arial" w:hAnsi="Arial" w:cs="Arial"/>
          <w:sz w:val="22"/>
          <w:szCs w:val="22"/>
        </w:rPr>
      </w:pPr>
    </w:p>
    <w:p w14:paraId="40D2364A" w14:textId="31C4EC96" w:rsidR="00C64B27" w:rsidRPr="00D30730" w:rsidRDefault="00C64B27">
      <w:pPr>
        <w:tabs>
          <w:tab w:val="left" w:pos="-1440"/>
          <w:tab w:val="left" w:pos="720"/>
        </w:tabs>
        <w:jc w:val="both"/>
        <w:rPr>
          <w:rFonts w:ascii="Arial" w:hAnsi="Arial" w:cs="Arial"/>
          <w:b/>
          <w:sz w:val="24"/>
        </w:rPr>
      </w:pPr>
      <w:r w:rsidRPr="00CB7CF7">
        <w:rPr>
          <w:rFonts w:ascii="Arial" w:hAnsi="Arial" w:cs="Arial"/>
          <w:sz w:val="22"/>
          <w:szCs w:val="22"/>
        </w:rPr>
        <w:tab/>
      </w:r>
      <w:r w:rsidR="00E63243" w:rsidRPr="00CB7CF7">
        <w:rPr>
          <w:rFonts w:ascii="Arial" w:hAnsi="Arial" w:cs="Arial"/>
          <w:sz w:val="22"/>
          <w:szCs w:val="22"/>
        </w:rPr>
        <w:t>See Chapter 4, Section M.</w:t>
      </w:r>
    </w:p>
    <w:p w14:paraId="5B7997A3" w14:textId="77777777" w:rsidR="00C64B27" w:rsidRPr="00D30730" w:rsidRDefault="00C64B27">
      <w:pPr>
        <w:tabs>
          <w:tab w:val="left" w:pos="-1440"/>
          <w:tab w:val="left" w:pos="720"/>
        </w:tabs>
        <w:ind w:left="1440" w:hanging="1440"/>
        <w:jc w:val="both"/>
        <w:rPr>
          <w:rFonts w:ascii="Arial" w:hAnsi="Arial" w:cs="Arial"/>
          <w:b/>
          <w:sz w:val="24"/>
        </w:rPr>
        <w:sectPr w:rsidR="00C64B27" w:rsidRPr="00D30730" w:rsidSect="00984D79">
          <w:headerReference w:type="even" r:id="rId56"/>
          <w:headerReference w:type="default" r:id="rId57"/>
          <w:footerReference w:type="default" r:id="rId58"/>
          <w:headerReference w:type="first" r:id="rId59"/>
          <w:pgSz w:w="12240" w:h="15840" w:code="1"/>
          <w:pgMar w:top="720" w:right="3600" w:bottom="1152" w:left="720" w:header="720" w:footer="432" w:gutter="0"/>
          <w:cols w:space="720"/>
          <w:noEndnote/>
          <w:docGrid w:linePitch="272"/>
        </w:sectPr>
      </w:pPr>
    </w:p>
    <w:p w14:paraId="62BB317D" w14:textId="77777777" w:rsidR="00C64B27" w:rsidRPr="00D30730" w:rsidRDefault="001A07B2">
      <w:pPr>
        <w:tabs>
          <w:tab w:val="left" w:pos="-1440"/>
          <w:tab w:val="left" w:pos="720"/>
        </w:tabs>
        <w:ind w:left="1440" w:hanging="1440"/>
        <w:jc w:val="both"/>
        <w:rPr>
          <w:rFonts w:ascii="Arial" w:hAnsi="Arial" w:cs="Arial"/>
          <w:b/>
          <w:sz w:val="24"/>
        </w:rPr>
      </w:pPr>
      <w:r>
        <w:rPr>
          <w:rFonts w:ascii="Arial" w:hAnsi="Arial" w:cs="Arial"/>
          <w:b/>
          <w:noProof/>
        </w:rPr>
        <mc:AlternateContent>
          <mc:Choice Requires="wps">
            <w:drawing>
              <wp:anchor distT="0" distB="0" distL="114300" distR="114300" simplePos="0" relativeHeight="251637760" behindDoc="0" locked="0" layoutInCell="1" allowOverlap="1" wp14:anchorId="50835E34" wp14:editId="5AC1E015">
                <wp:simplePos x="0" y="0"/>
                <wp:positionH relativeFrom="column">
                  <wp:posOffset>-78740</wp:posOffset>
                </wp:positionH>
                <wp:positionV relativeFrom="paragraph">
                  <wp:posOffset>2540</wp:posOffset>
                </wp:positionV>
                <wp:extent cx="5486400" cy="571500"/>
                <wp:effectExtent l="0" t="0" r="0" b="0"/>
                <wp:wrapNone/>
                <wp:docPr id="588"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DE9EC3D" w14:textId="77777777" w:rsidR="00F942AD" w:rsidRDefault="00F942AD">
                            <w:pPr>
                              <w:rPr>
                                <w:b/>
                                <w:bCs/>
                                <w:sz w:val="60"/>
                              </w:rPr>
                            </w:pPr>
                            <w:r>
                              <w:rPr>
                                <w:b/>
                                <w:bCs/>
                                <w:sz w:val="60"/>
                              </w:rPr>
                              <w:t xml:space="preserve">            Chapter Six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35E34" id="Rectangle 441" o:spid="_x0000_s1051" style="position:absolute;left:0;text-align:left;margin-left:-6.2pt;margin-top:.2pt;width:6in;height: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" fillcolor="#ddd" stroked="f" strokeweight="0">
                <v:fill opacity="32896f"/>
                <v:textbox>
                  <w:txbxContent>
                    <w:p w14:paraId="5DE9EC3D" w14:textId="77777777" w:rsidR="00F942AD" w:rsidRDefault="00F942AD">
                      <w:pPr>
                        <w:rPr>
                          <w:b/>
                          <w:bCs/>
                          <w:sz w:val="60"/>
                        </w:rPr>
                      </w:pPr>
                      <w:r>
                        <w:rPr>
                          <w:b/>
                          <w:bCs/>
                          <w:sz w:val="60"/>
                        </w:rPr>
                        <w:t xml:space="preserve">            Chapter Six</w:t>
                      </w:r>
                    </w:p>
                  </w:txbxContent>
                </v:textbox>
              </v:rect>
            </w:pict>
          </mc:Fallback>
        </mc:AlternateContent>
      </w:r>
      <w:r w:rsidR="00C64B27" w:rsidRPr="00D30730">
        <w:rPr>
          <w:rFonts w:ascii="Arial" w:hAnsi="Arial" w:cs="Arial"/>
          <w:b/>
          <w:sz w:val="24"/>
        </w:rPr>
        <w:tab/>
      </w:r>
    </w:p>
    <w:p w14:paraId="42666A1E" w14:textId="77777777" w:rsidR="00C64B27" w:rsidRPr="00D30730" w:rsidRDefault="001A07B2">
      <w:pPr>
        <w:tabs>
          <w:tab w:val="left" w:pos="-1440"/>
          <w:tab w:val="left" w:pos="720"/>
        </w:tabs>
        <w:ind w:left="1440" w:hanging="1440"/>
        <w:jc w:val="both"/>
        <w:rPr>
          <w:rFonts w:ascii="Arial" w:hAnsi="Arial" w:cs="Arial"/>
          <w:b/>
          <w:sz w:val="24"/>
        </w:rPr>
      </w:pPr>
      <w:r>
        <w:rPr>
          <w:rFonts w:ascii="Arial" w:hAnsi="Arial" w:cs="Arial"/>
          <w:b/>
          <w:noProof/>
        </w:rPr>
        <w:drawing>
          <wp:anchor distT="0" distB="0" distL="114300" distR="114300" simplePos="0" relativeHeight="251635712" behindDoc="0" locked="1" layoutInCell="1" allowOverlap="1" wp14:anchorId="5ABE74BF" wp14:editId="5791AB89">
            <wp:simplePos x="0" y="0"/>
            <wp:positionH relativeFrom="column">
              <wp:posOffset>-62865</wp:posOffset>
            </wp:positionH>
            <wp:positionV relativeFrom="paragraph">
              <wp:posOffset>-172720</wp:posOffset>
            </wp:positionV>
            <wp:extent cx="535940" cy="571500"/>
            <wp:effectExtent l="0" t="0" r="0" b="0"/>
            <wp:wrapSquare wrapText="right"/>
            <wp:docPr id="436" name="Picture 436"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p>
    <w:p w14:paraId="6E01D557" w14:textId="77777777" w:rsidR="00C64B27" w:rsidRPr="00D30730" w:rsidRDefault="00C64B27">
      <w:pPr>
        <w:tabs>
          <w:tab w:val="left" w:pos="-1440"/>
          <w:tab w:val="left" w:pos="720"/>
        </w:tabs>
        <w:ind w:left="1440" w:hanging="1440"/>
        <w:jc w:val="both"/>
        <w:rPr>
          <w:rFonts w:ascii="Arial" w:hAnsi="Arial" w:cs="Arial"/>
          <w:b/>
          <w:sz w:val="24"/>
        </w:rPr>
      </w:pPr>
    </w:p>
    <w:p w14:paraId="57625FA4" w14:textId="77777777" w:rsidR="00C64B27" w:rsidRPr="00D30730" w:rsidRDefault="00C64B27">
      <w:pPr>
        <w:tabs>
          <w:tab w:val="left" w:pos="-1440"/>
          <w:tab w:val="left" w:pos="720"/>
        </w:tabs>
        <w:ind w:left="1440" w:hanging="1440"/>
        <w:jc w:val="both"/>
        <w:rPr>
          <w:rFonts w:ascii="Arial" w:hAnsi="Arial" w:cs="Arial"/>
          <w:b/>
          <w:sz w:val="24"/>
        </w:rPr>
      </w:pPr>
    </w:p>
    <w:p w14:paraId="73FC0C4A" w14:textId="449F3732" w:rsidR="00C64B27" w:rsidRPr="00D30730" w:rsidRDefault="00C64B27">
      <w:pPr>
        <w:pBdr>
          <w:top w:val="single" w:sz="4" w:space="1" w:color="auto"/>
          <w:left w:val="single" w:sz="4" w:space="4" w:color="auto"/>
          <w:bottom w:val="single" w:sz="4" w:space="1" w:color="auto"/>
          <w:right w:val="single" w:sz="4" w:space="4" w:color="auto"/>
        </w:pBdr>
        <w:tabs>
          <w:tab w:val="left" w:pos="-1440"/>
          <w:tab w:val="left" w:pos="720"/>
        </w:tabs>
        <w:jc w:val="center"/>
        <w:rPr>
          <w:rFonts w:ascii="Arial" w:hAnsi="Arial" w:cs="Arial"/>
          <w:sz w:val="24"/>
        </w:rPr>
      </w:pPr>
      <w:r w:rsidRPr="00D30730">
        <w:rPr>
          <w:rFonts w:ascii="Arial" w:hAnsi="Arial" w:cs="Arial"/>
          <w:b/>
          <w:sz w:val="40"/>
        </w:rPr>
        <w:t>STORMWATER DETENTION DESIGN STANDARDS</w:t>
      </w:r>
      <w:r w:rsidR="00FA6708" w:rsidRPr="00D30730">
        <w:rPr>
          <w:rFonts w:ascii="Arial" w:hAnsi="Arial" w:cs="Arial"/>
          <w:b/>
          <w:sz w:val="40"/>
        </w:rPr>
        <w:t xml:space="preserve"> FOR PEAK FLOW CONTROL</w:t>
      </w:r>
    </w:p>
    <w:p w14:paraId="27705A70" w14:textId="77777777" w:rsidR="00C64B27" w:rsidRPr="00D30730" w:rsidRDefault="00C64B27">
      <w:pPr>
        <w:jc w:val="both"/>
        <w:rPr>
          <w:rFonts w:ascii="Arial" w:hAnsi="Arial" w:cs="Arial"/>
          <w:sz w:val="24"/>
        </w:rPr>
      </w:pPr>
    </w:p>
    <w:p w14:paraId="4F88F78D" w14:textId="77777777" w:rsidR="004A20E0" w:rsidRPr="00CB7CF7" w:rsidRDefault="00C64B27" w:rsidP="004A20E0">
      <w:pPr>
        <w:tabs>
          <w:tab w:val="left" w:pos="-1440"/>
        </w:tabs>
        <w:jc w:val="both"/>
        <w:rPr>
          <w:rFonts w:ascii="Arial" w:hAnsi="Arial" w:cs="Arial"/>
          <w:sz w:val="22"/>
          <w:szCs w:val="22"/>
        </w:rPr>
      </w:pPr>
      <w:r w:rsidRPr="00CB7CF7">
        <w:rPr>
          <w:rFonts w:ascii="Arial" w:hAnsi="Arial" w:cs="Arial"/>
          <w:sz w:val="22"/>
          <w:szCs w:val="22"/>
        </w:rPr>
        <w:t xml:space="preserve">Basins shall be constructed to </w:t>
      </w:r>
      <w:r w:rsidR="00C809A4" w:rsidRPr="00CB7CF7">
        <w:rPr>
          <w:rFonts w:ascii="Arial" w:hAnsi="Arial" w:cs="Arial"/>
          <w:sz w:val="22"/>
          <w:szCs w:val="22"/>
        </w:rPr>
        <w:t xml:space="preserve">retain and/or </w:t>
      </w:r>
      <w:r w:rsidRPr="00CB7CF7">
        <w:rPr>
          <w:rFonts w:ascii="Arial" w:hAnsi="Arial" w:cs="Arial"/>
          <w:sz w:val="22"/>
          <w:szCs w:val="22"/>
        </w:rPr>
        <w:t>temporarily detain the stormwater runoff that exceeds the maximum peak</w:t>
      </w:r>
      <w:r w:rsidR="00FA6708" w:rsidRPr="00CB7CF7">
        <w:rPr>
          <w:rFonts w:ascii="Arial" w:hAnsi="Arial" w:cs="Arial"/>
          <w:sz w:val="22"/>
          <w:szCs w:val="22"/>
        </w:rPr>
        <w:t xml:space="preserve"> release rate authorized by the</w:t>
      </w:r>
      <w:r w:rsidRPr="00CB7CF7">
        <w:rPr>
          <w:rFonts w:ascii="Arial" w:hAnsi="Arial" w:cs="Arial"/>
          <w:sz w:val="22"/>
          <w:szCs w:val="22"/>
        </w:rPr>
        <w:t xml:space="preserve"> Ordinance</w:t>
      </w:r>
      <w:r w:rsidR="00FA6708" w:rsidRPr="00CB7CF7">
        <w:rPr>
          <w:rFonts w:ascii="Arial" w:hAnsi="Arial" w:cs="Arial"/>
          <w:sz w:val="22"/>
          <w:szCs w:val="22"/>
        </w:rPr>
        <w:t xml:space="preserve"> and these technical standards</w:t>
      </w:r>
      <w:r w:rsidRPr="00CB7CF7">
        <w:rPr>
          <w:rFonts w:ascii="Arial" w:hAnsi="Arial" w:cs="Arial"/>
          <w:sz w:val="22"/>
          <w:szCs w:val="22"/>
        </w:rPr>
        <w:t>.  The required volume of storage provided in these basins, together with such storage as may be authorized in other on-site facilities, shall be sufficient to control excess runoff from the 10-year or 100-year storm as explained below in Section “B.”.  Also, basins shall be constructed to provide adequate capacity to allow for sediment accumulation resulting from development and to permit the pond to function for reasonable periods between cleanings.</w:t>
      </w:r>
      <w:r w:rsidR="004A20E0" w:rsidRPr="00CB7CF7">
        <w:rPr>
          <w:rFonts w:ascii="Arial" w:hAnsi="Arial" w:cs="Arial"/>
          <w:sz w:val="22"/>
          <w:szCs w:val="22"/>
        </w:rPr>
        <w:t xml:space="preserve"> </w:t>
      </w:r>
    </w:p>
    <w:p w14:paraId="548DCB74" w14:textId="77777777" w:rsidR="004A20E0" w:rsidRPr="00D30730" w:rsidRDefault="004A20E0" w:rsidP="004A20E0">
      <w:pPr>
        <w:tabs>
          <w:tab w:val="left" w:pos="-1440"/>
        </w:tabs>
        <w:jc w:val="both"/>
        <w:rPr>
          <w:rFonts w:ascii="Arial" w:hAnsi="Arial" w:cs="Arial"/>
          <w:sz w:val="24"/>
        </w:rPr>
      </w:pPr>
    </w:p>
    <w:p w14:paraId="5EC30099" w14:textId="5007AAE8" w:rsidR="004A20E0" w:rsidRPr="00CB7CF7" w:rsidRDefault="004A20E0" w:rsidP="004A20E0">
      <w:pPr>
        <w:tabs>
          <w:tab w:val="left" w:pos="-1440"/>
          <w:tab w:val="left" w:pos="540"/>
        </w:tabs>
        <w:ind w:left="540" w:hanging="540"/>
        <w:jc w:val="both"/>
        <w:rPr>
          <w:rFonts w:ascii="Arial" w:hAnsi="Arial" w:cs="Arial"/>
          <w:b/>
          <w:sz w:val="22"/>
          <w:szCs w:val="22"/>
        </w:rPr>
      </w:pPr>
      <w:r w:rsidRPr="00CB7CF7">
        <w:rPr>
          <w:rFonts w:ascii="Arial" w:hAnsi="Arial" w:cs="Arial"/>
          <w:b/>
          <w:sz w:val="22"/>
          <w:szCs w:val="22"/>
        </w:rPr>
        <w:t>A.</w:t>
      </w:r>
      <w:r w:rsidRPr="00CB7CF7">
        <w:rPr>
          <w:rFonts w:ascii="Arial" w:hAnsi="Arial" w:cs="Arial"/>
          <w:b/>
          <w:sz w:val="22"/>
          <w:szCs w:val="22"/>
        </w:rPr>
        <w:tab/>
      </w:r>
      <w:r w:rsidR="00370EA2" w:rsidRPr="004A20E0">
        <w:rPr>
          <w:rFonts w:ascii="Arial" w:hAnsi="Arial" w:cs="Arial"/>
          <w:b/>
          <w:sz w:val="22"/>
          <w:szCs w:val="22"/>
        </w:rPr>
        <w:t xml:space="preserve">SUGGESTED CALCULATION SEQUENCES </w:t>
      </w:r>
      <w:r w:rsidR="00370EA2">
        <w:rPr>
          <w:rFonts w:ascii="Arial" w:hAnsi="Arial" w:cs="Arial"/>
          <w:b/>
          <w:sz w:val="22"/>
          <w:szCs w:val="22"/>
        </w:rPr>
        <w:t>F</w:t>
      </w:r>
      <w:r w:rsidR="00370EA2" w:rsidRPr="004A20E0">
        <w:rPr>
          <w:rFonts w:ascii="Arial" w:hAnsi="Arial" w:cs="Arial"/>
          <w:b/>
          <w:sz w:val="22"/>
          <w:szCs w:val="22"/>
        </w:rPr>
        <w:t xml:space="preserve">OR DESIGNING </w:t>
      </w:r>
      <w:r w:rsidR="00370EA2">
        <w:rPr>
          <w:rFonts w:ascii="Arial" w:hAnsi="Arial" w:cs="Arial"/>
          <w:b/>
          <w:sz w:val="22"/>
          <w:szCs w:val="22"/>
        </w:rPr>
        <w:t>A</w:t>
      </w:r>
      <w:r w:rsidR="00370EA2" w:rsidRPr="004A20E0">
        <w:rPr>
          <w:rFonts w:ascii="Arial" w:hAnsi="Arial" w:cs="Arial"/>
          <w:b/>
          <w:sz w:val="22"/>
          <w:szCs w:val="22"/>
        </w:rPr>
        <w:t xml:space="preserve"> DETENTION POND </w:t>
      </w:r>
      <w:r w:rsidR="00370EA2">
        <w:rPr>
          <w:rFonts w:ascii="Arial" w:hAnsi="Arial" w:cs="Arial"/>
          <w:b/>
          <w:sz w:val="22"/>
          <w:szCs w:val="22"/>
        </w:rPr>
        <w:t>F</w:t>
      </w:r>
      <w:r w:rsidR="00370EA2" w:rsidRPr="004A20E0">
        <w:rPr>
          <w:rFonts w:ascii="Arial" w:hAnsi="Arial" w:cs="Arial"/>
          <w:b/>
          <w:sz w:val="22"/>
          <w:szCs w:val="22"/>
        </w:rPr>
        <w:t>OR PEAK FLOW CONTRO</w:t>
      </w:r>
      <w:r w:rsidR="00370EA2">
        <w:rPr>
          <w:rFonts w:ascii="Arial" w:hAnsi="Arial" w:cs="Arial"/>
          <w:b/>
          <w:sz w:val="22"/>
          <w:szCs w:val="22"/>
        </w:rPr>
        <w:t>L</w:t>
      </w:r>
      <w:r w:rsidR="00007B2F">
        <w:rPr>
          <w:rFonts w:ascii="Arial" w:hAnsi="Arial" w:cs="Arial"/>
          <w:b/>
          <w:sz w:val="22"/>
          <w:szCs w:val="22"/>
        </w:rPr>
        <w:t xml:space="preserve"> </w:t>
      </w:r>
      <w:bookmarkStart w:id="25" w:name="_Hlk163813873"/>
      <w:r w:rsidR="00007B2F">
        <w:rPr>
          <w:rFonts w:ascii="Arial" w:hAnsi="Arial" w:cs="Arial"/>
          <w:b/>
          <w:sz w:val="22"/>
          <w:szCs w:val="22"/>
        </w:rPr>
        <w:t>WITH AND WITHOUT EXTENDED DETENTION COMPONENT</w:t>
      </w:r>
      <w:bookmarkEnd w:id="25"/>
    </w:p>
    <w:p w14:paraId="79FAD727" w14:textId="77777777" w:rsidR="004A20E0" w:rsidRPr="00CB7CF7" w:rsidRDefault="004A20E0" w:rsidP="004A20E0">
      <w:pPr>
        <w:jc w:val="both"/>
        <w:rPr>
          <w:rFonts w:ascii="Arial" w:hAnsi="Arial" w:cs="Arial"/>
          <w:sz w:val="22"/>
          <w:szCs w:val="22"/>
        </w:rPr>
      </w:pPr>
    </w:p>
    <w:p w14:paraId="77E46C19" w14:textId="2B155122" w:rsidR="00962679" w:rsidRPr="00CB7CF7" w:rsidRDefault="00CB7CF7" w:rsidP="004A20E0">
      <w:pPr>
        <w:ind w:left="540"/>
        <w:jc w:val="both"/>
        <w:rPr>
          <w:rFonts w:ascii="Arial" w:hAnsi="Arial" w:cs="Arial"/>
          <w:sz w:val="22"/>
          <w:szCs w:val="22"/>
        </w:rPr>
      </w:pPr>
      <w:r w:rsidRPr="00CB7CF7">
        <w:rPr>
          <w:rFonts w:ascii="Bookman Old Style" w:hAnsi="Bookman Old Style" w:cs="Arial"/>
          <w:b/>
          <w:noProof/>
          <w:sz w:val="22"/>
          <w:szCs w:val="22"/>
        </w:rPr>
        <mc:AlternateContent>
          <mc:Choice Requires="wps">
            <w:drawing>
              <wp:anchor distT="45720" distB="45720" distL="114300" distR="114300" simplePos="0" relativeHeight="251870208" behindDoc="0" locked="0" layoutInCell="1" allowOverlap="1" wp14:anchorId="497A16CF" wp14:editId="0B347651">
                <wp:simplePos x="0" y="0"/>
                <wp:positionH relativeFrom="column">
                  <wp:posOffset>5358765</wp:posOffset>
                </wp:positionH>
                <wp:positionV relativeFrom="paragraph">
                  <wp:posOffset>249555</wp:posOffset>
                </wp:positionV>
                <wp:extent cx="1597025" cy="1404620"/>
                <wp:effectExtent l="0" t="0" r="3175" b="1270"/>
                <wp:wrapSquare wrapText="bothSides"/>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1404620"/>
                        </a:xfrm>
                        <a:prstGeom prst="rect">
                          <a:avLst/>
                        </a:prstGeom>
                        <a:solidFill>
                          <a:srgbClr val="FFFFFF"/>
                        </a:solidFill>
                        <a:ln w="9525">
                          <a:noFill/>
                          <a:miter lim="800000"/>
                          <a:headEnd/>
                          <a:tailEnd/>
                        </a:ln>
                      </wps:spPr>
                      <wps:txbx>
                        <w:txbxContent>
                          <w:p w14:paraId="4B264AC7" w14:textId="05AD7FFC" w:rsidR="00F942AD" w:rsidRPr="007729E4" w:rsidRDefault="00F942AD" w:rsidP="00F26AE4">
                            <w:pPr>
                              <w:rPr>
                                <w:i/>
                                <w:iCs/>
                              </w:rPr>
                            </w:pPr>
                            <w:r>
                              <w:rPr>
                                <w:i/>
                                <w:iCs/>
                              </w:rPr>
                              <w:t>Non-MS4 communities who do not wish to proactively regulate the stormwater quality in their communities may not have a reason to design multi-purpose detention facilities.  Therefore, they may delete the discussions relating to combined facilities (this paragraph and the next three paragraphs)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7A16CF" id="_x0000_s1052" type="#_x0000_t202" style="position:absolute;left:0;text-align:left;margin-left:421.95pt;margin-top:19.65pt;width:125.75pt;height:110.6pt;z-index:251870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" stroked="f">
                <v:textbox style="mso-fit-shape-to-text:t">
                  <w:txbxContent>
                    <w:p w14:paraId="4B264AC7" w14:textId="05AD7FFC" w:rsidR="00F942AD" w:rsidRPr="007729E4" w:rsidRDefault="00F942AD" w:rsidP="00F26AE4">
                      <w:pPr>
                        <w:rPr>
                          <w:i/>
                          <w:iCs/>
                        </w:rPr>
                      </w:pPr>
                      <w:r>
                        <w:rPr>
                          <w:i/>
                          <w:iCs/>
                        </w:rPr>
                        <w:t>Non-MS4 communities who do not wish to proactively regulate the stormwater quality in their communities may not have a reason to design multi-purpose detention facilities.  Therefore, they may delete the discussions relating to combined facilities (this paragraph and the next three paragraphs)</w:t>
                      </w:r>
                    </w:p>
                  </w:txbxContent>
                </v:textbox>
                <w10:wrap type="square"/>
              </v:shape>
            </w:pict>
          </mc:Fallback>
        </mc:AlternateContent>
      </w:r>
      <w:r w:rsidR="00FA6708" w:rsidRPr="00CB7CF7">
        <w:rPr>
          <w:rFonts w:ascii="Arial" w:hAnsi="Arial" w:cs="Arial"/>
          <w:sz w:val="22"/>
          <w:szCs w:val="22"/>
        </w:rPr>
        <w:t xml:space="preserve">In addition to the requirement for peak flow control through </w:t>
      </w:r>
      <w:r w:rsidR="00C809A4" w:rsidRPr="00CB7CF7">
        <w:rPr>
          <w:rFonts w:ascii="Arial" w:hAnsi="Arial" w:cs="Arial"/>
          <w:sz w:val="22"/>
          <w:szCs w:val="22"/>
        </w:rPr>
        <w:t>retention and</w:t>
      </w:r>
      <w:r w:rsidR="00735CB3" w:rsidRPr="00CB7CF7">
        <w:rPr>
          <w:rFonts w:ascii="Arial" w:hAnsi="Arial" w:cs="Arial"/>
          <w:sz w:val="22"/>
          <w:szCs w:val="22"/>
        </w:rPr>
        <w:t>/or</w:t>
      </w:r>
      <w:r w:rsidR="00C809A4" w:rsidRPr="00CB7CF7">
        <w:rPr>
          <w:rFonts w:ascii="Arial" w:hAnsi="Arial" w:cs="Arial"/>
          <w:sz w:val="22"/>
          <w:szCs w:val="22"/>
        </w:rPr>
        <w:t xml:space="preserve"> </w:t>
      </w:r>
      <w:r w:rsidR="00FA6708" w:rsidRPr="00CB7CF7">
        <w:rPr>
          <w:rFonts w:ascii="Arial" w:hAnsi="Arial" w:cs="Arial"/>
          <w:sz w:val="22"/>
          <w:szCs w:val="22"/>
        </w:rPr>
        <w:t xml:space="preserve">detention, the Stormwater Management Ordinance and Technical Standards require the developer to address Channel Protection and Water Quality Control requirements discussed in Chapter </w:t>
      </w:r>
      <w:r w:rsidR="009F5454" w:rsidRPr="00CB7CF7">
        <w:rPr>
          <w:rFonts w:ascii="Arial" w:hAnsi="Arial" w:cs="Arial"/>
          <w:sz w:val="22"/>
          <w:szCs w:val="22"/>
        </w:rPr>
        <w:t>8</w:t>
      </w:r>
      <w:r w:rsidR="00FA6708" w:rsidRPr="00CB7CF7">
        <w:rPr>
          <w:rFonts w:ascii="Arial" w:hAnsi="Arial" w:cs="Arial"/>
          <w:sz w:val="22"/>
          <w:szCs w:val="22"/>
        </w:rPr>
        <w:t xml:space="preserve">. The proper way to accommodate the water quality, channel protection, and peak flow rate control of a site is to first consider addressing the water quality and channel protection volume requirements through conventional or LID approaches (as described in Chapter </w:t>
      </w:r>
      <w:r w:rsidR="009F5454" w:rsidRPr="00CB7CF7">
        <w:rPr>
          <w:rFonts w:ascii="Arial" w:hAnsi="Arial" w:cs="Arial"/>
          <w:sz w:val="22"/>
          <w:szCs w:val="22"/>
        </w:rPr>
        <w:t>8</w:t>
      </w:r>
      <w:r w:rsidR="00FA6708" w:rsidRPr="00CB7CF7">
        <w:rPr>
          <w:rFonts w:ascii="Arial" w:hAnsi="Arial" w:cs="Arial"/>
          <w:sz w:val="22"/>
          <w:szCs w:val="22"/>
        </w:rPr>
        <w:t xml:space="preserve">) and then </w:t>
      </w:r>
      <w:r w:rsidR="00962679" w:rsidRPr="00CB7CF7">
        <w:rPr>
          <w:rFonts w:ascii="Arial" w:hAnsi="Arial" w:cs="Arial"/>
          <w:sz w:val="22"/>
          <w:szCs w:val="22"/>
        </w:rPr>
        <w:t>determine the size and dimensions of</w:t>
      </w:r>
      <w:r w:rsidR="00FA6708" w:rsidRPr="00CB7CF7">
        <w:rPr>
          <w:rFonts w:ascii="Arial" w:hAnsi="Arial" w:cs="Arial"/>
          <w:sz w:val="22"/>
          <w:szCs w:val="22"/>
        </w:rPr>
        <w:t xml:space="preserve"> the required </w:t>
      </w:r>
      <w:r w:rsidR="00C809A4" w:rsidRPr="00CB7CF7">
        <w:rPr>
          <w:rFonts w:ascii="Arial" w:hAnsi="Arial" w:cs="Arial"/>
          <w:sz w:val="22"/>
          <w:szCs w:val="22"/>
        </w:rPr>
        <w:t xml:space="preserve">retention or </w:t>
      </w:r>
      <w:r w:rsidR="00FA6708" w:rsidRPr="00CB7CF7">
        <w:rPr>
          <w:rFonts w:ascii="Arial" w:hAnsi="Arial" w:cs="Arial"/>
          <w:sz w:val="22"/>
          <w:szCs w:val="22"/>
        </w:rPr>
        <w:t xml:space="preserve">detention storage for peak flow rate control.  </w:t>
      </w:r>
    </w:p>
    <w:p w14:paraId="1113F5AB" w14:textId="77777777" w:rsidR="00870477" w:rsidRPr="00CB7CF7" w:rsidRDefault="00870477" w:rsidP="004A20E0">
      <w:pPr>
        <w:ind w:left="540"/>
        <w:jc w:val="both"/>
        <w:rPr>
          <w:rFonts w:ascii="Arial" w:hAnsi="Arial" w:cs="Arial"/>
          <w:sz w:val="22"/>
          <w:szCs w:val="22"/>
        </w:rPr>
      </w:pPr>
    </w:p>
    <w:p w14:paraId="45C45AE4" w14:textId="77777777" w:rsidR="00962679" w:rsidRPr="00CB7CF7" w:rsidRDefault="00962679" w:rsidP="004A20E0">
      <w:pPr>
        <w:ind w:left="540"/>
        <w:jc w:val="both"/>
        <w:rPr>
          <w:rFonts w:ascii="Arial" w:hAnsi="Arial" w:cs="Arial"/>
          <w:sz w:val="22"/>
          <w:szCs w:val="22"/>
        </w:rPr>
      </w:pPr>
      <w:r w:rsidRPr="00CB7CF7">
        <w:rPr>
          <w:rFonts w:ascii="Arial" w:hAnsi="Arial" w:cs="Arial"/>
          <w:sz w:val="22"/>
          <w:szCs w:val="22"/>
        </w:rPr>
        <w:t xml:space="preserve">Chapter 8 provides several BMPs and options to address the channel protection volume and water quality requirements.  However, in many cases, providing some level of extended detention may become necessary to meet those requirements.  While such extended detention is best provided in a separate facility, many developers choose to combine the needed extended detention feature with the detention pond needed for peak runoff rate control of the site into one facility.  </w:t>
      </w:r>
    </w:p>
    <w:p w14:paraId="18DFB865" w14:textId="77777777" w:rsidR="00962679" w:rsidRPr="00CB7CF7" w:rsidRDefault="00962679" w:rsidP="004A20E0">
      <w:pPr>
        <w:ind w:left="540"/>
        <w:jc w:val="both"/>
        <w:rPr>
          <w:rFonts w:ascii="Arial" w:hAnsi="Arial" w:cs="Arial"/>
          <w:sz w:val="22"/>
          <w:szCs w:val="22"/>
        </w:rPr>
      </w:pPr>
    </w:p>
    <w:p w14:paraId="795F8D7D" w14:textId="77777777" w:rsidR="00EF30ED" w:rsidRPr="00CB7CF7" w:rsidRDefault="00870477" w:rsidP="004A20E0">
      <w:pPr>
        <w:spacing w:after="200"/>
        <w:ind w:left="540"/>
        <w:jc w:val="both"/>
        <w:rPr>
          <w:rFonts w:ascii="Arial" w:hAnsi="Arial" w:cs="Arial"/>
          <w:sz w:val="22"/>
          <w:szCs w:val="22"/>
        </w:rPr>
      </w:pPr>
      <w:r w:rsidRPr="00CB7CF7">
        <w:rPr>
          <w:rFonts w:ascii="Arial" w:hAnsi="Arial" w:cs="Arial"/>
          <w:sz w:val="22"/>
          <w:szCs w:val="22"/>
        </w:rPr>
        <w:t xml:space="preserve">A combined facility must accommodate the channel protection volume, water quality volume, and design storm detention to meet allowable release rate requirements while also meeting </w:t>
      </w:r>
      <w:r w:rsidR="00C36E9D" w:rsidRPr="00CB7CF7">
        <w:rPr>
          <w:rFonts w:ascii="Arial" w:hAnsi="Arial" w:cs="Arial"/>
          <w:sz w:val="22"/>
          <w:szCs w:val="22"/>
        </w:rPr>
        <w:t xml:space="preserve">channel protection or </w:t>
      </w:r>
      <w:r w:rsidRPr="00CB7CF7">
        <w:rPr>
          <w:rFonts w:ascii="Arial" w:hAnsi="Arial" w:cs="Arial"/>
          <w:sz w:val="22"/>
          <w:szCs w:val="22"/>
        </w:rPr>
        <w:t xml:space="preserve">water quality detention time requirements. </w:t>
      </w:r>
    </w:p>
    <w:p w14:paraId="59B1ACD1" w14:textId="5701C140" w:rsidR="00870477" w:rsidRPr="00CB7CF7" w:rsidRDefault="00870477" w:rsidP="004A20E0">
      <w:pPr>
        <w:spacing w:after="200"/>
        <w:ind w:left="540"/>
        <w:jc w:val="both"/>
        <w:rPr>
          <w:rFonts w:ascii="Arial" w:hAnsi="Arial" w:cs="Arial"/>
          <w:sz w:val="22"/>
          <w:szCs w:val="22"/>
        </w:rPr>
      </w:pPr>
      <w:r w:rsidRPr="00CB7CF7">
        <w:rPr>
          <w:rFonts w:ascii="Arial" w:hAnsi="Arial" w:cs="Arial"/>
          <w:sz w:val="22"/>
          <w:szCs w:val="22"/>
        </w:rPr>
        <w:t>These requirements can be challenging to meet, especially with additional considerations needed for bypassing runoff from off-site areas.</w:t>
      </w:r>
      <w:r w:rsidR="002E3561" w:rsidRPr="00CB7CF7">
        <w:rPr>
          <w:rFonts w:ascii="Arial" w:hAnsi="Arial" w:cs="Arial"/>
          <w:sz w:val="22"/>
          <w:szCs w:val="22"/>
        </w:rPr>
        <w:t xml:space="preserve"> </w:t>
      </w:r>
      <w:r w:rsidR="00FA6708" w:rsidRPr="00CB7CF7">
        <w:rPr>
          <w:rFonts w:ascii="Arial" w:hAnsi="Arial" w:cs="Arial"/>
          <w:sz w:val="22"/>
          <w:szCs w:val="22"/>
        </w:rPr>
        <w:t xml:space="preserve">The following </w:t>
      </w:r>
      <w:r w:rsidR="00B96F33" w:rsidRPr="00CB7CF7">
        <w:rPr>
          <w:rFonts w:ascii="Arial" w:hAnsi="Arial" w:cs="Arial"/>
          <w:sz w:val="22"/>
          <w:szCs w:val="22"/>
        </w:rPr>
        <w:t>are</w:t>
      </w:r>
      <w:r w:rsidR="00FA6708" w:rsidRPr="00CB7CF7">
        <w:rPr>
          <w:rFonts w:ascii="Arial" w:hAnsi="Arial" w:cs="Arial"/>
          <w:sz w:val="22"/>
          <w:szCs w:val="22"/>
        </w:rPr>
        <w:t xml:space="preserve"> </w:t>
      </w:r>
      <w:r w:rsidR="000C743A" w:rsidRPr="00CB7CF7">
        <w:rPr>
          <w:rFonts w:ascii="Arial" w:hAnsi="Arial" w:cs="Arial"/>
          <w:sz w:val="22"/>
          <w:szCs w:val="22"/>
        </w:rPr>
        <w:t xml:space="preserve">suggested </w:t>
      </w:r>
      <w:r w:rsidR="00FA6708" w:rsidRPr="00CB7CF7">
        <w:rPr>
          <w:rFonts w:ascii="Arial" w:hAnsi="Arial" w:cs="Arial"/>
          <w:sz w:val="22"/>
          <w:szCs w:val="22"/>
        </w:rPr>
        <w:t>calculation sequence</w:t>
      </w:r>
      <w:r w:rsidR="00B96F33" w:rsidRPr="00CB7CF7">
        <w:rPr>
          <w:rFonts w:ascii="Arial" w:hAnsi="Arial" w:cs="Arial"/>
          <w:sz w:val="22"/>
          <w:szCs w:val="22"/>
        </w:rPr>
        <w:t>s</w:t>
      </w:r>
      <w:r w:rsidR="00FA6708" w:rsidRPr="00CB7CF7">
        <w:rPr>
          <w:rFonts w:ascii="Arial" w:hAnsi="Arial" w:cs="Arial"/>
          <w:sz w:val="22"/>
          <w:szCs w:val="22"/>
        </w:rPr>
        <w:t xml:space="preserve"> for designing a detention pond </w:t>
      </w:r>
      <w:r w:rsidR="000C743A" w:rsidRPr="00CB7CF7">
        <w:rPr>
          <w:rFonts w:ascii="Arial" w:hAnsi="Arial" w:cs="Arial"/>
          <w:sz w:val="22"/>
          <w:szCs w:val="22"/>
        </w:rPr>
        <w:t>for peak flow control</w:t>
      </w:r>
      <w:r w:rsidR="00B96F33" w:rsidRPr="00CB7CF7">
        <w:rPr>
          <w:rFonts w:ascii="Arial" w:hAnsi="Arial" w:cs="Arial"/>
          <w:sz w:val="22"/>
          <w:szCs w:val="22"/>
        </w:rPr>
        <w:t xml:space="preserve"> only</w:t>
      </w:r>
      <w:r w:rsidR="000C743A" w:rsidRPr="00CB7CF7">
        <w:rPr>
          <w:rFonts w:ascii="Arial" w:hAnsi="Arial" w:cs="Arial"/>
          <w:sz w:val="22"/>
          <w:szCs w:val="22"/>
        </w:rPr>
        <w:t xml:space="preserve">, </w:t>
      </w:r>
      <w:r w:rsidR="00B96F33" w:rsidRPr="00CB7CF7">
        <w:rPr>
          <w:rFonts w:ascii="Arial" w:hAnsi="Arial" w:cs="Arial"/>
          <w:sz w:val="22"/>
          <w:szCs w:val="22"/>
        </w:rPr>
        <w:t xml:space="preserve">and </w:t>
      </w:r>
      <w:r w:rsidRPr="00CB7CF7">
        <w:rPr>
          <w:rFonts w:ascii="Arial" w:hAnsi="Arial" w:cs="Arial"/>
          <w:sz w:val="22"/>
          <w:szCs w:val="22"/>
        </w:rPr>
        <w:t xml:space="preserve">for </w:t>
      </w:r>
      <w:r w:rsidR="00B96F33" w:rsidRPr="00CB7CF7">
        <w:rPr>
          <w:rFonts w:ascii="Arial" w:hAnsi="Arial" w:cs="Arial"/>
          <w:sz w:val="22"/>
          <w:szCs w:val="22"/>
        </w:rPr>
        <w:t>combining</w:t>
      </w:r>
      <w:r w:rsidR="000C743A" w:rsidRPr="00CB7CF7">
        <w:rPr>
          <w:rFonts w:ascii="Arial" w:hAnsi="Arial" w:cs="Arial"/>
          <w:sz w:val="22"/>
          <w:szCs w:val="22"/>
        </w:rPr>
        <w:t xml:space="preserve"> ext</w:t>
      </w:r>
      <w:r w:rsidRPr="00CB7CF7">
        <w:rPr>
          <w:rFonts w:ascii="Arial" w:hAnsi="Arial" w:cs="Arial"/>
          <w:sz w:val="22"/>
          <w:szCs w:val="22"/>
        </w:rPr>
        <w:t>ended detention with peak flow control.  However, every site is different and depending on the site conditions and the layout of the pond, there may be other ways to design the pond such that all the pond’s objectives are met.</w:t>
      </w:r>
    </w:p>
    <w:p w14:paraId="4307A850" w14:textId="77777777" w:rsidR="00962679" w:rsidRPr="00CB7CF7" w:rsidRDefault="00962679" w:rsidP="004A20E0">
      <w:pPr>
        <w:ind w:left="540"/>
        <w:rPr>
          <w:rFonts w:ascii="Arial" w:hAnsi="Arial" w:cs="Arial"/>
          <w:b/>
          <w:bCs/>
          <w:sz w:val="22"/>
          <w:szCs w:val="22"/>
        </w:rPr>
      </w:pPr>
      <w:r w:rsidRPr="00CB7CF7">
        <w:rPr>
          <w:rFonts w:ascii="Arial" w:hAnsi="Arial" w:cs="Arial"/>
          <w:b/>
          <w:bCs/>
          <w:sz w:val="22"/>
          <w:szCs w:val="22"/>
        </w:rPr>
        <w:t xml:space="preserve">Peak Flow Control </w:t>
      </w:r>
      <w:r w:rsidR="00870477" w:rsidRPr="00CB7CF7">
        <w:rPr>
          <w:rFonts w:ascii="Arial" w:hAnsi="Arial" w:cs="Arial"/>
          <w:b/>
          <w:bCs/>
          <w:sz w:val="22"/>
          <w:szCs w:val="22"/>
        </w:rPr>
        <w:t>Only</w:t>
      </w:r>
    </w:p>
    <w:p w14:paraId="17D0D23E" w14:textId="77777777" w:rsidR="00962679" w:rsidRPr="00CB7CF7" w:rsidRDefault="00962679" w:rsidP="00962679">
      <w:pPr>
        <w:rPr>
          <w:rFonts w:ascii="Arial" w:hAnsi="Arial" w:cs="Arial"/>
          <w:sz w:val="22"/>
          <w:szCs w:val="22"/>
        </w:rPr>
      </w:pPr>
    </w:p>
    <w:p w14:paraId="411E4B72" w14:textId="28F39AEB" w:rsidR="00962679" w:rsidRDefault="00962679" w:rsidP="008E6CA4">
      <w:pPr>
        <w:pStyle w:val="ListParagraph"/>
        <w:numPr>
          <w:ilvl w:val="0"/>
          <w:numId w:val="69"/>
        </w:numPr>
        <w:spacing w:after="0"/>
        <w:ind w:left="900"/>
        <w:rPr>
          <w:rFonts w:cs="Arial"/>
          <w:sz w:val="22"/>
        </w:rPr>
      </w:pPr>
      <w:r w:rsidRPr="00CB7CF7">
        <w:rPr>
          <w:rFonts w:cs="Arial"/>
          <w:sz w:val="22"/>
        </w:rPr>
        <w:t xml:space="preserve">Determine the </w:t>
      </w:r>
      <w:r w:rsidR="00870477" w:rsidRPr="00CB7CF7">
        <w:rPr>
          <w:rFonts w:cs="Arial"/>
          <w:sz w:val="22"/>
        </w:rPr>
        <w:t xml:space="preserve">main outlet’s </w:t>
      </w:r>
      <w:r w:rsidRPr="00CB7CF7">
        <w:rPr>
          <w:rFonts w:cs="Arial"/>
          <w:sz w:val="22"/>
        </w:rPr>
        <w:t>control elevation.</w:t>
      </w:r>
    </w:p>
    <w:p w14:paraId="248AFB45" w14:textId="77777777" w:rsidR="001922D5" w:rsidRPr="00CB7CF7" w:rsidRDefault="001922D5" w:rsidP="004A20E0">
      <w:pPr>
        <w:pStyle w:val="ListParagraph"/>
        <w:spacing w:after="0"/>
        <w:ind w:left="900" w:hanging="360"/>
        <w:rPr>
          <w:rFonts w:cs="Arial"/>
          <w:sz w:val="22"/>
        </w:rPr>
      </w:pPr>
    </w:p>
    <w:p w14:paraId="424133B9" w14:textId="5728158F" w:rsidR="00962679" w:rsidRPr="00CB7CF7" w:rsidRDefault="00962679" w:rsidP="004A20E0">
      <w:pPr>
        <w:ind w:left="900" w:hanging="360"/>
        <w:rPr>
          <w:rFonts w:ascii="Arial" w:hAnsi="Arial" w:cs="Arial"/>
          <w:sz w:val="22"/>
          <w:szCs w:val="22"/>
        </w:rPr>
      </w:pPr>
    </w:p>
    <w:p w14:paraId="33BB0CEE" w14:textId="734F8E25" w:rsidR="00870477" w:rsidRPr="00BB16E0" w:rsidRDefault="000F5290" w:rsidP="008E6CA4">
      <w:pPr>
        <w:pStyle w:val="ListParagraph"/>
        <w:numPr>
          <w:ilvl w:val="0"/>
          <w:numId w:val="69"/>
        </w:numPr>
        <w:spacing w:after="0"/>
        <w:ind w:left="900"/>
        <w:rPr>
          <w:rFonts w:cs="Arial"/>
          <w:sz w:val="22"/>
        </w:rPr>
      </w:pPr>
      <w:r w:rsidRPr="00CB7CF7">
        <w:rPr>
          <w:rFonts w:ascii="Bookman Old Style" w:hAnsi="Bookman Old Style" w:cs="Arial"/>
          <w:b/>
          <w:noProof/>
          <w:sz w:val="22"/>
        </w:rPr>
        <mc:AlternateContent>
          <mc:Choice Requires="wps">
            <w:drawing>
              <wp:anchor distT="45720" distB="45720" distL="114300" distR="114300" simplePos="0" relativeHeight="251804672" behindDoc="0" locked="0" layoutInCell="1" allowOverlap="1" wp14:anchorId="40655887" wp14:editId="4BD342F6">
                <wp:simplePos x="0" y="0"/>
                <wp:positionH relativeFrom="column">
                  <wp:posOffset>5433060</wp:posOffset>
                </wp:positionH>
                <wp:positionV relativeFrom="paragraph">
                  <wp:posOffset>392430</wp:posOffset>
                </wp:positionV>
                <wp:extent cx="1560830" cy="1404620"/>
                <wp:effectExtent l="0" t="0" r="1270" b="12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404620"/>
                        </a:xfrm>
                        <a:prstGeom prst="rect">
                          <a:avLst/>
                        </a:prstGeom>
                        <a:solidFill>
                          <a:srgbClr val="FFFFFF"/>
                        </a:solidFill>
                        <a:ln w="9525">
                          <a:noFill/>
                          <a:miter lim="800000"/>
                          <a:headEnd/>
                          <a:tailEnd/>
                        </a:ln>
                      </wps:spPr>
                      <wps:txbx>
                        <w:txbxContent>
                          <w:p w14:paraId="2593BF11" w14:textId="72CEC73C" w:rsidR="00F942AD" w:rsidRPr="00793EA2" w:rsidRDefault="00F942AD" w:rsidP="000F5290">
                            <w:pPr>
                              <w:rPr>
                                <w:i/>
                                <w:iCs/>
                              </w:rPr>
                            </w:pPr>
                            <w:r>
                              <w:rPr>
                                <w:i/>
                                <w:iCs/>
                              </w:rPr>
                              <w:t>The minimum orifice size is a preference set by the entity. It is typically between 4 to 6 inches.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655887" id="_x0000_s1053" type="#_x0000_t202" style="position:absolute;left:0;text-align:left;margin-left:427.8pt;margin-top:30.9pt;width:122.9pt;height:110.6pt;z-index:251804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sInEwIAAP8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" stroked="f">
                <v:textbox style="mso-fit-shape-to-text:t">
                  <w:txbxContent>
                    <w:p w14:paraId="2593BF11" w14:textId="72CEC73C" w:rsidR="00F942AD" w:rsidRPr="00793EA2" w:rsidRDefault="00F942AD" w:rsidP="000F5290">
                      <w:pPr>
                        <w:rPr>
                          <w:i/>
                          <w:iCs/>
                        </w:rPr>
                      </w:pPr>
                      <w:r>
                        <w:rPr>
                          <w:i/>
                          <w:iCs/>
                        </w:rPr>
                        <w:t>The minimum orifice size is a preference set by the entity. It is typically between 4 to 6 inches.</w:t>
                      </w:r>
                    </w:p>
                  </w:txbxContent>
                </v:textbox>
                <w10:wrap type="square"/>
              </v:shape>
            </w:pict>
          </mc:Fallback>
        </mc:AlternateContent>
      </w:r>
      <w:r w:rsidR="00870477" w:rsidRPr="00CB7CF7">
        <w:rPr>
          <w:rFonts w:cs="Arial"/>
          <w:sz w:val="22"/>
        </w:rPr>
        <w:t>Route</w:t>
      </w:r>
      <w:r w:rsidR="00962679" w:rsidRPr="00CB7CF7">
        <w:rPr>
          <w:rFonts w:cs="Arial"/>
          <w:sz w:val="22"/>
        </w:rPr>
        <w:t xml:space="preserve"> the on-site 10-year and 100-year inflow hydrographs through the pond</w:t>
      </w:r>
      <w:r w:rsidR="002E3561" w:rsidRPr="00CB7CF7">
        <w:rPr>
          <w:rFonts w:cs="Arial"/>
          <w:sz w:val="22"/>
        </w:rPr>
        <w:t xml:space="preserve"> </w:t>
      </w:r>
      <w:r w:rsidR="00870477" w:rsidRPr="00CB7CF7">
        <w:rPr>
          <w:rFonts w:cs="Arial"/>
          <w:sz w:val="22"/>
        </w:rPr>
        <w:t xml:space="preserve">(by temporarily ignoring off-site flows) </w:t>
      </w:r>
      <w:r w:rsidR="002E3561" w:rsidRPr="00CB7CF7">
        <w:rPr>
          <w:rFonts w:cs="Arial"/>
          <w:sz w:val="22"/>
        </w:rPr>
        <w:t xml:space="preserve">and </w:t>
      </w:r>
      <w:r w:rsidR="00870477" w:rsidRPr="00CB7CF7">
        <w:rPr>
          <w:rFonts w:cs="Arial"/>
          <w:sz w:val="22"/>
        </w:rPr>
        <w:t xml:space="preserve">size </w:t>
      </w:r>
      <w:r w:rsidR="002E3561" w:rsidRPr="00CB7CF7">
        <w:rPr>
          <w:rFonts w:cs="Arial"/>
          <w:sz w:val="22"/>
        </w:rPr>
        <w:t xml:space="preserve">the main outlet </w:t>
      </w:r>
      <w:r w:rsidR="00870477" w:rsidRPr="00CB7CF7">
        <w:rPr>
          <w:rFonts w:cs="Arial"/>
          <w:sz w:val="22"/>
        </w:rPr>
        <w:t>to limit peak outflows to the allowable release rates. If an orifice need</w:t>
      </w:r>
      <w:r w:rsidR="00007B2F">
        <w:rPr>
          <w:rFonts w:cs="Arial"/>
          <w:sz w:val="22"/>
        </w:rPr>
        <w:t>s</w:t>
      </w:r>
      <w:r w:rsidR="00870477" w:rsidRPr="00CB7CF7">
        <w:rPr>
          <w:rFonts w:cs="Arial"/>
          <w:sz w:val="22"/>
        </w:rPr>
        <w:t xml:space="preserve"> to be used to limit the outflow, use the actual orifice size needed to meet the release rate requirements</w:t>
      </w:r>
      <w:r w:rsidR="00414F70" w:rsidRPr="00CB7CF7">
        <w:rPr>
          <w:rFonts w:cs="Arial"/>
          <w:sz w:val="22"/>
        </w:rPr>
        <w:t xml:space="preserve">, unless the calculated diameter is less than </w:t>
      </w:r>
      <w:r w:rsidRPr="00007B2F">
        <w:rPr>
          <w:rFonts w:cs="Arial"/>
          <w:sz w:val="22"/>
        </w:rPr>
        <w:t>6</w:t>
      </w:r>
      <w:r w:rsidR="00414F70" w:rsidRPr="00007B2F">
        <w:rPr>
          <w:rFonts w:cs="Arial"/>
          <w:sz w:val="22"/>
        </w:rPr>
        <w:t xml:space="preserve"> inches, in which case the minimum </w:t>
      </w:r>
      <w:r w:rsidRPr="00007B2F">
        <w:rPr>
          <w:rFonts w:cs="Arial"/>
          <w:sz w:val="22"/>
        </w:rPr>
        <w:t>6</w:t>
      </w:r>
      <w:r w:rsidR="00414F70" w:rsidRPr="00007B2F">
        <w:rPr>
          <w:rFonts w:cs="Arial"/>
          <w:sz w:val="22"/>
        </w:rPr>
        <w:t>-</w:t>
      </w:r>
      <w:r w:rsidR="00414F70" w:rsidRPr="00CB7CF7">
        <w:rPr>
          <w:rFonts w:cs="Arial"/>
          <w:sz w:val="22"/>
        </w:rPr>
        <w:t>inch orifice diameter shall be used</w:t>
      </w:r>
      <w:r w:rsidR="00870477" w:rsidRPr="00CB7CF7">
        <w:rPr>
          <w:rFonts w:cs="Arial"/>
          <w:sz w:val="22"/>
        </w:rPr>
        <w:t>. The resulting maximum water surface elevation is the top of peak flow control storage for on-site flows. If no off-site flows are routed through the detention facility, then this will be the pond’s 100-year elevation and the emergency spillway invert elevation is also set at this elevation.</w:t>
      </w:r>
    </w:p>
    <w:p w14:paraId="727B17DC" w14:textId="77777777" w:rsidR="001922D5" w:rsidRDefault="001922D5" w:rsidP="004A20E0">
      <w:pPr>
        <w:pStyle w:val="ListParagraph"/>
        <w:spacing w:after="0"/>
        <w:ind w:left="900" w:hanging="360"/>
        <w:rPr>
          <w:rFonts w:cs="Arial"/>
          <w:sz w:val="22"/>
        </w:rPr>
      </w:pPr>
    </w:p>
    <w:p w14:paraId="2802975A" w14:textId="6BD64244" w:rsidR="00962679" w:rsidRPr="00CB7CF7" w:rsidRDefault="00870477" w:rsidP="008E6CA4">
      <w:pPr>
        <w:pStyle w:val="ListParagraph"/>
        <w:numPr>
          <w:ilvl w:val="0"/>
          <w:numId w:val="69"/>
        </w:numPr>
        <w:spacing w:after="0"/>
        <w:ind w:left="900"/>
        <w:rPr>
          <w:rFonts w:cs="Arial"/>
          <w:sz w:val="22"/>
        </w:rPr>
      </w:pPr>
      <w:r w:rsidRPr="00CB7CF7">
        <w:rPr>
          <w:rFonts w:cs="Arial"/>
          <w:sz w:val="22"/>
        </w:rPr>
        <w:t>Off-site flows that are bypassed (no detention)</w:t>
      </w:r>
      <w:r w:rsidR="00372C95" w:rsidRPr="00CB7CF7">
        <w:rPr>
          <w:rFonts w:cs="Arial"/>
          <w:sz w:val="22"/>
        </w:rPr>
        <w:t xml:space="preserve"> through the site detention pond (</w:t>
      </w:r>
      <w:r w:rsidR="00FC0B46" w:rsidRPr="00CB7CF7">
        <w:rPr>
          <w:rFonts w:cs="Arial"/>
          <w:sz w:val="22"/>
        </w:rPr>
        <w:t>rather than bypassed around the pond)</w:t>
      </w:r>
      <w:r w:rsidRPr="00CB7CF7">
        <w:rPr>
          <w:rFonts w:cs="Arial"/>
          <w:sz w:val="22"/>
        </w:rPr>
        <w:t>, should be routed through a separate outlet (such as a drop inlet structure) with its control elevation set at the on-site 100-year pond elevation determined in Step 2. The 100-year pond elevation is determined by routing the on-site and off-site 100-year inflow hydrographs through the pond. Ideally, a separate emergency spillway should be provided with an invert elevation set at the combined (on-site and off-site) 100-year ponding elevation.  A less desirable option would be to route the off-site flows through the emergency spillway with the invert elevation set at the on-site 100-year ponding elevation</w:t>
      </w:r>
      <w:r w:rsidRPr="00CB7CF7" w:rsidDel="00C372C9">
        <w:rPr>
          <w:rFonts w:cs="Arial"/>
          <w:sz w:val="22"/>
        </w:rPr>
        <w:t xml:space="preserve"> </w:t>
      </w:r>
      <w:r w:rsidRPr="00CB7CF7">
        <w:rPr>
          <w:rFonts w:cs="Arial"/>
          <w:sz w:val="22"/>
        </w:rPr>
        <w:t xml:space="preserve">as determined in Step 2.  However, since this would result in water flowing over the emergency spillway more frequently, this option may require additional erosion control measures based on the estimated frequency of use. Additional discussion on managing off-site runoff is contained in </w:t>
      </w:r>
      <w:r w:rsidR="00367D35">
        <w:rPr>
          <w:rFonts w:cs="Arial"/>
          <w:sz w:val="22"/>
        </w:rPr>
        <w:t>Section C</w:t>
      </w:r>
      <w:r w:rsidRPr="00CB7CF7">
        <w:rPr>
          <w:rFonts w:cs="Arial"/>
          <w:sz w:val="22"/>
        </w:rPr>
        <w:t>.3 of this chapter.</w:t>
      </w:r>
    </w:p>
    <w:p w14:paraId="067527DF" w14:textId="2D924092" w:rsidR="00962679" w:rsidRPr="00962679" w:rsidRDefault="00E52039" w:rsidP="004A20E0">
      <w:pPr>
        <w:ind w:left="900" w:hanging="360"/>
        <w:rPr>
          <w:rFonts w:ascii="Arial" w:hAnsi="Arial" w:cs="Arial"/>
          <w:sz w:val="24"/>
        </w:rPr>
      </w:pPr>
      <w:r w:rsidRPr="007729E4">
        <w:rPr>
          <w:rFonts w:ascii="Bookman Old Style" w:hAnsi="Bookman Old Style" w:cs="Arial"/>
          <w:b/>
          <w:noProof/>
          <w:sz w:val="28"/>
          <w:szCs w:val="28"/>
        </w:rPr>
        <mc:AlternateContent>
          <mc:Choice Requires="wps">
            <w:drawing>
              <wp:anchor distT="45720" distB="45720" distL="114300" distR="114300" simplePos="0" relativeHeight="251872256" behindDoc="0" locked="0" layoutInCell="1" allowOverlap="1" wp14:anchorId="2817CCDE" wp14:editId="5C70E431">
                <wp:simplePos x="0" y="0"/>
                <wp:positionH relativeFrom="column">
                  <wp:posOffset>5305425</wp:posOffset>
                </wp:positionH>
                <wp:positionV relativeFrom="paragraph">
                  <wp:posOffset>132080</wp:posOffset>
                </wp:positionV>
                <wp:extent cx="1639570" cy="1701165"/>
                <wp:effectExtent l="0" t="0" r="0" b="0"/>
                <wp:wrapSquare wrapText="bothSides"/>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1701165"/>
                        </a:xfrm>
                        <a:prstGeom prst="rect">
                          <a:avLst/>
                        </a:prstGeom>
                        <a:solidFill>
                          <a:srgbClr val="FFFFFF"/>
                        </a:solidFill>
                        <a:ln w="9525">
                          <a:noFill/>
                          <a:miter lim="800000"/>
                          <a:headEnd/>
                          <a:tailEnd/>
                        </a:ln>
                      </wps:spPr>
                      <wps:txbx>
                        <w:txbxContent>
                          <w:p w14:paraId="1FA2710B" w14:textId="169F73B2" w:rsidR="00F942AD" w:rsidRPr="007729E4" w:rsidRDefault="00F942AD" w:rsidP="00EF30ED">
                            <w:pPr>
                              <w:rPr>
                                <w:i/>
                                <w:iCs/>
                              </w:rPr>
                            </w:pPr>
                            <w:r>
                              <w:rPr>
                                <w:i/>
                                <w:iCs/>
                              </w:rPr>
                              <w:t>Non-MS4 communities who do not wish to proactively regulate the stormwater quality</w:t>
                            </w:r>
                            <w:r w:rsidR="001722D3">
                              <w:rPr>
                                <w:i/>
                                <w:iCs/>
                              </w:rPr>
                              <w:t xml:space="preserve"> and/or the Channel Protection measures</w:t>
                            </w:r>
                            <w:r>
                              <w:rPr>
                                <w:i/>
                                <w:iCs/>
                              </w:rPr>
                              <w:t xml:space="preserve"> in their communities may not have a reason to design multi-purpose detention facilities.  Therefore, they may delete the discussions relating to combined facilities.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7CCDE" id="_x0000_s1054" type="#_x0000_t202" style="position:absolute;left:0;text-align:left;margin-left:417.75pt;margin-top:10.4pt;width:129.1pt;height:133.95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" stroked="f">
                <v:textbox>
                  <w:txbxContent>
                    <w:p w14:paraId="1FA2710B" w14:textId="169F73B2" w:rsidR="00F942AD" w:rsidRPr="007729E4" w:rsidRDefault="00F942AD" w:rsidP="00EF30ED">
                      <w:pPr>
                        <w:rPr>
                          <w:i/>
                          <w:iCs/>
                        </w:rPr>
                      </w:pPr>
                      <w:r>
                        <w:rPr>
                          <w:i/>
                          <w:iCs/>
                        </w:rPr>
                        <w:t>Non-MS4 communities who do not wish to proactively regulate the stormwater quality</w:t>
                      </w:r>
                      <w:r w:rsidR="001722D3">
                        <w:rPr>
                          <w:i/>
                          <w:iCs/>
                        </w:rPr>
                        <w:t xml:space="preserve"> and/or the Channel Protection measures</w:t>
                      </w:r>
                      <w:r>
                        <w:rPr>
                          <w:i/>
                          <w:iCs/>
                        </w:rPr>
                        <w:t xml:space="preserve"> in their communities may not have a reason to design multi-purpose detention facilities.  Therefore, they may delete the discussions relating to combined facilities.</w:t>
                      </w:r>
                    </w:p>
                  </w:txbxContent>
                </v:textbox>
                <w10:wrap type="square"/>
              </v:shape>
            </w:pict>
          </mc:Fallback>
        </mc:AlternateContent>
      </w:r>
    </w:p>
    <w:p w14:paraId="57875720" w14:textId="6970D95F" w:rsidR="00962679" w:rsidRPr="00CB7CF7" w:rsidRDefault="00962679" w:rsidP="00007B2F">
      <w:pPr>
        <w:ind w:left="720" w:hanging="180"/>
        <w:rPr>
          <w:rFonts w:ascii="Arial" w:hAnsi="Arial" w:cs="Arial"/>
          <w:b/>
          <w:bCs/>
          <w:sz w:val="22"/>
          <w:szCs w:val="22"/>
        </w:rPr>
      </w:pPr>
      <w:r w:rsidRPr="00CB7CF7">
        <w:rPr>
          <w:rFonts w:ascii="Arial" w:hAnsi="Arial" w:cs="Arial"/>
          <w:b/>
          <w:bCs/>
          <w:sz w:val="22"/>
          <w:szCs w:val="22"/>
        </w:rPr>
        <w:t>Combined Peak Flow Contr</w:t>
      </w:r>
      <w:r w:rsidR="00870477" w:rsidRPr="00CB7CF7">
        <w:rPr>
          <w:rFonts w:ascii="Arial" w:hAnsi="Arial" w:cs="Arial"/>
          <w:b/>
          <w:bCs/>
          <w:sz w:val="22"/>
          <w:szCs w:val="22"/>
        </w:rPr>
        <w:t>ol and Extended Detention</w:t>
      </w:r>
      <w:r w:rsidR="00007B2F">
        <w:rPr>
          <w:rFonts w:ascii="Arial" w:hAnsi="Arial" w:cs="Arial"/>
          <w:b/>
          <w:bCs/>
          <w:sz w:val="22"/>
          <w:szCs w:val="22"/>
        </w:rPr>
        <w:t xml:space="preserve"> </w:t>
      </w:r>
      <w:bookmarkStart w:id="26" w:name="_Hlk213336141"/>
      <w:r w:rsidR="00007B2F">
        <w:rPr>
          <w:rFonts w:ascii="Arial" w:hAnsi="Arial" w:cs="Arial"/>
          <w:b/>
          <w:bCs/>
          <w:sz w:val="22"/>
          <w:szCs w:val="22"/>
        </w:rPr>
        <w:t>for Channel Protection or Water Quality</w:t>
      </w:r>
      <w:bookmarkEnd w:id="26"/>
    </w:p>
    <w:p w14:paraId="7E263A8B" w14:textId="3CAE80C9" w:rsidR="00962679" w:rsidRPr="00CB7CF7" w:rsidRDefault="00962679" w:rsidP="00C34CC5">
      <w:pPr>
        <w:jc w:val="both"/>
        <w:rPr>
          <w:rFonts w:ascii="Arial" w:hAnsi="Arial" w:cs="Arial"/>
          <w:sz w:val="22"/>
          <w:szCs w:val="22"/>
        </w:rPr>
      </w:pPr>
    </w:p>
    <w:p w14:paraId="03835806" w14:textId="2DDED8C6" w:rsidR="00FA6708" w:rsidRPr="00BB16E0" w:rsidRDefault="00FA6708" w:rsidP="008E6CA4">
      <w:pPr>
        <w:numPr>
          <w:ilvl w:val="0"/>
          <w:numId w:val="40"/>
        </w:numPr>
        <w:ind w:left="900"/>
        <w:jc w:val="both"/>
        <w:rPr>
          <w:rFonts w:ascii="Arial" w:hAnsi="Arial" w:cs="Arial"/>
          <w:sz w:val="22"/>
          <w:szCs w:val="22"/>
        </w:rPr>
      </w:pPr>
      <w:r w:rsidRPr="00CB7CF7">
        <w:rPr>
          <w:rFonts w:ascii="Arial" w:hAnsi="Arial" w:cs="Arial"/>
          <w:sz w:val="22"/>
          <w:szCs w:val="22"/>
        </w:rPr>
        <w:t xml:space="preserve">Calculate the extended detention storage volume as needed to address the </w:t>
      </w:r>
      <w:r w:rsidR="00E70795" w:rsidRPr="00CB7CF7">
        <w:rPr>
          <w:rFonts w:ascii="Arial" w:hAnsi="Arial" w:cs="Arial"/>
          <w:sz w:val="22"/>
          <w:szCs w:val="22"/>
        </w:rPr>
        <w:t>requirements noted in Chapter 8</w:t>
      </w:r>
      <w:r w:rsidR="00870477" w:rsidRPr="00CB7CF7">
        <w:rPr>
          <w:rFonts w:ascii="Arial" w:hAnsi="Arial" w:cs="Arial"/>
          <w:sz w:val="22"/>
          <w:szCs w:val="22"/>
        </w:rPr>
        <w:t xml:space="preserve">. </w:t>
      </w:r>
      <w:r w:rsidR="00E70795" w:rsidRPr="00CB7CF7">
        <w:rPr>
          <w:rFonts w:ascii="Arial" w:hAnsi="Arial" w:cs="Arial"/>
          <w:sz w:val="22"/>
          <w:szCs w:val="22"/>
        </w:rPr>
        <w:t xml:space="preserve"> </w:t>
      </w:r>
      <w:r w:rsidR="00870477" w:rsidRPr="00CB7CF7">
        <w:rPr>
          <w:rFonts w:ascii="Arial" w:hAnsi="Arial" w:cs="Arial"/>
          <w:sz w:val="22"/>
          <w:szCs w:val="22"/>
        </w:rPr>
        <w:t>Also, note that there may be no need to provide extended detention, depending on the approach used to address water quality and channel protection volume requirements.</w:t>
      </w:r>
    </w:p>
    <w:p w14:paraId="1D2EC12F" w14:textId="77777777" w:rsidR="001922D5" w:rsidRDefault="001922D5" w:rsidP="00367D35">
      <w:pPr>
        <w:ind w:left="900" w:hanging="360"/>
        <w:jc w:val="both"/>
        <w:rPr>
          <w:rFonts w:ascii="Arial" w:hAnsi="Arial" w:cs="Arial"/>
          <w:sz w:val="22"/>
          <w:szCs w:val="22"/>
        </w:rPr>
      </w:pPr>
    </w:p>
    <w:p w14:paraId="5682C497" w14:textId="592EE8F0" w:rsidR="00E2298B" w:rsidRPr="00367D35" w:rsidRDefault="00E2298B" w:rsidP="008E6CA4">
      <w:pPr>
        <w:numPr>
          <w:ilvl w:val="0"/>
          <w:numId w:val="40"/>
        </w:numPr>
        <w:ind w:left="900"/>
        <w:jc w:val="both"/>
        <w:rPr>
          <w:rFonts w:ascii="Arial" w:hAnsi="Arial" w:cs="Arial"/>
          <w:sz w:val="22"/>
          <w:szCs w:val="22"/>
        </w:rPr>
      </w:pPr>
      <w:r w:rsidRPr="00CB7CF7">
        <w:rPr>
          <w:rFonts w:ascii="Arial" w:hAnsi="Arial" w:cs="Arial"/>
          <w:sz w:val="22"/>
          <w:szCs w:val="22"/>
        </w:rPr>
        <w:t xml:space="preserve">Determine the outlet control elevation.  This will be the bottom of the extended detention storage volume, and the permanent pool elevation if a wet-bottom pond is used.  </w:t>
      </w:r>
    </w:p>
    <w:p w14:paraId="50F8E7C1" w14:textId="77777777" w:rsidR="001922D5" w:rsidRPr="00367D35" w:rsidRDefault="001922D5" w:rsidP="00367D35">
      <w:pPr>
        <w:ind w:left="900" w:hanging="360"/>
        <w:jc w:val="both"/>
        <w:rPr>
          <w:rFonts w:ascii="Arial" w:hAnsi="Arial" w:cs="Arial"/>
          <w:sz w:val="22"/>
          <w:szCs w:val="22"/>
        </w:rPr>
      </w:pPr>
    </w:p>
    <w:p w14:paraId="6EFC8F08" w14:textId="77AB2430" w:rsidR="00E2298B" w:rsidRPr="00BB16E0" w:rsidRDefault="00E2298B" w:rsidP="008E6CA4">
      <w:pPr>
        <w:numPr>
          <w:ilvl w:val="0"/>
          <w:numId w:val="40"/>
        </w:numPr>
        <w:ind w:left="900"/>
        <w:jc w:val="both"/>
        <w:rPr>
          <w:rFonts w:cs="Arial"/>
          <w:sz w:val="22"/>
        </w:rPr>
      </w:pPr>
      <w:r w:rsidRPr="00367D35">
        <w:rPr>
          <w:rFonts w:ascii="Arial" w:hAnsi="Arial" w:cs="Arial"/>
          <w:sz w:val="22"/>
          <w:szCs w:val="22"/>
        </w:rPr>
        <w:t>Design the pond to provi</w:t>
      </w:r>
      <w:r w:rsidRPr="00CB7CF7">
        <w:rPr>
          <w:rFonts w:ascii="Arial" w:hAnsi="Arial" w:cs="Arial"/>
          <w:sz w:val="22"/>
          <w:szCs w:val="22"/>
        </w:rPr>
        <w:t xml:space="preserve">de the extended detention storage volume determined in Step 1, and assuming no outflow through the pond outlet.  The top of this storage volume will be the invert elevation of the main outlet.  </w:t>
      </w:r>
    </w:p>
    <w:p w14:paraId="5B2FB6D6" w14:textId="77777777" w:rsidR="001922D5" w:rsidRDefault="001922D5" w:rsidP="00367D35">
      <w:pPr>
        <w:pStyle w:val="ListParagraph"/>
        <w:ind w:left="900" w:hanging="360"/>
        <w:rPr>
          <w:rFonts w:cs="Arial"/>
          <w:sz w:val="22"/>
        </w:rPr>
      </w:pPr>
    </w:p>
    <w:p w14:paraId="53496D56" w14:textId="7B983FF1" w:rsidR="00E2298B" w:rsidRPr="00BB16E0" w:rsidRDefault="00E2298B" w:rsidP="008E6CA4">
      <w:pPr>
        <w:pStyle w:val="ListParagraph"/>
        <w:numPr>
          <w:ilvl w:val="0"/>
          <w:numId w:val="40"/>
        </w:numPr>
        <w:ind w:left="900"/>
        <w:rPr>
          <w:rFonts w:cs="Arial"/>
          <w:sz w:val="22"/>
        </w:rPr>
      </w:pPr>
      <w:r w:rsidRPr="00CB7CF7">
        <w:rPr>
          <w:rFonts w:cs="Arial"/>
          <w:sz w:val="22"/>
        </w:rPr>
        <w:t xml:space="preserve">Route the on-site 10-year and 100-year inflow hydrographs through the pond </w:t>
      </w:r>
      <w:bookmarkStart w:id="27" w:name="_Hlk505183961"/>
      <w:r w:rsidR="00C36E9D" w:rsidRPr="00CB7CF7">
        <w:rPr>
          <w:rFonts w:cs="Arial"/>
          <w:sz w:val="22"/>
        </w:rPr>
        <w:t>(with the initial elevation at normal pool, i.e., the bottom of extended detention space)</w:t>
      </w:r>
      <w:bookmarkEnd w:id="27"/>
      <w:r w:rsidR="00C36E9D" w:rsidRPr="00CB7CF7">
        <w:rPr>
          <w:rFonts w:cs="Arial"/>
          <w:sz w:val="22"/>
        </w:rPr>
        <w:t xml:space="preserve"> </w:t>
      </w:r>
      <w:r w:rsidRPr="00CB7CF7">
        <w:rPr>
          <w:rFonts w:cs="Arial"/>
          <w:sz w:val="22"/>
        </w:rPr>
        <w:t xml:space="preserve">and size </w:t>
      </w:r>
      <w:r w:rsidR="00C36E9D" w:rsidRPr="00CB7CF7">
        <w:rPr>
          <w:rFonts w:cs="Arial"/>
          <w:sz w:val="22"/>
        </w:rPr>
        <w:t xml:space="preserve">the </w:t>
      </w:r>
      <w:r w:rsidRPr="00CB7CF7">
        <w:rPr>
          <w:rFonts w:cs="Arial"/>
          <w:sz w:val="22"/>
        </w:rPr>
        <w:t>main outlet to limit peak outflows to the allowable release rates. If an orifice will need to be used to limit the outflow, use the actual orifice size needed to meet the release rate requirements</w:t>
      </w:r>
      <w:r w:rsidR="00414F70" w:rsidRPr="00CB7CF7">
        <w:rPr>
          <w:rFonts w:cs="Arial"/>
          <w:sz w:val="22"/>
        </w:rPr>
        <w:t xml:space="preserve">, unless the calculated diameter is less than </w:t>
      </w:r>
      <w:r w:rsidR="0043064A" w:rsidRPr="00CB7CF7">
        <w:rPr>
          <w:rFonts w:cs="Arial"/>
          <w:sz w:val="22"/>
        </w:rPr>
        <w:t>6</w:t>
      </w:r>
      <w:r w:rsidR="00414F70" w:rsidRPr="00CB7CF7">
        <w:rPr>
          <w:rFonts w:cs="Arial"/>
          <w:sz w:val="22"/>
        </w:rPr>
        <w:t xml:space="preserve"> inches, in which case the minimum </w:t>
      </w:r>
      <w:r w:rsidR="0043064A" w:rsidRPr="00CB7CF7">
        <w:rPr>
          <w:rFonts w:cs="Arial"/>
          <w:sz w:val="22"/>
        </w:rPr>
        <w:t>6</w:t>
      </w:r>
      <w:r w:rsidR="00414F70" w:rsidRPr="00CB7CF7">
        <w:rPr>
          <w:rFonts w:cs="Arial"/>
          <w:sz w:val="22"/>
        </w:rPr>
        <w:t xml:space="preserve">-inch orifice diameter shall be used. </w:t>
      </w:r>
      <w:r w:rsidRPr="00CB7CF7">
        <w:rPr>
          <w:rFonts w:cs="Arial"/>
          <w:sz w:val="22"/>
        </w:rPr>
        <w:t>. The resulting maximum water surface elevation is the top of peak flow control storage for on-site flows. If no off-site flows are routed through the detention facility, then this will be the pond’s 100-year elevation and the emergency spillway invert elevation is also set at this elevation.</w:t>
      </w:r>
    </w:p>
    <w:p w14:paraId="457A3924" w14:textId="77777777" w:rsidR="001922D5" w:rsidRDefault="001922D5" w:rsidP="00367D35">
      <w:pPr>
        <w:pStyle w:val="ListParagraph"/>
        <w:ind w:left="900" w:hanging="360"/>
        <w:rPr>
          <w:rFonts w:cs="Arial"/>
          <w:sz w:val="22"/>
        </w:rPr>
      </w:pPr>
    </w:p>
    <w:p w14:paraId="42F453E9" w14:textId="15B91E65" w:rsidR="009E62E5" w:rsidRPr="00CB7CF7" w:rsidRDefault="00E2298B" w:rsidP="008E6CA4">
      <w:pPr>
        <w:pStyle w:val="ListParagraph"/>
        <w:numPr>
          <w:ilvl w:val="0"/>
          <w:numId w:val="40"/>
        </w:numPr>
        <w:ind w:left="900"/>
        <w:rPr>
          <w:rFonts w:cs="Arial"/>
          <w:sz w:val="22"/>
        </w:rPr>
      </w:pPr>
      <w:r w:rsidRPr="00CB7CF7">
        <w:rPr>
          <w:rFonts w:cs="Arial"/>
          <w:sz w:val="22"/>
        </w:rPr>
        <w:t>Off-site flows that are bypassed (no detention)</w:t>
      </w:r>
      <w:r w:rsidR="00FC0B46" w:rsidRPr="00CB7CF7">
        <w:rPr>
          <w:rFonts w:cs="Arial"/>
          <w:sz w:val="22"/>
        </w:rPr>
        <w:t xml:space="preserve"> through the site detention pond (rather than bypassed around the pond)</w:t>
      </w:r>
      <w:r w:rsidRPr="00CB7CF7">
        <w:rPr>
          <w:rFonts w:cs="Arial"/>
          <w:sz w:val="22"/>
        </w:rPr>
        <w:t>, should be routed through a separate outlet (such as a drop inlet structure) with its control elevation set at the on-site 100-year pond elevation determined in Step 2. The 100-year pond elevation is determined by routing the on-site and off-site 100-year inflow hydrographs through the pond. Ideally, a separate emergency spillway should be provided with an invert elevation set at the combined (on-site and off-site) 100-year ponding elevation.  A less desirable option would be to route the off-site flows through the emergency spillway with the invert elevation set at the on-site 100-year ponding elevation</w:t>
      </w:r>
      <w:r w:rsidRPr="00CB7CF7" w:rsidDel="00C372C9">
        <w:rPr>
          <w:rFonts w:cs="Arial"/>
          <w:sz w:val="22"/>
        </w:rPr>
        <w:t xml:space="preserve"> </w:t>
      </w:r>
      <w:r w:rsidRPr="00CB7CF7">
        <w:rPr>
          <w:rFonts w:cs="Arial"/>
          <w:sz w:val="22"/>
        </w:rPr>
        <w:t xml:space="preserve">as determined in Step 2.  However, since this would result in water flowing over the emergency spillway more frequently, this option may require additional erosion control measures based on the estimated frequency of use. Additional discussion on managing off-site runoff is contained in </w:t>
      </w:r>
      <w:r w:rsidR="00367D35">
        <w:rPr>
          <w:rFonts w:cs="Arial"/>
          <w:sz w:val="22"/>
        </w:rPr>
        <w:t>Section C</w:t>
      </w:r>
      <w:r w:rsidRPr="00CB7CF7">
        <w:rPr>
          <w:rFonts w:cs="Arial"/>
          <w:sz w:val="22"/>
        </w:rPr>
        <w:t>.3 of this chapter.</w:t>
      </w:r>
    </w:p>
    <w:p w14:paraId="7738645A" w14:textId="28A83262" w:rsidR="004A20E0" w:rsidRPr="00CB7CF7" w:rsidRDefault="00CB7CF7" w:rsidP="008E6CA4">
      <w:pPr>
        <w:numPr>
          <w:ilvl w:val="0"/>
          <w:numId w:val="40"/>
        </w:numPr>
        <w:ind w:left="900"/>
        <w:jc w:val="both"/>
        <w:rPr>
          <w:rFonts w:ascii="Arial" w:hAnsi="Arial" w:cs="Arial"/>
          <w:sz w:val="22"/>
          <w:szCs w:val="22"/>
        </w:rPr>
      </w:pPr>
      <w:r w:rsidRPr="00CB7CF7">
        <w:rPr>
          <w:rFonts w:ascii="Bookman Old Style" w:hAnsi="Bookman Old Style" w:cs="Arial"/>
          <w:b/>
          <w:noProof/>
          <w:sz w:val="22"/>
          <w:szCs w:val="22"/>
        </w:rPr>
        <mc:AlternateContent>
          <mc:Choice Requires="wps">
            <w:drawing>
              <wp:anchor distT="45720" distB="45720" distL="114300" distR="114300" simplePos="0" relativeHeight="251806720" behindDoc="0" locked="0" layoutInCell="1" allowOverlap="1" wp14:anchorId="7C3A3241" wp14:editId="0A83FCEC">
                <wp:simplePos x="0" y="0"/>
                <wp:positionH relativeFrom="column">
                  <wp:posOffset>5316278</wp:posOffset>
                </wp:positionH>
                <wp:positionV relativeFrom="paragraph">
                  <wp:posOffset>250544</wp:posOffset>
                </wp:positionV>
                <wp:extent cx="1678143" cy="1404620"/>
                <wp:effectExtent l="0" t="0" r="0" b="12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143" cy="1404620"/>
                        </a:xfrm>
                        <a:prstGeom prst="rect">
                          <a:avLst/>
                        </a:prstGeom>
                        <a:solidFill>
                          <a:srgbClr val="FFFFFF"/>
                        </a:solidFill>
                        <a:ln w="9525">
                          <a:noFill/>
                          <a:miter lim="800000"/>
                          <a:headEnd/>
                          <a:tailEnd/>
                        </a:ln>
                      </wps:spPr>
                      <wps:txbx>
                        <w:txbxContent>
                          <w:p w14:paraId="55A734C6" w14:textId="77777777" w:rsidR="00F942AD" w:rsidRPr="00793EA2" w:rsidRDefault="00F942AD" w:rsidP="000F5290">
                            <w:pPr>
                              <w:rPr>
                                <w:i/>
                                <w:iCs/>
                              </w:rPr>
                            </w:pPr>
                            <w:r>
                              <w:rPr>
                                <w:i/>
                                <w:iCs/>
                              </w:rPr>
                              <w:t>The minimum orifice size is a preference set by the entity. It is typically between 4 to 6 inches.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3A3241" id="_x0000_s1055" type="#_x0000_t202" style="position:absolute;left:0;text-align:left;margin-left:418.6pt;margin-top:19.75pt;width:132.15pt;height:110.6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" stroked="f">
                <v:textbox style="mso-fit-shape-to-text:t">
                  <w:txbxContent>
                    <w:p w14:paraId="55A734C6" w14:textId="77777777" w:rsidR="00F942AD" w:rsidRPr="00793EA2" w:rsidRDefault="00F942AD" w:rsidP="000F5290">
                      <w:pPr>
                        <w:rPr>
                          <w:i/>
                          <w:iCs/>
                        </w:rPr>
                      </w:pPr>
                      <w:r>
                        <w:rPr>
                          <w:i/>
                          <w:iCs/>
                        </w:rPr>
                        <w:t>The minimum orifice size is a preference set by the entity. It is typically between 4 to 6 inches.</w:t>
                      </w:r>
                    </w:p>
                  </w:txbxContent>
                </v:textbox>
                <w10:wrap type="square"/>
              </v:shape>
            </w:pict>
          </mc:Fallback>
        </mc:AlternateContent>
      </w:r>
      <w:r w:rsidR="00FA6708" w:rsidRPr="00CB7CF7">
        <w:rPr>
          <w:rFonts w:ascii="Arial" w:hAnsi="Arial" w:cs="Arial"/>
          <w:sz w:val="22"/>
          <w:szCs w:val="22"/>
        </w:rPr>
        <w:t xml:space="preserve">Determine the size </w:t>
      </w:r>
      <w:r w:rsidR="00E2298B" w:rsidRPr="00CB7CF7">
        <w:rPr>
          <w:rFonts w:ascii="Arial" w:hAnsi="Arial" w:cs="Arial"/>
          <w:sz w:val="22"/>
          <w:szCs w:val="22"/>
        </w:rPr>
        <w:t>and design</w:t>
      </w:r>
      <w:r w:rsidR="00FA6708" w:rsidRPr="00CB7CF7">
        <w:rPr>
          <w:rFonts w:ascii="Arial" w:hAnsi="Arial" w:cs="Arial"/>
          <w:sz w:val="22"/>
          <w:szCs w:val="22"/>
        </w:rPr>
        <w:t xml:space="preserve"> the </w:t>
      </w:r>
      <w:r w:rsidR="005B1C2C" w:rsidRPr="00CB7CF7">
        <w:rPr>
          <w:rFonts w:ascii="Arial" w:hAnsi="Arial" w:cs="Arial"/>
          <w:sz w:val="22"/>
          <w:szCs w:val="22"/>
        </w:rPr>
        <w:t>retention/</w:t>
      </w:r>
      <w:r w:rsidR="00FA6708" w:rsidRPr="00CB7CF7">
        <w:rPr>
          <w:rFonts w:ascii="Arial" w:hAnsi="Arial" w:cs="Arial"/>
          <w:sz w:val="22"/>
          <w:szCs w:val="22"/>
        </w:rPr>
        <w:t>extended detention storage drain</w:t>
      </w:r>
      <w:r w:rsidR="005B1C2C" w:rsidRPr="00CB7CF7">
        <w:rPr>
          <w:rFonts w:ascii="Arial" w:hAnsi="Arial" w:cs="Arial"/>
          <w:sz w:val="22"/>
          <w:szCs w:val="22"/>
        </w:rPr>
        <w:t xml:space="preserve"> </w:t>
      </w:r>
      <w:r w:rsidR="00FA6708" w:rsidRPr="00CB7CF7">
        <w:rPr>
          <w:rFonts w:ascii="Arial" w:hAnsi="Arial" w:cs="Arial"/>
          <w:sz w:val="22"/>
          <w:szCs w:val="22"/>
        </w:rPr>
        <w:t xml:space="preserve">in a manner to meet the extended detention minimum and maximum emptying time requirements discussed in Chapter </w:t>
      </w:r>
      <w:r w:rsidR="009F5454" w:rsidRPr="00CB7CF7">
        <w:rPr>
          <w:rFonts w:ascii="Arial" w:hAnsi="Arial" w:cs="Arial"/>
          <w:sz w:val="22"/>
          <w:szCs w:val="22"/>
        </w:rPr>
        <w:t>8</w:t>
      </w:r>
      <w:r w:rsidR="00502621" w:rsidRPr="00CB7CF7">
        <w:rPr>
          <w:rFonts w:ascii="Arial" w:hAnsi="Arial" w:cs="Arial"/>
          <w:sz w:val="22"/>
          <w:szCs w:val="22"/>
        </w:rPr>
        <w:t>, using both on-site and, if applicable, off-site runoff</w:t>
      </w:r>
      <w:r w:rsidR="00FA6708" w:rsidRPr="00CB7CF7">
        <w:rPr>
          <w:rFonts w:ascii="Arial" w:hAnsi="Arial" w:cs="Arial"/>
          <w:sz w:val="22"/>
          <w:szCs w:val="22"/>
        </w:rPr>
        <w:t xml:space="preserve">.  </w:t>
      </w:r>
      <w:r w:rsidR="00C34CC5" w:rsidRPr="00CB7CF7">
        <w:rPr>
          <w:rFonts w:ascii="Arial" w:hAnsi="Arial" w:cs="Arial"/>
          <w:sz w:val="22"/>
          <w:szCs w:val="22"/>
        </w:rPr>
        <w:t xml:space="preserve">If an orifice is required to control the flow of the extended detention drain, the minimum orifice size shall be </w:t>
      </w:r>
      <w:r w:rsidR="0043064A" w:rsidRPr="00CB7CF7">
        <w:rPr>
          <w:rFonts w:ascii="Arial" w:hAnsi="Arial" w:cs="Arial"/>
          <w:sz w:val="22"/>
          <w:szCs w:val="22"/>
        </w:rPr>
        <w:t>6</w:t>
      </w:r>
      <w:r w:rsidR="00C34CC5" w:rsidRPr="00CB7CF7">
        <w:rPr>
          <w:rFonts w:ascii="Arial" w:hAnsi="Arial" w:cs="Arial"/>
          <w:sz w:val="22"/>
          <w:szCs w:val="22"/>
        </w:rPr>
        <w:t xml:space="preserve"> inches.  However, depending on the proposed clog-free </w:t>
      </w:r>
      <w:r w:rsidR="00FA6708" w:rsidRPr="00CB7CF7">
        <w:rPr>
          <w:rFonts w:ascii="Arial" w:hAnsi="Arial" w:cs="Arial"/>
          <w:sz w:val="22"/>
          <w:szCs w:val="22"/>
        </w:rPr>
        <w:t xml:space="preserve">design and </w:t>
      </w:r>
      <w:r w:rsidR="00C34CC5" w:rsidRPr="00CB7CF7">
        <w:rPr>
          <w:rFonts w:ascii="Arial" w:hAnsi="Arial" w:cs="Arial"/>
          <w:sz w:val="22"/>
          <w:szCs w:val="22"/>
        </w:rPr>
        <w:t xml:space="preserve">the proposed </w:t>
      </w:r>
      <w:r w:rsidR="00FA6708" w:rsidRPr="00CB7CF7">
        <w:rPr>
          <w:rFonts w:ascii="Arial" w:hAnsi="Arial" w:cs="Arial"/>
          <w:sz w:val="22"/>
          <w:szCs w:val="22"/>
        </w:rPr>
        <w:t>maintenance</w:t>
      </w:r>
      <w:r w:rsidR="00C34CC5" w:rsidRPr="00CB7CF7">
        <w:rPr>
          <w:rFonts w:ascii="Arial" w:hAnsi="Arial" w:cs="Arial"/>
          <w:sz w:val="22"/>
          <w:szCs w:val="22"/>
        </w:rPr>
        <w:t xml:space="preserve"> schedule</w:t>
      </w:r>
      <w:r w:rsidR="00FA6708" w:rsidRPr="00CB7CF7">
        <w:rPr>
          <w:rFonts w:ascii="Arial" w:hAnsi="Arial" w:cs="Arial"/>
          <w:sz w:val="22"/>
          <w:szCs w:val="22"/>
        </w:rPr>
        <w:t xml:space="preserve"> of the extended detention storage drain structures, </w:t>
      </w:r>
      <w:r w:rsidR="00C34CC5" w:rsidRPr="00CB7CF7">
        <w:rPr>
          <w:rFonts w:ascii="Arial" w:hAnsi="Arial" w:cs="Arial"/>
          <w:sz w:val="22"/>
          <w:szCs w:val="22"/>
        </w:rPr>
        <w:t xml:space="preserve">a smaller orifice than </w:t>
      </w:r>
      <w:r w:rsidR="000F5290" w:rsidRPr="00007B2F">
        <w:rPr>
          <w:rFonts w:ascii="Arial" w:hAnsi="Arial" w:cs="Arial"/>
          <w:sz w:val="22"/>
          <w:szCs w:val="22"/>
        </w:rPr>
        <w:t>6</w:t>
      </w:r>
      <w:r w:rsidR="00C34CC5" w:rsidRPr="00CB7CF7">
        <w:rPr>
          <w:rFonts w:ascii="Arial" w:hAnsi="Arial" w:cs="Arial"/>
          <w:sz w:val="22"/>
          <w:szCs w:val="22"/>
        </w:rPr>
        <w:t xml:space="preserve"> inches</w:t>
      </w:r>
      <w:r w:rsidR="00502621" w:rsidRPr="00CB7CF7">
        <w:rPr>
          <w:rFonts w:ascii="Arial" w:hAnsi="Arial" w:cs="Arial"/>
          <w:sz w:val="22"/>
          <w:szCs w:val="22"/>
        </w:rPr>
        <w:t xml:space="preserve"> may be allowed</w:t>
      </w:r>
      <w:r w:rsidR="00C34CC5" w:rsidRPr="00CB7CF7">
        <w:rPr>
          <w:rFonts w:ascii="Arial" w:hAnsi="Arial" w:cs="Arial"/>
          <w:sz w:val="22"/>
          <w:szCs w:val="22"/>
        </w:rPr>
        <w:t xml:space="preserve"> on a case</w:t>
      </w:r>
      <w:r w:rsidR="00007B2F">
        <w:rPr>
          <w:rFonts w:ascii="Arial" w:hAnsi="Arial" w:cs="Arial"/>
          <w:sz w:val="22"/>
          <w:szCs w:val="22"/>
        </w:rPr>
        <w:t>-</w:t>
      </w:r>
      <w:r w:rsidR="00C34CC5" w:rsidRPr="00CB7CF7">
        <w:rPr>
          <w:rFonts w:ascii="Arial" w:hAnsi="Arial" w:cs="Arial"/>
          <w:sz w:val="22"/>
          <w:szCs w:val="22"/>
        </w:rPr>
        <w:t>by</w:t>
      </w:r>
      <w:r w:rsidR="00007B2F">
        <w:rPr>
          <w:rFonts w:ascii="Arial" w:hAnsi="Arial" w:cs="Arial"/>
          <w:sz w:val="22"/>
          <w:szCs w:val="22"/>
        </w:rPr>
        <w:t>-</w:t>
      </w:r>
      <w:r w:rsidR="00C34CC5" w:rsidRPr="00CB7CF7">
        <w:rPr>
          <w:rFonts w:ascii="Arial" w:hAnsi="Arial" w:cs="Arial"/>
          <w:sz w:val="22"/>
          <w:szCs w:val="22"/>
        </w:rPr>
        <w:t>case basis</w:t>
      </w:r>
      <w:r w:rsidR="00FA6708" w:rsidRPr="00CB7CF7">
        <w:rPr>
          <w:rFonts w:ascii="Arial" w:hAnsi="Arial" w:cs="Arial"/>
          <w:sz w:val="22"/>
          <w:szCs w:val="22"/>
        </w:rPr>
        <w:t>.</w:t>
      </w:r>
      <w:r w:rsidR="00A61DBC" w:rsidRPr="00CB7CF7">
        <w:rPr>
          <w:rFonts w:ascii="Arial" w:hAnsi="Arial" w:cs="Arial"/>
          <w:sz w:val="22"/>
          <w:szCs w:val="22"/>
        </w:rPr>
        <w:t xml:space="preserve"> </w:t>
      </w:r>
    </w:p>
    <w:p w14:paraId="01C7F58D" w14:textId="77777777" w:rsidR="004A20E0" w:rsidRPr="004A20E0" w:rsidRDefault="004A20E0" w:rsidP="00367D35">
      <w:pPr>
        <w:ind w:left="900" w:hanging="360"/>
        <w:jc w:val="both"/>
        <w:rPr>
          <w:rFonts w:ascii="Arial" w:hAnsi="Arial" w:cs="Arial"/>
          <w:sz w:val="22"/>
          <w:szCs w:val="22"/>
        </w:rPr>
      </w:pPr>
    </w:p>
    <w:p w14:paraId="08F657F2" w14:textId="35BAC05B" w:rsidR="009F5454" w:rsidRPr="00CB7CF7" w:rsidRDefault="00FA6708" w:rsidP="002626D0">
      <w:pPr>
        <w:pStyle w:val="ListParagraph"/>
        <w:numPr>
          <w:ilvl w:val="0"/>
          <w:numId w:val="40"/>
        </w:numPr>
        <w:ind w:left="900"/>
        <w:rPr>
          <w:rFonts w:cs="Arial"/>
          <w:sz w:val="22"/>
        </w:rPr>
      </w:pPr>
      <w:r w:rsidRPr="00007B2F">
        <w:rPr>
          <w:rFonts w:cs="Arial"/>
          <w:sz w:val="22"/>
        </w:rPr>
        <w:t>To make sure that the addition of the release through the drain</w:t>
      </w:r>
      <w:r w:rsidR="005B1C2C" w:rsidRPr="00007B2F">
        <w:rPr>
          <w:rFonts w:cs="Arial"/>
          <w:sz w:val="22"/>
        </w:rPr>
        <w:t xml:space="preserve"> </w:t>
      </w:r>
      <w:r w:rsidRPr="00007B2F">
        <w:rPr>
          <w:rFonts w:cs="Arial"/>
          <w:sz w:val="22"/>
        </w:rPr>
        <w:t xml:space="preserve">will not cause the </w:t>
      </w:r>
      <w:r w:rsidR="00502621" w:rsidRPr="00007B2F">
        <w:rPr>
          <w:rFonts w:cs="Arial"/>
          <w:sz w:val="22"/>
        </w:rPr>
        <w:t xml:space="preserve">on-site only </w:t>
      </w:r>
      <w:r w:rsidRPr="00007B2F">
        <w:rPr>
          <w:rFonts w:cs="Arial"/>
          <w:sz w:val="22"/>
        </w:rPr>
        <w:t xml:space="preserve">allowable release rate to be exceeded, reroute the </w:t>
      </w:r>
      <w:r w:rsidR="00502621" w:rsidRPr="00007B2F">
        <w:rPr>
          <w:rFonts w:cs="Arial"/>
          <w:sz w:val="22"/>
        </w:rPr>
        <w:t xml:space="preserve">on-site </w:t>
      </w:r>
      <w:r w:rsidRPr="00007B2F">
        <w:rPr>
          <w:rFonts w:cs="Arial"/>
          <w:sz w:val="22"/>
        </w:rPr>
        <w:t>10-year and 100-year inflow hydrographs through the pond</w:t>
      </w:r>
      <w:r w:rsidR="00C36E9D" w:rsidRPr="00007B2F">
        <w:rPr>
          <w:rFonts w:cs="Arial"/>
          <w:sz w:val="22"/>
        </w:rPr>
        <w:t xml:space="preserve"> (with the initial elevation at normal pool, i.e., the bottom of extended detention space)</w:t>
      </w:r>
      <w:r w:rsidRPr="00007B2F">
        <w:rPr>
          <w:rFonts w:cs="Arial"/>
          <w:sz w:val="22"/>
        </w:rPr>
        <w:t xml:space="preserve">, this time allowing water to also leave through the extended detention storage drain as the pond fills up.  If the total peak outflow discharge exceeds the </w:t>
      </w:r>
      <w:r w:rsidR="00502621" w:rsidRPr="00007B2F">
        <w:rPr>
          <w:rFonts w:cs="Arial"/>
          <w:sz w:val="22"/>
        </w:rPr>
        <w:t xml:space="preserve">on-site only </w:t>
      </w:r>
      <w:r w:rsidRPr="00007B2F">
        <w:rPr>
          <w:rFonts w:cs="Arial"/>
          <w:sz w:val="22"/>
        </w:rPr>
        <w:t xml:space="preserve">allowable release rate, the size of the main outlet orifice </w:t>
      </w:r>
      <w:r w:rsidR="00502621" w:rsidRPr="00007B2F">
        <w:rPr>
          <w:rFonts w:cs="Arial"/>
          <w:sz w:val="22"/>
        </w:rPr>
        <w:t>may need to be reduced or the storage volume increased.</w:t>
      </w:r>
      <w:r w:rsidR="009F5454" w:rsidRPr="00CB7CF7">
        <w:rPr>
          <w:rFonts w:cs="Arial"/>
          <w:sz w:val="22"/>
        </w:rPr>
        <w:t xml:space="preserve"> </w:t>
      </w:r>
    </w:p>
    <w:p w14:paraId="6D9883B4" w14:textId="77777777" w:rsidR="009F5454" w:rsidRPr="00D30730" w:rsidRDefault="009F5454">
      <w:pPr>
        <w:tabs>
          <w:tab w:val="left" w:pos="-1440"/>
        </w:tabs>
        <w:jc w:val="both"/>
        <w:rPr>
          <w:rFonts w:ascii="Arial" w:hAnsi="Arial" w:cs="Arial"/>
          <w:sz w:val="24"/>
        </w:rPr>
      </w:pPr>
    </w:p>
    <w:p w14:paraId="0F01715A" w14:textId="02C0006C" w:rsidR="00C64B27" w:rsidRPr="00CB7CF7" w:rsidRDefault="00367D35" w:rsidP="00CB7CF7">
      <w:pPr>
        <w:tabs>
          <w:tab w:val="left" w:pos="-1440"/>
          <w:tab w:val="left" w:pos="540"/>
        </w:tabs>
        <w:jc w:val="both"/>
        <w:rPr>
          <w:rFonts w:ascii="Arial" w:hAnsi="Arial" w:cs="Arial"/>
          <w:b/>
          <w:sz w:val="22"/>
          <w:szCs w:val="22"/>
        </w:rPr>
      </w:pPr>
      <w:r>
        <w:rPr>
          <w:rFonts w:ascii="Arial" w:hAnsi="Arial" w:cs="Arial"/>
          <w:b/>
          <w:sz w:val="22"/>
          <w:szCs w:val="22"/>
        </w:rPr>
        <w:t>B</w:t>
      </w:r>
      <w:r w:rsidR="00C64B27" w:rsidRPr="00CB7CF7">
        <w:rPr>
          <w:rFonts w:ascii="Arial" w:hAnsi="Arial" w:cs="Arial"/>
          <w:b/>
          <w:sz w:val="22"/>
          <w:szCs w:val="22"/>
        </w:rPr>
        <w:t>.</w:t>
      </w:r>
      <w:r w:rsidR="00C64B27" w:rsidRPr="00CB7CF7">
        <w:rPr>
          <w:rFonts w:ascii="Arial" w:hAnsi="Arial" w:cs="Arial"/>
          <w:b/>
          <w:sz w:val="22"/>
          <w:szCs w:val="22"/>
        </w:rPr>
        <w:tab/>
      </w:r>
      <w:r w:rsidR="00370EA2" w:rsidRPr="00CB7CF7">
        <w:rPr>
          <w:rFonts w:ascii="Arial" w:hAnsi="Arial" w:cs="Arial"/>
          <w:b/>
          <w:sz w:val="22"/>
          <w:szCs w:val="22"/>
        </w:rPr>
        <w:t>ACCEPTABLE DETENTION FACILITIES</w:t>
      </w:r>
    </w:p>
    <w:p w14:paraId="45663EF8" w14:textId="77777777" w:rsidR="00C64B27" w:rsidRPr="00CB7CF7" w:rsidRDefault="00C64B27" w:rsidP="00007B2F">
      <w:pPr>
        <w:jc w:val="both"/>
        <w:rPr>
          <w:rFonts w:ascii="Arial" w:hAnsi="Arial" w:cs="Arial"/>
          <w:sz w:val="22"/>
          <w:szCs w:val="22"/>
        </w:rPr>
      </w:pPr>
    </w:p>
    <w:p w14:paraId="7E8A8F8D" w14:textId="306F028C" w:rsidR="00C64B27" w:rsidRPr="00CB7CF7" w:rsidRDefault="00C64B27" w:rsidP="00CB7CF7">
      <w:pPr>
        <w:ind w:left="540"/>
        <w:jc w:val="both"/>
        <w:rPr>
          <w:rFonts w:ascii="Arial" w:hAnsi="Arial" w:cs="Arial"/>
          <w:sz w:val="22"/>
          <w:szCs w:val="22"/>
        </w:rPr>
      </w:pPr>
      <w:r w:rsidRPr="00CB7CF7">
        <w:rPr>
          <w:rFonts w:ascii="Arial" w:hAnsi="Arial" w:cs="Arial"/>
          <w:sz w:val="22"/>
          <w:szCs w:val="22"/>
        </w:rPr>
        <w:t xml:space="preserve">The increased stormwater runoff resulting from a proposed development should be </w:t>
      </w:r>
      <w:r w:rsidR="005B1C2C" w:rsidRPr="00CB7CF7">
        <w:rPr>
          <w:rFonts w:ascii="Arial" w:hAnsi="Arial" w:cs="Arial"/>
          <w:sz w:val="22"/>
          <w:szCs w:val="22"/>
        </w:rPr>
        <w:t xml:space="preserve">retained (if possible) </w:t>
      </w:r>
      <w:r w:rsidR="00007B2F">
        <w:rPr>
          <w:rFonts w:ascii="Arial" w:hAnsi="Arial" w:cs="Arial"/>
          <w:sz w:val="22"/>
          <w:szCs w:val="22"/>
        </w:rPr>
        <w:t>or</w:t>
      </w:r>
      <w:r w:rsidR="00007B2F" w:rsidRPr="00CB7CF7">
        <w:rPr>
          <w:rFonts w:ascii="Arial" w:hAnsi="Arial" w:cs="Arial"/>
          <w:sz w:val="22"/>
          <w:szCs w:val="22"/>
        </w:rPr>
        <w:t xml:space="preserve"> </w:t>
      </w:r>
      <w:r w:rsidRPr="00CB7CF7">
        <w:rPr>
          <w:rFonts w:ascii="Arial" w:hAnsi="Arial" w:cs="Arial"/>
          <w:sz w:val="22"/>
          <w:szCs w:val="22"/>
        </w:rPr>
        <w:t xml:space="preserve">detained on-site </w:t>
      </w:r>
      <w:r w:rsidR="005B1C2C" w:rsidRPr="00CB7CF7">
        <w:rPr>
          <w:rFonts w:ascii="Arial" w:hAnsi="Arial" w:cs="Arial"/>
          <w:sz w:val="22"/>
          <w:szCs w:val="22"/>
        </w:rPr>
        <w:t xml:space="preserve">(if retention is not feasible due to limited infiltration capacity) </w:t>
      </w:r>
      <w:r w:rsidRPr="00CB7CF7">
        <w:rPr>
          <w:rFonts w:ascii="Arial" w:hAnsi="Arial" w:cs="Arial"/>
          <w:sz w:val="22"/>
          <w:szCs w:val="22"/>
        </w:rPr>
        <w:t xml:space="preserve">by the provisions of appropriate </w:t>
      </w:r>
      <w:r w:rsidR="00C103FD" w:rsidRPr="00CB7CF7">
        <w:rPr>
          <w:rFonts w:ascii="Arial" w:hAnsi="Arial" w:cs="Arial"/>
          <w:sz w:val="22"/>
          <w:szCs w:val="22"/>
        </w:rPr>
        <w:t>above</w:t>
      </w:r>
      <w:r w:rsidR="00A94383" w:rsidRPr="00CB7CF7">
        <w:rPr>
          <w:rFonts w:ascii="Arial" w:hAnsi="Arial" w:cs="Arial"/>
          <w:sz w:val="22"/>
          <w:szCs w:val="22"/>
        </w:rPr>
        <w:t>- or below-g</w:t>
      </w:r>
      <w:r w:rsidR="006A6804" w:rsidRPr="00CB7CF7">
        <w:rPr>
          <w:rFonts w:ascii="Arial" w:hAnsi="Arial" w:cs="Arial"/>
          <w:sz w:val="22"/>
          <w:szCs w:val="22"/>
        </w:rPr>
        <w:t>r</w:t>
      </w:r>
      <w:r w:rsidR="00A94383" w:rsidRPr="00CB7CF7">
        <w:rPr>
          <w:rFonts w:ascii="Arial" w:hAnsi="Arial" w:cs="Arial"/>
          <w:sz w:val="22"/>
          <w:szCs w:val="22"/>
        </w:rPr>
        <w:t xml:space="preserve">ound </w:t>
      </w:r>
      <w:r w:rsidRPr="00CB7CF7">
        <w:rPr>
          <w:rFonts w:ascii="Arial" w:hAnsi="Arial" w:cs="Arial"/>
          <w:sz w:val="22"/>
          <w:szCs w:val="22"/>
        </w:rPr>
        <w:t xml:space="preserve">wet bottom or dry bottom detention facilities, or other acceptable techniques. Measures that retard the rate of overland flow and the velocity in runoff channels shall also be used to partially control runoff rates.  </w:t>
      </w:r>
    </w:p>
    <w:p w14:paraId="24B1FDCC" w14:textId="4357B7DC" w:rsidR="00C64B27" w:rsidRPr="00CB7CF7" w:rsidRDefault="00C64B27">
      <w:pPr>
        <w:jc w:val="both"/>
        <w:rPr>
          <w:rFonts w:ascii="Arial" w:hAnsi="Arial" w:cs="Arial"/>
          <w:b/>
          <w:sz w:val="22"/>
          <w:szCs w:val="22"/>
        </w:rPr>
      </w:pPr>
      <w:r w:rsidRPr="00CB7CF7">
        <w:rPr>
          <w:rFonts w:ascii="Arial" w:hAnsi="Arial" w:cs="Arial"/>
          <w:b/>
          <w:sz w:val="22"/>
          <w:szCs w:val="22"/>
        </w:rPr>
        <w:t xml:space="preserve">  </w:t>
      </w:r>
    </w:p>
    <w:p w14:paraId="553DC0E6" w14:textId="59D40A25" w:rsidR="00E52039" w:rsidRPr="00CB7CF7" w:rsidRDefault="00E52039">
      <w:pPr>
        <w:jc w:val="both"/>
        <w:rPr>
          <w:rFonts w:ascii="Arial" w:hAnsi="Arial" w:cs="Arial"/>
          <w:b/>
          <w:sz w:val="22"/>
          <w:szCs w:val="22"/>
        </w:rPr>
      </w:pPr>
    </w:p>
    <w:p w14:paraId="5B625266" w14:textId="7260606D" w:rsidR="00C64B27" w:rsidRPr="00CB7CF7" w:rsidRDefault="00C64B27" w:rsidP="00CB7CF7">
      <w:pPr>
        <w:ind w:left="540" w:hanging="540"/>
        <w:jc w:val="both"/>
        <w:rPr>
          <w:rFonts w:ascii="Arial" w:hAnsi="Arial" w:cs="Arial"/>
          <w:sz w:val="22"/>
          <w:szCs w:val="22"/>
        </w:rPr>
      </w:pPr>
      <w:r w:rsidRPr="00CB7CF7">
        <w:rPr>
          <w:rFonts w:ascii="Arial" w:hAnsi="Arial" w:cs="Arial"/>
          <w:b/>
          <w:sz w:val="22"/>
          <w:szCs w:val="22"/>
        </w:rPr>
        <w:t xml:space="preserve"> </w:t>
      </w:r>
      <w:r w:rsidR="00367D35">
        <w:rPr>
          <w:rFonts w:ascii="Arial" w:hAnsi="Arial" w:cs="Arial"/>
          <w:b/>
          <w:sz w:val="22"/>
          <w:szCs w:val="22"/>
        </w:rPr>
        <w:t>C</w:t>
      </w:r>
      <w:r w:rsidRPr="00CB7CF7">
        <w:rPr>
          <w:rFonts w:ascii="Arial" w:hAnsi="Arial" w:cs="Arial"/>
          <w:b/>
          <w:sz w:val="22"/>
          <w:szCs w:val="22"/>
        </w:rPr>
        <w:t>.</w:t>
      </w:r>
      <w:r w:rsidRPr="00CB7CF7">
        <w:rPr>
          <w:rFonts w:ascii="Arial" w:hAnsi="Arial" w:cs="Arial"/>
          <w:b/>
          <w:sz w:val="22"/>
          <w:szCs w:val="22"/>
        </w:rPr>
        <w:tab/>
      </w:r>
      <w:r w:rsidR="00370EA2" w:rsidRPr="00CB7CF7">
        <w:rPr>
          <w:rFonts w:ascii="Arial" w:hAnsi="Arial" w:cs="Arial"/>
          <w:b/>
          <w:sz w:val="22"/>
          <w:szCs w:val="22"/>
        </w:rPr>
        <w:t>ALLOWABLE RELEASE RATES</w:t>
      </w:r>
    </w:p>
    <w:p w14:paraId="66000458" w14:textId="36960196" w:rsidR="00C64B27" w:rsidRPr="00CB7CF7" w:rsidRDefault="001722D3">
      <w:pPr>
        <w:ind w:left="1440"/>
        <w:jc w:val="both"/>
        <w:rPr>
          <w:rFonts w:ascii="Arial" w:hAnsi="Arial" w:cs="Arial"/>
          <w:sz w:val="22"/>
          <w:szCs w:val="22"/>
        </w:rPr>
      </w:pPr>
      <w:r w:rsidRPr="00CB7CF7">
        <w:rPr>
          <w:rFonts w:ascii="Bookman Old Style" w:hAnsi="Bookman Old Style" w:cs="Arial"/>
          <w:b/>
          <w:noProof/>
          <w:sz w:val="22"/>
          <w:szCs w:val="22"/>
        </w:rPr>
        <mc:AlternateContent>
          <mc:Choice Requires="wps">
            <w:drawing>
              <wp:anchor distT="45720" distB="45720" distL="114300" distR="114300" simplePos="0" relativeHeight="251808768" behindDoc="0" locked="0" layoutInCell="1" allowOverlap="1" wp14:anchorId="72733FCA" wp14:editId="0EF015C7">
                <wp:simplePos x="0" y="0"/>
                <wp:positionH relativeFrom="column">
                  <wp:posOffset>5328285</wp:posOffset>
                </wp:positionH>
                <wp:positionV relativeFrom="paragraph">
                  <wp:posOffset>124460</wp:posOffset>
                </wp:positionV>
                <wp:extent cx="1747520" cy="1404620"/>
                <wp:effectExtent l="0" t="0" r="5080" b="190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1404620"/>
                        </a:xfrm>
                        <a:prstGeom prst="rect">
                          <a:avLst/>
                        </a:prstGeom>
                        <a:solidFill>
                          <a:srgbClr val="FFFFFF"/>
                        </a:solidFill>
                        <a:ln w="9525">
                          <a:noFill/>
                          <a:miter lim="800000"/>
                          <a:headEnd/>
                          <a:tailEnd/>
                        </a:ln>
                      </wps:spPr>
                      <wps:txbx>
                        <w:txbxContent>
                          <w:p w14:paraId="0DDDF020" w14:textId="1AFC2AC6" w:rsidR="00F942AD" w:rsidRDefault="00F942AD" w:rsidP="00B1440F">
                            <w:pPr>
                              <w:rPr>
                                <w:i/>
                                <w:iCs/>
                              </w:rPr>
                            </w:pPr>
                            <w:r>
                              <w:rPr>
                                <w:i/>
                                <w:iCs/>
                              </w:rPr>
                              <w:t xml:space="preserve">Due to limited capacity of most Indiana receiving streams, the typical recommended maximum release rate for post-developed 100-year peak discharge is the pre-developed 10-year peak discharge and the recommended maximum release rate for post-developed 10-year peak discharge is the pre-developed 2-year peak discharge.  </w:t>
                            </w:r>
                          </w:p>
                          <w:p w14:paraId="5F4CA48B" w14:textId="4CFB9B83" w:rsidR="00F942AD" w:rsidRDefault="00F942AD" w:rsidP="00B1440F">
                            <w:pPr>
                              <w:rPr>
                                <w:i/>
                                <w:iCs/>
                              </w:rPr>
                            </w:pPr>
                            <w:r>
                              <w:rPr>
                                <w:i/>
                                <w:iCs/>
                              </w:rPr>
                              <w:t>However, use of pre-calculated maximum post-developed release rate limit expressed in unit discharge (cfs/acre) is strongly preferred over allowing the developer’s engineer to determine a pre-developed maximum release rate value.   The default values shown for the 10-year and 100-year post development release rates (01 and 0.3 cfs per acre) are typical values calculated for most central and northern areas within the State. A more site-specific set of default values should be calculated for each entity based on detailed watershed studies when available, the USGS StreamStats estimates for various small sites and then averaging the unit discharge results, or determining sample release rates for several sample sites and averaging the unit discharge results.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733FCA" id="_x0000_s1056" type="#_x0000_t202" style="position:absolute;left:0;text-align:left;margin-left:419.55pt;margin-top:9.8pt;width:137.6pt;height:110.6pt;z-index:251808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" stroked="f">
                <v:textbox style="mso-fit-shape-to-text:t">
                  <w:txbxContent>
                    <w:p w14:paraId="0DDDF020" w14:textId="1AFC2AC6" w:rsidR="00F942AD" w:rsidRDefault="00F942AD" w:rsidP="00B1440F">
                      <w:pPr>
                        <w:rPr>
                          <w:i/>
                          <w:iCs/>
                        </w:rPr>
                      </w:pPr>
                      <w:r>
                        <w:rPr>
                          <w:i/>
                          <w:iCs/>
                        </w:rPr>
                        <w:t xml:space="preserve">Due to limited capacity of most Indiana receiving streams, the typical recommended maximum release rate for post-developed 100-year peak discharge is the pre-developed 10-year peak discharge and the recommended maximum release rate for post-developed 10-year peak discharge is the pre-developed 2-year peak discharge.  </w:t>
                      </w:r>
                    </w:p>
                    <w:p w14:paraId="5F4CA48B" w14:textId="4CFB9B83" w:rsidR="00F942AD" w:rsidRDefault="00F942AD" w:rsidP="00B1440F">
                      <w:pPr>
                        <w:rPr>
                          <w:i/>
                          <w:iCs/>
                        </w:rPr>
                      </w:pPr>
                      <w:r>
                        <w:rPr>
                          <w:i/>
                          <w:iCs/>
                        </w:rPr>
                        <w:t>However, use of pre-calculated maximum post-developed release rate limit expressed in unit discharge (cfs/acre) is strongly preferred over allowing the developer’s engineer to determine a pre-developed maximum release rate value.   The default values shown for the 10-year and 100-year post development release rates (01 and 0.3 cfs per acre) are typical values calculated for most central and northern areas within the State. A more site-specific set of default values should be calculated for each entity based on detailed watershed studies when available, the USGS StreamStats estimates for various small sites and then averaging the unit discharge results, or determining sample release rates for several sample sites and averaging the unit discharge results.</w:t>
                      </w:r>
                    </w:p>
                  </w:txbxContent>
                </v:textbox>
                <w10:wrap type="square"/>
              </v:shape>
            </w:pict>
          </mc:Fallback>
        </mc:AlternateContent>
      </w:r>
    </w:p>
    <w:p w14:paraId="29B39663" w14:textId="47DC8347" w:rsidR="00C64B27" w:rsidRPr="00CB7CF7" w:rsidRDefault="00C64B27" w:rsidP="00CB7CF7">
      <w:pPr>
        <w:ind w:left="900" w:hanging="360"/>
        <w:jc w:val="both"/>
        <w:rPr>
          <w:rFonts w:ascii="Arial" w:hAnsi="Arial" w:cs="Arial"/>
          <w:sz w:val="22"/>
          <w:szCs w:val="22"/>
        </w:rPr>
      </w:pPr>
      <w:r w:rsidRPr="00CB7CF7">
        <w:rPr>
          <w:rFonts w:ascii="Arial" w:hAnsi="Arial" w:cs="Arial"/>
          <w:sz w:val="22"/>
          <w:szCs w:val="22"/>
        </w:rPr>
        <w:t xml:space="preserve">1.  </w:t>
      </w:r>
      <w:r w:rsidRPr="00CB7CF7">
        <w:rPr>
          <w:rFonts w:ascii="Arial" w:hAnsi="Arial" w:cs="Arial"/>
          <w:sz w:val="22"/>
          <w:szCs w:val="22"/>
        </w:rPr>
        <w:tab/>
      </w:r>
      <w:r w:rsidRPr="00CB7CF7">
        <w:rPr>
          <w:rFonts w:ascii="Arial" w:hAnsi="Arial" w:cs="Arial"/>
          <w:sz w:val="22"/>
          <w:szCs w:val="22"/>
          <w:u w:val="single"/>
        </w:rPr>
        <w:t>General Release Rates</w:t>
      </w:r>
    </w:p>
    <w:p w14:paraId="527AA183" w14:textId="7F216BEC" w:rsidR="000F5290" w:rsidRPr="00CB7CF7" w:rsidRDefault="00C64B27" w:rsidP="00CB7CF7">
      <w:pPr>
        <w:ind w:left="900"/>
        <w:jc w:val="both"/>
        <w:rPr>
          <w:rFonts w:ascii="Arial" w:hAnsi="Arial" w:cs="Arial"/>
          <w:sz w:val="22"/>
          <w:szCs w:val="22"/>
        </w:rPr>
      </w:pPr>
      <w:bookmarkStart w:id="28" w:name="_Hlk518028831"/>
      <w:r w:rsidRPr="00CB7CF7">
        <w:rPr>
          <w:rFonts w:ascii="Arial" w:hAnsi="Arial" w:cs="Arial"/>
          <w:sz w:val="22"/>
          <w:szCs w:val="22"/>
        </w:rPr>
        <w:t>Control devices shall limit the discharge to a rate such that the post-developed release rate from</w:t>
      </w:r>
      <w:r w:rsidR="00E47AC7" w:rsidRPr="00CB7CF7">
        <w:rPr>
          <w:rFonts w:ascii="Arial" w:hAnsi="Arial" w:cs="Arial"/>
          <w:sz w:val="22"/>
          <w:szCs w:val="22"/>
        </w:rPr>
        <w:t xml:space="preserve"> the site is no greater than </w:t>
      </w:r>
      <w:r w:rsidR="00E47AC7" w:rsidRPr="00CB7CF7">
        <w:rPr>
          <w:rFonts w:ascii="Arial" w:hAnsi="Arial" w:cs="Arial"/>
          <w:sz w:val="22"/>
          <w:szCs w:val="22"/>
          <w:highlight w:val="yellow"/>
        </w:rPr>
        <w:t>0.</w:t>
      </w:r>
      <w:r w:rsidR="008E07B5" w:rsidRPr="00CB7CF7">
        <w:rPr>
          <w:rFonts w:ascii="Arial" w:hAnsi="Arial" w:cs="Arial"/>
          <w:sz w:val="22"/>
          <w:szCs w:val="22"/>
          <w:highlight w:val="yellow"/>
        </w:rPr>
        <w:t>1</w:t>
      </w:r>
      <w:r w:rsidRPr="00CB7CF7">
        <w:rPr>
          <w:rFonts w:ascii="Arial" w:hAnsi="Arial" w:cs="Arial"/>
          <w:sz w:val="22"/>
          <w:szCs w:val="22"/>
        </w:rPr>
        <w:t xml:space="preserve"> cfs per acre of development for 0</w:t>
      </w:r>
      <w:r w:rsidR="0065507A" w:rsidRPr="00CB7CF7">
        <w:rPr>
          <w:rFonts w:ascii="Arial" w:hAnsi="Arial" w:cs="Arial"/>
          <w:sz w:val="22"/>
          <w:szCs w:val="22"/>
        </w:rPr>
        <w:t xml:space="preserve"> </w:t>
      </w:r>
      <w:r w:rsidRPr="00CB7CF7">
        <w:rPr>
          <w:rFonts w:ascii="Arial" w:hAnsi="Arial" w:cs="Arial"/>
          <w:sz w:val="22"/>
          <w:szCs w:val="22"/>
        </w:rPr>
        <w:t>-</w:t>
      </w:r>
      <w:r w:rsidR="0065507A" w:rsidRPr="00CB7CF7">
        <w:rPr>
          <w:rFonts w:ascii="Arial" w:hAnsi="Arial" w:cs="Arial"/>
          <w:sz w:val="22"/>
          <w:szCs w:val="22"/>
        </w:rPr>
        <w:t xml:space="preserve"> </w:t>
      </w:r>
      <w:r w:rsidRPr="00CB7CF7">
        <w:rPr>
          <w:rFonts w:ascii="Arial" w:hAnsi="Arial" w:cs="Arial"/>
          <w:sz w:val="22"/>
          <w:szCs w:val="22"/>
        </w:rPr>
        <w:t>10 yea</w:t>
      </w:r>
      <w:r w:rsidR="00E47AC7" w:rsidRPr="00CB7CF7">
        <w:rPr>
          <w:rFonts w:ascii="Arial" w:hAnsi="Arial" w:cs="Arial"/>
          <w:sz w:val="22"/>
          <w:szCs w:val="22"/>
        </w:rPr>
        <w:t xml:space="preserve">r return interval storms and </w:t>
      </w:r>
      <w:r w:rsidR="00E47AC7" w:rsidRPr="00CB7CF7">
        <w:rPr>
          <w:rFonts w:ascii="Arial" w:hAnsi="Arial" w:cs="Arial"/>
          <w:sz w:val="22"/>
          <w:szCs w:val="22"/>
          <w:highlight w:val="yellow"/>
        </w:rPr>
        <w:t>0.</w:t>
      </w:r>
      <w:r w:rsidR="008E07B5" w:rsidRPr="00CB7CF7">
        <w:rPr>
          <w:rFonts w:ascii="Arial" w:hAnsi="Arial" w:cs="Arial"/>
          <w:sz w:val="22"/>
          <w:szCs w:val="22"/>
          <w:highlight w:val="yellow"/>
        </w:rPr>
        <w:t>3</w:t>
      </w:r>
      <w:r w:rsidRPr="00CB7CF7">
        <w:rPr>
          <w:rFonts w:ascii="Arial" w:hAnsi="Arial" w:cs="Arial"/>
          <w:sz w:val="22"/>
          <w:szCs w:val="22"/>
        </w:rPr>
        <w:t xml:space="preserve"> cfs per acre of developed area for 11 - 100 year return interval storms.  </w:t>
      </w:r>
      <w:r w:rsidR="00A94383" w:rsidRPr="00CB7CF7">
        <w:rPr>
          <w:rFonts w:ascii="Arial" w:hAnsi="Arial" w:cs="Arial"/>
          <w:sz w:val="22"/>
          <w:szCs w:val="22"/>
        </w:rPr>
        <w:t xml:space="preserve">The above fixed general release rates may be set at a lower value by </w:t>
      </w:r>
      <w:r w:rsidR="00F817DA" w:rsidRPr="00CB7CF7">
        <w:rPr>
          <w:rFonts w:ascii="Arial" w:hAnsi="Arial" w:cs="Arial"/>
          <w:sz w:val="22"/>
          <w:szCs w:val="22"/>
        </w:rPr>
        <w:t xml:space="preserve">the </w:t>
      </w:r>
      <w:r w:rsidR="007308D3" w:rsidRPr="00CB7CF7">
        <w:rPr>
          <w:rFonts w:ascii="Arial" w:hAnsi="Arial" w:cs="Arial"/>
          <w:i/>
          <w:sz w:val="22"/>
          <w:szCs w:val="22"/>
          <w:highlight w:val="yellow"/>
        </w:rPr>
        <w:t>Jurisdiction Entity</w:t>
      </w:r>
      <w:r w:rsidR="00A94383" w:rsidRPr="00CB7CF7">
        <w:rPr>
          <w:rFonts w:ascii="Arial" w:hAnsi="Arial" w:cs="Arial"/>
          <w:sz w:val="22"/>
          <w:szCs w:val="22"/>
        </w:rPr>
        <w:t xml:space="preserve"> for </w:t>
      </w:r>
      <w:r w:rsidR="00D25DE5" w:rsidRPr="00CB7CF7">
        <w:rPr>
          <w:rFonts w:ascii="Arial" w:hAnsi="Arial" w:cs="Arial"/>
          <w:sz w:val="22"/>
          <w:szCs w:val="22"/>
        </w:rPr>
        <w:t xml:space="preserve">geographical areas determined as Impact Drainage Area or for </w:t>
      </w:r>
      <w:r w:rsidR="00A94383" w:rsidRPr="00CB7CF7">
        <w:rPr>
          <w:rFonts w:ascii="Arial" w:hAnsi="Arial" w:cs="Arial"/>
          <w:sz w:val="22"/>
          <w:szCs w:val="22"/>
        </w:rPr>
        <w:t xml:space="preserve">certain watersheds if more detailed data becomes available as a result of comprehensive watershed studies conducted and/or formally approved and adopted by </w:t>
      </w:r>
      <w:r w:rsidR="00F817DA" w:rsidRPr="00CB7CF7">
        <w:rPr>
          <w:rFonts w:ascii="Arial" w:hAnsi="Arial" w:cs="Arial"/>
          <w:sz w:val="22"/>
          <w:szCs w:val="22"/>
        </w:rPr>
        <w:t xml:space="preserve">the </w:t>
      </w:r>
      <w:r w:rsidR="007308D3" w:rsidRPr="00CB7CF7">
        <w:rPr>
          <w:rFonts w:ascii="Arial" w:hAnsi="Arial" w:cs="Arial"/>
          <w:i/>
          <w:sz w:val="22"/>
          <w:szCs w:val="22"/>
          <w:highlight w:val="yellow"/>
        </w:rPr>
        <w:t>Jurisdiction Entity</w:t>
      </w:r>
      <w:r w:rsidR="00A94383" w:rsidRPr="00CB7CF7">
        <w:rPr>
          <w:rFonts w:ascii="Arial" w:hAnsi="Arial" w:cs="Arial"/>
          <w:sz w:val="22"/>
          <w:szCs w:val="22"/>
        </w:rPr>
        <w:t xml:space="preserve">.  </w:t>
      </w:r>
      <w:bookmarkEnd w:id="28"/>
      <w:r w:rsidR="00A94383" w:rsidRPr="00CB7CF7">
        <w:rPr>
          <w:rFonts w:ascii="Arial" w:hAnsi="Arial" w:cs="Arial"/>
          <w:sz w:val="22"/>
          <w:szCs w:val="22"/>
        </w:rPr>
        <w:t xml:space="preserve">The applicant shall confirm the applicable release rates with </w:t>
      </w:r>
      <w:r w:rsidR="00F817DA" w:rsidRPr="00CB7CF7">
        <w:rPr>
          <w:rFonts w:ascii="Arial" w:hAnsi="Arial" w:cs="Arial"/>
          <w:sz w:val="22"/>
          <w:szCs w:val="22"/>
        </w:rPr>
        <w:t xml:space="preserve">the </w:t>
      </w:r>
      <w:r w:rsidR="007308D3" w:rsidRPr="00CB7CF7">
        <w:rPr>
          <w:rFonts w:ascii="Arial" w:hAnsi="Arial" w:cs="Arial"/>
          <w:i/>
          <w:sz w:val="22"/>
          <w:szCs w:val="22"/>
          <w:highlight w:val="yellow"/>
        </w:rPr>
        <w:t>Jurisdiction Entity</w:t>
      </w:r>
      <w:r w:rsidR="00F817DA" w:rsidRPr="00CB7CF7">
        <w:rPr>
          <w:rFonts w:ascii="Arial" w:hAnsi="Arial" w:cs="Arial"/>
          <w:sz w:val="22"/>
          <w:szCs w:val="22"/>
        </w:rPr>
        <w:t xml:space="preserve"> </w:t>
      </w:r>
      <w:r w:rsidR="0034211B" w:rsidRPr="00CB7CF7">
        <w:rPr>
          <w:rFonts w:ascii="Arial" w:hAnsi="Arial" w:cs="Arial"/>
          <w:sz w:val="22"/>
          <w:szCs w:val="22"/>
        </w:rPr>
        <w:t>or designee</w:t>
      </w:r>
      <w:r w:rsidR="00A94383" w:rsidRPr="00CB7CF7">
        <w:rPr>
          <w:rFonts w:ascii="Arial" w:hAnsi="Arial" w:cs="Arial"/>
          <w:sz w:val="22"/>
          <w:szCs w:val="22"/>
        </w:rPr>
        <w:t xml:space="preserve"> prior to initiating the design calculations to determine whether a basin-specific </w:t>
      </w:r>
      <w:r w:rsidR="001D1DBA" w:rsidRPr="00CB7CF7">
        <w:rPr>
          <w:rFonts w:ascii="Arial" w:hAnsi="Arial" w:cs="Arial"/>
          <w:sz w:val="22"/>
          <w:szCs w:val="22"/>
        </w:rPr>
        <w:t xml:space="preserve">release </w:t>
      </w:r>
      <w:r w:rsidR="00A94383" w:rsidRPr="00CB7CF7">
        <w:rPr>
          <w:rFonts w:ascii="Arial" w:hAnsi="Arial" w:cs="Arial"/>
          <w:sz w:val="22"/>
          <w:szCs w:val="22"/>
        </w:rPr>
        <w:t>rate has been established for the watershed</w:t>
      </w:r>
      <w:r w:rsidR="00D1712B" w:rsidRPr="00CB7CF7">
        <w:rPr>
          <w:rFonts w:ascii="Arial" w:hAnsi="Arial" w:cs="Arial"/>
          <w:sz w:val="22"/>
          <w:szCs w:val="22"/>
        </w:rPr>
        <w:t xml:space="preserve"> of their interest</w:t>
      </w:r>
      <w:r w:rsidR="00D25DE5" w:rsidRPr="00CB7CF7">
        <w:rPr>
          <w:rFonts w:ascii="Arial" w:hAnsi="Arial" w:cs="Arial"/>
          <w:sz w:val="22"/>
          <w:szCs w:val="22"/>
        </w:rPr>
        <w:t xml:space="preserve"> or </w:t>
      </w:r>
      <w:r w:rsidR="00D1712B" w:rsidRPr="00CB7CF7">
        <w:rPr>
          <w:rFonts w:ascii="Arial" w:hAnsi="Arial" w:cs="Arial"/>
          <w:sz w:val="22"/>
          <w:szCs w:val="22"/>
        </w:rPr>
        <w:t xml:space="preserve">whether </w:t>
      </w:r>
      <w:r w:rsidR="00D25DE5" w:rsidRPr="00CB7CF7">
        <w:rPr>
          <w:rFonts w:ascii="Arial" w:hAnsi="Arial" w:cs="Arial"/>
          <w:sz w:val="22"/>
          <w:szCs w:val="22"/>
        </w:rPr>
        <w:t xml:space="preserve">the </w:t>
      </w:r>
      <w:r w:rsidR="00D1712B" w:rsidRPr="00CB7CF7">
        <w:rPr>
          <w:rFonts w:ascii="Arial" w:hAnsi="Arial" w:cs="Arial"/>
          <w:sz w:val="22"/>
          <w:szCs w:val="22"/>
        </w:rPr>
        <w:t>site</w:t>
      </w:r>
      <w:r w:rsidR="00D25DE5" w:rsidRPr="00CB7CF7">
        <w:rPr>
          <w:rFonts w:ascii="Arial" w:hAnsi="Arial" w:cs="Arial"/>
          <w:sz w:val="22"/>
          <w:szCs w:val="22"/>
        </w:rPr>
        <w:t xml:space="preserve"> is </w:t>
      </w:r>
      <w:r w:rsidR="00D1712B" w:rsidRPr="00CB7CF7">
        <w:rPr>
          <w:rFonts w:ascii="Arial" w:hAnsi="Arial" w:cs="Arial"/>
          <w:sz w:val="22"/>
          <w:szCs w:val="22"/>
        </w:rPr>
        <w:t>located within a designated or</w:t>
      </w:r>
      <w:r w:rsidR="00D25DE5" w:rsidRPr="00CB7CF7">
        <w:rPr>
          <w:rFonts w:ascii="Arial" w:hAnsi="Arial" w:cs="Arial"/>
          <w:sz w:val="22"/>
          <w:szCs w:val="22"/>
        </w:rPr>
        <w:t xml:space="preserve"> an Impact Drainage Area</w:t>
      </w:r>
      <w:r w:rsidR="00A94383" w:rsidRPr="00CB7CF7">
        <w:rPr>
          <w:rFonts w:ascii="Arial" w:hAnsi="Arial" w:cs="Arial"/>
          <w:sz w:val="22"/>
          <w:szCs w:val="22"/>
        </w:rPr>
        <w:t>.</w:t>
      </w:r>
      <w:r w:rsidR="0065507A" w:rsidRPr="00CB7CF7">
        <w:rPr>
          <w:rFonts w:ascii="Arial" w:hAnsi="Arial" w:cs="Arial"/>
          <w:sz w:val="22"/>
          <w:szCs w:val="22"/>
        </w:rPr>
        <w:t xml:space="preserve"> </w:t>
      </w:r>
    </w:p>
    <w:p w14:paraId="4A4CD38A" w14:textId="77777777" w:rsidR="00A94383" w:rsidRPr="00CB7CF7" w:rsidRDefault="00A94383" w:rsidP="00CB7CF7">
      <w:pPr>
        <w:ind w:left="900" w:hanging="360"/>
        <w:jc w:val="both"/>
        <w:rPr>
          <w:rFonts w:ascii="Arial" w:hAnsi="Arial" w:cs="Arial"/>
          <w:sz w:val="22"/>
          <w:szCs w:val="22"/>
        </w:rPr>
      </w:pPr>
    </w:p>
    <w:p w14:paraId="7C8986FD" w14:textId="2DC190B9" w:rsidR="00E9510D" w:rsidRDefault="00C64B27" w:rsidP="00E9510D">
      <w:pPr>
        <w:ind w:left="900"/>
        <w:jc w:val="both"/>
        <w:rPr>
          <w:rFonts w:ascii="Arial" w:hAnsi="Arial" w:cs="Arial"/>
          <w:sz w:val="22"/>
          <w:szCs w:val="22"/>
        </w:rPr>
      </w:pPr>
      <w:r w:rsidRPr="00CB7CF7">
        <w:rPr>
          <w:rFonts w:ascii="Arial" w:hAnsi="Arial" w:cs="Arial"/>
          <w:sz w:val="22"/>
          <w:szCs w:val="22"/>
        </w:rPr>
        <w:t xml:space="preserve">For sites where the pre-developed area has more than one (1) outlet, the release rate should be computed based on pre-developed </w:t>
      </w:r>
      <w:r w:rsidR="00E9510D">
        <w:rPr>
          <w:rFonts w:ascii="Arial" w:hAnsi="Arial" w:cs="Arial"/>
          <w:sz w:val="22"/>
          <w:szCs w:val="22"/>
        </w:rPr>
        <w:t>drainage area</w:t>
      </w:r>
      <w:r w:rsidR="00E9510D" w:rsidRPr="00CB7CF7">
        <w:rPr>
          <w:rFonts w:ascii="Arial" w:hAnsi="Arial" w:cs="Arial"/>
          <w:sz w:val="22"/>
          <w:szCs w:val="22"/>
        </w:rPr>
        <w:t xml:space="preserve"> </w:t>
      </w:r>
      <w:r w:rsidRPr="00CB7CF7">
        <w:rPr>
          <w:rFonts w:ascii="Arial" w:hAnsi="Arial" w:cs="Arial"/>
          <w:sz w:val="22"/>
          <w:szCs w:val="22"/>
        </w:rPr>
        <w:t>to each outlet point</w:t>
      </w:r>
      <w:r w:rsidR="00E9510D">
        <w:rPr>
          <w:rFonts w:ascii="Arial" w:hAnsi="Arial" w:cs="Arial"/>
          <w:sz w:val="22"/>
          <w:szCs w:val="22"/>
        </w:rPr>
        <w:t xml:space="preserve"> </w:t>
      </w:r>
      <w:bookmarkStart w:id="29" w:name="_Hlk163814029"/>
      <w:r w:rsidR="00E9510D">
        <w:rPr>
          <w:rFonts w:ascii="Arial" w:hAnsi="Arial" w:cs="Arial"/>
          <w:sz w:val="22"/>
          <w:szCs w:val="22"/>
        </w:rPr>
        <w:t xml:space="preserve">and applying the standard </w:t>
      </w:r>
      <w:bookmarkStart w:id="30" w:name="_Hlk150436875"/>
      <w:r w:rsidR="00E9510D">
        <w:rPr>
          <w:rFonts w:ascii="Arial" w:hAnsi="Arial" w:cs="Arial"/>
          <w:sz w:val="22"/>
          <w:szCs w:val="22"/>
        </w:rPr>
        <w:t>(or, if applicable, a basin-specific)</w:t>
      </w:r>
      <w:bookmarkEnd w:id="30"/>
      <w:r w:rsidR="00E9510D">
        <w:rPr>
          <w:rFonts w:ascii="Arial" w:hAnsi="Arial" w:cs="Arial"/>
          <w:sz w:val="22"/>
          <w:szCs w:val="22"/>
        </w:rPr>
        <w:t xml:space="preserve"> release rate factor</w:t>
      </w:r>
      <w:bookmarkEnd w:id="29"/>
      <w:r w:rsidRPr="00CB7CF7">
        <w:rPr>
          <w:rFonts w:ascii="Arial" w:hAnsi="Arial" w:cs="Arial"/>
          <w:sz w:val="22"/>
          <w:szCs w:val="22"/>
        </w:rPr>
        <w:t xml:space="preserve">.  The computed release rate for each outlet point shall not be exceeded at the respective outlet point even if the post developed conditions would involve a different arrangement of outlet points. </w:t>
      </w:r>
      <w:r w:rsidR="00E9510D">
        <w:rPr>
          <w:rFonts w:ascii="Arial" w:hAnsi="Arial" w:cs="Arial"/>
          <w:sz w:val="22"/>
          <w:szCs w:val="22"/>
        </w:rPr>
        <w:t xml:space="preserve">Existing drainage divides and subsequent tributary areas shall be maintained as best as possible. Large watershed diversions will only be allowed on a case-by-case basis and as approved by the </w:t>
      </w:r>
      <w:r w:rsidR="00E9510D" w:rsidRPr="00CB7CF7">
        <w:rPr>
          <w:rFonts w:ascii="Arial" w:hAnsi="Arial" w:cs="Arial"/>
          <w:i/>
          <w:sz w:val="22"/>
          <w:szCs w:val="22"/>
          <w:highlight w:val="yellow"/>
        </w:rPr>
        <w:t>Jurisdiction Entity</w:t>
      </w:r>
      <w:r w:rsidR="00E9510D">
        <w:rPr>
          <w:rFonts w:ascii="Arial" w:hAnsi="Arial" w:cs="Arial"/>
          <w:sz w:val="22"/>
          <w:szCs w:val="22"/>
        </w:rPr>
        <w:t>.</w:t>
      </w:r>
    </w:p>
    <w:p w14:paraId="430C8ADA" w14:textId="77777777" w:rsidR="00E9510D" w:rsidRDefault="00E9510D" w:rsidP="00E9510D">
      <w:pPr>
        <w:ind w:left="900"/>
        <w:jc w:val="both"/>
        <w:rPr>
          <w:rFonts w:ascii="Arial" w:hAnsi="Arial" w:cs="Arial"/>
          <w:sz w:val="22"/>
          <w:szCs w:val="22"/>
        </w:rPr>
      </w:pPr>
    </w:p>
    <w:p w14:paraId="005C2B28" w14:textId="5337993F" w:rsidR="00C64B27" w:rsidRPr="00CB7CF7" w:rsidRDefault="00E9510D" w:rsidP="00E9510D">
      <w:pPr>
        <w:ind w:left="900"/>
        <w:jc w:val="both"/>
        <w:rPr>
          <w:rFonts w:ascii="Arial" w:hAnsi="Arial" w:cs="Arial"/>
          <w:sz w:val="22"/>
          <w:szCs w:val="22"/>
        </w:rPr>
      </w:pPr>
      <w:r w:rsidRPr="00C27E70">
        <w:rPr>
          <w:rFonts w:ascii="Arial" w:hAnsi="Arial" w:cs="Arial"/>
          <w:sz w:val="22"/>
          <w:szCs w:val="22"/>
        </w:rPr>
        <w:t xml:space="preserve">Redevelopments of impervious areas and roadway improvement projects are subject to the release rate requirements.  The </w:t>
      </w:r>
      <w:r w:rsidRPr="00CB7CF7">
        <w:rPr>
          <w:rFonts w:ascii="Arial" w:hAnsi="Arial" w:cs="Arial"/>
          <w:i/>
          <w:sz w:val="22"/>
          <w:szCs w:val="22"/>
          <w:highlight w:val="yellow"/>
        </w:rPr>
        <w:t>Jurisdiction Entity</w:t>
      </w:r>
      <w:r w:rsidRPr="00C27E70">
        <w:rPr>
          <w:rFonts w:ascii="Arial" w:hAnsi="Arial" w:cs="Arial"/>
          <w:sz w:val="22"/>
          <w:szCs w:val="22"/>
        </w:rPr>
        <w:t xml:space="preserve"> reserves the right to require a reduced detention storage volume or waive the detention requirement on a case-by-case basis.</w:t>
      </w:r>
      <w:r w:rsidR="00C64B27" w:rsidRPr="00CB7CF7">
        <w:rPr>
          <w:rFonts w:ascii="Arial" w:hAnsi="Arial" w:cs="Arial"/>
          <w:sz w:val="22"/>
          <w:szCs w:val="22"/>
        </w:rPr>
        <w:t xml:space="preserve"> </w:t>
      </w:r>
    </w:p>
    <w:p w14:paraId="6AF03EB9" w14:textId="77777777" w:rsidR="00C64B27" w:rsidRPr="00D30730" w:rsidRDefault="00C64B27" w:rsidP="00CB7CF7">
      <w:pPr>
        <w:ind w:left="900" w:hanging="360"/>
        <w:jc w:val="both"/>
        <w:rPr>
          <w:rFonts w:ascii="Arial" w:hAnsi="Arial" w:cs="Arial"/>
          <w:sz w:val="24"/>
        </w:rPr>
      </w:pPr>
    </w:p>
    <w:p w14:paraId="1DA32AF5" w14:textId="77777777" w:rsidR="00C64B27" w:rsidRPr="00CB7CF7" w:rsidRDefault="00C64B27" w:rsidP="008E6CA4">
      <w:pPr>
        <w:numPr>
          <w:ilvl w:val="0"/>
          <w:numId w:val="14"/>
        </w:numPr>
        <w:tabs>
          <w:tab w:val="clear" w:pos="2160"/>
        </w:tabs>
        <w:ind w:left="900" w:hanging="360"/>
        <w:jc w:val="both"/>
        <w:rPr>
          <w:rFonts w:ascii="Arial" w:hAnsi="Arial" w:cs="Arial"/>
          <w:sz w:val="22"/>
          <w:szCs w:val="22"/>
          <w:u w:val="single"/>
        </w:rPr>
      </w:pPr>
      <w:r w:rsidRPr="00CB7CF7">
        <w:rPr>
          <w:rFonts w:ascii="Arial" w:hAnsi="Arial" w:cs="Arial"/>
          <w:sz w:val="22"/>
          <w:szCs w:val="22"/>
          <w:u w:val="single"/>
        </w:rPr>
        <w:t>Site-Specific Release Rates for Sites with Depressional Storage</w:t>
      </w:r>
    </w:p>
    <w:p w14:paraId="17B3C283" w14:textId="3895BE6C" w:rsidR="00C64B27" w:rsidRPr="00CB7CF7" w:rsidRDefault="00C64B27" w:rsidP="00CB7CF7">
      <w:pPr>
        <w:ind w:left="900"/>
        <w:jc w:val="both"/>
        <w:rPr>
          <w:rFonts w:ascii="Arial" w:hAnsi="Arial" w:cs="Arial"/>
          <w:sz w:val="22"/>
          <w:szCs w:val="22"/>
        </w:rPr>
      </w:pPr>
      <w:r w:rsidRPr="00CB7CF7">
        <w:rPr>
          <w:rFonts w:ascii="Arial" w:hAnsi="Arial" w:cs="Arial"/>
          <w:sz w:val="22"/>
          <w:szCs w:val="22"/>
        </w:rPr>
        <w:t>For sites where depressional storage exists, the general release rates provided above may have to be further reduced.  If depressional storage exists at the site, site-specific release rates must be calculated according to methodology described in Chapter 2, accounting for the depressional storage by modeling it as a pond whose outlet is a weir at an elevation that stormwater can currently overflow the depressional storage area.  Post developed release rate for sites with depressional storage shall be the 2-year pre-developed peak runoff rate for the post-developed 10-year storm and 10-year pre-developed peak runoff rate for the post-developed 100-year storm.  In no case shall the calculated site-specific release rates be larger than general release rates provided above.</w:t>
      </w:r>
    </w:p>
    <w:p w14:paraId="6639D655" w14:textId="77777777" w:rsidR="00C64B27" w:rsidRPr="00CB7CF7" w:rsidRDefault="00C64B27">
      <w:pPr>
        <w:ind w:left="1440"/>
        <w:jc w:val="both"/>
        <w:rPr>
          <w:rFonts w:ascii="Arial" w:hAnsi="Arial" w:cs="Arial"/>
          <w:sz w:val="22"/>
          <w:szCs w:val="22"/>
        </w:rPr>
      </w:pPr>
    </w:p>
    <w:p w14:paraId="53E0644D" w14:textId="77777777" w:rsidR="00C64B27" w:rsidRPr="00CB7CF7" w:rsidRDefault="00C64B27" w:rsidP="00CB7CF7">
      <w:pPr>
        <w:ind w:left="900"/>
        <w:jc w:val="both"/>
        <w:rPr>
          <w:rFonts w:ascii="Arial" w:hAnsi="Arial" w:cs="Arial"/>
          <w:sz w:val="22"/>
          <w:szCs w:val="22"/>
        </w:rPr>
      </w:pPr>
      <w:r w:rsidRPr="00CB7CF7">
        <w:rPr>
          <w:rFonts w:ascii="Arial" w:hAnsi="Arial" w:cs="Arial"/>
          <w:sz w:val="22"/>
          <w:szCs w:val="22"/>
        </w:rPr>
        <w:t>Note that by definition, the depressional storage does not have a direct gravity outlet but if in agricultural production, it is more than likely drained by a tile and should be modeled as “empty” at the beginning of a storm.  The function of any existing depressional storage should be modeled using an event hydrograph model to determine the volume of storage that exists and its effect on the existing site release rate.  To prepare such a model, certain information must be obtained, including delineating the tributary drainage area, the stage-storage relationship and discharge-rating curve, and identifying the capacity and elevation of the outlet(s).</w:t>
      </w:r>
    </w:p>
    <w:p w14:paraId="6274CD9D" w14:textId="77777777" w:rsidR="00C64B27" w:rsidRPr="00D30730" w:rsidRDefault="00C64B27">
      <w:pPr>
        <w:ind w:left="1440"/>
        <w:jc w:val="both"/>
        <w:rPr>
          <w:rFonts w:ascii="Arial" w:hAnsi="Arial" w:cs="Arial"/>
          <w:sz w:val="24"/>
        </w:rPr>
      </w:pPr>
    </w:p>
    <w:p w14:paraId="3600F29A" w14:textId="2689BED2" w:rsidR="00C64B27" w:rsidRPr="00CB7CF7" w:rsidRDefault="00C64B27" w:rsidP="00CB7CF7">
      <w:pPr>
        <w:ind w:left="900"/>
        <w:jc w:val="both"/>
        <w:rPr>
          <w:rFonts w:ascii="Arial" w:hAnsi="Arial" w:cs="Arial"/>
          <w:sz w:val="22"/>
          <w:szCs w:val="22"/>
        </w:rPr>
      </w:pPr>
      <w:r w:rsidRPr="00CB7CF7">
        <w:rPr>
          <w:rFonts w:ascii="Arial" w:hAnsi="Arial" w:cs="Arial"/>
          <w:sz w:val="22"/>
          <w:szCs w:val="22"/>
        </w:rPr>
        <w:t>The tributary area should be delineated on the best available topographic data.  After determining the tributary area, a hydrologic analysis of the watershed should be performed, including, but not limited to</w:t>
      </w:r>
      <w:r w:rsidR="007B5068">
        <w:rPr>
          <w:rFonts w:ascii="Arial" w:hAnsi="Arial" w:cs="Arial"/>
          <w:sz w:val="22"/>
          <w:szCs w:val="22"/>
        </w:rPr>
        <w:t>,</w:t>
      </w:r>
      <w:r w:rsidRPr="00CB7CF7">
        <w:rPr>
          <w:rFonts w:ascii="Arial" w:hAnsi="Arial" w:cs="Arial"/>
          <w:sz w:val="22"/>
          <w:szCs w:val="22"/>
        </w:rPr>
        <w:t xml:space="preserve"> calculation of the appropriate composite runoff curve number and time of concentration.  Stage-storage data for the depressional area should be obtained from the site topography.  The outlet should be clearly marked</w:t>
      </w:r>
      <w:r w:rsidR="007B5068">
        <w:rPr>
          <w:rFonts w:ascii="Arial" w:hAnsi="Arial" w:cs="Arial"/>
          <w:sz w:val="22"/>
          <w:szCs w:val="22"/>
        </w:rPr>
        <w:t>,</w:t>
      </w:r>
      <w:r w:rsidRPr="00CB7CF7">
        <w:rPr>
          <w:rFonts w:ascii="Arial" w:hAnsi="Arial" w:cs="Arial"/>
          <w:sz w:val="22"/>
          <w:szCs w:val="22"/>
        </w:rPr>
        <w:t xml:space="preserve"> and any calculations performed to create a stage-discharge rating curve must be included with the stormwater submittal. </w:t>
      </w:r>
      <w:r w:rsidR="00E9510D">
        <w:rPr>
          <w:rFonts w:ascii="Arial" w:hAnsi="Arial" w:cs="Arial"/>
          <w:sz w:val="22"/>
          <w:szCs w:val="22"/>
        </w:rPr>
        <w:t>Any depressional storage displaced by the development shall be compensated for at a 1:1 ratio in the site detention basin, below the emergency overflow overtopping weir elevation.</w:t>
      </w:r>
      <w:r w:rsidRPr="00CB7CF7">
        <w:rPr>
          <w:rFonts w:ascii="Arial" w:hAnsi="Arial" w:cs="Arial"/>
          <w:sz w:val="22"/>
          <w:szCs w:val="22"/>
        </w:rPr>
        <w:t xml:space="preserve"> </w:t>
      </w:r>
    </w:p>
    <w:p w14:paraId="5D67CD5E" w14:textId="77777777" w:rsidR="00C64B27" w:rsidRPr="00CB7CF7" w:rsidRDefault="00C64B27" w:rsidP="00CB7CF7">
      <w:pPr>
        <w:ind w:left="900"/>
        <w:jc w:val="both"/>
        <w:rPr>
          <w:rFonts w:ascii="Arial" w:hAnsi="Arial" w:cs="Arial"/>
          <w:sz w:val="22"/>
          <w:szCs w:val="22"/>
        </w:rPr>
      </w:pPr>
    </w:p>
    <w:p w14:paraId="723E7DAA" w14:textId="7FC89A0F" w:rsidR="00C64B27" w:rsidRPr="00CB7CF7" w:rsidRDefault="00C64B27" w:rsidP="00CB7CF7">
      <w:pPr>
        <w:ind w:left="900"/>
        <w:jc w:val="both"/>
        <w:rPr>
          <w:rFonts w:ascii="Arial" w:hAnsi="Arial" w:cs="Arial"/>
          <w:sz w:val="22"/>
          <w:szCs w:val="22"/>
        </w:rPr>
      </w:pPr>
      <w:r w:rsidRPr="00CB7CF7">
        <w:rPr>
          <w:rFonts w:ascii="Arial" w:hAnsi="Arial" w:cs="Arial"/>
          <w:sz w:val="22"/>
          <w:szCs w:val="22"/>
        </w:rPr>
        <w:t xml:space="preserve">Also note that for determining the post-developed peak runoff rates, the depressional storage must be assumed to be filled unless </w:t>
      </w:r>
      <w:r w:rsidR="00F817DA" w:rsidRPr="00CB7CF7">
        <w:rPr>
          <w:rFonts w:ascii="Arial" w:hAnsi="Arial" w:cs="Arial"/>
          <w:sz w:val="22"/>
          <w:szCs w:val="22"/>
        </w:rPr>
        <w:t xml:space="preserve">the </w:t>
      </w:r>
      <w:r w:rsidR="007308D3" w:rsidRPr="00CB7CF7">
        <w:rPr>
          <w:rFonts w:ascii="Arial" w:hAnsi="Arial" w:cs="Arial"/>
          <w:i/>
          <w:sz w:val="22"/>
          <w:szCs w:val="22"/>
          <w:highlight w:val="yellow"/>
        </w:rPr>
        <w:t>Jurisdiction Entity</w:t>
      </w:r>
      <w:r w:rsidR="00F817DA" w:rsidRPr="00CB7CF7">
        <w:rPr>
          <w:rFonts w:ascii="Arial" w:hAnsi="Arial" w:cs="Arial"/>
          <w:sz w:val="22"/>
          <w:szCs w:val="22"/>
        </w:rPr>
        <w:t xml:space="preserve"> </w:t>
      </w:r>
      <w:r w:rsidRPr="00CB7CF7">
        <w:rPr>
          <w:rFonts w:ascii="Arial" w:hAnsi="Arial" w:cs="Arial"/>
          <w:sz w:val="22"/>
          <w:szCs w:val="22"/>
        </w:rPr>
        <w:t>can be assured</w:t>
      </w:r>
      <w:r w:rsidRPr="00CB7CF7">
        <w:rPr>
          <w:rFonts w:asciiTheme="minorBidi" w:hAnsiTheme="minorBidi" w:cstheme="minorBidi"/>
          <w:sz w:val="22"/>
          <w:szCs w:val="22"/>
        </w:rPr>
        <w:t>, through dedicated easement,</w:t>
      </w:r>
      <w:r w:rsidRPr="00CB7CF7">
        <w:rPr>
          <w:rFonts w:ascii="Arial" w:hAnsi="Arial" w:cs="Arial"/>
          <w:sz w:val="22"/>
          <w:szCs w:val="22"/>
        </w:rPr>
        <w:t xml:space="preserve"> that the noted storage will be preserved in perpetuity. </w:t>
      </w:r>
    </w:p>
    <w:p w14:paraId="6267DFE3" w14:textId="77777777" w:rsidR="00C64B27" w:rsidRPr="00D30730" w:rsidRDefault="00C64B27">
      <w:pPr>
        <w:ind w:left="720" w:firstLine="720"/>
        <w:jc w:val="both"/>
        <w:rPr>
          <w:rFonts w:ascii="Arial" w:hAnsi="Arial" w:cs="Arial"/>
          <w:sz w:val="24"/>
        </w:rPr>
      </w:pPr>
    </w:p>
    <w:p w14:paraId="4604EE7E" w14:textId="77777777" w:rsidR="00C64B27" w:rsidRPr="00CB7CF7" w:rsidRDefault="00C64B27" w:rsidP="008E6CA4">
      <w:pPr>
        <w:numPr>
          <w:ilvl w:val="0"/>
          <w:numId w:val="14"/>
        </w:numPr>
        <w:tabs>
          <w:tab w:val="clear" w:pos="2160"/>
        </w:tabs>
        <w:ind w:left="900" w:hanging="360"/>
        <w:jc w:val="both"/>
        <w:rPr>
          <w:rFonts w:ascii="Arial" w:hAnsi="Arial" w:cs="Arial"/>
          <w:sz w:val="22"/>
          <w:szCs w:val="22"/>
          <w:u w:val="single"/>
        </w:rPr>
      </w:pPr>
      <w:r w:rsidRPr="00CB7CF7">
        <w:rPr>
          <w:rFonts w:ascii="Arial" w:hAnsi="Arial" w:cs="Arial"/>
          <w:sz w:val="22"/>
          <w:szCs w:val="22"/>
          <w:u w:val="single"/>
        </w:rPr>
        <w:t>Management of Off-site Runoff</w:t>
      </w:r>
    </w:p>
    <w:p w14:paraId="463E283F" w14:textId="77777777" w:rsidR="00DF64A7" w:rsidRPr="00CB7CF7" w:rsidRDefault="00C64B27" w:rsidP="00CB7CF7">
      <w:pPr>
        <w:ind w:left="900"/>
        <w:jc w:val="both"/>
        <w:rPr>
          <w:rFonts w:ascii="Arial" w:hAnsi="Arial" w:cs="Arial"/>
          <w:sz w:val="22"/>
          <w:szCs w:val="22"/>
        </w:rPr>
      </w:pPr>
      <w:r w:rsidRPr="00CB7CF7">
        <w:rPr>
          <w:rFonts w:ascii="Arial" w:hAnsi="Arial" w:cs="Arial"/>
          <w:sz w:val="22"/>
          <w:szCs w:val="22"/>
        </w:rPr>
        <w:t xml:space="preserve">Runoff from all upstream tributary areas (off-site land areas) may be bypassed around the </w:t>
      </w:r>
      <w:r w:rsidR="005B1C2C" w:rsidRPr="00CB7CF7">
        <w:rPr>
          <w:rFonts w:ascii="Arial" w:hAnsi="Arial" w:cs="Arial"/>
          <w:sz w:val="22"/>
          <w:szCs w:val="22"/>
        </w:rPr>
        <w:t>retention/</w:t>
      </w:r>
      <w:r w:rsidRPr="00CB7CF7">
        <w:rPr>
          <w:rFonts w:ascii="Arial" w:hAnsi="Arial" w:cs="Arial"/>
          <w:sz w:val="22"/>
          <w:szCs w:val="22"/>
        </w:rPr>
        <w:t xml:space="preserve">detention facility without attenuation.  Such runoff may also be routed through the detention/retention facility, provided that a separate outlet system or channel is incorporated for the safe passage of such flows, i.e., not through the primary outlet of a detention facility.  </w:t>
      </w:r>
    </w:p>
    <w:p w14:paraId="599AD5DF" w14:textId="77777777" w:rsidR="00DF64A7" w:rsidRPr="00CB7CF7" w:rsidRDefault="00DF64A7" w:rsidP="00CB7CF7">
      <w:pPr>
        <w:ind w:left="900"/>
        <w:jc w:val="both"/>
        <w:rPr>
          <w:rFonts w:ascii="Arial" w:hAnsi="Arial" w:cs="Arial"/>
          <w:sz w:val="22"/>
          <w:szCs w:val="22"/>
        </w:rPr>
      </w:pPr>
    </w:p>
    <w:p w14:paraId="240BB5D0" w14:textId="16BD85F4" w:rsidR="00C64B27" w:rsidRPr="00CB7CF7" w:rsidRDefault="00C64B27" w:rsidP="00CB7CF7">
      <w:pPr>
        <w:ind w:left="900"/>
        <w:jc w:val="both"/>
        <w:rPr>
          <w:rFonts w:ascii="Arial" w:hAnsi="Arial" w:cs="Arial"/>
          <w:sz w:val="22"/>
          <w:szCs w:val="22"/>
        </w:rPr>
      </w:pPr>
      <w:r w:rsidRPr="00CB7CF7">
        <w:rPr>
          <w:rFonts w:ascii="Arial" w:hAnsi="Arial" w:cs="Arial"/>
          <w:sz w:val="22"/>
          <w:szCs w:val="22"/>
        </w:rPr>
        <w:t xml:space="preserve">Note that the efficiency of the </w:t>
      </w:r>
      <w:r w:rsidR="00BE0EFA" w:rsidRPr="00CB7CF7">
        <w:rPr>
          <w:rFonts w:ascii="Arial" w:hAnsi="Arial" w:cs="Arial"/>
          <w:sz w:val="22"/>
          <w:szCs w:val="22"/>
        </w:rPr>
        <w:t>retention/</w:t>
      </w:r>
      <w:r w:rsidRPr="00CB7CF7">
        <w:rPr>
          <w:rFonts w:ascii="Arial" w:hAnsi="Arial" w:cs="Arial"/>
          <w:sz w:val="22"/>
          <w:szCs w:val="22"/>
        </w:rPr>
        <w:t xml:space="preserve">detention facility in controlling the on-site runoff may be severely affected if the off-site area is considerably larger than the on-site area.  As a general guidance, on-line detention may not be effective in controlling on-site runoff where the ratio of off-site area to on-site area is larger than 5:1.  Additional detention (above and beyond that required for on-site area) may be required by </w:t>
      </w:r>
      <w:r w:rsidR="00F817DA" w:rsidRPr="00CB7CF7">
        <w:rPr>
          <w:rFonts w:ascii="Arial" w:hAnsi="Arial" w:cs="Arial"/>
          <w:sz w:val="22"/>
          <w:szCs w:val="22"/>
        </w:rPr>
        <w:t xml:space="preserve">the </w:t>
      </w:r>
      <w:r w:rsidR="007308D3" w:rsidRPr="00CB7CF7">
        <w:rPr>
          <w:rFonts w:ascii="Arial" w:hAnsi="Arial" w:cs="Arial"/>
          <w:i/>
          <w:sz w:val="22"/>
          <w:szCs w:val="22"/>
          <w:highlight w:val="yellow"/>
        </w:rPr>
        <w:t>Jurisdiction Entity</w:t>
      </w:r>
      <w:r w:rsidR="00F817DA" w:rsidRPr="00CB7CF7">
        <w:rPr>
          <w:rFonts w:ascii="Arial" w:hAnsi="Arial" w:cs="Arial"/>
          <w:sz w:val="22"/>
          <w:szCs w:val="22"/>
        </w:rPr>
        <w:t xml:space="preserve"> </w:t>
      </w:r>
      <w:r w:rsidRPr="00CB7CF7">
        <w:rPr>
          <w:rFonts w:ascii="Arial" w:hAnsi="Arial" w:cs="Arial"/>
          <w:sz w:val="22"/>
          <w:szCs w:val="22"/>
        </w:rPr>
        <w:t xml:space="preserve">when the ratio of off-site area to on-site area is larger than 5:1.  </w:t>
      </w:r>
    </w:p>
    <w:p w14:paraId="704AB251" w14:textId="77777777" w:rsidR="00C64B27" w:rsidRPr="00CB7CF7" w:rsidRDefault="00C64B27">
      <w:pPr>
        <w:jc w:val="both"/>
        <w:rPr>
          <w:rFonts w:ascii="Arial" w:hAnsi="Arial" w:cs="Arial"/>
          <w:sz w:val="22"/>
          <w:szCs w:val="22"/>
        </w:rPr>
      </w:pPr>
    </w:p>
    <w:p w14:paraId="7CA7D1BF" w14:textId="77777777" w:rsidR="00C64B27" w:rsidRPr="00CB7CF7" w:rsidRDefault="00C64B27" w:rsidP="008E6CA4">
      <w:pPr>
        <w:numPr>
          <w:ilvl w:val="0"/>
          <w:numId w:val="14"/>
        </w:numPr>
        <w:tabs>
          <w:tab w:val="clear" w:pos="2160"/>
        </w:tabs>
        <w:ind w:left="900" w:hanging="360"/>
        <w:jc w:val="both"/>
        <w:rPr>
          <w:rFonts w:ascii="Arial" w:hAnsi="Arial" w:cs="Arial"/>
          <w:sz w:val="22"/>
          <w:szCs w:val="22"/>
          <w:u w:val="single"/>
        </w:rPr>
      </w:pPr>
      <w:r w:rsidRPr="00CB7CF7">
        <w:rPr>
          <w:rFonts w:ascii="Arial" w:hAnsi="Arial" w:cs="Arial"/>
          <w:sz w:val="22"/>
          <w:szCs w:val="22"/>
          <w:u w:val="single"/>
        </w:rPr>
        <w:t>Downstream Restrictions</w:t>
      </w:r>
    </w:p>
    <w:p w14:paraId="4D268432" w14:textId="6033C78A" w:rsidR="00C64B27" w:rsidRPr="00CB7CF7" w:rsidRDefault="00C64B27" w:rsidP="00CB7CF7">
      <w:pPr>
        <w:ind w:left="900"/>
        <w:jc w:val="both"/>
        <w:rPr>
          <w:rFonts w:ascii="Arial" w:hAnsi="Arial" w:cs="Arial"/>
          <w:sz w:val="22"/>
          <w:szCs w:val="22"/>
        </w:rPr>
      </w:pPr>
      <w:r w:rsidRPr="00CB7CF7">
        <w:rPr>
          <w:rFonts w:ascii="Arial" w:hAnsi="Arial" w:cs="Arial"/>
          <w:sz w:val="22"/>
          <w:szCs w:val="22"/>
        </w:rPr>
        <w:t>In the event the downstream receiving channel</w:t>
      </w:r>
      <w:r w:rsidR="00E9510D">
        <w:rPr>
          <w:rFonts w:ascii="Arial" w:hAnsi="Arial" w:cs="Arial"/>
          <w:sz w:val="22"/>
          <w:szCs w:val="22"/>
        </w:rPr>
        <w:t>,</w:t>
      </w:r>
      <w:r w:rsidRPr="00CB7CF7">
        <w:rPr>
          <w:rFonts w:ascii="Arial" w:hAnsi="Arial" w:cs="Arial"/>
          <w:sz w:val="22"/>
          <w:szCs w:val="22"/>
        </w:rPr>
        <w:t xml:space="preserve"> storm sewer system</w:t>
      </w:r>
      <w:r w:rsidR="00E9510D">
        <w:rPr>
          <w:rFonts w:ascii="Arial" w:hAnsi="Arial" w:cs="Arial"/>
          <w:sz w:val="22"/>
          <w:szCs w:val="22"/>
        </w:rPr>
        <w:t>, or other outlet configuration</w:t>
      </w:r>
      <w:r w:rsidRPr="00CB7CF7">
        <w:rPr>
          <w:rFonts w:ascii="Arial" w:hAnsi="Arial" w:cs="Arial"/>
          <w:sz w:val="22"/>
          <w:szCs w:val="22"/>
        </w:rPr>
        <w:t xml:space="preserve"> is inadequate to accommodate the post-developed release rate provided above, then the allowable release rate shall be reduced to that rate permitted by the capacity of the receiving downstream channel or storm sewer system.  Additional detention, as determined by </w:t>
      </w:r>
      <w:r w:rsidR="00F817DA" w:rsidRPr="00CB7CF7">
        <w:rPr>
          <w:rFonts w:ascii="Arial" w:hAnsi="Arial" w:cs="Arial"/>
          <w:sz w:val="22"/>
          <w:szCs w:val="22"/>
        </w:rPr>
        <w:t xml:space="preserve">the </w:t>
      </w:r>
      <w:r w:rsidR="007308D3" w:rsidRPr="00CB7CF7">
        <w:rPr>
          <w:rFonts w:ascii="Arial" w:hAnsi="Arial" w:cs="Arial"/>
          <w:i/>
          <w:sz w:val="22"/>
          <w:szCs w:val="22"/>
          <w:highlight w:val="yellow"/>
        </w:rPr>
        <w:t>Jurisdiction Entity</w:t>
      </w:r>
      <w:r w:rsidRPr="00CB7CF7">
        <w:rPr>
          <w:rFonts w:ascii="Arial" w:hAnsi="Arial" w:cs="Arial"/>
          <w:sz w:val="22"/>
          <w:szCs w:val="22"/>
        </w:rPr>
        <w:t xml:space="preserve">, shall be required to store that portion of the runoff exceeding the capacity of the receiving sewers or waterways.  When such downstream restrictions are suspected, </w:t>
      </w:r>
      <w:r w:rsidR="00F817DA" w:rsidRPr="00CB7CF7">
        <w:rPr>
          <w:rFonts w:ascii="Arial" w:hAnsi="Arial" w:cs="Arial"/>
          <w:sz w:val="22"/>
          <w:szCs w:val="22"/>
        </w:rPr>
        <w:t xml:space="preserve">the </w:t>
      </w:r>
      <w:r w:rsidR="007308D3" w:rsidRPr="00CB7CF7">
        <w:rPr>
          <w:rFonts w:ascii="Arial" w:hAnsi="Arial" w:cs="Arial"/>
          <w:i/>
          <w:sz w:val="22"/>
          <w:szCs w:val="22"/>
          <w:highlight w:val="yellow"/>
        </w:rPr>
        <w:t>Jurisdiction Entity</w:t>
      </w:r>
      <w:r w:rsidR="00F817DA" w:rsidRPr="00CB7CF7">
        <w:rPr>
          <w:rFonts w:ascii="Arial" w:hAnsi="Arial" w:cs="Arial"/>
          <w:sz w:val="22"/>
          <w:szCs w:val="22"/>
        </w:rPr>
        <w:t xml:space="preserve"> </w:t>
      </w:r>
      <w:r w:rsidRPr="00CB7CF7">
        <w:rPr>
          <w:rFonts w:ascii="Arial" w:hAnsi="Arial" w:cs="Arial"/>
          <w:sz w:val="22"/>
          <w:szCs w:val="22"/>
        </w:rPr>
        <w:t>may require additional analysis</w:t>
      </w:r>
      <w:r w:rsidRPr="00D30730">
        <w:rPr>
          <w:rFonts w:ascii="Arial" w:hAnsi="Arial" w:cs="Arial"/>
          <w:sz w:val="24"/>
        </w:rPr>
        <w:t xml:space="preserve"> </w:t>
      </w:r>
      <w:r w:rsidRPr="00CB7CF7">
        <w:rPr>
          <w:rFonts w:ascii="Arial" w:hAnsi="Arial" w:cs="Arial"/>
          <w:sz w:val="22"/>
          <w:szCs w:val="22"/>
        </w:rPr>
        <w:t>to determine the receiving system’s limiting downstream capacity.</w:t>
      </w:r>
    </w:p>
    <w:p w14:paraId="59AA5D16" w14:textId="77777777" w:rsidR="00C64B27" w:rsidRPr="00CB7CF7" w:rsidRDefault="00C64B27" w:rsidP="00CB7CF7">
      <w:pPr>
        <w:ind w:left="900"/>
        <w:jc w:val="both"/>
        <w:rPr>
          <w:rFonts w:ascii="Arial" w:hAnsi="Arial" w:cs="Arial"/>
          <w:sz w:val="22"/>
          <w:szCs w:val="22"/>
        </w:rPr>
      </w:pPr>
    </w:p>
    <w:p w14:paraId="77C1F68C" w14:textId="77777777" w:rsidR="00C64B27" w:rsidRPr="00CB7CF7" w:rsidRDefault="00C64B27" w:rsidP="00CB7CF7">
      <w:pPr>
        <w:ind w:left="900"/>
        <w:jc w:val="both"/>
        <w:rPr>
          <w:rFonts w:ascii="Arial" w:hAnsi="Arial" w:cs="Arial"/>
          <w:sz w:val="22"/>
          <w:szCs w:val="22"/>
        </w:rPr>
      </w:pPr>
      <w:r w:rsidRPr="00CB7CF7">
        <w:rPr>
          <w:rFonts w:ascii="Arial" w:hAnsi="Arial" w:cs="Arial"/>
          <w:sz w:val="22"/>
          <w:szCs w:val="22"/>
        </w:rPr>
        <w:t xml:space="preserve">If the proposed development makes up only a portion of the undeveloped watershed upstream of the limiting restriction, the allowable release rate for the development shall be in direct proportion to the ratio of its drainage area to the drainage area of the entire watershed upstream of the restriction. </w:t>
      </w:r>
    </w:p>
    <w:p w14:paraId="671C45BA" w14:textId="77777777" w:rsidR="00C64B27" w:rsidRPr="00CB7CF7" w:rsidRDefault="00C64B27">
      <w:pPr>
        <w:ind w:left="1440" w:firstLine="720"/>
        <w:jc w:val="both"/>
        <w:rPr>
          <w:rFonts w:ascii="Arial" w:hAnsi="Arial" w:cs="Arial"/>
          <w:sz w:val="22"/>
          <w:szCs w:val="22"/>
        </w:rPr>
      </w:pPr>
    </w:p>
    <w:p w14:paraId="42ABEDED" w14:textId="3D7ADAEA" w:rsidR="001216FF" w:rsidRDefault="001216FF" w:rsidP="00CB7CF7">
      <w:pPr>
        <w:ind w:left="900"/>
        <w:jc w:val="both"/>
        <w:rPr>
          <w:rFonts w:ascii="Arial" w:hAnsi="Arial" w:cs="Arial"/>
          <w:sz w:val="22"/>
          <w:szCs w:val="22"/>
        </w:rPr>
      </w:pPr>
      <w:r w:rsidRPr="00CB7CF7">
        <w:rPr>
          <w:rFonts w:ascii="Arial" w:hAnsi="Arial" w:cs="Arial"/>
          <w:sz w:val="22"/>
          <w:szCs w:val="22"/>
        </w:rPr>
        <w:t xml:space="preserve">As an alternative to reduction of release rates, </w:t>
      </w:r>
      <w:r w:rsidR="00F817DA" w:rsidRPr="00CB7CF7">
        <w:rPr>
          <w:rFonts w:ascii="Arial" w:hAnsi="Arial" w:cs="Arial"/>
          <w:sz w:val="22"/>
          <w:szCs w:val="22"/>
        </w:rPr>
        <w:t xml:space="preserve">the </w:t>
      </w:r>
      <w:r w:rsidR="007308D3" w:rsidRPr="00CB7CF7">
        <w:rPr>
          <w:rFonts w:ascii="Arial" w:hAnsi="Arial" w:cs="Arial"/>
          <w:i/>
          <w:sz w:val="22"/>
          <w:szCs w:val="22"/>
          <w:highlight w:val="yellow"/>
        </w:rPr>
        <w:t>Jurisdiction Entity</w:t>
      </w:r>
      <w:r w:rsidRPr="00CB7CF7">
        <w:rPr>
          <w:rFonts w:ascii="Arial" w:hAnsi="Arial" w:cs="Arial"/>
          <w:sz w:val="22"/>
          <w:szCs w:val="22"/>
        </w:rPr>
        <w:t xml:space="preserve"> may </w:t>
      </w:r>
      <w:r w:rsidR="003041EC" w:rsidRPr="00CB7CF7">
        <w:rPr>
          <w:rFonts w:ascii="Arial" w:hAnsi="Arial" w:cs="Arial"/>
          <w:sz w:val="22"/>
          <w:szCs w:val="22"/>
        </w:rPr>
        <w:t xml:space="preserve">require </w:t>
      </w:r>
      <w:r w:rsidRPr="00CB7CF7">
        <w:rPr>
          <w:rFonts w:ascii="Arial" w:hAnsi="Arial" w:cs="Arial"/>
          <w:sz w:val="22"/>
          <w:szCs w:val="22"/>
        </w:rPr>
        <w:t xml:space="preserve">the applicant to pursue alleviating downstream restrictions.  The applicant would be responsible for obtaining all permits and consents required and for incurring all expenses involved in such </w:t>
      </w:r>
      <w:r w:rsidR="00E9510D">
        <w:rPr>
          <w:rFonts w:ascii="Arial" w:hAnsi="Arial" w:cs="Arial"/>
          <w:sz w:val="22"/>
          <w:szCs w:val="22"/>
        </w:rPr>
        <w:t>downstream improvement</w:t>
      </w:r>
      <w:r w:rsidRPr="00CB7CF7">
        <w:rPr>
          <w:rFonts w:ascii="Arial" w:hAnsi="Arial" w:cs="Arial"/>
          <w:sz w:val="22"/>
          <w:szCs w:val="22"/>
        </w:rPr>
        <w:t xml:space="preserve">. </w:t>
      </w:r>
    </w:p>
    <w:p w14:paraId="0DD2FAEA" w14:textId="11E6BE7B" w:rsidR="00E9510D" w:rsidRDefault="00E9510D" w:rsidP="00CB7CF7">
      <w:pPr>
        <w:ind w:left="900"/>
        <w:jc w:val="both"/>
        <w:rPr>
          <w:rFonts w:ascii="Arial" w:hAnsi="Arial" w:cs="Arial"/>
          <w:sz w:val="22"/>
          <w:szCs w:val="22"/>
        </w:rPr>
      </w:pPr>
    </w:p>
    <w:p w14:paraId="50208181" w14:textId="3665A322" w:rsidR="00E9510D" w:rsidRPr="00CB7CF7" w:rsidRDefault="00E9510D" w:rsidP="00CB7CF7">
      <w:pPr>
        <w:ind w:left="900"/>
        <w:jc w:val="both"/>
        <w:rPr>
          <w:rFonts w:ascii="Arial" w:hAnsi="Arial" w:cs="Arial"/>
          <w:sz w:val="22"/>
          <w:szCs w:val="22"/>
        </w:rPr>
      </w:pPr>
      <w:bookmarkStart w:id="31" w:name="_Hlk213336405"/>
      <w:r w:rsidRPr="008F29C9">
        <w:rPr>
          <w:rFonts w:ascii="Arial" w:hAnsi="Arial" w:cs="Arial"/>
          <w:sz w:val="22"/>
          <w:szCs w:val="22"/>
        </w:rPr>
        <w:t>Detention facilities that discharge to receiving streams within the regulatory floodplain shall store the required amount of site runoff to meet the release rate requirement under all streamflow and backwater conditions up to the 10-year flood elevation on the receiving stream. Therefore, the detention pond shall be designed assuming a zero release rate below the 10-year flood elevation on the receiving stream.</w:t>
      </w:r>
      <w:bookmarkEnd w:id="31"/>
    </w:p>
    <w:p w14:paraId="58D37284" w14:textId="02934D05" w:rsidR="00032DCE" w:rsidRPr="00D30730" w:rsidRDefault="00032DCE" w:rsidP="001216FF">
      <w:pPr>
        <w:jc w:val="both"/>
        <w:rPr>
          <w:rFonts w:ascii="Arial" w:hAnsi="Arial" w:cs="Arial"/>
          <w:sz w:val="24"/>
        </w:rPr>
      </w:pPr>
    </w:p>
    <w:p w14:paraId="42DD0E7D" w14:textId="076F5AD1" w:rsidR="001216FF" w:rsidRPr="00CB7CF7" w:rsidRDefault="001216FF" w:rsidP="008E6CA4">
      <w:pPr>
        <w:numPr>
          <w:ilvl w:val="0"/>
          <w:numId w:val="14"/>
        </w:numPr>
        <w:tabs>
          <w:tab w:val="clear" w:pos="2160"/>
        </w:tabs>
        <w:ind w:left="900" w:hanging="360"/>
        <w:jc w:val="both"/>
        <w:rPr>
          <w:rFonts w:ascii="Arial" w:hAnsi="Arial" w:cs="Arial"/>
          <w:sz w:val="22"/>
          <w:szCs w:val="22"/>
          <w:u w:val="single"/>
        </w:rPr>
      </w:pPr>
      <w:r w:rsidRPr="00CB7CF7">
        <w:rPr>
          <w:rFonts w:ascii="Arial" w:hAnsi="Arial" w:cs="Arial"/>
          <w:sz w:val="22"/>
          <w:szCs w:val="22"/>
          <w:u w:val="single"/>
        </w:rPr>
        <w:t>Documentation of Results</w:t>
      </w:r>
    </w:p>
    <w:p w14:paraId="3581B7C3" w14:textId="35FFA2CC" w:rsidR="001216FF" w:rsidRDefault="001216FF" w:rsidP="00CB7CF7">
      <w:pPr>
        <w:ind w:left="900"/>
        <w:jc w:val="both"/>
        <w:rPr>
          <w:rFonts w:ascii="Arial" w:hAnsi="Arial" w:cs="Arial"/>
          <w:sz w:val="22"/>
          <w:szCs w:val="22"/>
        </w:rPr>
      </w:pPr>
      <w:r w:rsidRPr="00CB7CF7">
        <w:rPr>
          <w:rFonts w:ascii="Arial" w:hAnsi="Arial" w:cs="Arial"/>
          <w:sz w:val="22"/>
          <w:szCs w:val="22"/>
        </w:rPr>
        <w:t>The results of the allowable release rate determinations</w:t>
      </w:r>
      <w:r w:rsidR="00DE62BC" w:rsidRPr="00CB7CF7">
        <w:rPr>
          <w:rFonts w:ascii="Arial" w:hAnsi="Arial" w:cs="Arial"/>
          <w:sz w:val="22"/>
          <w:szCs w:val="22"/>
        </w:rPr>
        <w:t xml:space="preserve"> (if retaining the entire required peak flow rate volume</w:t>
      </w:r>
      <w:r w:rsidRPr="00CB7CF7">
        <w:rPr>
          <w:rFonts w:ascii="Arial" w:hAnsi="Arial" w:cs="Arial"/>
          <w:sz w:val="22"/>
          <w:szCs w:val="22"/>
        </w:rPr>
        <w:t xml:space="preserve"> </w:t>
      </w:r>
      <w:r w:rsidR="00DE62BC" w:rsidRPr="00CB7CF7">
        <w:rPr>
          <w:rFonts w:ascii="Arial" w:hAnsi="Arial" w:cs="Arial"/>
          <w:sz w:val="22"/>
          <w:szCs w:val="22"/>
        </w:rPr>
        <w:t xml:space="preserve">is not feasible) </w:t>
      </w:r>
      <w:r w:rsidRPr="00CB7CF7">
        <w:rPr>
          <w:rFonts w:ascii="Arial" w:hAnsi="Arial" w:cs="Arial"/>
          <w:sz w:val="22"/>
          <w:szCs w:val="22"/>
        </w:rPr>
        <w:t xml:space="preserve">as well as the modeling simulation results must be summarized in a table that shall be included in the Stormwater Drainage Technical Report and on the Drainage Plan.  The table must include, for each eventual site outlet, the pre-developed acreage tributary to each eventual site outlet, the unit discharge allowable release rate used, the resulting allowable release rate in cfs for the post-developed 10-year and 100-year events, pre-developed 2-year flow rates in cfs as well as pre- and post-developed flow rates for </w:t>
      </w:r>
      <w:r w:rsidR="006237BE" w:rsidRPr="00CB7CF7">
        <w:rPr>
          <w:rFonts w:ascii="Arial" w:hAnsi="Arial" w:cs="Arial"/>
          <w:sz w:val="22"/>
          <w:szCs w:val="22"/>
        </w:rPr>
        <w:t xml:space="preserve">2-, </w:t>
      </w:r>
      <w:r w:rsidRPr="00CB7CF7">
        <w:rPr>
          <w:rFonts w:ascii="Arial" w:hAnsi="Arial" w:cs="Arial"/>
          <w:sz w:val="22"/>
          <w:szCs w:val="22"/>
        </w:rPr>
        <w:t>10-</w:t>
      </w:r>
      <w:r w:rsidR="006237BE" w:rsidRPr="00CB7CF7">
        <w:rPr>
          <w:rFonts w:ascii="Arial" w:hAnsi="Arial" w:cs="Arial"/>
          <w:sz w:val="22"/>
          <w:szCs w:val="22"/>
        </w:rPr>
        <w:t>,</w:t>
      </w:r>
      <w:r w:rsidRPr="00CB7CF7">
        <w:rPr>
          <w:rFonts w:ascii="Arial" w:hAnsi="Arial" w:cs="Arial"/>
          <w:sz w:val="22"/>
          <w:szCs w:val="22"/>
        </w:rPr>
        <w:t xml:space="preserve"> and 100-year events.  The worksheet provided as Table 6-1 should be filled for each final site outlet.</w:t>
      </w:r>
    </w:p>
    <w:p w14:paraId="3CC61BB7" w14:textId="25297381" w:rsidR="00EB0DB4" w:rsidRDefault="00EB0DB4">
      <w:pPr>
        <w:rPr>
          <w:rFonts w:ascii="Arial" w:hAnsi="Arial" w:cs="Arial"/>
          <w:sz w:val="22"/>
          <w:szCs w:val="22"/>
        </w:rPr>
      </w:pPr>
      <w:r>
        <w:rPr>
          <w:rFonts w:ascii="Arial" w:hAnsi="Arial" w:cs="Arial"/>
          <w:sz w:val="22"/>
          <w:szCs w:val="22"/>
        </w:rPr>
        <w:br w:type="page"/>
      </w:r>
    </w:p>
    <w:p w14:paraId="3E2CA8AD" w14:textId="540CF076" w:rsidR="00CB7CF7" w:rsidRPr="00CB7CF7" w:rsidRDefault="00CB7CF7" w:rsidP="00CB7CF7">
      <w:pPr>
        <w:ind w:left="900"/>
        <w:jc w:val="both"/>
        <w:rPr>
          <w:rFonts w:ascii="Arial" w:hAnsi="Arial" w:cs="Arial"/>
          <w:sz w:val="22"/>
          <w:szCs w:val="22"/>
        </w:rPr>
      </w:pPr>
    </w:p>
    <w:p w14:paraId="4C739253" w14:textId="0F71C67F" w:rsidR="001216FF" w:rsidRPr="00D30730" w:rsidRDefault="00E9510D" w:rsidP="001216FF">
      <w:pPr>
        <w:ind w:left="2160" w:hanging="720"/>
        <w:jc w:val="center"/>
        <w:rPr>
          <w:rFonts w:ascii="Arial" w:hAnsi="Arial" w:cs="Arial"/>
          <w:b/>
          <w:sz w:val="24"/>
          <w:szCs w:val="24"/>
        </w:rPr>
      </w:pPr>
      <w:r w:rsidRPr="007729E4">
        <w:rPr>
          <w:rFonts w:ascii="Bookman Old Style" w:hAnsi="Bookman Old Style" w:cs="Arial"/>
          <w:b/>
          <w:noProof/>
          <w:sz w:val="28"/>
          <w:szCs w:val="28"/>
        </w:rPr>
        <mc:AlternateContent>
          <mc:Choice Requires="wps">
            <w:drawing>
              <wp:anchor distT="45720" distB="45720" distL="114300" distR="114300" simplePos="0" relativeHeight="251810816" behindDoc="0" locked="0" layoutInCell="1" allowOverlap="1" wp14:anchorId="513A117F" wp14:editId="26D366E6">
                <wp:simplePos x="0" y="0"/>
                <wp:positionH relativeFrom="page">
                  <wp:posOffset>6538865</wp:posOffset>
                </wp:positionH>
                <wp:positionV relativeFrom="paragraph">
                  <wp:posOffset>708478</wp:posOffset>
                </wp:positionV>
                <wp:extent cx="1139825" cy="2360295"/>
                <wp:effectExtent l="0" t="0" r="3175" b="190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2360295"/>
                        </a:xfrm>
                        <a:prstGeom prst="rect">
                          <a:avLst/>
                        </a:prstGeom>
                        <a:solidFill>
                          <a:srgbClr val="FFFFFF"/>
                        </a:solidFill>
                        <a:ln w="9525">
                          <a:noFill/>
                          <a:miter lim="800000"/>
                          <a:headEnd/>
                          <a:tailEnd/>
                        </a:ln>
                      </wps:spPr>
                      <wps:txbx>
                        <w:txbxContent>
                          <w:p w14:paraId="1173C30B" w14:textId="77777777" w:rsidR="00F942AD" w:rsidRPr="00793EA2" w:rsidRDefault="00F942AD" w:rsidP="00A82DA4">
                            <w:pPr>
                              <w:rPr>
                                <w:i/>
                                <w:iCs/>
                              </w:rPr>
                            </w:pPr>
                            <w:r>
                              <w:rPr>
                                <w:i/>
                                <w:iCs/>
                              </w:rPr>
                              <w:t>The default values shown for the 10-year and 100-year post development release rates are typical values calculated for most central and northern areas within the State. A more site-specific set of default values should be calculated for each entity.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117F" id="_x0000_s1057" type="#_x0000_t202" style="position:absolute;left:0;text-align:left;margin-left:514.85pt;margin-top:55.8pt;width:89.75pt;height:185.85pt;z-index:251810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" stroked="f">
                <v:textbox>
                  <w:txbxContent>
                    <w:p w14:paraId="1173C30B" w14:textId="77777777" w:rsidR="00F942AD" w:rsidRPr="00793EA2" w:rsidRDefault="00F942AD" w:rsidP="00A82DA4">
                      <w:pPr>
                        <w:rPr>
                          <w:i/>
                          <w:iCs/>
                        </w:rPr>
                      </w:pPr>
                      <w:r>
                        <w:rPr>
                          <w:i/>
                          <w:iCs/>
                        </w:rPr>
                        <w:t>The default values shown for the 10-year and 100-year post development release rates are typical values calculated for most central and northern areas within the State. A more site-specific set of default values should be calculated for each entity.</w:t>
                      </w:r>
                    </w:p>
                  </w:txbxContent>
                </v:textbox>
                <w10:wrap type="square" anchorx="page"/>
              </v:shape>
            </w:pict>
          </mc:Fallback>
        </mc:AlternateContent>
      </w:r>
      <w:r w:rsidR="001216FF" w:rsidRPr="00D30730">
        <w:rPr>
          <w:rFonts w:ascii="Arial" w:hAnsi="Arial" w:cs="Arial"/>
          <w:b/>
          <w:sz w:val="24"/>
          <w:szCs w:val="24"/>
        </w:rPr>
        <w:t>TABLE 6-1</w:t>
      </w:r>
    </w:p>
    <w:tbl>
      <w:tblPr>
        <w:tblW w:w="938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923"/>
        <w:gridCol w:w="1440"/>
        <w:gridCol w:w="630"/>
        <w:gridCol w:w="990"/>
        <w:gridCol w:w="630"/>
        <w:gridCol w:w="630"/>
        <w:gridCol w:w="630"/>
        <w:gridCol w:w="630"/>
        <w:gridCol w:w="990"/>
        <w:gridCol w:w="630"/>
        <w:gridCol w:w="630"/>
        <w:gridCol w:w="630"/>
      </w:tblGrid>
      <w:tr w:rsidR="007D6A8C" w14:paraId="036FDB09" w14:textId="77777777" w:rsidTr="00CB7CF7">
        <w:tc>
          <w:tcPr>
            <w:tcW w:w="923" w:type="dxa"/>
            <w:vMerge w:val="restart"/>
            <w:tcBorders>
              <w:top w:val="double" w:sz="6" w:space="0" w:color="000000"/>
              <w:bottom w:val="single" w:sz="6" w:space="0" w:color="000000"/>
            </w:tcBorders>
            <w:vAlign w:val="center"/>
          </w:tcPr>
          <w:p w14:paraId="08C155DE" w14:textId="77777777" w:rsidR="007D6A8C" w:rsidRPr="00C34CC5" w:rsidRDefault="007D6A8C" w:rsidP="008014B2">
            <w:pPr>
              <w:jc w:val="center"/>
              <w:rPr>
                <w:caps/>
                <w:sz w:val="18"/>
                <w:szCs w:val="18"/>
              </w:rPr>
            </w:pPr>
            <w:bookmarkStart w:id="32" w:name="_MON_1233381403"/>
            <w:bookmarkEnd w:id="32"/>
            <w:r w:rsidRPr="00C34CC5">
              <w:rPr>
                <w:caps/>
                <w:sz w:val="18"/>
                <w:szCs w:val="18"/>
              </w:rPr>
              <w:t>Site Outlet #</w:t>
            </w:r>
          </w:p>
        </w:tc>
        <w:tc>
          <w:tcPr>
            <w:tcW w:w="1440" w:type="dxa"/>
            <w:vMerge w:val="restart"/>
            <w:tcBorders>
              <w:top w:val="double" w:sz="6" w:space="0" w:color="000000"/>
              <w:bottom w:val="single" w:sz="6" w:space="0" w:color="000000"/>
              <w:right w:val="double" w:sz="6" w:space="0" w:color="000000"/>
            </w:tcBorders>
            <w:vAlign w:val="center"/>
          </w:tcPr>
          <w:p w14:paraId="7C07E5B5" w14:textId="77777777" w:rsidR="007D6A8C" w:rsidRPr="00C34CC5" w:rsidRDefault="007D6A8C" w:rsidP="008014B2">
            <w:pPr>
              <w:jc w:val="center"/>
              <w:rPr>
                <w:caps/>
                <w:sz w:val="18"/>
                <w:szCs w:val="18"/>
              </w:rPr>
            </w:pPr>
            <w:r w:rsidRPr="00C34CC5">
              <w:rPr>
                <w:caps/>
                <w:sz w:val="18"/>
                <w:szCs w:val="18"/>
              </w:rPr>
              <w:t>Item</w:t>
            </w:r>
          </w:p>
        </w:tc>
        <w:tc>
          <w:tcPr>
            <w:tcW w:w="3510" w:type="dxa"/>
            <w:gridSpan w:val="5"/>
            <w:tcBorders>
              <w:top w:val="double" w:sz="6" w:space="0" w:color="000000"/>
              <w:left w:val="double" w:sz="6" w:space="0" w:color="000000"/>
              <w:bottom w:val="single" w:sz="6" w:space="0" w:color="000000"/>
              <w:right w:val="single" w:sz="12" w:space="0" w:color="000000"/>
            </w:tcBorders>
            <w:vAlign w:val="center"/>
          </w:tcPr>
          <w:p w14:paraId="56045C92" w14:textId="77777777" w:rsidR="007D6A8C" w:rsidRPr="00C34CC5" w:rsidRDefault="007D6A8C" w:rsidP="008014B2">
            <w:pPr>
              <w:jc w:val="center"/>
              <w:rPr>
                <w:caps/>
                <w:sz w:val="18"/>
                <w:szCs w:val="18"/>
              </w:rPr>
            </w:pPr>
            <w:r w:rsidRPr="00C34CC5">
              <w:rPr>
                <w:caps/>
                <w:sz w:val="18"/>
                <w:szCs w:val="18"/>
              </w:rPr>
              <w:t>Pre-Development</w:t>
            </w:r>
          </w:p>
        </w:tc>
        <w:tc>
          <w:tcPr>
            <w:tcW w:w="3510" w:type="dxa"/>
            <w:gridSpan w:val="5"/>
            <w:tcBorders>
              <w:top w:val="double" w:sz="6" w:space="0" w:color="000000"/>
              <w:left w:val="single" w:sz="12" w:space="0" w:color="000000"/>
              <w:bottom w:val="single" w:sz="6" w:space="0" w:color="000000"/>
            </w:tcBorders>
            <w:vAlign w:val="center"/>
          </w:tcPr>
          <w:p w14:paraId="006024C9" w14:textId="77777777" w:rsidR="007D6A8C" w:rsidRPr="00C34CC5" w:rsidRDefault="007D6A8C" w:rsidP="008014B2">
            <w:pPr>
              <w:jc w:val="center"/>
              <w:rPr>
                <w:caps/>
                <w:sz w:val="18"/>
                <w:szCs w:val="18"/>
              </w:rPr>
            </w:pPr>
            <w:r w:rsidRPr="00C34CC5">
              <w:rPr>
                <w:caps/>
                <w:sz w:val="18"/>
                <w:szCs w:val="18"/>
              </w:rPr>
              <w:t>post-development</w:t>
            </w:r>
          </w:p>
        </w:tc>
      </w:tr>
      <w:tr w:rsidR="007D6A8C" w14:paraId="414F01ED" w14:textId="77777777" w:rsidTr="00CB7CF7">
        <w:tc>
          <w:tcPr>
            <w:tcW w:w="923" w:type="dxa"/>
            <w:vMerge/>
            <w:tcBorders>
              <w:top w:val="single" w:sz="6" w:space="0" w:color="000000"/>
              <w:bottom w:val="double" w:sz="6" w:space="0" w:color="000000"/>
            </w:tcBorders>
            <w:vAlign w:val="center"/>
          </w:tcPr>
          <w:p w14:paraId="75329B98" w14:textId="77777777" w:rsidR="007D6A8C" w:rsidRPr="00C34CC5" w:rsidRDefault="007D6A8C" w:rsidP="008014B2">
            <w:pPr>
              <w:jc w:val="center"/>
              <w:rPr>
                <w:sz w:val="18"/>
                <w:szCs w:val="18"/>
              </w:rPr>
            </w:pPr>
          </w:p>
        </w:tc>
        <w:tc>
          <w:tcPr>
            <w:tcW w:w="1440" w:type="dxa"/>
            <w:vMerge/>
            <w:tcBorders>
              <w:top w:val="single" w:sz="6" w:space="0" w:color="000000"/>
              <w:bottom w:val="double" w:sz="6" w:space="0" w:color="000000"/>
              <w:right w:val="double" w:sz="6" w:space="0" w:color="000000"/>
            </w:tcBorders>
            <w:vAlign w:val="center"/>
          </w:tcPr>
          <w:p w14:paraId="31880EB1" w14:textId="77777777" w:rsidR="007D6A8C" w:rsidRPr="00C34CC5" w:rsidRDefault="007D6A8C" w:rsidP="008014B2">
            <w:pPr>
              <w:jc w:val="center"/>
              <w:rPr>
                <w:sz w:val="18"/>
                <w:szCs w:val="18"/>
              </w:rPr>
            </w:pPr>
          </w:p>
        </w:tc>
        <w:tc>
          <w:tcPr>
            <w:tcW w:w="630" w:type="dxa"/>
            <w:tcBorders>
              <w:top w:val="single" w:sz="6" w:space="0" w:color="000000"/>
              <w:left w:val="double" w:sz="6" w:space="0" w:color="000000"/>
              <w:bottom w:val="double" w:sz="6" w:space="0" w:color="000000"/>
            </w:tcBorders>
            <w:vAlign w:val="center"/>
          </w:tcPr>
          <w:p w14:paraId="4BA8625C" w14:textId="77777777" w:rsidR="007D6A8C" w:rsidRPr="00C34CC5" w:rsidRDefault="007D6A8C" w:rsidP="008014B2">
            <w:pPr>
              <w:jc w:val="center"/>
              <w:rPr>
                <w:sz w:val="18"/>
                <w:szCs w:val="18"/>
              </w:rPr>
            </w:pPr>
            <w:r w:rsidRPr="00C34CC5">
              <w:rPr>
                <w:sz w:val="18"/>
                <w:szCs w:val="18"/>
              </w:rPr>
              <w:t>D.A. (ac)</w:t>
            </w:r>
          </w:p>
        </w:tc>
        <w:tc>
          <w:tcPr>
            <w:tcW w:w="990" w:type="dxa"/>
            <w:tcBorders>
              <w:top w:val="single" w:sz="6" w:space="0" w:color="000000"/>
              <w:bottom w:val="double" w:sz="6" w:space="0" w:color="000000"/>
            </w:tcBorders>
            <w:vAlign w:val="center"/>
          </w:tcPr>
          <w:p w14:paraId="15D236E5" w14:textId="77777777" w:rsidR="007D6A8C" w:rsidRPr="00C34CC5" w:rsidRDefault="007D6A8C" w:rsidP="008014B2">
            <w:pPr>
              <w:jc w:val="center"/>
              <w:rPr>
                <w:sz w:val="18"/>
                <w:szCs w:val="18"/>
              </w:rPr>
            </w:pPr>
            <w:r w:rsidRPr="00C34CC5">
              <w:rPr>
                <w:sz w:val="18"/>
                <w:szCs w:val="18"/>
              </w:rPr>
              <w:t>Depress. Storage? (yes/no)</w:t>
            </w:r>
          </w:p>
        </w:tc>
        <w:tc>
          <w:tcPr>
            <w:tcW w:w="630" w:type="dxa"/>
            <w:tcBorders>
              <w:top w:val="single" w:sz="6" w:space="0" w:color="000000"/>
              <w:bottom w:val="double" w:sz="6" w:space="0" w:color="000000"/>
            </w:tcBorders>
            <w:vAlign w:val="center"/>
          </w:tcPr>
          <w:p w14:paraId="3C90B001" w14:textId="77777777" w:rsidR="007D6A8C" w:rsidRPr="00C34CC5" w:rsidRDefault="007D6A8C" w:rsidP="008014B2">
            <w:pPr>
              <w:jc w:val="center"/>
              <w:rPr>
                <w:sz w:val="18"/>
                <w:szCs w:val="18"/>
              </w:rPr>
            </w:pPr>
            <w:r w:rsidRPr="00C34CC5">
              <w:rPr>
                <w:sz w:val="18"/>
                <w:szCs w:val="18"/>
              </w:rPr>
              <w:t xml:space="preserve">2-Yr. </w:t>
            </w:r>
          </w:p>
        </w:tc>
        <w:tc>
          <w:tcPr>
            <w:tcW w:w="630" w:type="dxa"/>
            <w:tcBorders>
              <w:top w:val="single" w:sz="6" w:space="0" w:color="000000"/>
              <w:bottom w:val="double" w:sz="6" w:space="0" w:color="000000"/>
            </w:tcBorders>
            <w:vAlign w:val="center"/>
          </w:tcPr>
          <w:p w14:paraId="15BCF4C7" w14:textId="77777777" w:rsidR="007D6A8C" w:rsidRPr="00C34CC5" w:rsidRDefault="007D6A8C" w:rsidP="008014B2">
            <w:pPr>
              <w:jc w:val="center"/>
              <w:rPr>
                <w:sz w:val="18"/>
                <w:szCs w:val="18"/>
              </w:rPr>
            </w:pPr>
            <w:r w:rsidRPr="00C34CC5">
              <w:rPr>
                <w:sz w:val="18"/>
                <w:szCs w:val="18"/>
              </w:rPr>
              <w:t xml:space="preserve">10-Yr. </w:t>
            </w:r>
          </w:p>
        </w:tc>
        <w:tc>
          <w:tcPr>
            <w:tcW w:w="630" w:type="dxa"/>
            <w:tcBorders>
              <w:top w:val="single" w:sz="6" w:space="0" w:color="000000"/>
              <w:bottom w:val="double" w:sz="6" w:space="0" w:color="000000"/>
              <w:right w:val="single" w:sz="12" w:space="0" w:color="000000"/>
            </w:tcBorders>
            <w:vAlign w:val="center"/>
          </w:tcPr>
          <w:p w14:paraId="0D0724AD" w14:textId="77777777" w:rsidR="007D6A8C" w:rsidRPr="00C34CC5" w:rsidRDefault="007D6A8C" w:rsidP="008014B2">
            <w:pPr>
              <w:jc w:val="center"/>
              <w:rPr>
                <w:sz w:val="18"/>
                <w:szCs w:val="18"/>
              </w:rPr>
            </w:pPr>
            <w:r w:rsidRPr="00C34CC5">
              <w:rPr>
                <w:sz w:val="18"/>
                <w:szCs w:val="18"/>
              </w:rPr>
              <w:t xml:space="preserve">100-Yr. </w:t>
            </w:r>
          </w:p>
        </w:tc>
        <w:tc>
          <w:tcPr>
            <w:tcW w:w="630" w:type="dxa"/>
            <w:tcBorders>
              <w:top w:val="single" w:sz="6" w:space="0" w:color="000000"/>
              <w:left w:val="single" w:sz="12" w:space="0" w:color="000000"/>
              <w:bottom w:val="double" w:sz="6" w:space="0" w:color="000000"/>
            </w:tcBorders>
            <w:vAlign w:val="center"/>
          </w:tcPr>
          <w:p w14:paraId="6616C508" w14:textId="77777777" w:rsidR="007D6A8C" w:rsidRPr="00C34CC5" w:rsidRDefault="007D6A8C" w:rsidP="008014B2">
            <w:pPr>
              <w:jc w:val="center"/>
              <w:rPr>
                <w:sz w:val="18"/>
                <w:szCs w:val="18"/>
              </w:rPr>
            </w:pPr>
            <w:r w:rsidRPr="00C34CC5">
              <w:rPr>
                <w:sz w:val="18"/>
                <w:szCs w:val="18"/>
              </w:rPr>
              <w:t>D.A. (ac)</w:t>
            </w:r>
          </w:p>
        </w:tc>
        <w:tc>
          <w:tcPr>
            <w:tcW w:w="990" w:type="dxa"/>
            <w:tcBorders>
              <w:top w:val="single" w:sz="6" w:space="0" w:color="000000"/>
              <w:bottom w:val="double" w:sz="6" w:space="0" w:color="000000"/>
            </w:tcBorders>
            <w:vAlign w:val="center"/>
          </w:tcPr>
          <w:p w14:paraId="1291A8FD" w14:textId="77777777" w:rsidR="007D6A8C" w:rsidRPr="00C34CC5" w:rsidRDefault="007D6A8C" w:rsidP="008014B2">
            <w:pPr>
              <w:jc w:val="center"/>
              <w:rPr>
                <w:sz w:val="18"/>
                <w:szCs w:val="18"/>
              </w:rPr>
            </w:pPr>
            <w:r w:rsidRPr="00C34CC5">
              <w:rPr>
                <w:sz w:val="18"/>
                <w:szCs w:val="18"/>
              </w:rPr>
              <w:t>Depress. Storage? (yes/no)</w:t>
            </w:r>
          </w:p>
        </w:tc>
        <w:tc>
          <w:tcPr>
            <w:tcW w:w="630" w:type="dxa"/>
            <w:tcBorders>
              <w:top w:val="single" w:sz="6" w:space="0" w:color="000000"/>
              <w:bottom w:val="double" w:sz="6" w:space="0" w:color="000000"/>
            </w:tcBorders>
            <w:vAlign w:val="center"/>
          </w:tcPr>
          <w:p w14:paraId="790CA6A8" w14:textId="77777777" w:rsidR="007D6A8C" w:rsidRPr="00C34CC5" w:rsidRDefault="007D6A8C" w:rsidP="008014B2">
            <w:pPr>
              <w:jc w:val="center"/>
              <w:rPr>
                <w:sz w:val="18"/>
                <w:szCs w:val="18"/>
              </w:rPr>
            </w:pPr>
            <w:r w:rsidRPr="00C34CC5">
              <w:rPr>
                <w:sz w:val="18"/>
                <w:szCs w:val="18"/>
              </w:rPr>
              <w:t xml:space="preserve">2-Yr. </w:t>
            </w:r>
          </w:p>
        </w:tc>
        <w:tc>
          <w:tcPr>
            <w:tcW w:w="630" w:type="dxa"/>
            <w:tcBorders>
              <w:top w:val="single" w:sz="6" w:space="0" w:color="000000"/>
              <w:bottom w:val="double" w:sz="6" w:space="0" w:color="000000"/>
            </w:tcBorders>
            <w:vAlign w:val="center"/>
          </w:tcPr>
          <w:p w14:paraId="7562766F" w14:textId="77777777" w:rsidR="007D6A8C" w:rsidRPr="00C34CC5" w:rsidRDefault="007D6A8C" w:rsidP="008014B2">
            <w:pPr>
              <w:jc w:val="center"/>
              <w:rPr>
                <w:sz w:val="18"/>
                <w:szCs w:val="18"/>
              </w:rPr>
            </w:pPr>
            <w:r w:rsidRPr="00C34CC5">
              <w:rPr>
                <w:sz w:val="18"/>
                <w:szCs w:val="18"/>
              </w:rPr>
              <w:t xml:space="preserve">10-Yr. </w:t>
            </w:r>
          </w:p>
        </w:tc>
        <w:tc>
          <w:tcPr>
            <w:tcW w:w="630" w:type="dxa"/>
            <w:tcBorders>
              <w:top w:val="single" w:sz="6" w:space="0" w:color="000000"/>
              <w:bottom w:val="double" w:sz="6" w:space="0" w:color="000000"/>
            </w:tcBorders>
            <w:vAlign w:val="center"/>
          </w:tcPr>
          <w:p w14:paraId="5D6686D2" w14:textId="77777777" w:rsidR="007D6A8C" w:rsidRPr="00C34CC5" w:rsidRDefault="007D6A8C" w:rsidP="008014B2">
            <w:pPr>
              <w:jc w:val="center"/>
              <w:rPr>
                <w:sz w:val="18"/>
                <w:szCs w:val="18"/>
              </w:rPr>
            </w:pPr>
            <w:r w:rsidRPr="00C34CC5">
              <w:rPr>
                <w:sz w:val="18"/>
                <w:szCs w:val="18"/>
              </w:rPr>
              <w:t xml:space="preserve">100-Yr. </w:t>
            </w:r>
          </w:p>
        </w:tc>
      </w:tr>
      <w:tr w:rsidR="007D6A8C" w14:paraId="0419CB0C" w14:textId="77777777" w:rsidTr="00CB7CF7">
        <w:tc>
          <w:tcPr>
            <w:tcW w:w="923" w:type="dxa"/>
            <w:vMerge w:val="restart"/>
            <w:tcBorders>
              <w:top w:val="double" w:sz="6" w:space="0" w:color="000000"/>
            </w:tcBorders>
            <w:vAlign w:val="center"/>
          </w:tcPr>
          <w:p w14:paraId="0F09C08F" w14:textId="77777777" w:rsidR="007D6A8C" w:rsidRPr="00C34CC5" w:rsidRDefault="007D6A8C" w:rsidP="008014B2">
            <w:pPr>
              <w:jc w:val="center"/>
              <w:rPr>
                <w:sz w:val="18"/>
                <w:szCs w:val="18"/>
              </w:rPr>
            </w:pPr>
            <w:r w:rsidRPr="00C34CC5">
              <w:rPr>
                <w:sz w:val="18"/>
                <w:szCs w:val="18"/>
              </w:rPr>
              <w:t>1</w:t>
            </w:r>
          </w:p>
        </w:tc>
        <w:tc>
          <w:tcPr>
            <w:tcW w:w="1440" w:type="dxa"/>
            <w:tcBorders>
              <w:top w:val="double" w:sz="6" w:space="0" w:color="000000"/>
              <w:right w:val="double" w:sz="6" w:space="0" w:color="000000"/>
            </w:tcBorders>
            <w:vAlign w:val="center"/>
          </w:tcPr>
          <w:p w14:paraId="042CF12A" w14:textId="77777777" w:rsidR="007D6A8C" w:rsidRPr="00C34CC5" w:rsidRDefault="007D6A8C" w:rsidP="008014B2">
            <w:pPr>
              <w:jc w:val="center"/>
              <w:rPr>
                <w:sz w:val="18"/>
                <w:szCs w:val="18"/>
              </w:rPr>
            </w:pPr>
            <w:r w:rsidRPr="00C34CC5">
              <w:rPr>
                <w:sz w:val="18"/>
                <w:szCs w:val="18"/>
              </w:rPr>
              <w:t>Default Unit Discharge Allowable Release Rate (cfs/acre)</w:t>
            </w:r>
          </w:p>
        </w:tc>
        <w:tc>
          <w:tcPr>
            <w:tcW w:w="630" w:type="dxa"/>
            <w:tcBorders>
              <w:top w:val="double" w:sz="6" w:space="0" w:color="000000"/>
              <w:left w:val="double" w:sz="6" w:space="0" w:color="000000"/>
              <w:bottom w:val="single" w:sz="6" w:space="0" w:color="000000"/>
            </w:tcBorders>
            <w:shd w:val="clear" w:color="auto" w:fill="B3B3B3"/>
            <w:vAlign w:val="center"/>
          </w:tcPr>
          <w:p w14:paraId="4B2C891C" w14:textId="77777777" w:rsidR="007D6A8C" w:rsidRPr="00C34CC5" w:rsidRDefault="007D6A8C" w:rsidP="008014B2">
            <w:pPr>
              <w:jc w:val="center"/>
              <w:rPr>
                <w:sz w:val="18"/>
                <w:szCs w:val="18"/>
              </w:rPr>
            </w:pPr>
          </w:p>
        </w:tc>
        <w:tc>
          <w:tcPr>
            <w:tcW w:w="990" w:type="dxa"/>
            <w:tcBorders>
              <w:top w:val="double" w:sz="6" w:space="0" w:color="000000"/>
              <w:bottom w:val="single" w:sz="6" w:space="0" w:color="000000"/>
            </w:tcBorders>
            <w:shd w:val="clear" w:color="auto" w:fill="B3B3B3"/>
            <w:vAlign w:val="center"/>
          </w:tcPr>
          <w:p w14:paraId="0694E180" w14:textId="77777777" w:rsidR="007D6A8C" w:rsidRPr="00C34CC5" w:rsidRDefault="007D6A8C" w:rsidP="008014B2">
            <w:pPr>
              <w:jc w:val="center"/>
              <w:rPr>
                <w:sz w:val="18"/>
                <w:szCs w:val="18"/>
              </w:rPr>
            </w:pPr>
          </w:p>
        </w:tc>
        <w:tc>
          <w:tcPr>
            <w:tcW w:w="630" w:type="dxa"/>
            <w:tcBorders>
              <w:top w:val="double" w:sz="6" w:space="0" w:color="000000"/>
              <w:bottom w:val="single" w:sz="6" w:space="0" w:color="000000"/>
            </w:tcBorders>
            <w:shd w:val="clear" w:color="auto" w:fill="B3B3B3"/>
            <w:vAlign w:val="center"/>
          </w:tcPr>
          <w:p w14:paraId="189B9550" w14:textId="77777777" w:rsidR="007D6A8C" w:rsidRPr="00C34CC5" w:rsidRDefault="007D6A8C" w:rsidP="008014B2">
            <w:pPr>
              <w:jc w:val="center"/>
              <w:rPr>
                <w:sz w:val="18"/>
                <w:szCs w:val="18"/>
              </w:rPr>
            </w:pPr>
          </w:p>
        </w:tc>
        <w:tc>
          <w:tcPr>
            <w:tcW w:w="630" w:type="dxa"/>
            <w:tcBorders>
              <w:top w:val="double" w:sz="6" w:space="0" w:color="000000"/>
              <w:bottom w:val="single" w:sz="6" w:space="0" w:color="000000"/>
            </w:tcBorders>
            <w:shd w:val="clear" w:color="auto" w:fill="B3B3B3"/>
            <w:vAlign w:val="center"/>
          </w:tcPr>
          <w:p w14:paraId="23BBDF2D" w14:textId="77777777" w:rsidR="007D6A8C" w:rsidRPr="00C34CC5" w:rsidRDefault="007D6A8C" w:rsidP="008014B2">
            <w:pPr>
              <w:jc w:val="center"/>
              <w:rPr>
                <w:sz w:val="18"/>
                <w:szCs w:val="18"/>
              </w:rPr>
            </w:pPr>
          </w:p>
        </w:tc>
        <w:tc>
          <w:tcPr>
            <w:tcW w:w="630" w:type="dxa"/>
            <w:tcBorders>
              <w:top w:val="double" w:sz="6" w:space="0" w:color="000000"/>
              <w:bottom w:val="single" w:sz="6" w:space="0" w:color="000000"/>
              <w:right w:val="single" w:sz="12" w:space="0" w:color="000000"/>
            </w:tcBorders>
            <w:shd w:val="clear" w:color="auto" w:fill="B3B3B3"/>
            <w:vAlign w:val="center"/>
          </w:tcPr>
          <w:p w14:paraId="796D9544" w14:textId="77777777" w:rsidR="007D6A8C" w:rsidRPr="00C34CC5" w:rsidRDefault="007D6A8C" w:rsidP="008014B2">
            <w:pPr>
              <w:jc w:val="center"/>
              <w:rPr>
                <w:sz w:val="18"/>
                <w:szCs w:val="18"/>
              </w:rPr>
            </w:pPr>
          </w:p>
        </w:tc>
        <w:tc>
          <w:tcPr>
            <w:tcW w:w="630" w:type="dxa"/>
            <w:tcBorders>
              <w:top w:val="double" w:sz="6" w:space="0" w:color="000000"/>
              <w:left w:val="single" w:sz="12" w:space="0" w:color="000000"/>
              <w:bottom w:val="single" w:sz="6" w:space="0" w:color="000000"/>
            </w:tcBorders>
            <w:shd w:val="clear" w:color="auto" w:fill="B3B3B3"/>
            <w:vAlign w:val="center"/>
          </w:tcPr>
          <w:p w14:paraId="7C043C53" w14:textId="77777777" w:rsidR="007D6A8C" w:rsidRPr="00C34CC5" w:rsidRDefault="007D6A8C" w:rsidP="008014B2">
            <w:pPr>
              <w:jc w:val="center"/>
              <w:rPr>
                <w:sz w:val="18"/>
                <w:szCs w:val="18"/>
              </w:rPr>
            </w:pPr>
          </w:p>
        </w:tc>
        <w:tc>
          <w:tcPr>
            <w:tcW w:w="990" w:type="dxa"/>
            <w:tcBorders>
              <w:top w:val="double" w:sz="6" w:space="0" w:color="000000"/>
              <w:bottom w:val="single" w:sz="6" w:space="0" w:color="000000"/>
            </w:tcBorders>
            <w:shd w:val="clear" w:color="auto" w:fill="B3B3B3"/>
            <w:vAlign w:val="center"/>
          </w:tcPr>
          <w:p w14:paraId="498B2846" w14:textId="77777777" w:rsidR="007D6A8C" w:rsidRPr="00C34CC5" w:rsidRDefault="007D6A8C" w:rsidP="008014B2">
            <w:pPr>
              <w:jc w:val="center"/>
              <w:rPr>
                <w:sz w:val="18"/>
                <w:szCs w:val="18"/>
              </w:rPr>
            </w:pPr>
          </w:p>
        </w:tc>
        <w:tc>
          <w:tcPr>
            <w:tcW w:w="630" w:type="dxa"/>
            <w:tcBorders>
              <w:top w:val="double" w:sz="6" w:space="0" w:color="000000"/>
              <w:bottom w:val="single" w:sz="6" w:space="0" w:color="000000"/>
            </w:tcBorders>
            <w:shd w:val="clear" w:color="auto" w:fill="B3B3B3"/>
            <w:vAlign w:val="center"/>
          </w:tcPr>
          <w:p w14:paraId="7A94E376" w14:textId="77777777" w:rsidR="007D6A8C" w:rsidRPr="00C34CC5" w:rsidRDefault="007D6A8C" w:rsidP="008014B2">
            <w:pPr>
              <w:jc w:val="center"/>
              <w:rPr>
                <w:sz w:val="18"/>
                <w:szCs w:val="18"/>
              </w:rPr>
            </w:pPr>
          </w:p>
        </w:tc>
        <w:tc>
          <w:tcPr>
            <w:tcW w:w="630" w:type="dxa"/>
            <w:tcBorders>
              <w:top w:val="double" w:sz="6" w:space="0" w:color="000000"/>
            </w:tcBorders>
            <w:vAlign w:val="center"/>
          </w:tcPr>
          <w:p w14:paraId="3CE7247F" w14:textId="77777777" w:rsidR="007D6A8C" w:rsidRPr="00C34CC5" w:rsidRDefault="007D6A8C" w:rsidP="008014B2">
            <w:pPr>
              <w:jc w:val="center"/>
              <w:rPr>
                <w:sz w:val="18"/>
                <w:szCs w:val="18"/>
              </w:rPr>
            </w:pPr>
            <w:r w:rsidRPr="000F5290">
              <w:rPr>
                <w:sz w:val="18"/>
                <w:szCs w:val="18"/>
                <w:highlight w:val="yellow"/>
              </w:rPr>
              <w:t>0.1</w:t>
            </w:r>
          </w:p>
        </w:tc>
        <w:tc>
          <w:tcPr>
            <w:tcW w:w="630" w:type="dxa"/>
            <w:tcBorders>
              <w:top w:val="double" w:sz="6" w:space="0" w:color="000000"/>
            </w:tcBorders>
            <w:vAlign w:val="center"/>
          </w:tcPr>
          <w:p w14:paraId="0A6FF515" w14:textId="77777777" w:rsidR="007D6A8C" w:rsidRPr="00C34CC5" w:rsidRDefault="007D6A8C" w:rsidP="008014B2">
            <w:pPr>
              <w:jc w:val="center"/>
              <w:rPr>
                <w:sz w:val="18"/>
                <w:szCs w:val="18"/>
              </w:rPr>
            </w:pPr>
            <w:r w:rsidRPr="000F5290">
              <w:rPr>
                <w:sz w:val="18"/>
                <w:szCs w:val="18"/>
                <w:highlight w:val="yellow"/>
              </w:rPr>
              <w:t>0.3</w:t>
            </w:r>
          </w:p>
        </w:tc>
      </w:tr>
      <w:tr w:rsidR="007D6A8C" w14:paraId="2A3F6C11" w14:textId="77777777" w:rsidTr="00CB7CF7">
        <w:tc>
          <w:tcPr>
            <w:tcW w:w="923" w:type="dxa"/>
            <w:vMerge/>
            <w:vAlign w:val="center"/>
          </w:tcPr>
          <w:p w14:paraId="6C8F4979" w14:textId="77777777" w:rsidR="007D6A8C" w:rsidRPr="00C34CC5" w:rsidRDefault="007D6A8C" w:rsidP="008014B2">
            <w:pPr>
              <w:jc w:val="center"/>
              <w:rPr>
                <w:sz w:val="18"/>
                <w:szCs w:val="18"/>
              </w:rPr>
            </w:pPr>
          </w:p>
        </w:tc>
        <w:tc>
          <w:tcPr>
            <w:tcW w:w="1440" w:type="dxa"/>
            <w:tcBorders>
              <w:right w:val="double" w:sz="6" w:space="0" w:color="000000"/>
            </w:tcBorders>
            <w:vAlign w:val="center"/>
          </w:tcPr>
          <w:p w14:paraId="5002970D" w14:textId="77777777" w:rsidR="007D6A8C" w:rsidRPr="00C34CC5" w:rsidRDefault="007D6A8C" w:rsidP="008014B2">
            <w:pPr>
              <w:jc w:val="center"/>
              <w:rPr>
                <w:sz w:val="18"/>
                <w:szCs w:val="18"/>
              </w:rPr>
            </w:pPr>
            <w:r w:rsidRPr="00C34CC5">
              <w:rPr>
                <w:sz w:val="18"/>
                <w:szCs w:val="18"/>
              </w:rPr>
              <w:t>Basin-Specific Unit Discharge Allowable Release Rate, if any (cfs/acre)</w:t>
            </w:r>
          </w:p>
        </w:tc>
        <w:tc>
          <w:tcPr>
            <w:tcW w:w="630" w:type="dxa"/>
            <w:tcBorders>
              <w:top w:val="single" w:sz="6" w:space="0" w:color="000000"/>
              <w:left w:val="double" w:sz="6" w:space="0" w:color="000000"/>
              <w:bottom w:val="single" w:sz="6" w:space="0" w:color="000000"/>
            </w:tcBorders>
            <w:shd w:val="clear" w:color="auto" w:fill="B3B3B3"/>
            <w:vAlign w:val="center"/>
          </w:tcPr>
          <w:p w14:paraId="0E699D60" w14:textId="77777777" w:rsidR="007D6A8C" w:rsidRPr="00C34CC5" w:rsidRDefault="007D6A8C" w:rsidP="008014B2">
            <w:pPr>
              <w:jc w:val="center"/>
              <w:rPr>
                <w:sz w:val="18"/>
                <w:szCs w:val="18"/>
              </w:rPr>
            </w:pPr>
          </w:p>
        </w:tc>
        <w:tc>
          <w:tcPr>
            <w:tcW w:w="990" w:type="dxa"/>
            <w:tcBorders>
              <w:top w:val="single" w:sz="6" w:space="0" w:color="000000"/>
              <w:bottom w:val="single" w:sz="6" w:space="0" w:color="000000"/>
            </w:tcBorders>
            <w:shd w:val="clear" w:color="auto" w:fill="B3B3B3"/>
            <w:vAlign w:val="center"/>
          </w:tcPr>
          <w:p w14:paraId="04C72294" w14:textId="77777777" w:rsidR="007D6A8C" w:rsidRPr="00C34CC5" w:rsidRDefault="007D6A8C" w:rsidP="008014B2">
            <w:pPr>
              <w:jc w:val="center"/>
              <w:rPr>
                <w:sz w:val="18"/>
                <w:szCs w:val="18"/>
              </w:rPr>
            </w:pPr>
          </w:p>
        </w:tc>
        <w:tc>
          <w:tcPr>
            <w:tcW w:w="630" w:type="dxa"/>
            <w:tcBorders>
              <w:top w:val="single" w:sz="6" w:space="0" w:color="000000"/>
              <w:bottom w:val="single" w:sz="6" w:space="0" w:color="000000"/>
            </w:tcBorders>
            <w:shd w:val="clear" w:color="auto" w:fill="B3B3B3"/>
            <w:vAlign w:val="center"/>
          </w:tcPr>
          <w:p w14:paraId="66862BCE" w14:textId="77777777" w:rsidR="007D6A8C" w:rsidRPr="00C34CC5" w:rsidRDefault="007D6A8C" w:rsidP="008014B2">
            <w:pPr>
              <w:jc w:val="center"/>
              <w:rPr>
                <w:sz w:val="18"/>
                <w:szCs w:val="18"/>
              </w:rPr>
            </w:pPr>
          </w:p>
        </w:tc>
        <w:tc>
          <w:tcPr>
            <w:tcW w:w="630" w:type="dxa"/>
            <w:tcBorders>
              <w:top w:val="single" w:sz="6" w:space="0" w:color="000000"/>
              <w:bottom w:val="single" w:sz="6" w:space="0" w:color="000000"/>
            </w:tcBorders>
            <w:shd w:val="clear" w:color="auto" w:fill="B3B3B3"/>
            <w:vAlign w:val="center"/>
          </w:tcPr>
          <w:p w14:paraId="444B65D6" w14:textId="77777777" w:rsidR="007D6A8C" w:rsidRPr="00C34CC5" w:rsidRDefault="007D6A8C" w:rsidP="008014B2">
            <w:pPr>
              <w:jc w:val="center"/>
              <w:rPr>
                <w:sz w:val="18"/>
                <w:szCs w:val="18"/>
              </w:rPr>
            </w:pPr>
          </w:p>
        </w:tc>
        <w:tc>
          <w:tcPr>
            <w:tcW w:w="630" w:type="dxa"/>
            <w:tcBorders>
              <w:top w:val="single" w:sz="6" w:space="0" w:color="000000"/>
              <w:bottom w:val="single" w:sz="6" w:space="0" w:color="000000"/>
              <w:right w:val="single" w:sz="12" w:space="0" w:color="000000"/>
            </w:tcBorders>
            <w:shd w:val="clear" w:color="auto" w:fill="B3B3B3"/>
            <w:vAlign w:val="center"/>
          </w:tcPr>
          <w:p w14:paraId="1B8EA114" w14:textId="77777777" w:rsidR="007D6A8C" w:rsidRPr="00C34CC5" w:rsidRDefault="007D6A8C" w:rsidP="008014B2">
            <w:pPr>
              <w:jc w:val="center"/>
              <w:rPr>
                <w:sz w:val="18"/>
                <w:szCs w:val="18"/>
              </w:rPr>
            </w:pPr>
          </w:p>
        </w:tc>
        <w:tc>
          <w:tcPr>
            <w:tcW w:w="630" w:type="dxa"/>
            <w:tcBorders>
              <w:top w:val="single" w:sz="6" w:space="0" w:color="000000"/>
              <w:left w:val="single" w:sz="12" w:space="0" w:color="000000"/>
              <w:bottom w:val="single" w:sz="6" w:space="0" w:color="000000"/>
            </w:tcBorders>
            <w:shd w:val="clear" w:color="auto" w:fill="B3B3B3"/>
            <w:vAlign w:val="center"/>
          </w:tcPr>
          <w:p w14:paraId="49C64A0A" w14:textId="77777777" w:rsidR="007D6A8C" w:rsidRPr="00C34CC5" w:rsidRDefault="007D6A8C" w:rsidP="008014B2">
            <w:pPr>
              <w:jc w:val="center"/>
              <w:rPr>
                <w:sz w:val="18"/>
                <w:szCs w:val="18"/>
              </w:rPr>
            </w:pPr>
          </w:p>
        </w:tc>
        <w:tc>
          <w:tcPr>
            <w:tcW w:w="990" w:type="dxa"/>
            <w:tcBorders>
              <w:top w:val="single" w:sz="6" w:space="0" w:color="000000"/>
              <w:bottom w:val="single" w:sz="6" w:space="0" w:color="000000"/>
            </w:tcBorders>
            <w:shd w:val="clear" w:color="auto" w:fill="B3B3B3"/>
            <w:vAlign w:val="center"/>
          </w:tcPr>
          <w:p w14:paraId="5713504D" w14:textId="77777777" w:rsidR="007D6A8C" w:rsidRPr="00C34CC5" w:rsidRDefault="007D6A8C" w:rsidP="008014B2">
            <w:pPr>
              <w:jc w:val="center"/>
              <w:rPr>
                <w:sz w:val="18"/>
                <w:szCs w:val="18"/>
              </w:rPr>
            </w:pPr>
          </w:p>
        </w:tc>
        <w:tc>
          <w:tcPr>
            <w:tcW w:w="630" w:type="dxa"/>
            <w:tcBorders>
              <w:top w:val="single" w:sz="6" w:space="0" w:color="000000"/>
              <w:bottom w:val="single" w:sz="6" w:space="0" w:color="000000"/>
            </w:tcBorders>
            <w:shd w:val="clear" w:color="auto" w:fill="B3B3B3"/>
            <w:vAlign w:val="center"/>
          </w:tcPr>
          <w:p w14:paraId="1AFC7EAE" w14:textId="77777777" w:rsidR="007D6A8C" w:rsidRPr="00C34CC5" w:rsidRDefault="007D6A8C" w:rsidP="008014B2">
            <w:pPr>
              <w:jc w:val="center"/>
              <w:rPr>
                <w:sz w:val="18"/>
                <w:szCs w:val="18"/>
              </w:rPr>
            </w:pPr>
          </w:p>
        </w:tc>
        <w:tc>
          <w:tcPr>
            <w:tcW w:w="630" w:type="dxa"/>
            <w:vAlign w:val="center"/>
          </w:tcPr>
          <w:p w14:paraId="6394917B" w14:textId="77777777" w:rsidR="007D6A8C" w:rsidRPr="00C34CC5" w:rsidRDefault="007D6A8C" w:rsidP="008014B2">
            <w:pPr>
              <w:jc w:val="center"/>
              <w:rPr>
                <w:sz w:val="18"/>
                <w:szCs w:val="18"/>
              </w:rPr>
            </w:pPr>
          </w:p>
        </w:tc>
        <w:tc>
          <w:tcPr>
            <w:tcW w:w="630" w:type="dxa"/>
            <w:vAlign w:val="center"/>
          </w:tcPr>
          <w:p w14:paraId="559E0555" w14:textId="77777777" w:rsidR="007D6A8C" w:rsidRPr="00C34CC5" w:rsidRDefault="007D6A8C" w:rsidP="008014B2">
            <w:pPr>
              <w:jc w:val="center"/>
              <w:rPr>
                <w:sz w:val="18"/>
                <w:szCs w:val="18"/>
              </w:rPr>
            </w:pPr>
          </w:p>
        </w:tc>
      </w:tr>
      <w:tr w:rsidR="007D6A8C" w14:paraId="767702D9" w14:textId="77777777" w:rsidTr="00CB7CF7">
        <w:tc>
          <w:tcPr>
            <w:tcW w:w="923" w:type="dxa"/>
            <w:vMerge/>
            <w:vAlign w:val="center"/>
          </w:tcPr>
          <w:p w14:paraId="5E218803" w14:textId="77777777" w:rsidR="007D6A8C" w:rsidRPr="00C34CC5" w:rsidRDefault="007D6A8C" w:rsidP="008014B2">
            <w:pPr>
              <w:jc w:val="center"/>
              <w:rPr>
                <w:sz w:val="18"/>
                <w:szCs w:val="18"/>
              </w:rPr>
            </w:pPr>
          </w:p>
        </w:tc>
        <w:tc>
          <w:tcPr>
            <w:tcW w:w="1440" w:type="dxa"/>
            <w:tcBorders>
              <w:bottom w:val="single" w:sz="12" w:space="0" w:color="000000"/>
              <w:right w:val="double" w:sz="6" w:space="0" w:color="000000"/>
            </w:tcBorders>
            <w:vAlign w:val="center"/>
          </w:tcPr>
          <w:p w14:paraId="476BD200" w14:textId="77777777" w:rsidR="007D6A8C" w:rsidRPr="00C34CC5" w:rsidRDefault="007D6A8C" w:rsidP="008014B2">
            <w:pPr>
              <w:jc w:val="center"/>
              <w:rPr>
                <w:sz w:val="18"/>
                <w:szCs w:val="18"/>
              </w:rPr>
            </w:pPr>
            <w:r w:rsidRPr="00C34CC5">
              <w:rPr>
                <w:sz w:val="18"/>
                <w:szCs w:val="18"/>
              </w:rPr>
              <w:t>Unit Discharge Allowable Release Rate Based on D/S Restrictions, if any (cfs/acre)</w:t>
            </w:r>
          </w:p>
        </w:tc>
        <w:tc>
          <w:tcPr>
            <w:tcW w:w="630" w:type="dxa"/>
            <w:tcBorders>
              <w:top w:val="single" w:sz="6" w:space="0" w:color="000000"/>
              <w:left w:val="double" w:sz="6" w:space="0" w:color="000000"/>
              <w:bottom w:val="single" w:sz="12" w:space="0" w:color="000000"/>
            </w:tcBorders>
            <w:shd w:val="clear" w:color="auto" w:fill="B3B3B3"/>
            <w:vAlign w:val="center"/>
          </w:tcPr>
          <w:p w14:paraId="0E642DF5" w14:textId="77777777" w:rsidR="007D6A8C" w:rsidRPr="00C34CC5" w:rsidRDefault="007D6A8C" w:rsidP="008014B2">
            <w:pPr>
              <w:jc w:val="center"/>
              <w:rPr>
                <w:sz w:val="18"/>
                <w:szCs w:val="18"/>
              </w:rPr>
            </w:pPr>
          </w:p>
        </w:tc>
        <w:tc>
          <w:tcPr>
            <w:tcW w:w="990" w:type="dxa"/>
            <w:tcBorders>
              <w:top w:val="single" w:sz="6" w:space="0" w:color="000000"/>
              <w:bottom w:val="single" w:sz="12" w:space="0" w:color="000000"/>
            </w:tcBorders>
            <w:shd w:val="clear" w:color="auto" w:fill="B3B3B3"/>
            <w:vAlign w:val="center"/>
          </w:tcPr>
          <w:p w14:paraId="3443CF52" w14:textId="77777777" w:rsidR="007D6A8C" w:rsidRPr="00C34CC5" w:rsidRDefault="007D6A8C" w:rsidP="008014B2">
            <w:pPr>
              <w:jc w:val="center"/>
              <w:rPr>
                <w:sz w:val="18"/>
                <w:szCs w:val="18"/>
              </w:rPr>
            </w:pPr>
          </w:p>
        </w:tc>
        <w:tc>
          <w:tcPr>
            <w:tcW w:w="630" w:type="dxa"/>
            <w:tcBorders>
              <w:top w:val="single" w:sz="6" w:space="0" w:color="000000"/>
              <w:bottom w:val="single" w:sz="12" w:space="0" w:color="000000"/>
            </w:tcBorders>
            <w:shd w:val="clear" w:color="auto" w:fill="B3B3B3"/>
            <w:vAlign w:val="center"/>
          </w:tcPr>
          <w:p w14:paraId="287542EC" w14:textId="77777777" w:rsidR="007D6A8C" w:rsidRPr="00C34CC5" w:rsidRDefault="007D6A8C" w:rsidP="008014B2">
            <w:pPr>
              <w:jc w:val="center"/>
              <w:rPr>
                <w:sz w:val="18"/>
                <w:szCs w:val="18"/>
              </w:rPr>
            </w:pPr>
          </w:p>
        </w:tc>
        <w:tc>
          <w:tcPr>
            <w:tcW w:w="630" w:type="dxa"/>
            <w:tcBorders>
              <w:top w:val="single" w:sz="6" w:space="0" w:color="000000"/>
              <w:bottom w:val="single" w:sz="12" w:space="0" w:color="000000"/>
            </w:tcBorders>
            <w:shd w:val="clear" w:color="auto" w:fill="B3B3B3"/>
            <w:vAlign w:val="center"/>
          </w:tcPr>
          <w:p w14:paraId="3595322C" w14:textId="77777777" w:rsidR="007D6A8C" w:rsidRPr="00C34CC5" w:rsidRDefault="007D6A8C" w:rsidP="008014B2">
            <w:pPr>
              <w:jc w:val="center"/>
              <w:rPr>
                <w:sz w:val="18"/>
                <w:szCs w:val="18"/>
              </w:rPr>
            </w:pPr>
          </w:p>
        </w:tc>
        <w:tc>
          <w:tcPr>
            <w:tcW w:w="630" w:type="dxa"/>
            <w:tcBorders>
              <w:top w:val="single" w:sz="6" w:space="0" w:color="000000"/>
              <w:bottom w:val="single" w:sz="12" w:space="0" w:color="000000"/>
              <w:right w:val="single" w:sz="12" w:space="0" w:color="000000"/>
            </w:tcBorders>
            <w:shd w:val="clear" w:color="auto" w:fill="B3B3B3"/>
            <w:vAlign w:val="center"/>
          </w:tcPr>
          <w:p w14:paraId="37B2A50A" w14:textId="77777777" w:rsidR="007D6A8C" w:rsidRPr="00C34CC5" w:rsidRDefault="007D6A8C" w:rsidP="008014B2">
            <w:pPr>
              <w:jc w:val="center"/>
              <w:rPr>
                <w:sz w:val="18"/>
                <w:szCs w:val="18"/>
              </w:rPr>
            </w:pPr>
          </w:p>
        </w:tc>
        <w:tc>
          <w:tcPr>
            <w:tcW w:w="630" w:type="dxa"/>
            <w:tcBorders>
              <w:top w:val="single" w:sz="6" w:space="0" w:color="000000"/>
              <w:left w:val="single" w:sz="12" w:space="0" w:color="000000"/>
              <w:bottom w:val="single" w:sz="12" w:space="0" w:color="000000"/>
            </w:tcBorders>
            <w:shd w:val="clear" w:color="auto" w:fill="B3B3B3"/>
            <w:vAlign w:val="center"/>
          </w:tcPr>
          <w:p w14:paraId="5B724F6A" w14:textId="77777777" w:rsidR="007D6A8C" w:rsidRPr="00C34CC5" w:rsidRDefault="007D6A8C" w:rsidP="008014B2">
            <w:pPr>
              <w:jc w:val="center"/>
              <w:rPr>
                <w:sz w:val="18"/>
                <w:szCs w:val="18"/>
              </w:rPr>
            </w:pPr>
          </w:p>
        </w:tc>
        <w:tc>
          <w:tcPr>
            <w:tcW w:w="990" w:type="dxa"/>
            <w:tcBorders>
              <w:top w:val="single" w:sz="6" w:space="0" w:color="000000"/>
              <w:bottom w:val="single" w:sz="12" w:space="0" w:color="000000"/>
            </w:tcBorders>
            <w:shd w:val="clear" w:color="auto" w:fill="B3B3B3"/>
            <w:vAlign w:val="center"/>
          </w:tcPr>
          <w:p w14:paraId="4B5D8D18" w14:textId="77777777" w:rsidR="007D6A8C" w:rsidRPr="00C34CC5" w:rsidRDefault="007D6A8C" w:rsidP="008014B2">
            <w:pPr>
              <w:jc w:val="center"/>
              <w:rPr>
                <w:sz w:val="18"/>
                <w:szCs w:val="18"/>
              </w:rPr>
            </w:pPr>
          </w:p>
        </w:tc>
        <w:tc>
          <w:tcPr>
            <w:tcW w:w="630" w:type="dxa"/>
            <w:tcBorders>
              <w:top w:val="single" w:sz="6" w:space="0" w:color="000000"/>
              <w:bottom w:val="single" w:sz="12" w:space="0" w:color="000000"/>
            </w:tcBorders>
            <w:shd w:val="clear" w:color="auto" w:fill="B3B3B3"/>
            <w:vAlign w:val="center"/>
          </w:tcPr>
          <w:p w14:paraId="5EFAA7A9" w14:textId="77777777" w:rsidR="007D6A8C" w:rsidRPr="00C34CC5" w:rsidRDefault="007D6A8C" w:rsidP="008014B2">
            <w:pPr>
              <w:jc w:val="center"/>
              <w:rPr>
                <w:sz w:val="18"/>
                <w:szCs w:val="18"/>
              </w:rPr>
            </w:pPr>
          </w:p>
        </w:tc>
        <w:tc>
          <w:tcPr>
            <w:tcW w:w="630" w:type="dxa"/>
            <w:tcBorders>
              <w:bottom w:val="single" w:sz="12" w:space="0" w:color="000000"/>
            </w:tcBorders>
            <w:vAlign w:val="center"/>
          </w:tcPr>
          <w:p w14:paraId="50FEE558" w14:textId="77777777" w:rsidR="007D6A8C" w:rsidRPr="00C34CC5" w:rsidRDefault="007D6A8C" w:rsidP="008014B2">
            <w:pPr>
              <w:jc w:val="center"/>
              <w:rPr>
                <w:sz w:val="18"/>
                <w:szCs w:val="18"/>
              </w:rPr>
            </w:pPr>
          </w:p>
        </w:tc>
        <w:tc>
          <w:tcPr>
            <w:tcW w:w="630" w:type="dxa"/>
            <w:tcBorders>
              <w:bottom w:val="single" w:sz="12" w:space="0" w:color="000000"/>
            </w:tcBorders>
            <w:vAlign w:val="center"/>
          </w:tcPr>
          <w:p w14:paraId="5DB150D6" w14:textId="77777777" w:rsidR="007D6A8C" w:rsidRPr="00C34CC5" w:rsidRDefault="007D6A8C" w:rsidP="008014B2">
            <w:pPr>
              <w:jc w:val="center"/>
              <w:rPr>
                <w:sz w:val="18"/>
                <w:szCs w:val="18"/>
              </w:rPr>
            </w:pPr>
          </w:p>
        </w:tc>
      </w:tr>
      <w:tr w:rsidR="007D6A8C" w14:paraId="522D7BC2" w14:textId="77777777" w:rsidTr="00CB7CF7">
        <w:tc>
          <w:tcPr>
            <w:tcW w:w="923" w:type="dxa"/>
            <w:vMerge/>
            <w:vAlign w:val="center"/>
          </w:tcPr>
          <w:p w14:paraId="4EB52841" w14:textId="77777777" w:rsidR="007D6A8C" w:rsidRPr="00C34CC5" w:rsidRDefault="007D6A8C" w:rsidP="008014B2">
            <w:pPr>
              <w:jc w:val="center"/>
              <w:rPr>
                <w:sz w:val="18"/>
                <w:szCs w:val="18"/>
              </w:rPr>
            </w:pPr>
          </w:p>
        </w:tc>
        <w:tc>
          <w:tcPr>
            <w:tcW w:w="1440" w:type="dxa"/>
            <w:tcBorders>
              <w:top w:val="single" w:sz="12" w:space="0" w:color="000000"/>
              <w:bottom w:val="single" w:sz="12" w:space="0" w:color="000000"/>
              <w:right w:val="double" w:sz="6" w:space="0" w:color="000000"/>
            </w:tcBorders>
            <w:vAlign w:val="center"/>
          </w:tcPr>
          <w:p w14:paraId="16D63556" w14:textId="77777777" w:rsidR="007D6A8C" w:rsidRPr="00C34CC5" w:rsidRDefault="007D6A8C" w:rsidP="008014B2">
            <w:pPr>
              <w:jc w:val="center"/>
              <w:rPr>
                <w:sz w:val="18"/>
                <w:szCs w:val="18"/>
              </w:rPr>
            </w:pPr>
            <w:r w:rsidRPr="00C34CC5">
              <w:rPr>
                <w:sz w:val="18"/>
                <w:szCs w:val="18"/>
              </w:rPr>
              <w:t>Adopted Unit Discharge Allowable Release Rate (cfs/acre)</w:t>
            </w:r>
          </w:p>
        </w:tc>
        <w:tc>
          <w:tcPr>
            <w:tcW w:w="630" w:type="dxa"/>
            <w:tcBorders>
              <w:top w:val="single" w:sz="12" w:space="0" w:color="000000"/>
              <w:left w:val="double" w:sz="6" w:space="0" w:color="000000"/>
              <w:bottom w:val="single" w:sz="12" w:space="0" w:color="000000"/>
            </w:tcBorders>
            <w:shd w:val="clear" w:color="auto" w:fill="B3B3B3"/>
            <w:vAlign w:val="center"/>
          </w:tcPr>
          <w:p w14:paraId="32C8D10D" w14:textId="77777777" w:rsidR="007D6A8C" w:rsidRPr="00C34CC5" w:rsidRDefault="007D6A8C" w:rsidP="008014B2">
            <w:pPr>
              <w:jc w:val="center"/>
              <w:rPr>
                <w:sz w:val="18"/>
                <w:szCs w:val="18"/>
              </w:rPr>
            </w:pPr>
          </w:p>
        </w:tc>
        <w:tc>
          <w:tcPr>
            <w:tcW w:w="990" w:type="dxa"/>
            <w:tcBorders>
              <w:top w:val="single" w:sz="12" w:space="0" w:color="000000"/>
              <w:bottom w:val="single" w:sz="12" w:space="0" w:color="000000"/>
            </w:tcBorders>
            <w:shd w:val="clear" w:color="auto" w:fill="B3B3B3"/>
            <w:vAlign w:val="center"/>
          </w:tcPr>
          <w:p w14:paraId="5D08AB06"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tcBorders>
            <w:shd w:val="clear" w:color="auto" w:fill="B3B3B3"/>
            <w:vAlign w:val="center"/>
          </w:tcPr>
          <w:p w14:paraId="3095F413"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tcBorders>
            <w:shd w:val="clear" w:color="auto" w:fill="B3B3B3"/>
            <w:vAlign w:val="center"/>
          </w:tcPr>
          <w:p w14:paraId="03C15027"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right w:val="single" w:sz="12" w:space="0" w:color="000000"/>
            </w:tcBorders>
            <w:shd w:val="clear" w:color="auto" w:fill="B3B3B3"/>
            <w:vAlign w:val="center"/>
          </w:tcPr>
          <w:p w14:paraId="2A2C9414" w14:textId="77777777" w:rsidR="007D6A8C" w:rsidRPr="00C34CC5" w:rsidRDefault="007D6A8C" w:rsidP="008014B2">
            <w:pPr>
              <w:jc w:val="center"/>
              <w:rPr>
                <w:sz w:val="18"/>
                <w:szCs w:val="18"/>
              </w:rPr>
            </w:pPr>
          </w:p>
        </w:tc>
        <w:tc>
          <w:tcPr>
            <w:tcW w:w="630" w:type="dxa"/>
            <w:tcBorders>
              <w:top w:val="single" w:sz="12" w:space="0" w:color="000000"/>
              <w:left w:val="single" w:sz="12" w:space="0" w:color="000000"/>
              <w:bottom w:val="single" w:sz="12" w:space="0" w:color="000000"/>
            </w:tcBorders>
            <w:shd w:val="clear" w:color="auto" w:fill="B3B3B3"/>
            <w:vAlign w:val="center"/>
          </w:tcPr>
          <w:p w14:paraId="0B3987AE" w14:textId="77777777" w:rsidR="007D6A8C" w:rsidRPr="00C34CC5" w:rsidRDefault="007D6A8C" w:rsidP="008014B2">
            <w:pPr>
              <w:jc w:val="center"/>
              <w:rPr>
                <w:sz w:val="18"/>
                <w:szCs w:val="18"/>
              </w:rPr>
            </w:pPr>
          </w:p>
        </w:tc>
        <w:tc>
          <w:tcPr>
            <w:tcW w:w="990" w:type="dxa"/>
            <w:tcBorders>
              <w:top w:val="single" w:sz="12" w:space="0" w:color="000000"/>
              <w:bottom w:val="single" w:sz="12" w:space="0" w:color="000000"/>
            </w:tcBorders>
            <w:shd w:val="clear" w:color="auto" w:fill="B3B3B3"/>
            <w:vAlign w:val="center"/>
          </w:tcPr>
          <w:p w14:paraId="3916CB78"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tcBorders>
            <w:shd w:val="clear" w:color="auto" w:fill="B3B3B3"/>
            <w:vAlign w:val="center"/>
          </w:tcPr>
          <w:p w14:paraId="3A888958"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tcBorders>
            <w:vAlign w:val="center"/>
          </w:tcPr>
          <w:p w14:paraId="2309CB23"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tcBorders>
            <w:vAlign w:val="center"/>
          </w:tcPr>
          <w:p w14:paraId="49C2D335" w14:textId="77777777" w:rsidR="007D6A8C" w:rsidRPr="00C34CC5" w:rsidRDefault="007D6A8C" w:rsidP="008014B2">
            <w:pPr>
              <w:jc w:val="center"/>
              <w:rPr>
                <w:sz w:val="18"/>
                <w:szCs w:val="18"/>
              </w:rPr>
            </w:pPr>
          </w:p>
        </w:tc>
      </w:tr>
      <w:tr w:rsidR="007D6A8C" w14:paraId="22D429E3" w14:textId="77777777" w:rsidTr="00CB7CF7">
        <w:tc>
          <w:tcPr>
            <w:tcW w:w="923" w:type="dxa"/>
            <w:vMerge/>
            <w:vAlign w:val="center"/>
          </w:tcPr>
          <w:p w14:paraId="35F1A3B5" w14:textId="77777777" w:rsidR="007D6A8C" w:rsidRPr="00C34CC5" w:rsidRDefault="007D6A8C" w:rsidP="008014B2">
            <w:pPr>
              <w:jc w:val="center"/>
              <w:rPr>
                <w:sz w:val="18"/>
                <w:szCs w:val="18"/>
              </w:rPr>
            </w:pPr>
          </w:p>
        </w:tc>
        <w:tc>
          <w:tcPr>
            <w:tcW w:w="1440" w:type="dxa"/>
            <w:tcBorders>
              <w:top w:val="single" w:sz="12" w:space="0" w:color="000000"/>
              <w:bottom w:val="single" w:sz="12" w:space="0" w:color="000000"/>
              <w:right w:val="double" w:sz="6" w:space="0" w:color="000000"/>
            </w:tcBorders>
            <w:vAlign w:val="center"/>
          </w:tcPr>
          <w:p w14:paraId="1222359E" w14:textId="77777777" w:rsidR="007D6A8C" w:rsidRPr="00C34CC5" w:rsidRDefault="007D6A8C" w:rsidP="008014B2">
            <w:pPr>
              <w:jc w:val="center"/>
              <w:rPr>
                <w:sz w:val="18"/>
                <w:szCs w:val="18"/>
              </w:rPr>
            </w:pPr>
            <w:r w:rsidRPr="00C34CC5">
              <w:rPr>
                <w:sz w:val="18"/>
                <w:szCs w:val="18"/>
              </w:rPr>
              <w:t>Contributing Area of Development Site (ac) and Allowable Release Rate (cfs)</w:t>
            </w:r>
          </w:p>
        </w:tc>
        <w:tc>
          <w:tcPr>
            <w:tcW w:w="630" w:type="dxa"/>
            <w:tcBorders>
              <w:top w:val="single" w:sz="12" w:space="0" w:color="000000"/>
              <w:left w:val="double" w:sz="6" w:space="0" w:color="000000"/>
              <w:bottom w:val="single" w:sz="12" w:space="0" w:color="000000"/>
            </w:tcBorders>
            <w:vAlign w:val="center"/>
          </w:tcPr>
          <w:p w14:paraId="456FA03A" w14:textId="77777777" w:rsidR="007D6A8C" w:rsidRPr="00C34CC5" w:rsidRDefault="007D6A8C" w:rsidP="008014B2">
            <w:pPr>
              <w:jc w:val="center"/>
              <w:rPr>
                <w:sz w:val="18"/>
                <w:szCs w:val="18"/>
              </w:rPr>
            </w:pPr>
          </w:p>
        </w:tc>
        <w:tc>
          <w:tcPr>
            <w:tcW w:w="990" w:type="dxa"/>
            <w:tcBorders>
              <w:top w:val="single" w:sz="12" w:space="0" w:color="000000"/>
              <w:bottom w:val="single" w:sz="12" w:space="0" w:color="000000"/>
            </w:tcBorders>
            <w:shd w:val="clear" w:color="auto" w:fill="B3B3B3"/>
            <w:vAlign w:val="center"/>
          </w:tcPr>
          <w:p w14:paraId="6662A2E4"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tcBorders>
            <w:shd w:val="clear" w:color="auto" w:fill="B3B3B3"/>
            <w:vAlign w:val="center"/>
          </w:tcPr>
          <w:p w14:paraId="710FEC27"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tcBorders>
            <w:shd w:val="clear" w:color="auto" w:fill="B3B3B3"/>
            <w:vAlign w:val="center"/>
          </w:tcPr>
          <w:p w14:paraId="0AE38085"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right w:val="single" w:sz="12" w:space="0" w:color="000000"/>
            </w:tcBorders>
            <w:shd w:val="clear" w:color="auto" w:fill="B3B3B3"/>
            <w:vAlign w:val="center"/>
          </w:tcPr>
          <w:p w14:paraId="54C6149B" w14:textId="77777777" w:rsidR="007D6A8C" w:rsidRPr="00C34CC5" w:rsidRDefault="007D6A8C" w:rsidP="008014B2">
            <w:pPr>
              <w:jc w:val="center"/>
              <w:rPr>
                <w:sz w:val="18"/>
                <w:szCs w:val="18"/>
              </w:rPr>
            </w:pPr>
          </w:p>
        </w:tc>
        <w:tc>
          <w:tcPr>
            <w:tcW w:w="630" w:type="dxa"/>
            <w:tcBorders>
              <w:top w:val="single" w:sz="12" w:space="0" w:color="000000"/>
              <w:left w:val="single" w:sz="12" w:space="0" w:color="000000"/>
              <w:bottom w:val="single" w:sz="12" w:space="0" w:color="000000"/>
            </w:tcBorders>
            <w:shd w:val="clear" w:color="auto" w:fill="B3B3B3"/>
            <w:vAlign w:val="center"/>
          </w:tcPr>
          <w:p w14:paraId="4E11512E" w14:textId="77777777" w:rsidR="007D6A8C" w:rsidRPr="00C34CC5" w:rsidRDefault="007D6A8C" w:rsidP="008014B2">
            <w:pPr>
              <w:jc w:val="center"/>
              <w:rPr>
                <w:sz w:val="18"/>
                <w:szCs w:val="18"/>
              </w:rPr>
            </w:pPr>
          </w:p>
        </w:tc>
        <w:tc>
          <w:tcPr>
            <w:tcW w:w="990" w:type="dxa"/>
            <w:tcBorders>
              <w:top w:val="single" w:sz="12" w:space="0" w:color="000000"/>
              <w:bottom w:val="single" w:sz="12" w:space="0" w:color="000000"/>
            </w:tcBorders>
            <w:shd w:val="clear" w:color="auto" w:fill="B3B3B3"/>
            <w:vAlign w:val="center"/>
          </w:tcPr>
          <w:p w14:paraId="09642782"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tcBorders>
            <w:shd w:val="clear" w:color="auto" w:fill="B3B3B3"/>
            <w:vAlign w:val="center"/>
          </w:tcPr>
          <w:p w14:paraId="624C58E0"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tcBorders>
            <w:vAlign w:val="center"/>
          </w:tcPr>
          <w:p w14:paraId="25FA817D"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tcBorders>
            <w:vAlign w:val="center"/>
          </w:tcPr>
          <w:p w14:paraId="16465268" w14:textId="77777777" w:rsidR="007D6A8C" w:rsidRPr="00C34CC5" w:rsidRDefault="007D6A8C" w:rsidP="008014B2">
            <w:pPr>
              <w:jc w:val="center"/>
              <w:rPr>
                <w:sz w:val="18"/>
                <w:szCs w:val="18"/>
              </w:rPr>
            </w:pPr>
          </w:p>
        </w:tc>
      </w:tr>
      <w:tr w:rsidR="007D6A8C" w14:paraId="79DF4513" w14:textId="77777777" w:rsidTr="00CB7CF7">
        <w:tc>
          <w:tcPr>
            <w:tcW w:w="923" w:type="dxa"/>
            <w:vMerge/>
            <w:tcBorders>
              <w:bottom w:val="double" w:sz="6" w:space="0" w:color="000000"/>
            </w:tcBorders>
            <w:vAlign w:val="center"/>
          </w:tcPr>
          <w:p w14:paraId="4057B598" w14:textId="77777777" w:rsidR="007D6A8C" w:rsidRPr="00C34CC5" w:rsidRDefault="007D6A8C" w:rsidP="008014B2">
            <w:pPr>
              <w:jc w:val="center"/>
              <w:rPr>
                <w:sz w:val="18"/>
                <w:szCs w:val="18"/>
              </w:rPr>
            </w:pPr>
          </w:p>
        </w:tc>
        <w:tc>
          <w:tcPr>
            <w:tcW w:w="1440" w:type="dxa"/>
            <w:tcBorders>
              <w:top w:val="single" w:sz="12" w:space="0" w:color="000000"/>
              <w:bottom w:val="double" w:sz="6" w:space="0" w:color="000000"/>
              <w:right w:val="double" w:sz="6" w:space="0" w:color="000000"/>
            </w:tcBorders>
            <w:vAlign w:val="center"/>
          </w:tcPr>
          <w:p w14:paraId="7FDE50AC" w14:textId="77777777" w:rsidR="007D6A8C" w:rsidRPr="00C34CC5" w:rsidRDefault="007D6A8C" w:rsidP="008014B2">
            <w:pPr>
              <w:jc w:val="center"/>
              <w:rPr>
                <w:sz w:val="18"/>
                <w:szCs w:val="18"/>
              </w:rPr>
            </w:pPr>
            <w:r w:rsidRPr="00C34CC5">
              <w:rPr>
                <w:sz w:val="18"/>
                <w:szCs w:val="18"/>
              </w:rPr>
              <w:t>Total Contributing DA (ac) and Modeling Results (cfs)</w:t>
            </w:r>
          </w:p>
        </w:tc>
        <w:tc>
          <w:tcPr>
            <w:tcW w:w="630" w:type="dxa"/>
            <w:tcBorders>
              <w:top w:val="single" w:sz="12" w:space="0" w:color="000000"/>
              <w:left w:val="double" w:sz="6" w:space="0" w:color="000000"/>
              <w:bottom w:val="double" w:sz="6" w:space="0" w:color="000000"/>
            </w:tcBorders>
            <w:vAlign w:val="center"/>
          </w:tcPr>
          <w:p w14:paraId="0EC9C921" w14:textId="77777777" w:rsidR="007D6A8C" w:rsidRPr="00C34CC5" w:rsidRDefault="007D6A8C" w:rsidP="008014B2">
            <w:pPr>
              <w:jc w:val="center"/>
              <w:rPr>
                <w:sz w:val="18"/>
                <w:szCs w:val="18"/>
              </w:rPr>
            </w:pPr>
          </w:p>
        </w:tc>
        <w:tc>
          <w:tcPr>
            <w:tcW w:w="990" w:type="dxa"/>
            <w:tcBorders>
              <w:top w:val="single" w:sz="12" w:space="0" w:color="000000"/>
              <w:bottom w:val="double" w:sz="6" w:space="0" w:color="000000"/>
            </w:tcBorders>
            <w:vAlign w:val="center"/>
          </w:tcPr>
          <w:p w14:paraId="6E35A72A" w14:textId="77777777" w:rsidR="007D6A8C" w:rsidRPr="00C34CC5" w:rsidRDefault="007D6A8C" w:rsidP="008014B2">
            <w:pPr>
              <w:jc w:val="center"/>
              <w:rPr>
                <w:sz w:val="18"/>
                <w:szCs w:val="18"/>
              </w:rPr>
            </w:pPr>
          </w:p>
        </w:tc>
        <w:tc>
          <w:tcPr>
            <w:tcW w:w="630" w:type="dxa"/>
            <w:tcBorders>
              <w:top w:val="single" w:sz="12" w:space="0" w:color="000000"/>
              <w:bottom w:val="double" w:sz="6" w:space="0" w:color="000000"/>
            </w:tcBorders>
            <w:vAlign w:val="center"/>
          </w:tcPr>
          <w:p w14:paraId="1B5AEE98" w14:textId="77777777" w:rsidR="007D6A8C" w:rsidRPr="00C34CC5" w:rsidRDefault="007D6A8C" w:rsidP="008014B2">
            <w:pPr>
              <w:jc w:val="center"/>
              <w:rPr>
                <w:sz w:val="18"/>
                <w:szCs w:val="18"/>
              </w:rPr>
            </w:pPr>
          </w:p>
        </w:tc>
        <w:tc>
          <w:tcPr>
            <w:tcW w:w="630" w:type="dxa"/>
            <w:tcBorders>
              <w:top w:val="single" w:sz="12" w:space="0" w:color="000000"/>
              <w:bottom w:val="double" w:sz="6" w:space="0" w:color="000000"/>
            </w:tcBorders>
            <w:vAlign w:val="center"/>
          </w:tcPr>
          <w:p w14:paraId="0A800C46" w14:textId="77777777" w:rsidR="007D6A8C" w:rsidRPr="00C34CC5" w:rsidRDefault="007D6A8C" w:rsidP="008014B2">
            <w:pPr>
              <w:jc w:val="center"/>
              <w:rPr>
                <w:sz w:val="18"/>
                <w:szCs w:val="18"/>
              </w:rPr>
            </w:pPr>
          </w:p>
        </w:tc>
        <w:tc>
          <w:tcPr>
            <w:tcW w:w="630" w:type="dxa"/>
            <w:tcBorders>
              <w:top w:val="single" w:sz="12" w:space="0" w:color="000000"/>
              <w:bottom w:val="double" w:sz="6" w:space="0" w:color="000000"/>
              <w:right w:val="single" w:sz="12" w:space="0" w:color="000000"/>
            </w:tcBorders>
            <w:vAlign w:val="center"/>
          </w:tcPr>
          <w:p w14:paraId="6D637EBE" w14:textId="77777777" w:rsidR="007D6A8C" w:rsidRPr="00C34CC5" w:rsidRDefault="007D6A8C" w:rsidP="008014B2">
            <w:pPr>
              <w:jc w:val="center"/>
              <w:rPr>
                <w:sz w:val="18"/>
                <w:szCs w:val="18"/>
              </w:rPr>
            </w:pPr>
          </w:p>
        </w:tc>
        <w:tc>
          <w:tcPr>
            <w:tcW w:w="630" w:type="dxa"/>
            <w:tcBorders>
              <w:top w:val="single" w:sz="12" w:space="0" w:color="000000"/>
              <w:left w:val="single" w:sz="12" w:space="0" w:color="000000"/>
              <w:bottom w:val="double" w:sz="6" w:space="0" w:color="000000"/>
            </w:tcBorders>
            <w:vAlign w:val="center"/>
          </w:tcPr>
          <w:p w14:paraId="1D022A66" w14:textId="77777777" w:rsidR="007D6A8C" w:rsidRPr="00C34CC5" w:rsidRDefault="007D6A8C" w:rsidP="008014B2">
            <w:pPr>
              <w:jc w:val="center"/>
              <w:rPr>
                <w:sz w:val="18"/>
                <w:szCs w:val="18"/>
              </w:rPr>
            </w:pPr>
          </w:p>
        </w:tc>
        <w:tc>
          <w:tcPr>
            <w:tcW w:w="990" w:type="dxa"/>
            <w:tcBorders>
              <w:top w:val="single" w:sz="12" w:space="0" w:color="000000"/>
              <w:bottom w:val="double" w:sz="6" w:space="0" w:color="000000"/>
            </w:tcBorders>
            <w:vAlign w:val="center"/>
          </w:tcPr>
          <w:p w14:paraId="772149C4" w14:textId="77777777" w:rsidR="007D6A8C" w:rsidRPr="00C34CC5" w:rsidRDefault="007D6A8C" w:rsidP="008014B2">
            <w:pPr>
              <w:jc w:val="center"/>
              <w:rPr>
                <w:sz w:val="18"/>
                <w:szCs w:val="18"/>
              </w:rPr>
            </w:pPr>
            <w:r w:rsidRPr="00C34CC5">
              <w:rPr>
                <w:sz w:val="18"/>
                <w:szCs w:val="18"/>
              </w:rPr>
              <w:t>no</w:t>
            </w:r>
          </w:p>
        </w:tc>
        <w:tc>
          <w:tcPr>
            <w:tcW w:w="630" w:type="dxa"/>
            <w:tcBorders>
              <w:top w:val="single" w:sz="12" w:space="0" w:color="000000"/>
              <w:bottom w:val="double" w:sz="6" w:space="0" w:color="000000"/>
            </w:tcBorders>
            <w:vAlign w:val="center"/>
          </w:tcPr>
          <w:p w14:paraId="5317E5AE" w14:textId="77777777" w:rsidR="007D6A8C" w:rsidRPr="00C34CC5" w:rsidRDefault="007D6A8C" w:rsidP="008014B2">
            <w:pPr>
              <w:jc w:val="center"/>
              <w:rPr>
                <w:sz w:val="18"/>
                <w:szCs w:val="18"/>
              </w:rPr>
            </w:pPr>
          </w:p>
        </w:tc>
        <w:tc>
          <w:tcPr>
            <w:tcW w:w="630" w:type="dxa"/>
            <w:tcBorders>
              <w:top w:val="single" w:sz="12" w:space="0" w:color="000000"/>
              <w:bottom w:val="double" w:sz="6" w:space="0" w:color="000000"/>
            </w:tcBorders>
            <w:vAlign w:val="center"/>
          </w:tcPr>
          <w:p w14:paraId="56D31941" w14:textId="77777777" w:rsidR="007D6A8C" w:rsidRPr="00C34CC5" w:rsidRDefault="007D6A8C" w:rsidP="008014B2">
            <w:pPr>
              <w:jc w:val="center"/>
              <w:rPr>
                <w:sz w:val="18"/>
                <w:szCs w:val="18"/>
              </w:rPr>
            </w:pPr>
          </w:p>
        </w:tc>
        <w:tc>
          <w:tcPr>
            <w:tcW w:w="630" w:type="dxa"/>
            <w:tcBorders>
              <w:top w:val="single" w:sz="12" w:space="0" w:color="000000"/>
              <w:bottom w:val="double" w:sz="6" w:space="0" w:color="000000"/>
            </w:tcBorders>
            <w:vAlign w:val="center"/>
          </w:tcPr>
          <w:p w14:paraId="7B7CB2AB" w14:textId="77777777" w:rsidR="007D6A8C" w:rsidRPr="00C34CC5" w:rsidRDefault="007D6A8C" w:rsidP="008014B2">
            <w:pPr>
              <w:jc w:val="center"/>
              <w:rPr>
                <w:sz w:val="18"/>
                <w:szCs w:val="18"/>
              </w:rPr>
            </w:pPr>
          </w:p>
        </w:tc>
      </w:tr>
    </w:tbl>
    <w:p w14:paraId="0569ECF5" w14:textId="77777777" w:rsidR="001216FF" w:rsidRPr="007D6A8C" w:rsidRDefault="001216FF">
      <w:pPr>
        <w:tabs>
          <w:tab w:val="left" w:pos="-1440"/>
        </w:tabs>
        <w:ind w:left="1440" w:hanging="720"/>
        <w:jc w:val="both"/>
        <w:rPr>
          <w:rFonts w:ascii="Arial" w:hAnsi="Arial" w:cs="Arial"/>
          <w:bCs/>
          <w:sz w:val="24"/>
        </w:rPr>
      </w:pPr>
    </w:p>
    <w:p w14:paraId="4BB41AA4" w14:textId="77777777" w:rsidR="00E2298B" w:rsidRPr="008E07B5" w:rsidRDefault="00E2298B">
      <w:pPr>
        <w:tabs>
          <w:tab w:val="left" w:pos="-1440"/>
        </w:tabs>
        <w:ind w:left="1440" w:hanging="720"/>
        <w:jc w:val="both"/>
        <w:rPr>
          <w:rFonts w:ascii="Arial" w:hAnsi="Arial" w:cs="Arial"/>
          <w:bCs/>
          <w:sz w:val="24"/>
        </w:rPr>
      </w:pPr>
    </w:p>
    <w:p w14:paraId="31AEDB96" w14:textId="77777777" w:rsidR="00CB7CF7" w:rsidRDefault="00CB7CF7">
      <w:pPr>
        <w:rPr>
          <w:rFonts w:ascii="Arial" w:hAnsi="Arial" w:cs="Arial"/>
          <w:b/>
          <w:sz w:val="24"/>
        </w:rPr>
      </w:pPr>
      <w:r>
        <w:rPr>
          <w:rFonts w:ascii="Arial" w:hAnsi="Arial" w:cs="Arial"/>
          <w:b/>
          <w:sz w:val="24"/>
        </w:rPr>
        <w:br w:type="page"/>
      </w:r>
    </w:p>
    <w:p w14:paraId="576EE2CA" w14:textId="28D23C32" w:rsidR="00C64B27" w:rsidRPr="00D30730" w:rsidRDefault="00EB0DB4" w:rsidP="00CB7CF7">
      <w:pPr>
        <w:tabs>
          <w:tab w:val="left" w:pos="-1440"/>
        </w:tabs>
        <w:ind w:left="540" w:hanging="540"/>
        <w:jc w:val="both"/>
        <w:rPr>
          <w:rFonts w:ascii="Arial" w:hAnsi="Arial" w:cs="Arial"/>
          <w:b/>
          <w:sz w:val="24"/>
        </w:rPr>
      </w:pPr>
      <w:r>
        <w:rPr>
          <w:rFonts w:ascii="Arial" w:hAnsi="Arial" w:cs="Arial"/>
          <w:b/>
          <w:sz w:val="24"/>
        </w:rPr>
        <w:t>D</w:t>
      </w:r>
      <w:r w:rsidR="00C64B27" w:rsidRPr="00D30730">
        <w:rPr>
          <w:rFonts w:ascii="Arial" w:hAnsi="Arial" w:cs="Arial"/>
          <w:b/>
          <w:sz w:val="24"/>
        </w:rPr>
        <w:t>.</w:t>
      </w:r>
      <w:r w:rsidR="00C64B27" w:rsidRPr="00D30730">
        <w:rPr>
          <w:rFonts w:ascii="Arial" w:hAnsi="Arial" w:cs="Arial"/>
          <w:b/>
          <w:sz w:val="24"/>
        </w:rPr>
        <w:tab/>
      </w:r>
      <w:r w:rsidR="00D63593" w:rsidRPr="00D30730">
        <w:rPr>
          <w:rFonts w:ascii="Arial" w:hAnsi="Arial" w:cs="Arial"/>
          <w:b/>
          <w:sz w:val="24"/>
        </w:rPr>
        <w:t>GENERAL DETENTION BASIN DESIGN REQUIREMENTS</w:t>
      </w:r>
    </w:p>
    <w:p w14:paraId="53FF37B9" w14:textId="77777777" w:rsidR="00C64B27" w:rsidRPr="00D30730" w:rsidRDefault="00C64B27">
      <w:pPr>
        <w:tabs>
          <w:tab w:val="left" w:pos="-1440"/>
        </w:tabs>
        <w:ind w:left="2160" w:hanging="720"/>
        <w:jc w:val="both"/>
        <w:rPr>
          <w:rFonts w:ascii="Arial" w:hAnsi="Arial" w:cs="Arial"/>
          <w:sz w:val="24"/>
        </w:rPr>
      </w:pPr>
    </w:p>
    <w:p w14:paraId="18DE85B4" w14:textId="53A001DE" w:rsidR="001922D5" w:rsidRPr="00E9510D" w:rsidRDefault="00C64B27" w:rsidP="008E6CA4">
      <w:pPr>
        <w:pStyle w:val="ListParagraph"/>
        <w:numPr>
          <w:ilvl w:val="0"/>
          <w:numId w:val="139"/>
        </w:numPr>
        <w:tabs>
          <w:tab w:val="left" w:pos="-1440"/>
        </w:tabs>
        <w:rPr>
          <w:rFonts w:cs="Arial"/>
          <w:sz w:val="22"/>
        </w:rPr>
      </w:pPr>
      <w:r w:rsidRPr="00E9510D">
        <w:rPr>
          <w:rFonts w:cs="Arial"/>
          <w:sz w:val="22"/>
        </w:rPr>
        <w:t xml:space="preserve">The </w:t>
      </w:r>
      <w:r w:rsidR="00735CB3" w:rsidRPr="00E9510D">
        <w:rPr>
          <w:rFonts w:cs="Arial"/>
          <w:sz w:val="22"/>
        </w:rPr>
        <w:t>retention/</w:t>
      </w:r>
      <w:r w:rsidRPr="00E9510D">
        <w:rPr>
          <w:rFonts w:cs="Arial"/>
          <w:sz w:val="22"/>
        </w:rPr>
        <w:t xml:space="preserve">detention facility </w:t>
      </w:r>
      <w:r w:rsidR="00A61DBC" w:rsidRPr="00E9510D">
        <w:rPr>
          <w:rFonts w:cs="Arial"/>
          <w:sz w:val="22"/>
        </w:rPr>
        <w:t>shall be designed in such a manner</w:t>
      </w:r>
      <w:r w:rsidRPr="00E9510D">
        <w:rPr>
          <w:rFonts w:cs="Arial"/>
          <w:sz w:val="22"/>
        </w:rPr>
        <w:t xml:space="preserve"> that a minimum of 90% of the maximum volume of water stored and subsequently released at the design release rate </w:t>
      </w:r>
      <w:r w:rsidR="00735CB3" w:rsidRPr="00E9510D">
        <w:rPr>
          <w:rFonts w:cs="Arial"/>
          <w:sz w:val="22"/>
        </w:rPr>
        <w:t xml:space="preserve">(if not retaining the entire peak flow rate volume) </w:t>
      </w:r>
      <w:r w:rsidRPr="00E9510D">
        <w:rPr>
          <w:rFonts w:cs="Arial"/>
          <w:sz w:val="22"/>
        </w:rPr>
        <w:t xml:space="preserve">shall not result in a storage duration in excess of 48 hours from the start of the storm unless additional storms occur within the period.  In other words, the design shall ensure that a minimum 90% of the original </w:t>
      </w:r>
      <w:r w:rsidR="0074598C" w:rsidRPr="00E9510D">
        <w:rPr>
          <w:rFonts w:cs="Arial"/>
          <w:sz w:val="22"/>
        </w:rPr>
        <w:t>retention/</w:t>
      </w:r>
      <w:r w:rsidRPr="00E9510D">
        <w:rPr>
          <w:rFonts w:cs="Arial"/>
          <w:sz w:val="22"/>
        </w:rPr>
        <w:t>detention capacity is restored within 48 hours from the start of the design 100-year storm.</w:t>
      </w:r>
    </w:p>
    <w:p w14:paraId="15744E3C" w14:textId="4AD6F2DD" w:rsidR="00E9510D" w:rsidRDefault="00E9510D" w:rsidP="00E9510D">
      <w:pPr>
        <w:tabs>
          <w:tab w:val="left" w:pos="-1440"/>
        </w:tabs>
        <w:ind w:left="900" w:hanging="360"/>
        <w:jc w:val="both"/>
        <w:rPr>
          <w:rFonts w:ascii="Arial" w:hAnsi="Arial" w:cs="Arial"/>
          <w:sz w:val="22"/>
          <w:szCs w:val="22"/>
        </w:rPr>
      </w:pPr>
      <w:bookmarkStart w:id="33" w:name="_Hlk127274758"/>
      <w:bookmarkStart w:id="34" w:name="_Hlk213336493"/>
      <w:r>
        <w:rPr>
          <w:rFonts w:ascii="Arial" w:hAnsi="Arial" w:cs="Arial"/>
          <w:sz w:val="22"/>
          <w:szCs w:val="22"/>
        </w:rPr>
        <w:tab/>
      </w:r>
      <w:r w:rsidRPr="00B849E7">
        <w:rPr>
          <w:rFonts w:ascii="Arial" w:hAnsi="Arial" w:cs="Arial"/>
          <w:sz w:val="22"/>
          <w:szCs w:val="22"/>
        </w:rPr>
        <w:t>Note that in some instances such as relatively small development sites less than 10 acres or sites with highly restrictive site-specific maximum allowable release rates, when the required outlet orifice size and/or the required size of the extended detention drain will be small, the calculated drain time may extend beyond the maximum required 48-hour emptying time. Often times, the situation can be addressed through enlarging the pond volume</w:t>
      </w:r>
      <w:r>
        <w:rPr>
          <w:rFonts w:ascii="Arial" w:hAnsi="Arial" w:cs="Arial"/>
          <w:sz w:val="22"/>
          <w:szCs w:val="22"/>
        </w:rPr>
        <w:t>,</w:t>
      </w:r>
      <w:r w:rsidRPr="00B849E7">
        <w:rPr>
          <w:rFonts w:ascii="Arial" w:hAnsi="Arial" w:cs="Arial"/>
          <w:sz w:val="22"/>
          <w:szCs w:val="22"/>
        </w:rPr>
        <w:t xml:space="preserve"> reconfiguring the pond’s shape</w:t>
      </w:r>
      <w:r>
        <w:rPr>
          <w:rFonts w:ascii="Arial" w:hAnsi="Arial" w:cs="Arial"/>
          <w:sz w:val="22"/>
          <w:szCs w:val="22"/>
        </w:rPr>
        <w:t>, or providing a multi-stage release</w:t>
      </w:r>
      <w:r w:rsidRPr="00B849E7">
        <w:rPr>
          <w:rFonts w:ascii="Arial" w:hAnsi="Arial" w:cs="Arial"/>
          <w:sz w:val="22"/>
          <w:szCs w:val="22"/>
        </w:rPr>
        <w:t>.  When conditions exist such that the detention basin emptying requirement and the allowable release rate from the project site cannot both be met, the applicant shall develop a detention basin design that is as close as possible to meeting both requirements, with the design fully supported in the stormwater drainage technical report. In most cases, when conditions exist as described above, priority should be given to matching the allowable release rate.</w:t>
      </w:r>
      <w:bookmarkEnd w:id="33"/>
    </w:p>
    <w:p w14:paraId="29EA1DE7" w14:textId="77777777" w:rsidR="00E9510D" w:rsidRDefault="00E9510D" w:rsidP="00E9510D">
      <w:pPr>
        <w:tabs>
          <w:tab w:val="left" w:pos="-1440"/>
        </w:tabs>
        <w:ind w:left="900" w:hanging="360"/>
        <w:jc w:val="both"/>
        <w:rPr>
          <w:rFonts w:ascii="Arial" w:hAnsi="Arial" w:cs="Arial"/>
          <w:sz w:val="22"/>
          <w:szCs w:val="22"/>
        </w:rPr>
      </w:pPr>
    </w:p>
    <w:p w14:paraId="1589F30C" w14:textId="77777777" w:rsidR="00E9510D" w:rsidRPr="00CB7CF7" w:rsidRDefault="00E9510D" w:rsidP="00E9510D">
      <w:pPr>
        <w:tabs>
          <w:tab w:val="left" w:pos="-1440"/>
        </w:tabs>
        <w:ind w:left="900" w:hanging="360"/>
        <w:jc w:val="both"/>
        <w:rPr>
          <w:rFonts w:ascii="Arial" w:hAnsi="Arial" w:cs="Arial"/>
          <w:sz w:val="22"/>
          <w:szCs w:val="22"/>
        </w:rPr>
      </w:pPr>
      <w:r>
        <w:rPr>
          <w:rFonts w:ascii="Arial" w:hAnsi="Arial" w:cs="Arial"/>
          <w:sz w:val="22"/>
          <w:szCs w:val="22"/>
        </w:rPr>
        <w:tab/>
      </w:r>
      <w:r w:rsidRPr="00656E84">
        <w:rPr>
          <w:rFonts w:ascii="Arial" w:hAnsi="Arial" w:cs="Arial"/>
          <w:sz w:val="22"/>
          <w:szCs w:val="22"/>
        </w:rPr>
        <w:t xml:space="preserve">As an alternative to meeting the basin emptying time after a storm and with the approval of </w:t>
      </w:r>
      <w:r w:rsidRPr="00CB7CF7">
        <w:rPr>
          <w:rFonts w:ascii="Arial" w:hAnsi="Arial" w:cs="Arial"/>
          <w:i/>
          <w:sz w:val="22"/>
          <w:szCs w:val="22"/>
          <w:highlight w:val="yellow"/>
        </w:rPr>
        <w:t>Jurisdiction Entity</w:t>
      </w:r>
      <w:r w:rsidRPr="00656E84">
        <w:rPr>
          <w:rFonts w:ascii="Arial" w:hAnsi="Arial" w:cs="Arial"/>
          <w:sz w:val="22"/>
          <w:szCs w:val="22"/>
        </w:rPr>
        <w:t xml:space="preserve">, analysis </w:t>
      </w:r>
      <w:r>
        <w:rPr>
          <w:rFonts w:ascii="Arial" w:hAnsi="Arial" w:cs="Arial"/>
          <w:sz w:val="22"/>
          <w:szCs w:val="22"/>
        </w:rPr>
        <w:t>may</w:t>
      </w:r>
      <w:r w:rsidRPr="00656E84">
        <w:rPr>
          <w:rFonts w:ascii="Arial" w:hAnsi="Arial" w:cs="Arial"/>
          <w:sz w:val="22"/>
          <w:szCs w:val="22"/>
        </w:rPr>
        <w:t xml:space="preserve"> be provided to show that two back-to-back 100-year storms, separated by a maximum of 48 hours, would still be stored in the basin without activating the emergency overflow weir.</w:t>
      </w:r>
    </w:p>
    <w:bookmarkEnd w:id="34"/>
    <w:p w14:paraId="677E49D0" w14:textId="77777777" w:rsidR="00C64B27" w:rsidRPr="00CB7CF7" w:rsidRDefault="00C64B27" w:rsidP="00BB16E0">
      <w:pPr>
        <w:tabs>
          <w:tab w:val="left" w:pos="-1440"/>
        </w:tabs>
        <w:ind w:left="900" w:hanging="360"/>
        <w:jc w:val="both"/>
        <w:rPr>
          <w:rFonts w:ascii="Arial" w:hAnsi="Arial" w:cs="Arial"/>
          <w:sz w:val="22"/>
          <w:szCs w:val="22"/>
        </w:rPr>
      </w:pPr>
    </w:p>
    <w:p w14:paraId="67996D36" w14:textId="405C3228" w:rsidR="001922D5" w:rsidRPr="00CB7CF7" w:rsidRDefault="00C64B27" w:rsidP="00CB7CF7">
      <w:pPr>
        <w:tabs>
          <w:tab w:val="left" w:pos="-1440"/>
        </w:tabs>
        <w:ind w:left="900" w:hanging="360"/>
        <w:jc w:val="both"/>
        <w:rPr>
          <w:rFonts w:ascii="Arial" w:hAnsi="Arial" w:cs="Arial"/>
          <w:sz w:val="22"/>
          <w:szCs w:val="22"/>
        </w:rPr>
      </w:pPr>
      <w:r w:rsidRPr="00CB7CF7">
        <w:rPr>
          <w:rFonts w:ascii="Arial" w:hAnsi="Arial" w:cs="Arial"/>
          <w:sz w:val="22"/>
          <w:szCs w:val="22"/>
        </w:rPr>
        <w:t>2.</w:t>
      </w:r>
      <w:r w:rsidRPr="00CB7CF7">
        <w:rPr>
          <w:rFonts w:ascii="Arial" w:hAnsi="Arial" w:cs="Arial"/>
          <w:sz w:val="22"/>
          <w:szCs w:val="22"/>
        </w:rPr>
        <w:tab/>
        <w:t xml:space="preserve">The 100-year elevation of stormwater </w:t>
      </w:r>
      <w:r w:rsidR="0000736F" w:rsidRPr="00CB7CF7">
        <w:rPr>
          <w:rFonts w:ascii="Arial" w:hAnsi="Arial" w:cs="Arial"/>
          <w:sz w:val="22"/>
          <w:szCs w:val="22"/>
        </w:rPr>
        <w:t>retention/</w:t>
      </w:r>
      <w:r w:rsidRPr="00CB7CF7">
        <w:rPr>
          <w:rFonts w:ascii="Arial" w:hAnsi="Arial" w:cs="Arial"/>
          <w:sz w:val="22"/>
          <w:szCs w:val="22"/>
        </w:rPr>
        <w:t>detention facilities shall be separated by not less than 25 feet from any building or structure to be occupied.  The Lowest Adjacent Grade (including walkout basement floor elevation) for all residential, commercial, or industrial buildings shall be set a minimum of 2 feet above the 100-year pond elevation or 2 feet above the emergency overflow weir elevation, whichever is higher.  In addition to the Lowest Adjacent Grade requirements, any basement floor must be at least a foot above the normal water level of any wet-bottom pond</w:t>
      </w:r>
      <w:r w:rsidR="00C53F53" w:rsidRPr="00CB7CF7">
        <w:rPr>
          <w:rFonts w:ascii="Arial" w:hAnsi="Arial" w:cs="Arial"/>
          <w:sz w:val="22"/>
          <w:szCs w:val="22"/>
        </w:rPr>
        <w:t xml:space="preserve"> or the local groundwater table, whichever is higher, to avoid the overuse of sump pumps and frequent flooding of the basement</w:t>
      </w:r>
      <w:r w:rsidRPr="00CB7CF7">
        <w:rPr>
          <w:rFonts w:ascii="Arial" w:hAnsi="Arial" w:cs="Arial"/>
          <w:sz w:val="22"/>
          <w:szCs w:val="22"/>
        </w:rPr>
        <w:t>.</w:t>
      </w:r>
    </w:p>
    <w:p w14:paraId="7AC72D50" w14:textId="77777777" w:rsidR="00C64B27" w:rsidRPr="00CB7CF7" w:rsidRDefault="00C64B27" w:rsidP="00BB16E0">
      <w:pPr>
        <w:tabs>
          <w:tab w:val="left" w:pos="-1440"/>
        </w:tabs>
        <w:ind w:left="900" w:hanging="360"/>
        <w:jc w:val="both"/>
        <w:rPr>
          <w:rFonts w:ascii="Arial" w:hAnsi="Arial" w:cs="Arial"/>
          <w:sz w:val="22"/>
          <w:szCs w:val="22"/>
        </w:rPr>
      </w:pPr>
    </w:p>
    <w:p w14:paraId="02E47D54" w14:textId="2BFCEFA4" w:rsidR="001922D5" w:rsidRPr="00CB7CF7" w:rsidRDefault="00C64B27" w:rsidP="00CB7CF7">
      <w:pPr>
        <w:tabs>
          <w:tab w:val="left" w:pos="-1440"/>
        </w:tabs>
        <w:ind w:left="900" w:hanging="360"/>
        <w:jc w:val="both"/>
        <w:rPr>
          <w:rFonts w:ascii="Arial" w:hAnsi="Arial" w:cs="Arial"/>
          <w:sz w:val="22"/>
          <w:szCs w:val="22"/>
        </w:rPr>
      </w:pPr>
      <w:r w:rsidRPr="00CB7CF7">
        <w:rPr>
          <w:rFonts w:ascii="Arial" w:hAnsi="Arial" w:cs="Arial"/>
          <w:sz w:val="22"/>
          <w:szCs w:val="22"/>
        </w:rPr>
        <w:t>3.</w:t>
      </w:r>
      <w:r w:rsidRPr="00CB7CF7">
        <w:rPr>
          <w:rFonts w:ascii="Arial" w:hAnsi="Arial" w:cs="Arial"/>
          <w:sz w:val="22"/>
          <w:szCs w:val="22"/>
        </w:rPr>
        <w:tab/>
        <w:t>No detention facility or other water storage area, permanent or temporary, shall be constructed under or within twenty (20) feet of any pole or high voltage electric line.  Likewise, poles or high voltage electric lines shall not be placed within twenty (20) feet of any detention facility or other water storage area.</w:t>
      </w:r>
    </w:p>
    <w:p w14:paraId="2F513512" w14:textId="77777777" w:rsidR="00C64B27" w:rsidRPr="00CB7CF7" w:rsidRDefault="00C64B27" w:rsidP="00BB16E0">
      <w:pPr>
        <w:tabs>
          <w:tab w:val="left" w:pos="-1440"/>
        </w:tabs>
        <w:ind w:left="900" w:hanging="360"/>
        <w:jc w:val="both"/>
        <w:rPr>
          <w:rFonts w:ascii="Arial" w:hAnsi="Arial" w:cs="Arial"/>
          <w:sz w:val="22"/>
          <w:szCs w:val="22"/>
        </w:rPr>
      </w:pPr>
    </w:p>
    <w:p w14:paraId="6BA59A6E" w14:textId="2F2D1186" w:rsidR="001922D5" w:rsidRPr="00CB7CF7" w:rsidRDefault="00C64B27" w:rsidP="00CB7CF7">
      <w:pPr>
        <w:tabs>
          <w:tab w:val="left" w:pos="-1440"/>
        </w:tabs>
        <w:ind w:left="900" w:hanging="360"/>
        <w:jc w:val="both"/>
        <w:rPr>
          <w:rFonts w:ascii="Arial" w:hAnsi="Arial" w:cs="Arial"/>
          <w:sz w:val="22"/>
          <w:szCs w:val="22"/>
        </w:rPr>
      </w:pPr>
      <w:r w:rsidRPr="00CB7CF7">
        <w:rPr>
          <w:rFonts w:ascii="Arial" w:hAnsi="Arial" w:cs="Arial"/>
          <w:sz w:val="22"/>
          <w:szCs w:val="22"/>
        </w:rPr>
        <w:t>4.</w:t>
      </w:r>
      <w:r w:rsidRPr="00CB7CF7">
        <w:rPr>
          <w:rFonts w:ascii="Arial" w:hAnsi="Arial" w:cs="Arial"/>
          <w:sz w:val="22"/>
          <w:szCs w:val="22"/>
        </w:rPr>
        <w:tab/>
      </w:r>
      <w:r w:rsidR="0024718C" w:rsidRPr="00CB7CF7">
        <w:rPr>
          <w:rFonts w:ascii="Arial" w:hAnsi="Arial" w:cs="Arial"/>
          <w:sz w:val="22"/>
          <w:szCs w:val="22"/>
        </w:rPr>
        <w:t xml:space="preserve">Detention facilities shall be separated from parking lots and roadways by an appropriately-selected and designed method of safety barrier, such as guard rails, bollards, or other physical barriers capable of </w:t>
      </w:r>
      <w:r w:rsidR="00255A75">
        <w:rPr>
          <w:rFonts w:ascii="Arial" w:hAnsi="Arial" w:cs="Arial"/>
          <w:sz w:val="22"/>
          <w:szCs w:val="22"/>
        </w:rPr>
        <w:t>dete</w:t>
      </w:r>
      <w:r w:rsidR="000F109E">
        <w:rPr>
          <w:rFonts w:ascii="Arial" w:hAnsi="Arial" w:cs="Arial"/>
          <w:sz w:val="22"/>
          <w:szCs w:val="22"/>
        </w:rPr>
        <w:t>r</w:t>
      </w:r>
      <w:r w:rsidR="00255A75">
        <w:rPr>
          <w:rFonts w:ascii="Arial" w:hAnsi="Arial" w:cs="Arial"/>
          <w:sz w:val="22"/>
          <w:szCs w:val="22"/>
        </w:rPr>
        <w:t>ring</w:t>
      </w:r>
      <w:r w:rsidR="00255A75" w:rsidRPr="00CB7CF7">
        <w:rPr>
          <w:rFonts w:ascii="Arial" w:hAnsi="Arial" w:cs="Arial"/>
          <w:sz w:val="22"/>
          <w:szCs w:val="22"/>
        </w:rPr>
        <w:t xml:space="preserve"> </w:t>
      </w:r>
      <w:r w:rsidR="0024718C" w:rsidRPr="00CB7CF7">
        <w:rPr>
          <w:rFonts w:ascii="Arial" w:hAnsi="Arial" w:cs="Arial"/>
          <w:sz w:val="22"/>
          <w:szCs w:val="22"/>
        </w:rPr>
        <w:t xml:space="preserve">the passage of a vehicle into the pond. </w:t>
      </w:r>
    </w:p>
    <w:p w14:paraId="62CC06A9" w14:textId="15F237C3" w:rsidR="00C64B27" w:rsidRPr="00CB7CF7" w:rsidRDefault="00C64B27" w:rsidP="00BB16E0">
      <w:pPr>
        <w:tabs>
          <w:tab w:val="left" w:pos="-1440"/>
        </w:tabs>
        <w:ind w:left="900" w:hanging="360"/>
        <w:jc w:val="both"/>
        <w:rPr>
          <w:rFonts w:ascii="Arial" w:hAnsi="Arial" w:cs="Arial"/>
          <w:sz w:val="22"/>
          <w:szCs w:val="22"/>
        </w:rPr>
      </w:pPr>
    </w:p>
    <w:p w14:paraId="00B88C27" w14:textId="195923CD" w:rsidR="001922D5" w:rsidRPr="00CB7CF7" w:rsidRDefault="00C64B27" w:rsidP="00CB7CF7">
      <w:pPr>
        <w:tabs>
          <w:tab w:val="left" w:pos="-1440"/>
        </w:tabs>
        <w:ind w:left="900" w:hanging="360"/>
        <w:jc w:val="both"/>
        <w:rPr>
          <w:rFonts w:ascii="Arial" w:hAnsi="Arial" w:cs="Arial"/>
          <w:sz w:val="22"/>
          <w:szCs w:val="22"/>
        </w:rPr>
      </w:pPr>
      <w:r w:rsidRPr="00CB7CF7">
        <w:rPr>
          <w:rFonts w:ascii="Arial" w:hAnsi="Arial" w:cs="Arial"/>
          <w:sz w:val="22"/>
          <w:szCs w:val="22"/>
        </w:rPr>
        <w:t>5.</w:t>
      </w:r>
      <w:r w:rsidRPr="00CB7CF7">
        <w:rPr>
          <w:rFonts w:ascii="Arial" w:hAnsi="Arial" w:cs="Arial"/>
          <w:sz w:val="22"/>
          <w:szCs w:val="22"/>
        </w:rPr>
        <w:tab/>
        <w:t>Slopes no steeper than 3 horizontal to 1 vertical (3:1) for safety, erosion control, stability, and ease of maintenance shall be permitted.</w:t>
      </w:r>
    </w:p>
    <w:p w14:paraId="527F9918" w14:textId="77777777" w:rsidR="00C64B27" w:rsidRPr="00CB7CF7" w:rsidRDefault="00C64B27" w:rsidP="00BB16E0">
      <w:pPr>
        <w:tabs>
          <w:tab w:val="left" w:pos="-1440"/>
        </w:tabs>
        <w:ind w:left="900" w:hanging="360"/>
        <w:jc w:val="both"/>
        <w:rPr>
          <w:rFonts w:ascii="Arial" w:hAnsi="Arial" w:cs="Arial"/>
          <w:sz w:val="22"/>
          <w:szCs w:val="22"/>
        </w:rPr>
      </w:pPr>
    </w:p>
    <w:p w14:paraId="75671AE1" w14:textId="33DB51F7" w:rsidR="001922D5" w:rsidRPr="00CB7CF7" w:rsidRDefault="00C64B27" w:rsidP="00CB7CF7">
      <w:pPr>
        <w:tabs>
          <w:tab w:val="left" w:pos="-1440"/>
        </w:tabs>
        <w:ind w:left="900" w:hanging="360"/>
        <w:jc w:val="both"/>
        <w:rPr>
          <w:rFonts w:ascii="Arial" w:hAnsi="Arial" w:cs="Arial"/>
          <w:sz w:val="22"/>
          <w:szCs w:val="22"/>
        </w:rPr>
      </w:pPr>
      <w:r w:rsidRPr="00CB7CF7">
        <w:rPr>
          <w:rFonts w:ascii="Arial" w:hAnsi="Arial" w:cs="Arial"/>
          <w:sz w:val="22"/>
          <w:szCs w:val="22"/>
        </w:rPr>
        <w:t>6.</w:t>
      </w:r>
      <w:r w:rsidRPr="00CB7CF7">
        <w:rPr>
          <w:rFonts w:ascii="Arial" w:hAnsi="Arial" w:cs="Arial"/>
          <w:sz w:val="22"/>
          <w:szCs w:val="22"/>
        </w:rPr>
        <w:tab/>
        <w:t xml:space="preserve">Safety screens having a maximum opening of </w:t>
      </w:r>
      <w:r w:rsidR="00C53F53" w:rsidRPr="00CB7CF7">
        <w:rPr>
          <w:rFonts w:ascii="Arial" w:hAnsi="Arial" w:cs="Arial"/>
          <w:sz w:val="22"/>
          <w:szCs w:val="22"/>
        </w:rPr>
        <w:t xml:space="preserve">six (6) </w:t>
      </w:r>
      <w:r w:rsidRPr="00CB7CF7">
        <w:rPr>
          <w:rFonts w:ascii="Arial" w:hAnsi="Arial" w:cs="Arial"/>
          <w:sz w:val="22"/>
          <w:szCs w:val="22"/>
        </w:rPr>
        <w:t xml:space="preserve">inches shall be provided for any pipe or </w:t>
      </w:r>
      <w:r w:rsidR="00E9510D">
        <w:rPr>
          <w:rFonts w:ascii="Arial" w:hAnsi="Arial" w:cs="Arial"/>
          <w:sz w:val="22"/>
          <w:szCs w:val="22"/>
        </w:rPr>
        <w:t>flared</w:t>
      </w:r>
      <w:r w:rsidR="00E9510D" w:rsidRPr="00CB7CF7">
        <w:rPr>
          <w:rFonts w:ascii="Arial" w:hAnsi="Arial" w:cs="Arial"/>
          <w:sz w:val="22"/>
          <w:szCs w:val="22"/>
        </w:rPr>
        <w:t xml:space="preserve"> </w:t>
      </w:r>
      <w:r w:rsidR="00C53F53" w:rsidRPr="00CB7CF7">
        <w:rPr>
          <w:rFonts w:ascii="Arial" w:hAnsi="Arial" w:cs="Arial"/>
          <w:sz w:val="22"/>
          <w:szCs w:val="22"/>
        </w:rPr>
        <w:t>end sections</w:t>
      </w:r>
      <w:r w:rsidR="00E9510D">
        <w:rPr>
          <w:rFonts w:ascii="Arial" w:hAnsi="Arial" w:cs="Arial"/>
          <w:sz w:val="22"/>
          <w:szCs w:val="22"/>
        </w:rPr>
        <w:t xml:space="preserve"> of</w:t>
      </w:r>
      <w:r w:rsidR="00C53F53" w:rsidRPr="00CB7CF7">
        <w:rPr>
          <w:rFonts w:ascii="Arial" w:hAnsi="Arial" w:cs="Arial"/>
          <w:sz w:val="22"/>
          <w:szCs w:val="22"/>
        </w:rPr>
        <w:t xml:space="preserve"> 12-inch in diameter or larger</w:t>
      </w:r>
      <w:r w:rsidRPr="00CB7CF7">
        <w:rPr>
          <w:rFonts w:ascii="Arial" w:hAnsi="Arial" w:cs="Arial"/>
          <w:sz w:val="22"/>
          <w:szCs w:val="22"/>
        </w:rPr>
        <w:t>.</w:t>
      </w:r>
      <w:r w:rsidR="00C53F53" w:rsidRPr="00CB7CF7">
        <w:rPr>
          <w:rFonts w:ascii="Arial" w:hAnsi="Arial" w:cs="Arial"/>
          <w:sz w:val="22"/>
          <w:szCs w:val="22"/>
        </w:rPr>
        <w:t xml:space="preserve">  Storm drain pipes outleting into the pond shall not be submerged. </w:t>
      </w:r>
    </w:p>
    <w:p w14:paraId="01D86E60" w14:textId="77777777" w:rsidR="00C64B27" w:rsidRPr="00CB7CF7" w:rsidRDefault="00C64B27" w:rsidP="00BB16E0">
      <w:pPr>
        <w:tabs>
          <w:tab w:val="left" w:pos="-1440"/>
        </w:tabs>
        <w:ind w:left="900" w:hanging="360"/>
        <w:jc w:val="both"/>
        <w:rPr>
          <w:rFonts w:ascii="Arial" w:hAnsi="Arial" w:cs="Arial"/>
          <w:sz w:val="22"/>
          <w:szCs w:val="22"/>
        </w:rPr>
      </w:pPr>
    </w:p>
    <w:p w14:paraId="2F6E0BFF" w14:textId="7FE44805" w:rsidR="00A61490" w:rsidRDefault="00C64B27" w:rsidP="00CB7CF7">
      <w:pPr>
        <w:tabs>
          <w:tab w:val="left" w:pos="-1440"/>
        </w:tabs>
        <w:ind w:left="900" w:hanging="360"/>
        <w:jc w:val="both"/>
        <w:rPr>
          <w:rFonts w:cs="Arial"/>
          <w:sz w:val="22"/>
        </w:rPr>
      </w:pPr>
      <w:r w:rsidRPr="00CB7CF7">
        <w:rPr>
          <w:rFonts w:ascii="Arial" w:hAnsi="Arial" w:cs="Arial"/>
          <w:sz w:val="22"/>
          <w:szCs w:val="22"/>
        </w:rPr>
        <w:t>7.</w:t>
      </w:r>
      <w:r w:rsidRPr="00CB7CF7">
        <w:rPr>
          <w:rFonts w:ascii="Arial" w:hAnsi="Arial" w:cs="Arial"/>
          <w:sz w:val="22"/>
          <w:szCs w:val="22"/>
        </w:rPr>
        <w:tab/>
        <w:t xml:space="preserve">Use of fences around all </w:t>
      </w:r>
      <w:r w:rsidR="0000736F" w:rsidRPr="00CB7CF7">
        <w:rPr>
          <w:rFonts w:ascii="Arial" w:hAnsi="Arial" w:cs="Arial"/>
          <w:sz w:val="22"/>
          <w:szCs w:val="22"/>
        </w:rPr>
        <w:t>retention/</w:t>
      </w:r>
      <w:r w:rsidRPr="00CB7CF7">
        <w:rPr>
          <w:rFonts w:ascii="Arial" w:hAnsi="Arial" w:cs="Arial"/>
          <w:sz w:val="22"/>
          <w:szCs w:val="22"/>
        </w:rPr>
        <w:t xml:space="preserve">detention ponds is encouraged to assure safety.  Unless specifically required by </w:t>
      </w:r>
      <w:r w:rsidR="00F817DA" w:rsidRPr="00CB7CF7">
        <w:rPr>
          <w:rFonts w:ascii="Arial" w:hAnsi="Arial" w:cs="Arial"/>
          <w:sz w:val="22"/>
          <w:szCs w:val="22"/>
        </w:rPr>
        <w:t xml:space="preserve">the </w:t>
      </w:r>
      <w:r w:rsidR="007308D3" w:rsidRPr="00CB7CF7">
        <w:rPr>
          <w:rFonts w:ascii="Arial" w:hAnsi="Arial" w:cs="Arial"/>
          <w:i/>
          <w:sz w:val="22"/>
          <w:szCs w:val="22"/>
          <w:highlight w:val="yellow"/>
        </w:rPr>
        <w:t>Jurisdiction Entity</w:t>
      </w:r>
      <w:r w:rsidR="00BE49B3" w:rsidRPr="00CB7CF7">
        <w:rPr>
          <w:rFonts w:ascii="Arial" w:hAnsi="Arial" w:cs="Arial"/>
          <w:sz w:val="22"/>
          <w:szCs w:val="22"/>
        </w:rPr>
        <w:t>,</w:t>
      </w:r>
      <w:r w:rsidRPr="00CB7CF7">
        <w:rPr>
          <w:rFonts w:ascii="Arial" w:hAnsi="Arial" w:cs="Arial"/>
          <w:sz w:val="22"/>
          <w:szCs w:val="22"/>
        </w:rPr>
        <w:t xml:space="preserve"> the decision to use fencing around </w:t>
      </w:r>
      <w:r w:rsidR="0000736F" w:rsidRPr="00CB7CF7">
        <w:rPr>
          <w:rFonts w:ascii="Arial" w:hAnsi="Arial" w:cs="Arial"/>
          <w:sz w:val="22"/>
          <w:szCs w:val="22"/>
        </w:rPr>
        <w:t>retention/</w:t>
      </w:r>
      <w:r w:rsidRPr="00CB7CF7">
        <w:rPr>
          <w:rFonts w:ascii="Arial" w:hAnsi="Arial" w:cs="Arial"/>
          <w:sz w:val="22"/>
          <w:szCs w:val="22"/>
        </w:rPr>
        <w:t>detention ponds are left to the owner or the developer.   Recommendations contained within this document do not relieve the applicant and owner/developer from the responsibility of taking all necessary steps to ensure public safety with regards to such facilities.</w:t>
      </w:r>
    </w:p>
    <w:p w14:paraId="5F11DDCF" w14:textId="77777777" w:rsidR="00A61490" w:rsidRPr="00CB7CF7" w:rsidRDefault="00A61490" w:rsidP="00CB7CF7">
      <w:pPr>
        <w:tabs>
          <w:tab w:val="left" w:pos="-1440"/>
        </w:tabs>
        <w:ind w:left="900" w:hanging="360"/>
        <w:jc w:val="both"/>
        <w:rPr>
          <w:rFonts w:ascii="Arial" w:hAnsi="Arial" w:cs="Arial"/>
          <w:sz w:val="22"/>
          <w:szCs w:val="22"/>
        </w:rPr>
      </w:pPr>
    </w:p>
    <w:p w14:paraId="203CEAB4" w14:textId="0E1819A3" w:rsidR="00E9510D" w:rsidRPr="00A61490" w:rsidRDefault="00A61490" w:rsidP="00A61490">
      <w:pPr>
        <w:tabs>
          <w:tab w:val="left" w:pos="-1440"/>
        </w:tabs>
        <w:ind w:left="900" w:hanging="360"/>
        <w:jc w:val="both"/>
        <w:rPr>
          <w:rFonts w:cs="Arial"/>
          <w:sz w:val="22"/>
        </w:rPr>
      </w:pPr>
      <w:r>
        <w:rPr>
          <w:rFonts w:ascii="Arial" w:hAnsi="Arial" w:cs="Arial"/>
          <w:sz w:val="22"/>
          <w:szCs w:val="22"/>
        </w:rPr>
        <w:t>8.</w:t>
      </w:r>
      <w:r>
        <w:rPr>
          <w:rFonts w:ascii="Arial" w:hAnsi="Arial" w:cs="Arial"/>
          <w:sz w:val="22"/>
          <w:szCs w:val="22"/>
        </w:rPr>
        <w:tab/>
      </w:r>
      <w:r w:rsidR="00C64B27" w:rsidRPr="00A61490">
        <w:rPr>
          <w:rFonts w:cs="Arial"/>
          <w:sz w:val="22"/>
        </w:rPr>
        <w:t xml:space="preserve">Outlet control structures shall be designed to operate as simply as possible and shall require little or no maintenance and/or attention for proper operation.  For maintenance purposes, the outlet </w:t>
      </w:r>
      <w:r w:rsidR="00C53F53" w:rsidRPr="00A61490">
        <w:rPr>
          <w:rFonts w:cs="Arial"/>
          <w:sz w:val="22"/>
        </w:rPr>
        <w:t xml:space="preserve">from the pond </w:t>
      </w:r>
      <w:r w:rsidR="0000736F" w:rsidRPr="00A61490">
        <w:rPr>
          <w:rFonts w:cs="Arial"/>
          <w:sz w:val="22"/>
        </w:rPr>
        <w:t xml:space="preserve">(if any) </w:t>
      </w:r>
      <w:r w:rsidR="00C64B27" w:rsidRPr="00A61490">
        <w:rPr>
          <w:rFonts w:cs="Arial"/>
          <w:sz w:val="22"/>
        </w:rPr>
        <w:t xml:space="preserve">shall be a minimum of 0.5 foot above the normal water level of the receiving water body. </w:t>
      </w:r>
      <w:r w:rsidR="0069001C" w:rsidRPr="00A61490">
        <w:rPr>
          <w:rFonts w:cs="Arial"/>
          <w:sz w:val="22"/>
        </w:rPr>
        <w:t>The o</w:t>
      </w:r>
      <w:r w:rsidR="00E9510D" w:rsidRPr="00A61490">
        <w:rPr>
          <w:rFonts w:cs="Arial"/>
          <w:sz w:val="22"/>
        </w:rPr>
        <w:t>utlet from a wet detention pond shall not be directed to a dry pond.</w:t>
      </w:r>
      <w:r w:rsidR="00C64B27" w:rsidRPr="00A61490">
        <w:rPr>
          <w:rFonts w:cs="Arial"/>
          <w:sz w:val="22"/>
        </w:rPr>
        <w:t xml:space="preserve"> </w:t>
      </w:r>
    </w:p>
    <w:p w14:paraId="2D89C2E9" w14:textId="77777777" w:rsidR="00E9510D" w:rsidRDefault="00E9510D" w:rsidP="00E9510D">
      <w:pPr>
        <w:pStyle w:val="ListParagraph"/>
        <w:tabs>
          <w:tab w:val="left" w:pos="-1440"/>
        </w:tabs>
        <w:rPr>
          <w:rFonts w:cs="Arial"/>
          <w:sz w:val="22"/>
        </w:rPr>
      </w:pPr>
    </w:p>
    <w:p w14:paraId="2CB3CDC3" w14:textId="4D9C3338" w:rsidR="001922D5" w:rsidRPr="00E9510D" w:rsidRDefault="00C64B27" w:rsidP="00A61490">
      <w:pPr>
        <w:pStyle w:val="ListParagraph"/>
        <w:tabs>
          <w:tab w:val="left" w:pos="-1440"/>
          <w:tab w:val="left" w:pos="990"/>
        </w:tabs>
        <w:ind w:left="900"/>
        <w:rPr>
          <w:rFonts w:cs="Arial"/>
          <w:sz w:val="22"/>
        </w:rPr>
      </w:pPr>
      <w:r w:rsidRPr="00E9510D">
        <w:rPr>
          <w:rFonts w:cs="Arial"/>
          <w:sz w:val="22"/>
        </w:rPr>
        <w:t>The</w:t>
      </w:r>
      <w:r w:rsidR="00E9510D">
        <w:rPr>
          <w:rFonts w:cs="Arial"/>
          <w:sz w:val="22"/>
        </w:rPr>
        <w:t xml:space="preserve"> outlet control structure</w:t>
      </w:r>
      <w:r w:rsidRPr="00E9510D">
        <w:rPr>
          <w:rFonts w:cs="Arial"/>
          <w:sz w:val="22"/>
        </w:rPr>
        <w:t xml:space="preserve"> shall limit discharges into existing or planned downstream channels or conduits so as not to exceed the predetermined maximum authorized peak flow rate.</w:t>
      </w:r>
      <w:r w:rsidR="00C53F53" w:rsidRPr="00E9510D">
        <w:rPr>
          <w:rFonts w:cs="Arial"/>
          <w:sz w:val="22"/>
        </w:rPr>
        <w:t xml:space="preserve">  </w:t>
      </w:r>
      <w:r w:rsidR="0065507A" w:rsidRPr="00E9510D">
        <w:rPr>
          <w:rFonts w:cs="Arial"/>
          <w:sz w:val="22"/>
        </w:rPr>
        <w:t>I</w:t>
      </w:r>
      <w:r w:rsidR="00C53F53" w:rsidRPr="00E9510D">
        <w:rPr>
          <w:rFonts w:cs="Arial"/>
          <w:sz w:val="22"/>
        </w:rPr>
        <w:t xml:space="preserve">f an outlet control structure includes an orifice to restrict the flow rate, such orifice shall be no less than </w:t>
      </w:r>
      <w:r w:rsidR="0043064A" w:rsidRPr="00E9510D">
        <w:rPr>
          <w:rFonts w:cs="Arial"/>
          <w:sz w:val="22"/>
        </w:rPr>
        <w:t>6</w:t>
      </w:r>
      <w:r w:rsidR="00DE67DD" w:rsidRPr="00E9510D">
        <w:rPr>
          <w:rFonts w:cs="Arial"/>
          <w:sz w:val="22"/>
        </w:rPr>
        <w:t xml:space="preserve"> </w:t>
      </w:r>
      <w:r w:rsidR="00C53F53" w:rsidRPr="00E9510D">
        <w:rPr>
          <w:rFonts w:cs="Arial"/>
          <w:sz w:val="22"/>
        </w:rPr>
        <w:t xml:space="preserve">inches in diameter.  </w:t>
      </w:r>
    </w:p>
    <w:p w14:paraId="07446B82" w14:textId="4DEB8704" w:rsidR="00C64B27" w:rsidRPr="00CB7CF7" w:rsidRDefault="001562AD" w:rsidP="00CB7CF7">
      <w:pPr>
        <w:tabs>
          <w:tab w:val="left" w:pos="-1440"/>
        </w:tabs>
        <w:ind w:left="900" w:hanging="360"/>
        <w:jc w:val="both"/>
        <w:rPr>
          <w:rFonts w:ascii="Arial" w:hAnsi="Arial" w:cs="Arial"/>
          <w:sz w:val="22"/>
          <w:szCs w:val="22"/>
        </w:rPr>
      </w:pPr>
      <w:r w:rsidRPr="00CB7CF7">
        <w:rPr>
          <w:rFonts w:ascii="Arial" w:hAnsi="Arial" w:cs="Arial"/>
          <w:sz w:val="22"/>
          <w:szCs w:val="22"/>
        </w:rPr>
        <w:t>9</w:t>
      </w:r>
      <w:r w:rsidR="00C64B27" w:rsidRPr="00CB7CF7">
        <w:rPr>
          <w:rFonts w:ascii="Arial" w:hAnsi="Arial" w:cs="Arial"/>
          <w:sz w:val="22"/>
          <w:szCs w:val="22"/>
        </w:rPr>
        <w:t>.</w:t>
      </w:r>
      <w:r w:rsidR="00C64B27" w:rsidRPr="00CB7CF7">
        <w:rPr>
          <w:rFonts w:ascii="Arial" w:hAnsi="Arial" w:cs="Arial"/>
          <w:sz w:val="22"/>
          <w:szCs w:val="22"/>
        </w:rPr>
        <w:tab/>
        <w:t xml:space="preserve">Emergency overflow facilities such as a weir or spillway shall be provided for the release of exceptional storm runoff or in emergency conditions should the normal discharge devices become totally or partially inoperative.  The overflow facility shall be of such design that its operation is automatic and does not require manual attention. </w:t>
      </w:r>
      <w:bookmarkStart w:id="35" w:name="_Hlk213336796"/>
      <w:r w:rsidR="0069001C">
        <w:rPr>
          <w:rFonts w:ascii="Arial" w:hAnsi="Arial" w:cs="Arial"/>
          <w:sz w:val="22"/>
          <w:szCs w:val="22"/>
        </w:rPr>
        <w:t xml:space="preserve">The emergency overflow weir shall be permanently stabilized, as appropriate, with riprap, concrete, permanent turf reinforcement mats, or other acceptable protection from the weir to the toe of outside slope.  </w:t>
      </w:r>
      <w:r w:rsidR="0069001C" w:rsidRPr="00AE4FC7">
        <w:rPr>
          <w:rFonts w:ascii="Arial" w:hAnsi="Arial" w:cs="Arial"/>
          <w:sz w:val="22"/>
          <w:szCs w:val="22"/>
        </w:rPr>
        <w:t>if the emergency spillway is placed on fill or will be frequently used due to bypass flow from off-site areas, analysis may be required to show adequate armoring has been provided for withstanding erosive forces during an emergency overflow event.</w:t>
      </w:r>
      <w:bookmarkEnd w:id="35"/>
      <w:r w:rsidR="00C64B27" w:rsidRPr="00CB7CF7">
        <w:rPr>
          <w:rFonts w:ascii="Arial" w:hAnsi="Arial" w:cs="Arial"/>
          <w:sz w:val="22"/>
          <w:szCs w:val="22"/>
        </w:rPr>
        <w:t xml:space="preserve"> </w:t>
      </w:r>
    </w:p>
    <w:p w14:paraId="66DCFFFD" w14:textId="77777777" w:rsidR="00C64B27" w:rsidRPr="00CB7CF7" w:rsidRDefault="00C64B27" w:rsidP="00CB7CF7">
      <w:pPr>
        <w:ind w:left="900" w:hanging="360"/>
        <w:jc w:val="both"/>
        <w:rPr>
          <w:rFonts w:ascii="Arial" w:hAnsi="Arial" w:cs="Arial"/>
          <w:sz w:val="22"/>
          <w:szCs w:val="22"/>
        </w:rPr>
      </w:pPr>
    </w:p>
    <w:p w14:paraId="47557BBB" w14:textId="5DA3BEB7" w:rsidR="00C64B27" w:rsidRPr="00CB7CF7" w:rsidRDefault="00C64B27" w:rsidP="00CB7CF7">
      <w:pPr>
        <w:tabs>
          <w:tab w:val="left" w:pos="-1440"/>
        </w:tabs>
        <w:ind w:left="900"/>
        <w:jc w:val="both"/>
        <w:rPr>
          <w:rFonts w:ascii="Arial" w:hAnsi="Arial" w:cs="Arial"/>
          <w:sz w:val="22"/>
          <w:szCs w:val="22"/>
        </w:rPr>
      </w:pPr>
      <w:r w:rsidRPr="00CB7CF7">
        <w:rPr>
          <w:rFonts w:ascii="Arial" w:hAnsi="Arial" w:cs="Arial"/>
          <w:sz w:val="22"/>
          <w:szCs w:val="22"/>
        </w:rPr>
        <w:t xml:space="preserve">Emergency overflow facilities shall be designed to </w:t>
      </w:r>
      <w:r w:rsidR="00B548BE" w:rsidRPr="00CB7CF7">
        <w:rPr>
          <w:rFonts w:ascii="Arial" w:hAnsi="Arial" w:cs="Arial"/>
          <w:sz w:val="22"/>
          <w:szCs w:val="22"/>
        </w:rPr>
        <w:t>convey, without overtopping the detention facility banks, one and one-quarter (1.25) times the peak inflow discharge resulting from the 100-year design storm event runoff from the entire contributing watershed draining to the detention/retention facility, assuming post-development condition on-site and existing condition off-site.  The length of the weir is to be determined using the weir equation, with the overflow weir control elevation at the Pond’s 100-year elevation (pond is assumed full to the overflow weir control elevation), discharge equal to 1.25 times the peak 100-year inflow, and the maximum head being the difference between the weir control elevation and the top of the bank</w:t>
      </w:r>
      <w:r w:rsidRPr="00CB7CF7">
        <w:rPr>
          <w:rFonts w:ascii="Arial" w:hAnsi="Arial" w:cs="Arial"/>
          <w:sz w:val="22"/>
          <w:szCs w:val="22"/>
        </w:rPr>
        <w:t>.</w:t>
      </w:r>
      <w:r w:rsidR="0069001C">
        <w:rPr>
          <w:rFonts w:ascii="Arial" w:hAnsi="Arial" w:cs="Arial"/>
          <w:sz w:val="22"/>
          <w:szCs w:val="22"/>
        </w:rPr>
        <w:t xml:space="preserve"> </w:t>
      </w:r>
      <w:bookmarkStart w:id="36" w:name="_Hlk213336816"/>
      <w:r w:rsidR="0069001C">
        <w:rPr>
          <w:rFonts w:ascii="Arial" w:hAnsi="Arial" w:cs="Arial"/>
          <w:sz w:val="22"/>
          <w:szCs w:val="22"/>
        </w:rPr>
        <w:t>A minimum of one (1) foot of freeboard shall be provided from the emergency overflow weir invert elevation to the top of berm elevation.</w:t>
      </w:r>
      <w:bookmarkEnd w:id="36"/>
    </w:p>
    <w:p w14:paraId="35788136" w14:textId="77777777" w:rsidR="00C64B27" w:rsidRPr="00CB7CF7" w:rsidRDefault="00C64B27" w:rsidP="00CB7CF7">
      <w:pPr>
        <w:ind w:left="900" w:hanging="360"/>
        <w:jc w:val="both"/>
        <w:rPr>
          <w:rFonts w:ascii="Arial" w:hAnsi="Arial" w:cs="Arial"/>
          <w:sz w:val="22"/>
          <w:szCs w:val="22"/>
        </w:rPr>
      </w:pPr>
    </w:p>
    <w:p w14:paraId="6B01CB02" w14:textId="397D7656" w:rsidR="00C53F53" w:rsidRPr="00CB7CF7" w:rsidRDefault="00C53F53" w:rsidP="00CB7CF7">
      <w:pPr>
        <w:ind w:left="900"/>
        <w:jc w:val="both"/>
        <w:rPr>
          <w:rFonts w:ascii="Arial" w:hAnsi="Arial" w:cs="Arial"/>
          <w:sz w:val="22"/>
          <w:szCs w:val="22"/>
        </w:rPr>
      </w:pPr>
      <w:r w:rsidRPr="00CB7CF7">
        <w:rPr>
          <w:rFonts w:ascii="Arial" w:hAnsi="Arial" w:cs="Arial"/>
          <w:sz w:val="22"/>
          <w:szCs w:val="22"/>
        </w:rPr>
        <w:t xml:space="preserve">The emergency overflow routing from the emergency overflow facility to an adequate receiving system must be positive (by gravity) and shown on the construction plans.   It must be sized to accommodate the design flow of the pond’s emergency overflow weir.  </w:t>
      </w:r>
      <w:r w:rsidR="005531E2" w:rsidRPr="00CB7CF7">
        <w:rPr>
          <w:rFonts w:ascii="Arial" w:hAnsi="Arial" w:cs="Arial"/>
          <w:sz w:val="22"/>
          <w:szCs w:val="22"/>
        </w:rPr>
        <w:t>A minimum of t</w:t>
      </w:r>
      <w:r w:rsidRPr="00CB7CF7">
        <w:rPr>
          <w:rFonts w:ascii="Arial" w:hAnsi="Arial" w:cs="Arial"/>
          <w:sz w:val="22"/>
          <w:szCs w:val="22"/>
        </w:rPr>
        <w:t xml:space="preserve">hirty (30) feet </w:t>
      </w:r>
      <w:r w:rsidR="009F4CD7" w:rsidRPr="00CB7CF7">
        <w:rPr>
          <w:rFonts w:ascii="Arial" w:hAnsi="Arial" w:cs="Arial"/>
          <w:sz w:val="22"/>
          <w:szCs w:val="22"/>
        </w:rPr>
        <w:t xml:space="preserve">width </w:t>
      </w:r>
      <w:r w:rsidRPr="00CB7CF7">
        <w:rPr>
          <w:rFonts w:ascii="Arial" w:hAnsi="Arial" w:cs="Arial"/>
          <w:sz w:val="22"/>
          <w:szCs w:val="22"/>
        </w:rPr>
        <w:t>along the centerline of this emergency overflow route</w:t>
      </w:r>
      <w:r w:rsidR="00D63A25" w:rsidRPr="00CB7CF7">
        <w:rPr>
          <w:rFonts w:ascii="Arial" w:hAnsi="Arial" w:cs="Arial"/>
          <w:sz w:val="22"/>
          <w:szCs w:val="22"/>
        </w:rPr>
        <w:t xml:space="preserve"> or the flow width</w:t>
      </w:r>
      <w:r w:rsidR="005531E2" w:rsidRPr="00CB7CF7">
        <w:rPr>
          <w:rFonts w:ascii="Arial" w:hAnsi="Arial" w:cs="Arial"/>
          <w:sz w:val="22"/>
          <w:szCs w:val="22"/>
        </w:rPr>
        <w:t xml:space="preserve"> required to accommodate the emergency spillway design flow, whichever is greater,</w:t>
      </w:r>
      <w:r w:rsidRPr="00CB7CF7">
        <w:rPr>
          <w:rFonts w:ascii="Arial" w:hAnsi="Arial" w:cs="Arial"/>
          <w:sz w:val="22"/>
          <w:szCs w:val="22"/>
        </w:rPr>
        <w:t xml:space="preserve"> shall be designated as permanent drainage easement.  </w:t>
      </w:r>
      <w:r w:rsidR="00452E98" w:rsidRPr="00CB7CF7">
        <w:rPr>
          <w:rFonts w:ascii="Arial" w:hAnsi="Arial" w:cs="Arial"/>
          <w:sz w:val="22"/>
          <w:szCs w:val="22"/>
        </w:rPr>
        <w:t xml:space="preserve">This emergency overflow path/easement area shall be shown on the plans as hatched area or another distinctive symbol.  </w:t>
      </w:r>
      <w:r w:rsidRPr="00CB7CF7">
        <w:rPr>
          <w:rFonts w:ascii="Arial" w:hAnsi="Arial" w:cs="Arial"/>
          <w:sz w:val="22"/>
          <w:szCs w:val="22"/>
        </w:rPr>
        <w:t xml:space="preserve">No fences or landscaping </w:t>
      </w:r>
      <w:r w:rsidR="0069001C">
        <w:rPr>
          <w:rFonts w:ascii="Arial" w:hAnsi="Arial" w:cs="Arial"/>
          <w:sz w:val="22"/>
          <w:szCs w:val="22"/>
        </w:rPr>
        <w:t>shall</w:t>
      </w:r>
      <w:r w:rsidR="0069001C" w:rsidRPr="00CB7CF7">
        <w:rPr>
          <w:rFonts w:ascii="Arial" w:hAnsi="Arial" w:cs="Arial"/>
          <w:sz w:val="22"/>
          <w:szCs w:val="22"/>
        </w:rPr>
        <w:t xml:space="preserve"> </w:t>
      </w:r>
      <w:r w:rsidRPr="00CB7CF7">
        <w:rPr>
          <w:rFonts w:ascii="Arial" w:hAnsi="Arial" w:cs="Arial"/>
          <w:sz w:val="22"/>
          <w:szCs w:val="22"/>
        </w:rPr>
        <w:t>be constructed within the easement areas.  The Lowest Adjacent Grade of all residential, commercial, or industrial buildings along this emergency overflow route shall be set a minimum of 2 feet above the flood elevation along the route, calculated based on the pond’s emergency overflow weir design discharge.</w:t>
      </w:r>
    </w:p>
    <w:p w14:paraId="3ED5F620" w14:textId="77777777" w:rsidR="00C53F53" w:rsidRPr="00CB7CF7" w:rsidRDefault="00C53F53" w:rsidP="00CB7CF7">
      <w:pPr>
        <w:ind w:left="900" w:hanging="360"/>
        <w:jc w:val="both"/>
        <w:rPr>
          <w:rFonts w:ascii="Arial" w:hAnsi="Arial" w:cs="Arial"/>
          <w:sz w:val="22"/>
          <w:szCs w:val="22"/>
        </w:rPr>
      </w:pPr>
    </w:p>
    <w:p w14:paraId="7FF72288" w14:textId="468CCCE9" w:rsidR="001922D5" w:rsidRPr="00CB7CF7" w:rsidRDefault="00C64B27" w:rsidP="00CB7CF7">
      <w:pPr>
        <w:tabs>
          <w:tab w:val="left" w:pos="-1440"/>
        </w:tabs>
        <w:ind w:left="900" w:hanging="360"/>
        <w:jc w:val="both"/>
        <w:rPr>
          <w:rFonts w:ascii="Arial" w:hAnsi="Arial" w:cs="Arial"/>
          <w:sz w:val="22"/>
          <w:szCs w:val="22"/>
        </w:rPr>
      </w:pPr>
      <w:r w:rsidRPr="00CB7CF7">
        <w:rPr>
          <w:rFonts w:ascii="Arial" w:hAnsi="Arial" w:cs="Arial"/>
          <w:sz w:val="22"/>
          <w:szCs w:val="22"/>
        </w:rPr>
        <w:t>1</w:t>
      </w:r>
      <w:r w:rsidR="001562AD" w:rsidRPr="00CB7CF7">
        <w:rPr>
          <w:rFonts w:ascii="Arial" w:hAnsi="Arial" w:cs="Arial"/>
          <w:sz w:val="22"/>
          <w:szCs w:val="22"/>
        </w:rPr>
        <w:t>0</w:t>
      </w:r>
      <w:r w:rsidRPr="00CB7CF7">
        <w:rPr>
          <w:rFonts w:ascii="Arial" w:hAnsi="Arial" w:cs="Arial"/>
          <w:sz w:val="22"/>
          <w:szCs w:val="22"/>
        </w:rPr>
        <w:t>.</w:t>
      </w:r>
      <w:r w:rsidRPr="00CB7CF7">
        <w:rPr>
          <w:rFonts w:ascii="Arial" w:hAnsi="Arial" w:cs="Arial"/>
          <w:sz w:val="22"/>
          <w:szCs w:val="22"/>
        </w:rPr>
        <w:tab/>
        <w:t xml:space="preserve">Grass or other suitable vegetative cover shall be provided along the banks of the </w:t>
      </w:r>
      <w:r w:rsidR="0000736F" w:rsidRPr="00CB7CF7">
        <w:rPr>
          <w:rFonts w:ascii="Arial" w:hAnsi="Arial" w:cs="Arial"/>
          <w:sz w:val="22"/>
          <w:szCs w:val="22"/>
        </w:rPr>
        <w:t>retention/</w:t>
      </w:r>
      <w:r w:rsidRPr="00CB7CF7">
        <w:rPr>
          <w:rFonts w:ascii="Arial" w:hAnsi="Arial" w:cs="Arial"/>
          <w:sz w:val="22"/>
          <w:szCs w:val="22"/>
        </w:rPr>
        <w:t>detention storage basin.  Vegetative cover around detention facilities should be maintained as appropriate.</w:t>
      </w:r>
    </w:p>
    <w:p w14:paraId="653A428E" w14:textId="77777777" w:rsidR="00C64B27" w:rsidRPr="00CB7CF7" w:rsidRDefault="00C64B27" w:rsidP="00BB16E0">
      <w:pPr>
        <w:tabs>
          <w:tab w:val="left" w:pos="-1440"/>
        </w:tabs>
        <w:ind w:left="900" w:hanging="360"/>
        <w:jc w:val="both"/>
        <w:rPr>
          <w:rFonts w:ascii="Arial" w:hAnsi="Arial" w:cs="Arial"/>
          <w:sz w:val="22"/>
          <w:szCs w:val="22"/>
        </w:rPr>
      </w:pPr>
    </w:p>
    <w:p w14:paraId="32A0A5F2" w14:textId="229DD180" w:rsidR="001922D5" w:rsidRPr="00CB7CF7" w:rsidRDefault="00C64B27" w:rsidP="00CB7CF7">
      <w:pPr>
        <w:tabs>
          <w:tab w:val="left" w:pos="-1440"/>
        </w:tabs>
        <w:ind w:left="900" w:hanging="360"/>
        <w:jc w:val="both"/>
        <w:rPr>
          <w:rFonts w:ascii="Arial" w:hAnsi="Arial" w:cs="Arial"/>
          <w:sz w:val="22"/>
          <w:szCs w:val="22"/>
        </w:rPr>
      </w:pPr>
      <w:r w:rsidRPr="00CB7CF7">
        <w:rPr>
          <w:rFonts w:ascii="Arial" w:hAnsi="Arial" w:cs="Arial"/>
          <w:sz w:val="22"/>
          <w:szCs w:val="22"/>
        </w:rPr>
        <w:t>1</w:t>
      </w:r>
      <w:r w:rsidR="001562AD" w:rsidRPr="00CB7CF7">
        <w:rPr>
          <w:rFonts w:ascii="Arial" w:hAnsi="Arial" w:cs="Arial"/>
          <w:sz w:val="22"/>
          <w:szCs w:val="22"/>
        </w:rPr>
        <w:t>1</w:t>
      </w:r>
      <w:r w:rsidRPr="00CB7CF7">
        <w:rPr>
          <w:rFonts w:ascii="Arial" w:hAnsi="Arial" w:cs="Arial"/>
          <w:sz w:val="22"/>
          <w:szCs w:val="22"/>
        </w:rPr>
        <w:t>.</w:t>
      </w:r>
      <w:r w:rsidRPr="00CB7CF7">
        <w:rPr>
          <w:rFonts w:ascii="Arial" w:hAnsi="Arial" w:cs="Arial"/>
          <w:sz w:val="22"/>
          <w:szCs w:val="22"/>
        </w:rPr>
        <w:tab/>
        <w:t>Debris and trash removal and other necessary maintenance shall be performed on a regular basis to assure continued operation in conformance to design.</w:t>
      </w:r>
    </w:p>
    <w:p w14:paraId="47CBFDA0" w14:textId="77777777" w:rsidR="00C64B27" w:rsidRPr="00CB7CF7" w:rsidRDefault="00C64B27" w:rsidP="00BB16E0">
      <w:pPr>
        <w:tabs>
          <w:tab w:val="left" w:pos="-1440"/>
        </w:tabs>
        <w:ind w:left="900" w:hanging="360"/>
        <w:jc w:val="both"/>
        <w:rPr>
          <w:rFonts w:ascii="Arial" w:hAnsi="Arial" w:cs="Arial"/>
          <w:sz w:val="22"/>
          <w:szCs w:val="22"/>
        </w:rPr>
      </w:pPr>
    </w:p>
    <w:p w14:paraId="37BE1C44" w14:textId="5A8D03DF" w:rsidR="001922D5" w:rsidRPr="00CB7CF7" w:rsidRDefault="00C64B27" w:rsidP="00CB7CF7">
      <w:pPr>
        <w:tabs>
          <w:tab w:val="left" w:pos="-1440"/>
        </w:tabs>
        <w:ind w:left="900" w:hanging="360"/>
        <w:jc w:val="both"/>
        <w:rPr>
          <w:rFonts w:ascii="Arial" w:hAnsi="Arial" w:cs="Arial"/>
          <w:sz w:val="22"/>
          <w:szCs w:val="22"/>
        </w:rPr>
      </w:pPr>
      <w:r w:rsidRPr="00CB7CF7">
        <w:rPr>
          <w:rFonts w:ascii="Arial" w:hAnsi="Arial" w:cs="Arial"/>
          <w:sz w:val="22"/>
          <w:szCs w:val="22"/>
        </w:rPr>
        <w:t>1</w:t>
      </w:r>
      <w:r w:rsidR="001562AD" w:rsidRPr="00CB7CF7">
        <w:rPr>
          <w:rFonts w:ascii="Arial" w:hAnsi="Arial" w:cs="Arial"/>
          <w:sz w:val="22"/>
          <w:szCs w:val="22"/>
        </w:rPr>
        <w:t>2</w:t>
      </w:r>
      <w:r w:rsidRPr="00CB7CF7">
        <w:rPr>
          <w:rFonts w:ascii="Arial" w:hAnsi="Arial" w:cs="Arial"/>
          <w:sz w:val="22"/>
          <w:szCs w:val="22"/>
        </w:rPr>
        <w:t>.</w:t>
      </w:r>
      <w:r w:rsidRPr="00CB7CF7">
        <w:rPr>
          <w:rFonts w:ascii="Arial" w:hAnsi="Arial" w:cs="Arial"/>
          <w:sz w:val="22"/>
          <w:szCs w:val="22"/>
        </w:rPr>
        <w:tab/>
        <w:t xml:space="preserve">No residential lots or any part thereof shall be </w:t>
      </w:r>
      <w:r w:rsidR="0069001C">
        <w:rPr>
          <w:rFonts w:ascii="Arial" w:hAnsi="Arial" w:cs="Arial"/>
          <w:sz w:val="22"/>
          <w:szCs w:val="22"/>
        </w:rPr>
        <w:t xml:space="preserve">located or </w:t>
      </w:r>
      <w:r w:rsidRPr="00CB7CF7">
        <w:rPr>
          <w:rFonts w:ascii="Arial" w:hAnsi="Arial" w:cs="Arial"/>
          <w:sz w:val="22"/>
          <w:szCs w:val="22"/>
        </w:rPr>
        <w:t xml:space="preserve">used for any part of a detention basin </w:t>
      </w:r>
      <w:r w:rsidR="00C53F53" w:rsidRPr="00CB7CF7">
        <w:rPr>
          <w:rFonts w:ascii="Arial" w:hAnsi="Arial" w:cs="Arial"/>
          <w:sz w:val="22"/>
          <w:szCs w:val="22"/>
        </w:rPr>
        <w:t xml:space="preserve">assumed full to the 100-year water surface elevation or the emergency overflow weir elevation, whichever is higher. </w:t>
      </w:r>
      <w:r w:rsidR="007D62D6" w:rsidRPr="00CB7CF7">
        <w:rPr>
          <w:rFonts w:ascii="Arial" w:hAnsi="Arial" w:cs="Arial"/>
          <w:sz w:val="22"/>
          <w:szCs w:val="22"/>
        </w:rPr>
        <w:t xml:space="preserve"> Detention</w:t>
      </w:r>
      <w:r w:rsidR="007B5068">
        <w:rPr>
          <w:rFonts w:ascii="Arial" w:hAnsi="Arial" w:cs="Arial"/>
          <w:sz w:val="22"/>
          <w:szCs w:val="22"/>
        </w:rPr>
        <w:t xml:space="preserve"> </w:t>
      </w:r>
      <w:r w:rsidR="007D62D6" w:rsidRPr="00CB7CF7">
        <w:rPr>
          <w:rFonts w:ascii="Arial" w:hAnsi="Arial" w:cs="Arial"/>
          <w:sz w:val="22"/>
          <w:szCs w:val="22"/>
        </w:rPr>
        <w:t>basins</w:t>
      </w:r>
      <w:r w:rsidR="007B6BB1" w:rsidRPr="00CB7CF7">
        <w:rPr>
          <w:rFonts w:ascii="Arial" w:hAnsi="Arial" w:cs="Arial"/>
          <w:sz w:val="22"/>
          <w:szCs w:val="22"/>
        </w:rPr>
        <w:t>,</w:t>
      </w:r>
      <w:r w:rsidR="00C53F53" w:rsidRPr="00CB7CF7">
        <w:rPr>
          <w:rFonts w:ascii="Arial" w:hAnsi="Arial" w:cs="Arial"/>
          <w:sz w:val="22"/>
          <w:szCs w:val="22"/>
        </w:rPr>
        <w:t xml:space="preserve"> assumed full to the 100-year water surface elevation or the emergency overflow weir elevation, whichever is higher, shall be placed within a common area either platted or legally described and recorded as a perpetual stormwater easement.  </w:t>
      </w:r>
    </w:p>
    <w:p w14:paraId="229AA445" w14:textId="77777777" w:rsidR="00355FB6" w:rsidRDefault="00355FB6" w:rsidP="00BB16E0">
      <w:pPr>
        <w:tabs>
          <w:tab w:val="left" w:pos="-1440"/>
        </w:tabs>
        <w:ind w:left="900" w:hanging="360"/>
        <w:jc w:val="both"/>
        <w:rPr>
          <w:rFonts w:ascii="Arial" w:hAnsi="Arial" w:cs="Arial"/>
          <w:sz w:val="24"/>
        </w:rPr>
      </w:pPr>
    </w:p>
    <w:p w14:paraId="244946FC" w14:textId="7FCD21BB" w:rsidR="00355FB6" w:rsidRPr="00BB16E0" w:rsidRDefault="00355FB6" w:rsidP="00CB7CF7">
      <w:pPr>
        <w:tabs>
          <w:tab w:val="left" w:pos="-1440"/>
        </w:tabs>
        <w:ind w:left="900" w:hanging="360"/>
        <w:jc w:val="both"/>
        <w:rPr>
          <w:rFonts w:ascii="Arial" w:hAnsi="Arial" w:cs="Arial"/>
          <w:sz w:val="22"/>
          <w:szCs w:val="22"/>
        </w:rPr>
      </w:pPr>
      <w:r w:rsidRPr="00BB16E0">
        <w:rPr>
          <w:rFonts w:ascii="Arial" w:hAnsi="Arial" w:cs="Arial"/>
          <w:sz w:val="22"/>
          <w:szCs w:val="22"/>
        </w:rPr>
        <w:t>13.</w:t>
      </w:r>
      <w:r w:rsidRPr="00BB16E0">
        <w:rPr>
          <w:rFonts w:ascii="Arial" w:hAnsi="Arial" w:cs="Arial"/>
          <w:sz w:val="22"/>
          <w:szCs w:val="22"/>
        </w:rPr>
        <w:tab/>
      </w:r>
      <w:r w:rsidR="00C53F53" w:rsidRPr="00BB16E0">
        <w:rPr>
          <w:rFonts w:ascii="Arial" w:hAnsi="Arial" w:cs="Arial"/>
          <w:sz w:val="22"/>
          <w:szCs w:val="22"/>
        </w:rPr>
        <w:t xml:space="preserve">A minimum of </w:t>
      </w:r>
      <w:r w:rsidR="00A61DBC" w:rsidRPr="00BB16E0">
        <w:rPr>
          <w:rFonts w:ascii="Arial" w:hAnsi="Arial" w:cs="Arial"/>
          <w:sz w:val="22"/>
          <w:szCs w:val="22"/>
        </w:rPr>
        <w:t>twenty (20</w:t>
      </w:r>
      <w:r w:rsidR="00C53F53" w:rsidRPr="00BB16E0">
        <w:rPr>
          <w:rFonts w:ascii="Arial" w:hAnsi="Arial" w:cs="Arial"/>
          <w:sz w:val="22"/>
          <w:szCs w:val="22"/>
        </w:rPr>
        <w:t>) feet horizontally from the top of bank of the facility, or the 100-year pool if no defined top of bank is present, shall be dedicated as permanent stormwater easement if the above-noted boundary of the common area does not extend that far.</w:t>
      </w:r>
      <w:r w:rsidR="00E524F0" w:rsidRPr="00BB16E0">
        <w:rPr>
          <w:rFonts w:ascii="Arial" w:hAnsi="Arial" w:cs="Arial"/>
          <w:sz w:val="22"/>
          <w:szCs w:val="22"/>
        </w:rPr>
        <w:t xml:space="preserve">  </w:t>
      </w:r>
      <w:r w:rsidRPr="00BB16E0">
        <w:rPr>
          <w:rFonts w:ascii="Arial" w:hAnsi="Arial" w:cs="Arial"/>
          <w:sz w:val="22"/>
          <w:szCs w:val="22"/>
        </w:rPr>
        <w:t>Within this easement</w:t>
      </w:r>
      <w:r w:rsidR="00DF65D7" w:rsidRPr="00BB16E0">
        <w:rPr>
          <w:rFonts w:ascii="Arial" w:hAnsi="Arial" w:cs="Arial"/>
          <w:sz w:val="22"/>
          <w:szCs w:val="22"/>
        </w:rPr>
        <w:t xml:space="preserve"> area</w:t>
      </w:r>
      <w:r w:rsidRPr="00BB16E0">
        <w:rPr>
          <w:rFonts w:ascii="Arial" w:hAnsi="Arial" w:cs="Arial"/>
          <w:sz w:val="22"/>
          <w:szCs w:val="22"/>
        </w:rPr>
        <w:t>, no trees shall be planted within 50 feet of any pipe outlet entering the pond or the outlet for the pond.</w:t>
      </w:r>
    </w:p>
    <w:p w14:paraId="65B72FA2" w14:textId="77777777" w:rsidR="00355FB6" w:rsidRPr="00BB16E0" w:rsidRDefault="00355FB6" w:rsidP="00355FB6">
      <w:pPr>
        <w:tabs>
          <w:tab w:val="left" w:pos="-1440"/>
        </w:tabs>
        <w:ind w:left="2160" w:hanging="720"/>
        <w:jc w:val="both"/>
        <w:rPr>
          <w:rFonts w:ascii="Arial" w:hAnsi="Arial" w:cs="Arial"/>
          <w:sz w:val="22"/>
          <w:szCs w:val="22"/>
        </w:rPr>
      </w:pPr>
    </w:p>
    <w:p w14:paraId="515C0975" w14:textId="5406A01A" w:rsidR="00A61DBC" w:rsidRPr="00BB16E0" w:rsidRDefault="00E524F0" w:rsidP="00CB7CF7">
      <w:pPr>
        <w:tabs>
          <w:tab w:val="left" w:pos="-1440"/>
        </w:tabs>
        <w:ind w:left="900"/>
        <w:jc w:val="both"/>
        <w:rPr>
          <w:rFonts w:ascii="Arial" w:hAnsi="Arial" w:cs="Arial"/>
          <w:sz w:val="22"/>
          <w:szCs w:val="22"/>
        </w:rPr>
      </w:pPr>
      <w:r w:rsidRPr="00BB16E0">
        <w:rPr>
          <w:rFonts w:ascii="Arial" w:hAnsi="Arial" w:cs="Arial"/>
          <w:sz w:val="22"/>
          <w:szCs w:val="22"/>
        </w:rPr>
        <w:t xml:space="preserve">In addition, an exclusive easement to assure access to the pond from an adjacent public street/road right of way shall be required.  No above-ground utilities or other obstruction that may hinder access shall be allowed within this exclusive access easement.  Additional access easements may be required for larger ponds, </w:t>
      </w:r>
    </w:p>
    <w:p w14:paraId="52E39DAD" w14:textId="77777777" w:rsidR="00C64B27" w:rsidRPr="00D30730" w:rsidRDefault="00C64B27">
      <w:pPr>
        <w:tabs>
          <w:tab w:val="left" w:pos="-1440"/>
        </w:tabs>
        <w:ind w:left="2160" w:hanging="720"/>
        <w:jc w:val="both"/>
        <w:rPr>
          <w:rFonts w:ascii="Arial" w:hAnsi="Arial" w:cs="Arial"/>
          <w:sz w:val="24"/>
        </w:rPr>
      </w:pPr>
    </w:p>
    <w:p w14:paraId="30912D4A" w14:textId="398F4A45" w:rsidR="00C34CC5" w:rsidRPr="00D30730" w:rsidRDefault="00C64B27" w:rsidP="00AA74D4">
      <w:pPr>
        <w:tabs>
          <w:tab w:val="left" w:pos="-1440"/>
        </w:tabs>
        <w:jc w:val="both"/>
        <w:rPr>
          <w:rFonts w:ascii="Arial" w:hAnsi="Arial" w:cs="Arial"/>
          <w:b/>
          <w:sz w:val="24"/>
        </w:rPr>
      </w:pPr>
      <w:r w:rsidRPr="00D30730">
        <w:rPr>
          <w:rFonts w:ascii="Arial" w:hAnsi="Arial" w:cs="Arial"/>
          <w:b/>
          <w:sz w:val="24"/>
        </w:rPr>
        <w:t xml:space="preserve">  </w:t>
      </w:r>
      <w:r w:rsidRPr="00D30730">
        <w:rPr>
          <w:rFonts w:ascii="Arial" w:hAnsi="Arial" w:cs="Arial"/>
          <w:b/>
          <w:sz w:val="24"/>
        </w:rPr>
        <w:tab/>
      </w:r>
    </w:p>
    <w:p w14:paraId="7E4B8D12" w14:textId="245C1685" w:rsidR="00C64B27" w:rsidRPr="00CB7CF7" w:rsidRDefault="00EB0DB4" w:rsidP="00CB7CF7">
      <w:pPr>
        <w:tabs>
          <w:tab w:val="left" w:pos="-1440"/>
        </w:tabs>
        <w:ind w:left="540" w:hanging="540"/>
        <w:jc w:val="both"/>
        <w:rPr>
          <w:rFonts w:ascii="Arial" w:hAnsi="Arial" w:cs="Arial"/>
          <w:b/>
          <w:sz w:val="22"/>
          <w:szCs w:val="22"/>
        </w:rPr>
      </w:pPr>
      <w:r>
        <w:rPr>
          <w:rFonts w:ascii="Arial" w:hAnsi="Arial" w:cs="Arial"/>
          <w:b/>
          <w:sz w:val="22"/>
          <w:szCs w:val="22"/>
        </w:rPr>
        <w:t>E</w:t>
      </w:r>
      <w:r w:rsidR="00C64B27" w:rsidRPr="00CB7CF7">
        <w:rPr>
          <w:rFonts w:ascii="Arial" w:hAnsi="Arial" w:cs="Arial"/>
          <w:b/>
          <w:sz w:val="22"/>
          <w:szCs w:val="22"/>
        </w:rPr>
        <w:t>.</w:t>
      </w:r>
      <w:r w:rsidR="00C64B27" w:rsidRPr="00CB7CF7">
        <w:rPr>
          <w:rFonts w:ascii="Arial" w:hAnsi="Arial" w:cs="Arial"/>
          <w:b/>
          <w:sz w:val="22"/>
          <w:szCs w:val="22"/>
        </w:rPr>
        <w:tab/>
      </w:r>
      <w:r w:rsidR="00D63593" w:rsidRPr="00CB7CF7">
        <w:rPr>
          <w:rFonts w:ascii="Arial" w:hAnsi="Arial" w:cs="Arial"/>
          <w:b/>
          <w:sz w:val="22"/>
          <w:szCs w:val="22"/>
        </w:rPr>
        <w:t>ADDITIONAL REQUIREMENTS FOR WET-BOTTOM FACILITY DESIGN</w:t>
      </w:r>
    </w:p>
    <w:p w14:paraId="336FD62A" w14:textId="77777777" w:rsidR="00C64B27" w:rsidRPr="00CB7CF7" w:rsidRDefault="00C64B27">
      <w:pPr>
        <w:jc w:val="both"/>
        <w:rPr>
          <w:rFonts w:ascii="Arial" w:hAnsi="Arial" w:cs="Arial"/>
          <w:sz w:val="22"/>
          <w:szCs w:val="22"/>
        </w:rPr>
      </w:pPr>
    </w:p>
    <w:p w14:paraId="6477DA8E" w14:textId="77777777" w:rsidR="00C64B27" w:rsidRPr="00CB7CF7" w:rsidRDefault="00C64B27" w:rsidP="00CB7CF7">
      <w:pPr>
        <w:tabs>
          <w:tab w:val="left" w:pos="-1440"/>
        </w:tabs>
        <w:ind w:left="540"/>
        <w:jc w:val="both"/>
        <w:rPr>
          <w:rFonts w:ascii="Arial" w:hAnsi="Arial" w:cs="Arial"/>
          <w:sz w:val="22"/>
          <w:szCs w:val="22"/>
        </w:rPr>
      </w:pPr>
      <w:r w:rsidRPr="00CB7CF7">
        <w:rPr>
          <w:rFonts w:ascii="Arial" w:hAnsi="Arial" w:cs="Arial"/>
          <w:sz w:val="22"/>
          <w:szCs w:val="22"/>
        </w:rPr>
        <w:t>Where part of a detention facility will contain a permanent pool of water, all the items required for detention storage shall apply.  Also, a controlled positive outlet will be required to maintain the design water level in the wet bottom facility and provide required detention storage above the design water level.  However, the following additional conditions shall apply:</w:t>
      </w:r>
    </w:p>
    <w:p w14:paraId="6508567F" w14:textId="77777777" w:rsidR="00C64B27" w:rsidRPr="00CB7CF7" w:rsidRDefault="00C64B27">
      <w:pPr>
        <w:jc w:val="both"/>
        <w:rPr>
          <w:rFonts w:ascii="Arial" w:hAnsi="Arial" w:cs="Arial"/>
          <w:sz w:val="22"/>
          <w:szCs w:val="22"/>
        </w:rPr>
      </w:pPr>
    </w:p>
    <w:p w14:paraId="7C70B897" w14:textId="1D3197B6" w:rsidR="001922D5" w:rsidRPr="00CB7CF7" w:rsidRDefault="00C64B27" w:rsidP="00CB7CF7">
      <w:pPr>
        <w:tabs>
          <w:tab w:val="left" w:pos="-1440"/>
        </w:tabs>
        <w:ind w:left="900" w:hanging="360"/>
        <w:jc w:val="both"/>
        <w:rPr>
          <w:rFonts w:ascii="Arial" w:hAnsi="Arial" w:cs="Arial"/>
          <w:sz w:val="22"/>
          <w:szCs w:val="22"/>
        </w:rPr>
      </w:pPr>
      <w:r w:rsidRPr="00CB7CF7">
        <w:rPr>
          <w:rFonts w:ascii="Arial" w:hAnsi="Arial" w:cs="Arial"/>
          <w:sz w:val="22"/>
          <w:szCs w:val="22"/>
        </w:rPr>
        <w:t>1.</w:t>
      </w:r>
      <w:r w:rsidRPr="00CB7CF7">
        <w:rPr>
          <w:rFonts w:ascii="Arial" w:hAnsi="Arial" w:cs="Arial"/>
          <w:sz w:val="22"/>
          <w:szCs w:val="22"/>
        </w:rPr>
        <w:tab/>
        <w:t xml:space="preserve">Facilities designed with permanent pools or containing permanent lakes </w:t>
      </w:r>
      <w:r w:rsidR="000364A7" w:rsidRPr="00CB7CF7">
        <w:rPr>
          <w:rFonts w:ascii="Arial" w:hAnsi="Arial" w:cs="Arial"/>
          <w:sz w:val="22"/>
          <w:szCs w:val="22"/>
        </w:rPr>
        <w:t xml:space="preserve">shall </w:t>
      </w:r>
      <w:r w:rsidRPr="00CB7CF7">
        <w:rPr>
          <w:rFonts w:ascii="Arial" w:hAnsi="Arial" w:cs="Arial"/>
          <w:sz w:val="22"/>
          <w:szCs w:val="22"/>
        </w:rPr>
        <w:t>have a water area of at least one-half (0.5) acre</w:t>
      </w:r>
      <w:r w:rsidR="002C4580" w:rsidRPr="00CB7CF7">
        <w:rPr>
          <w:rFonts w:ascii="Arial" w:hAnsi="Arial" w:cs="Arial"/>
          <w:sz w:val="22"/>
          <w:szCs w:val="22"/>
        </w:rPr>
        <w:t xml:space="preserve"> with a minimum depth of eight (8) feet over the majority of pond area</w:t>
      </w:r>
      <w:r w:rsidRPr="00CB7CF7">
        <w:rPr>
          <w:rFonts w:ascii="Arial" w:hAnsi="Arial" w:cs="Arial"/>
          <w:sz w:val="22"/>
          <w:szCs w:val="22"/>
        </w:rPr>
        <w:t>.  The remaining pond area shall have no extensive shallow areas, except as required to install the safety ramp, safety ledge, and BMPs as required below. Construction trash or debris shall not be placed within the permanent pool.</w:t>
      </w:r>
    </w:p>
    <w:p w14:paraId="578F7BF9" w14:textId="77777777" w:rsidR="00FA142B" w:rsidRPr="00CB7CF7" w:rsidRDefault="00FA142B" w:rsidP="00BB16E0">
      <w:pPr>
        <w:tabs>
          <w:tab w:val="left" w:pos="-1440"/>
        </w:tabs>
        <w:ind w:left="900" w:hanging="360"/>
        <w:jc w:val="both"/>
        <w:rPr>
          <w:rFonts w:ascii="Arial" w:hAnsi="Arial" w:cs="Arial"/>
          <w:sz w:val="22"/>
          <w:szCs w:val="22"/>
        </w:rPr>
      </w:pPr>
    </w:p>
    <w:p w14:paraId="6193C3D0" w14:textId="28623623" w:rsidR="00542404" w:rsidRDefault="00FA142B" w:rsidP="00BB16E0">
      <w:pPr>
        <w:tabs>
          <w:tab w:val="left" w:pos="-1440"/>
        </w:tabs>
        <w:ind w:left="900" w:hanging="360"/>
        <w:jc w:val="both"/>
        <w:rPr>
          <w:rFonts w:ascii="Arial" w:hAnsi="Arial" w:cs="Arial"/>
          <w:sz w:val="24"/>
          <w:szCs w:val="24"/>
        </w:rPr>
      </w:pPr>
      <w:r w:rsidRPr="00CB7CF7">
        <w:rPr>
          <w:rFonts w:ascii="Arial" w:hAnsi="Arial" w:cs="Arial"/>
          <w:sz w:val="22"/>
          <w:szCs w:val="22"/>
        </w:rPr>
        <w:t>2.</w:t>
      </w:r>
      <w:r w:rsidRPr="00CB7CF7">
        <w:rPr>
          <w:rFonts w:ascii="Arial" w:hAnsi="Arial" w:cs="Arial"/>
          <w:sz w:val="22"/>
          <w:szCs w:val="22"/>
        </w:rPr>
        <w:tab/>
      </w:r>
      <w:r w:rsidR="00542404" w:rsidRPr="00CB7CF7">
        <w:rPr>
          <w:rFonts w:ascii="Arial" w:hAnsi="Arial" w:cs="Arial"/>
          <w:sz w:val="22"/>
          <w:szCs w:val="22"/>
        </w:rPr>
        <w:t xml:space="preserve">All wet detention/retention ponds must be constructed in as natural a shape (footprint) as possible and have a vegetated safety ledge (approximately 6 inches below normal pool) and/or have native vegetation planted on the pond banks to create a riparian buffer (minimum 10 feet wide).  Native vegetation can be installed as container grown plants or as seed at the time of construction.  If native vegetation is planted on the pond banks, signage must be provided indicating that it is a natural “Do Not Mow” area. </w:t>
      </w:r>
      <w:r w:rsidR="00D63A25" w:rsidRPr="00CB7CF7">
        <w:rPr>
          <w:rFonts w:ascii="Arial" w:hAnsi="Arial" w:cs="Arial"/>
          <w:sz w:val="22"/>
          <w:szCs w:val="22"/>
        </w:rPr>
        <w:t xml:space="preserve">The vegetation should be planted in a manner so as not to hide or disguise the ponds edge.  Maintenance of the vegetated barrier shall be the responsibility of the owner or the homeowners’ association. </w:t>
      </w:r>
      <w:r w:rsidR="00542404" w:rsidRPr="00CB7CF7">
        <w:rPr>
          <w:rFonts w:ascii="Arial" w:eastAsia="Calibri" w:hAnsi="Arial" w:cs="Arial"/>
          <w:sz w:val="22"/>
          <w:szCs w:val="22"/>
        </w:rPr>
        <w:t>All pond slopes shall be 3:1 (horizontal to vertical) or flatter.</w:t>
      </w:r>
      <w:r w:rsidR="00542404" w:rsidRPr="00542404">
        <w:rPr>
          <w:rFonts w:ascii="Arial" w:hAnsi="Arial" w:cs="Arial"/>
          <w:sz w:val="24"/>
          <w:szCs w:val="24"/>
        </w:rPr>
        <w:t xml:space="preserve">  </w:t>
      </w:r>
    </w:p>
    <w:p w14:paraId="74CC0B5E" w14:textId="77777777" w:rsidR="001922D5" w:rsidRPr="00542404" w:rsidRDefault="001922D5" w:rsidP="00BB16E0">
      <w:pPr>
        <w:tabs>
          <w:tab w:val="left" w:pos="-1440"/>
        </w:tabs>
        <w:ind w:left="900" w:hanging="360"/>
        <w:jc w:val="both"/>
        <w:rPr>
          <w:rFonts w:ascii="Arial" w:hAnsi="Arial" w:cs="Arial"/>
          <w:sz w:val="24"/>
          <w:szCs w:val="24"/>
        </w:rPr>
      </w:pPr>
    </w:p>
    <w:p w14:paraId="7CCBF413" w14:textId="77777777" w:rsidR="00542404" w:rsidRPr="00CB7CF7" w:rsidRDefault="00542404" w:rsidP="00CB7CF7">
      <w:pPr>
        <w:autoSpaceDE w:val="0"/>
        <w:autoSpaceDN w:val="0"/>
        <w:adjustRightInd w:val="0"/>
        <w:ind w:left="900" w:hanging="360"/>
        <w:jc w:val="both"/>
        <w:rPr>
          <w:rFonts w:ascii="Arial" w:hAnsi="Arial" w:cs="Arial"/>
          <w:sz w:val="22"/>
          <w:szCs w:val="22"/>
        </w:rPr>
      </w:pPr>
      <w:r w:rsidRPr="00CB7CF7">
        <w:rPr>
          <w:rFonts w:ascii="Arial" w:hAnsi="Arial" w:cs="Arial"/>
          <w:sz w:val="22"/>
          <w:szCs w:val="22"/>
        </w:rPr>
        <w:t>3.</w:t>
      </w:r>
      <w:r w:rsidRPr="00CB7CF7">
        <w:rPr>
          <w:rFonts w:ascii="Arial" w:hAnsi="Arial" w:cs="Arial"/>
          <w:sz w:val="22"/>
          <w:szCs w:val="22"/>
        </w:rPr>
        <w:tab/>
        <w:t>For wet-bottom facilities without a security fence, a maintenance ledge ten (10) feet in width is required and shall be installed approximately 12 inches above the permanent water level and a safety ledge ten (10) feet in width is required and shall be installed approximately 6 inches below the permanent water level.  If a non-vegetated safety ledge is installed, the depth of the safety ledge shall be approximately 18 inches below normal pool.  The slope between the two ledges shall be stable and protected from erosion with hard armoring or bioengineered techniques.</w:t>
      </w:r>
    </w:p>
    <w:p w14:paraId="375F8439" w14:textId="77777777" w:rsidR="00542404" w:rsidRPr="00CB7CF7" w:rsidRDefault="00542404" w:rsidP="00CB7CF7">
      <w:pPr>
        <w:tabs>
          <w:tab w:val="left" w:pos="-1440"/>
        </w:tabs>
        <w:ind w:left="900" w:hanging="360"/>
        <w:jc w:val="both"/>
        <w:rPr>
          <w:rFonts w:ascii="Arial" w:hAnsi="Arial" w:cs="Arial"/>
          <w:sz w:val="22"/>
          <w:szCs w:val="22"/>
        </w:rPr>
      </w:pPr>
    </w:p>
    <w:p w14:paraId="66605A58" w14:textId="7BC0735E" w:rsidR="00542404" w:rsidRPr="00CB7CF7" w:rsidRDefault="00542404" w:rsidP="00CB7CF7">
      <w:pPr>
        <w:tabs>
          <w:tab w:val="left" w:pos="-1440"/>
        </w:tabs>
        <w:ind w:left="900"/>
        <w:jc w:val="both"/>
        <w:rPr>
          <w:rFonts w:ascii="Arial" w:hAnsi="Arial" w:cs="Arial"/>
          <w:sz w:val="22"/>
          <w:szCs w:val="22"/>
        </w:rPr>
      </w:pPr>
      <w:r w:rsidRPr="00CB7CF7">
        <w:rPr>
          <w:rFonts w:ascii="Arial" w:hAnsi="Arial" w:cs="Arial"/>
          <w:sz w:val="22"/>
          <w:szCs w:val="22"/>
        </w:rPr>
        <w:t>For wet-bottom facilities with a security fence, a maintenance ledge six (6) feet in width is required and shall be installed approximately 12 inches above the permanent water level and a safety ledge six (6) feet in width is required and shall be installed approximately 6 inches below the permanent water level.  If a non-vegetated safety ledge is installed, the depth of the safety ledge shall be approximately 18 inches below normal pool. The slope between the two ledges shall be stable and protected from erosion with hard armoring or bioengineered techniques.</w:t>
      </w:r>
    </w:p>
    <w:p w14:paraId="2116E033" w14:textId="7467BF4A" w:rsidR="009333AD" w:rsidRPr="00CB7CF7" w:rsidRDefault="009333AD" w:rsidP="00CB7CF7">
      <w:pPr>
        <w:tabs>
          <w:tab w:val="left" w:pos="-1440"/>
        </w:tabs>
        <w:ind w:left="900"/>
        <w:jc w:val="both"/>
        <w:rPr>
          <w:rFonts w:ascii="Arial" w:hAnsi="Arial" w:cs="Arial"/>
          <w:sz w:val="22"/>
          <w:szCs w:val="22"/>
        </w:rPr>
      </w:pPr>
    </w:p>
    <w:p w14:paraId="4B22804E" w14:textId="3E3C5908" w:rsidR="009333AD" w:rsidRPr="00CB7CF7" w:rsidRDefault="009333AD" w:rsidP="00CB7CF7">
      <w:pPr>
        <w:tabs>
          <w:tab w:val="left" w:pos="-1440"/>
        </w:tabs>
        <w:ind w:left="900"/>
        <w:jc w:val="both"/>
        <w:rPr>
          <w:rFonts w:ascii="Arial" w:hAnsi="Arial" w:cs="Arial"/>
          <w:sz w:val="22"/>
          <w:szCs w:val="22"/>
        </w:rPr>
      </w:pPr>
      <w:r w:rsidRPr="00CB7CF7">
        <w:rPr>
          <w:rFonts w:ascii="Arial" w:hAnsi="Arial" w:cs="Arial"/>
          <w:sz w:val="22"/>
          <w:szCs w:val="22"/>
        </w:rPr>
        <w:t>The maintenance ledge may be waived if pond side slopes above normal water are 6:1 or flatter.</w:t>
      </w:r>
    </w:p>
    <w:p w14:paraId="1976C16E" w14:textId="77777777" w:rsidR="00542404" w:rsidRPr="00CB7CF7" w:rsidRDefault="00542404" w:rsidP="00CB7CF7">
      <w:pPr>
        <w:tabs>
          <w:tab w:val="left" w:pos="-1440"/>
        </w:tabs>
        <w:ind w:left="900" w:hanging="360"/>
        <w:jc w:val="both"/>
        <w:rPr>
          <w:rFonts w:ascii="Arial" w:hAnsi="Arial" w:cs="Arial"/>
          <w:sz w:val="22"/>
          <w:szCs w:val="22"/>
        </w:rPr>
      </w:pPr>
    </w:p>
    <w:p w14:paraId="037832D4" w14:textId="1295EC20" w:rsidR="001922D5" w:rsidRPr="00CB7CF7" w:rsidRDefault="00542404" w:rsidP="00CB7CF7">
      <w:pPr>
        <w:tabs>
          <w:tab w:val="left" w:pos="-1440"/>
        </w:tabs>
        <w:ind w:left="900" w:hanging="360"/>
        <w:jc w:val="both"/>
        <w:rPr>
          <w:rFonts w:ascii="Arial" w:hAnsi="Arial" w:cs="Arial"/>
          <w:sz w:val="22"/>
          <w:szCs w:val="22"/>
        </w:rPr>
      </w:pPr>
      <w:r w:rsidRPr="00CB7CF7">
        <w:rPr>
          <w:rFonts w:ascii="Arial" w:hAnsi="Arial" w:cs="Arial"/>
          <w:sz w:val="22"/>
          <w:szCs w:val="22"/>
        </w:rPr>
        <w:t>4.</w:t>
      </w:r>
      <w:r w:rsidRPr="00CB7CF7">
        <w:rPr>
          <w:rFonts w:ascii="Arial" w:hAnsi="Arial" w:cs="Arial"/>
          <w:sz w:val="22"/>
          <w:szCs w:val="22"/>
        </w:rPr>
        <w:tab/>
        <w:t xml:space="preserve">Prior to final acceptance of construction and release of bonds, danger signs warning of deep water, possible flood conditions during storm periods, or other dangers, shall be installed at an interval of 400 feet around the perimeter of wet-bottom facilities </w:t>
      </w:r>
      <w:r w:rsidR="0069001C">
        <w:rPr>
          <w:rFonts w:ascii="Arial" w:hAnsi="Arial" w:cs="Arial"/>
          <w:sz w:val="22"/>
          <w:szCs w:val="22"/>
        </w:rPr>
        <w:t xml:space="preserve">that do not have </w:t>
      </w:r>
      <w:r w:rsidRPr="00CB7CF7">
        <w:rPr>
          <w:rFonts w:ascii="Arial" w:hAnsi="Arial" w:cs="Arial"/>
          <w:sz w:val="22"/>
          <w:szCs w:val="22"/>
        </w:rPr>
        <w:t xml:space="preserve">a security fence.  </w:t>
      </w:r>
      <w:r w:rsidR="0069001C">
        <w:rPr>
          <w:sz w:val="24"/>
        </w:rPr>
        <w:t xml:space="preserve">Details for the danger signs and rescue equipment stations shall be provided on construction plans. </w:t>
      </w:r>
      <w:r w:rsidRPr="00CB7CF7">
        <w:rPr>
          <w:rFonts w:ascii="Arial" w:hAnsi="Arial" w:cs="Arial"/>
          <w:sz w:val="22"/>
          <w:szCs w:val="22"/>
        </w:rPr>
        <w:t xml:space="preserve">Maintenance of the warning signs shall be the responsibility of the owner or the </w:t>
      </w:r>
      <w:r w:rsidR="007D6A8C" w:rsidRPr="00CB7CF7">
        <w:rPr>
          <w:rFonts w:ascii="Arial" w:hAnsi="Arial" w:cs="Arial"/>
          <w:sz w:val="22"/>
          <w:szCs w:val="22"/>
        </w:rPr>
        <w:t>homeowners’</w:t>
      </w:r>
      <w:r w:rsidRPr="00CB7CF7">
        <w:rPr>
          <w:rFonts w:ascii="Arial" w:hAnsi="Arial" w:cs="Arial"/>
          <w:sz w:val="22"/>
          <w:szCs w:val="22"/>
        </w:rPr>
        <w:t xml:space="preserve"> association. </w:t>
      </w:r>
    </w:p>
    <w:p w14:paraId="75C7DB33" w14:textId="77777777" w:rsidR="00542404" w:rsidRPr="00CB7CF7" w:rsidRDefault="00542404" w:rsidP="00BB16E0">
      <w:pPr>
        <w:tabs>
          <w:tab w:val="left" w:pos="-1440"/>
        </w:tabs>
        <w:ind w:left="900" w:hanging="360"/>
        <w:jc w:val="both"/>
        <w:rPr>
          <w:rFonts w:ascii="Arial" w:hAnsi="Arial" w:cs="Arial"/>
          <w:sz w:val="22"/>
          <w:szCs w:val="22"/>
        </w:rPr>
      </w:pPr>
    </w:p>
    <w:p w14:paraId="568642C8" w14:textId="1BD89577" w:rsidR="001922D5" w:rsidRPr="00CB7CF7" w:rsidRDefault="00542404" w:rsidP="00CB7CF7">
      <w:pPr>
        <w:tabs>
          <w:tab w:val="left" w:pos="-1440"/>
        </w:tabs>
        <w:ind w:left="900" w:hanging="360"/>
        <w:jc w:val="both"/>
        <w:rPr>
          <w:rFonts w:ascii="Arial" w:hAnsi="Arial" w:cs="Arial"/>
          <w:sz w:val="22"/>
          <w:szCs w:val="22"/>
        </w:rPr>
      </w:pPr>
      <w:r w:rsidRPr="00CB7CF7">
        <w:rPr>
          <w:rFonts w:ascii="Arial" w:hAnsi="Arial" w:cs="Arial"/>
          <w:sz w:val="22"/>
          <w:szCs w:val="22"/>
        </w:rPr>
        <w:t>5.</w:t>
      </w:r>
      <w:r w:rsidRPr="00CB7CF7">
        <w:rPr>
          <w:rFonts w:ascii="Arial" w:hAnsi="Arial" w:cs="Arial"/>
          <w:sz w:val="22"/>
          <w:szCs w:val="22"/>
        </w:rPr>
        <w:tab/>
        <w:t>If a retaining wall is used below the normal pool of wet detention pond, the wall shall have either steps or a ladder incorporated into the construction at the center of the wall span.</w:t>
      </w:r>
    </w:p>
    <w:p w14:paraId="6A530471" w14:textId="77777777" w:rsidR="00542404" w:rsidRPr="00CB7CF7" w:rsidRDefault="00542404" w:rsidP="00BB16E0">
      <w:pPr>
        <w:tabs>
          <w:tab w:val="left" w:pos="-1440"/>
        </w:tabs>
        <w:ind w:left="900" w:hanging="360"/>
        <w:jc w:val="both"/>
        <w:rPr>
          <w:rFonts w:ascii="Arial" w:hAnsi="Arial" w:cs="Arial"/>
          <w:sz w:val="22"/>
          <w:szCs w:val="22"/>
        </w:rPr>
      </w:pPr>
    </w:p>
    <w:p w14:paraId="2517269B" w14:textId="1C903449" w:rsidR="001922D5" w:rsidRPr="00CB7CF7" w:rsidRDefault="00542404" w:rsidP="008E6CA4">
      <w:pPr>
        <w:pStyle w:val="ListParagraph"/>
        <w:numPr>
          <w:ilvl w:val="0"/>
          <w:numId w:val="14"/>
        </w:numPr>
        <w:tabs>
          <w:tab w:val="left" w:pos="-1440"/>
        </w:tabs>
        <w:ind w:left="900" w:hanging="360"/>
        <w:rPr>
          <w:rFonts w:cs="Arial"/>
          <w:sz w:val="22"/>
        </w:rPr>
      </w:pPr>
      <w:r w:rsidRPr="00CB7CF7">
        <w:rPr>
          <w:rFonts w:cs="Arial"/>
          <w:sz w:val="22"/>
        </w:rPr>
        <w:t xml:space="preserve">A safety ramp exit from the </w:t>
      </w:r>
      <w:r w:rsidR="0069001C">
        <w:rPr>
          <w:rFonts w:cs="Arial"/>
          <w:sz w:val="22"/>
        </w:rPr>
        <w:t>pond</w:t>
      </w:r>
      <w:r w:rsidR="0069001C" w:rsidRPr="00CB7CF7">
        <w:rPr>
          <w:rFonts w:cs="Arial"/>
          <w:sz w:val="22"/>
        </w:rPr>
        <w:t xml:space="preserve"> </w:t>
      </w:r>
      <w:r w:rsidRPr="00CB7CF7">
        <w:rPr>
          <w:rFonts w:cs="Arial"/>
          <w:sz w:val="22"/>
        </w:rPr>
        <w:t>shall be required in all cases and shall have a minimum width of twenty (20) feet and exit slope of 6 horizontal to 1 vertical (6:1)</w:t>
      </w:r>
      <w:r w:rsidR="0069001C">
        <w:rPr>
          <w:rFonts w:cs="Arial"/>
          <w:sz w:val="22"/>
        </w:rPr>
        <w:t xml:space="preserve"> orflatter</w:t>
      </w:r>
      <w:r w:rsidRPr="00CB7CF7">
        <w:rPr>
          <w:rFonts w:cs="Arial"/>
          <w:sz w:val="22"/>
        </w:rPr>
        <w:t>.   The safety ramp shall be constructed of suitable material to prevent structural instability due to vehicles or wave action.  Adequate access to the safety ramp shall be provided by locating it adjacent to public right-of-way or by providing a clear route recorded within an access easement</w:t>
      </w:r>
      <w:r w:rsidR="00715D1D" w:rsidRPr="00CB7CF7">
        <w:rPr>
          <w:rFonts w:cs="Arial"/>
          <w:sz w:val="22"/>
        </w:rPr>
        <w:t xml:space="preserve"> or a common area</w:t>
      </w:r>
      <w:r w:rsidRPr="00CB7CF7">
        <w:rPr>
          <w:rFonts w:cs="Arial"/>
          <w:sz w:val="22"/>
        </w:rPr>
        <w:t>.</w:t>
      </w:r>
    </w:p>
    <w:p w14:paraId="0585EE70" w14:textId="77777777" w:rsidR="00D63A25" w:rsidRPr="00BB16E0" w:rsidRDefault="00D63A25" w:rsidP="001922D5">
      <w:pPr>
        <w:pStyle w:val="ListParagraph"/>
        <w:tabs>
          <w:tab w:val="left" w:pos="-1440"/>
        </w:tabs>
        <w:ind w:left="900"/>
        <w:rPr>
          <w:rFonts w:cs="Arial"/>
          <w:szCs w:val="24"/>
        </w:rPr>
      </w:pPr>
    </w:p>
    <w:p w14:paraId="611EABF6" w14:textId="6F460AD7" w:rsidR="001922D5" w:rsidRPr="00CB7CF7" w:rsidRDefault="00E623EC" w:rsidP="008E6CA4">
      <w:pPr>
        <w:pStyle w:val="ListParagraph"/>
        <w:numPr>
          <w:ilvl w:val="0"/>
          <w:numId w:val="14"/>
        </w:numPr>
        <w:tabs>
          <w:tab w:val="clear" w:pos="2160"/>
          <w:tab w:val="left" w:pos="-1440"/>
        </w:tabs>
        <w:ind w:left="900" w:hanging="360"/>
        <w:rPr>
          <w:rFonts w:cs="Arial"/>
          <w:sz w:val="22"/>
        </w:rPr>
      </w:pPr>
      <w:r w:rsidRPr="00CB7CF7">
        <w:rPr>
          <w:rFonts w:cs="Arial"/>
          <w:sz w:val="22"/>
        </w:rPr>
        <w:t>In addition to provisions specified in Section C.4 of this Chapter (if applicable), p</w:t>
      </w:r>
      <w:r w:rsidR="00D63A25" w:rsidRPr="00CB7CF7">
        <w:rPr>
          <w:rFonts w:cs="Arial"/>
          <w:sz w:val="22"/>
        </w:rPr>
        <w:t>arks, playgrounds, and athletic fields shall be separated from all stormwater detention facilities by no less than 100 feet, measured from the 100-year pool of the pond.  Trails and sidewalks shall be separated from all stormwater detention facilities by no less than 25 feet, measured from the 100-year pool of the pond.</w:t>
      </w:r>
    </w:p>
    <w:p w14:paraId="6FCAB2FF" w14:textId="77777777" w:rsidR="0024718C" w:rsidRPr="00BB16E0" w:rsidRDefault="0024718C" w:rsidP="001922D5">
      <w:pPr>
        <w:pStyle w:val="ListParagraph"/>
        <w:tabs>
          <w:tab w:val="left" w:pos="-1440"/>
        </w:tabs>
        <w:ind w:left="900"/>
        <w:rPr>
          <w:rFonts w:cs="Arial"/>
          <w:sz w:val="22"/>
        </w:rPr>
      </w:pPr>
    </w:p>
    <w:p w14:paraId="24066FD3" w14:textId="633291E2" w:rsidR="00542404" w:rsidRDefault="00542404" w:rsidP="008E6CA4">
      <w:pPr>
        <w:pStyle w:val="ListParagraph"/>
        <w:numPr>
          <w:ilvl w:val="0"/>
          <w:numId w:val="14"/>
        </w:numPr>
        <w:tabs>
          <w:tab w:val="clear" w:pos="2160"/>
          <w:tab w:val="left" w:pos="-1440"/>
        </w:tabs>
        <w:spacing w:after="0"/>
        <w:ind w:left="907" w:hanging="360"/>
        <w:rPr>
          <w:rFonts w:cs="Arial"/>
          <w:sz w:val="22"/>
        </w:rPr>
      </w:pPr>
      <w:r w:rsidRPr="00CB7CF7">
        <w:rPr>
          <w:rFonts w:cs="Arial"/>
          <w:sz w:val="22"/>
        </w:rPr>
        <w:t xml:space="preserve">Periodic maintenance is required in </w:t>
      </w:r>
      <w:r w:rsidR="0069001C">
        <w:rPr>
          <w:rFonts w:cs="Arial"/>
          <w:sz w:val="22"/>
        </w:rPr>
        <w:t>detention basins</w:t>
      </w:r>
      <w:r w:rsidR="0069001C" w:rsidRPr="00CB7CF7">
        <w:rPr>
          <w:rFonts w:cs="Arial"/>
          <w:sz w:val="22"/>
        </w:rPr>
        <w:t xml:space="preserve"> </w:t>
      </w:r>
      <w:r w:rsidRPr="00CB7CF7">
        <w:rPr>
          <w:rFonts w:cs="Arial"/>
          <w:sz w:val="22"/>
        </w:rPr>
        <w:t>to control weed and larval growth.  The facility shall also be designed to provide for the easy removal of sediment that will accumulate during periods of reservoir operation.  A means of maintaining the designed water level of the lake during prolonged periods of dry weather may also be required.</w:t>
      </w:r>
      <w:r w:rsidR="0069001C">
        <w:rPr>
          <w:rFonts w:cs="Arial"/>
          <w:sz w:val="22"/>
        </w:rPr>
        <w:t xml:space="preserve"> </w:t>
      </w:r>
      <w:bookmarkStart w:id="37" w:name="_Hlk213336998"/>
      <w:r w:rsidR="0069001C">
        <w:rPr>
          <w:rFonts w:cs="Arial"/>
          <w:sz w:val="22"/>
        </w:rPr>
        <w:t>All m</w:t>
      </w:r>
      <w:r w:rsidR="0069001C" w:rsidRPr="00CB7CF7">
        <w:rPr>
          <w:rFonts w:cs="Arial"/>
          <w:sz w:val="22"/>
        </w:rPr>
        <w:t xml:space="preserve">aintenance </w:t>
      </w:r>
      <w:r w:rsidR="0069001C">
        <w:rPr>
          <w:rFonts w:cs="Arial"/>
          <w:sz w:val="22"/>
        </w:rPr>
        <w:t>requirements</w:t>
      </w:r>
      <w:r w:rsidR="0069001C" w:rsidRPr="00CB7CF7">
        <w:rPr>
          <w:rFonts w:cs="Arial"/>
          <w:sz w:val="22"/>
        </w:rPr>
        <w:t xml:space="preserve"> shall be the responsibility of the </w:t>
      </w:r>
      <w:r w:rsidR="0069001C">
        <w:rPr>
          <w:rFonts w:cs="Arial"/>
          <w:sz w:val="22"/>
        </w:rPr>
        <w:t>o</w:t>
      </w:r>
      <w:r w:rsidR="0069001C" w:rsidRPr="00CB7CF7">
        <w:rPr>
          <w:rFonts w:cs="Arial"/>
          <w:sz w:val="22"/>
        </w:rPr>
        <w:t>wner or the homeowners’ association</w:t>
      </w:r>
      <w:bookmarkEnd w:id="37"/>
      <w:r w:rsidR="0069001C" w:rsidRPr="00CB7CF7">
        <w:rPr>
          <w:rFonts w:cs="Arial"/>
          <w:sz w:val="22"/>
        </w:rPr>
        <w:t>.</w:t>
      </w:r>
    </w:p>
    <w:p w14:paraId="57BE3FA2" w14:textId="77777777" w:rsidR="001922D5" w:rsidRPr="00CB7CF7" w:rsidRDefault="001922D5" w:rsidP="001922D5">
      <w:pPr>
        <w:pStyle w:val="ListParagraph"/>
        <w:tabs>
          <w:tab w:val="left" w:pos="-1440"/>
        </w:tabs>
        <w:spacing w:after="0"/>
        <w:ind w:left="907"/>
        <w:rPr>
          <w:rFonts w:cs="Arial"/>
          <w:sz w:val="22"/>
        </w:rPr>
      </w:pPr>
    </w:p>
    <w:p w14:paraId="53C7F4A9" w14:textId="6D1AD223" w:rsidR="001922D5" w:rsidRPr="00CB7CF7" w:rsidRDefault="00542404" w:rsidP="008E6CA4">
      <w:pPr>
        <w:numPr>
          <w:ilvl w:val="0"/>
          <w:numId w:val="14"/>
        </w:numPr>
        <w:tabs>
          <w:tab w:val="clear" w:pos="2160"/>
        </w:tabs>
        <w:ind w:left="900" w:hanging="360"/>
        <w:jc w:val="both"/>
        <w:rPr>
          <w:rFonts w:ascii="Arial" w:hAnsi="Arial" w:cs="Arial"/>
          <w:sz w:val="22"/>
          <w:szCs w:val="22"/>
        </w:rPr>
      </w:pPr>
      <w:r w:rsidRPr="00CB7CF7">
        <w:rPr>
          <w:rFonts w:ascii="Arial" w:hAnsi="Arial" w:cs="Arial"/>
          <w:sz w:val="22"/>
          <w:szCs w:val="22"/>
        </w:rPr>
        <w:t xml:space="preserve">For maintenance purposes, the outlet of storm sewers entering the pond shall be a minimum of 0.5 foot above the normal pool level. </w:t>
      </w:r>
    </w:p>
    <w:p w14:paraId="7A019254" w14:textId="77777777" w:rsidR="00D63A25" w:rsidRPr="00BB16E0" w:rsidRDefault="00D63A25" w:rsidP="001922D5">
      <w:pPr>
        <w:ind w:left="900"/>
        <w:jc w:val="both"/>
        <w:rPr>
          <w:rFonts w:ascii="Arial" w:hAnsi="Arial" w:cs="Arial"/>
          <w:sz w:val="22"/>
          <w:szCs w:val="22"/>
        </w:rPr>
      </w:pPr>
    </w:p>
    <w:p w14:paraId="75A3A35A" w14:textId="02AE766B" w:rsidR="002C4580" w:rsidRPr="00CB7CF7" w:rsidRDefault="002C4580" w:rsidP="008E6CA4">
      <w:pPr>
        <w:numPr>
          <w:ilvl w:val="0"/>
          <w:numId w:val="14"/>
        </w:numPr>
        <w:tabs>
          <w:tab w:val="clear" w:pos="2160"/>
        </w:tabs>
        <w:ind w:left="900" w:hanging="360"/>
        <w:jc w:val="both"/>
        <w:rPr>
          <w:rFonts w:ascii="Arial" w:hAnsi="Arial" w:cs="Arial"/>
          <w:sz w:val="22"/>
          <w:szCs w:val="22"/>
        </w:rPr>
      </w:pPr>
      <w:r w:rsidRPr="00CB7CF7">
        <w:rPr>
          <w:rFonts w:ascii="Arial" w:hAnsi="Arial" w:cs="Arial"/>
          <w:sz w:val="22"/>
          <w:szCs w:val="22"/>
        </w:rPr>
        <w:t>Methods to prevent pond stagnation, including but not limited to surface or sub-surface aeration or destratification facilities that can, at the minimum, achieve one complete pond volume turnover per day sh</w:t>
      </w:r>
      <w:r w:rsidR="00B76590" w:rsidRPr="00CB7CF7">
        <w:rPr>
          <w:rFonts w:ascii="Arial" w:hAnsi="Arial" w:cs="Arial"/>
          <w:sz w:val="22"/>
          <w:szCs w:val="22"/>
        </w:rPr>
        <w:t>ould</w:t>
      </w:r>
      <w:r w:rsidRPr="00CB7CF7">
        <w:rPr>
          <w:rFonts w:ascii="Arial" w:hAnsi="Arial" w:cs="Arial"/>
          <w:sz w:val="22"/>
          <w:szCs w:val="22"/>
        </w:rPr>
        <w:t xml:space="preserve"> be considered.  Figure below shows a typical diffuser aeration system that consists of a quiet air compressor at the shore, aeration tubing, and one or more sets of diffuser head(s).</w:t>
      </w:r>
    </w:p>
    <w:p w14:paraId="21BEA4FD" w14:textId="77777777" w:rsidR="002C4580" w:rsidRPr="00D30730" w:rsidRDefault="002C4580" w:rsidP="002C4580">
      <w:pPr>
        <w:tabs>
          <w:tab w:val="left" w:pos="-1440"/>
        </w:tabs>
        <w:jc w:val="both"/>
        <w:rPr>
          <w:rFonts w:ascii="Arial" w:hAnsi="Arial" w:cs="Arial"/>
          <w:sz w:val="24"/>
        </w:rPr>
      </w:pPr>
    </w:p>
    <w:p w14:paraId="29CC49F7" w14:textId="77777777" w:rsidR="002C4580" w:rsidRPr="00D30730" w:rsidRDefault="002C4580" w:rsidP="002C4580">
      <w:pPr>
        <w:tabs>
          <w:tab w:val="left" w:pos="-1440"/>
        </w:tabs>
        <w:jc w:val="both"/>
        <w:rPr>
          <w:rFonts w:ascii="Arial" w:hAnsi="Arial" w:cs="Arial"/>
          <w:sz w:val="24"/>
        </w:rPr>
      </w:pPr>
      <w:r w:rsidRPr="00D30730">
        <w:rPr>
          <w:rFonts w:ascii="Arial" w:hAnsi="Arial" w:cs="Arial"/>
          <w:sz w:val="24"/>
        </w:rPr>
        <w:t xml:space="preserve">  </w:t>
      </w:r>
      <w:r w:rsidRPr="00D30730">
        <w:rPr>
          <w:rFonts w:ascii="Arial" w:hAnsi="Arial" w:cs="Arial"/>
          <w:sz w:val="24"/>
        </w:rPr>
        <w:tab/>
      </w:r>
    </w:p>
    <w:p w14:paraId="1D3E4A38" w14:textId="77777777" w:rsidR="002C4580" w:rsidRPr="00D30730" w:rsidRDefault="001A07B2" w:rsidP="002C4580">
      <w:pPr>
        <w:tabs>
          <w:tab w:val="left" w:pos="-1440"/>
        </w:tabs>
        <w:ind w:left="1440"/>
        <w:jc w:val="center"/>
        <w:rPr>
          <w:rFonts w:ascii="Arial" w:hAnsi="Arial" w:cs="Arial"/>
          <w:sz w:val="24"/>
        </w:rPr>
      </w:pPr>
      <w:r>
        <w:rPr>
          <w:rFonts w:ascii="Arial" w:hAnsi="Arial" w:cs="Arial"/>
          <w:noProof/>
          <w:sz w:val="24"/>
        </w:rPr>
        <w:drawing>
          <wp:inline distT="0" distB="0" distL="0" distR="0" wp14:anchorId="4F0BD287" wp14:editId="13987477">
            <wp:extent cx="2596515" cy="1078230"/>
            <wp:effectExtent l="0" t="0" r="0" b="7620"/>
            <wp:docPr id="11" name="Picture 11" descr="aerato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erator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96515" cy="1078230"/>
                    </a:xfrm>
                    <a:prstGeom prst="rect">
                      <a:avLst/>
                    </a:prstGeom>
                    <a:noFill/>
                    <a:ln>
                      <a:noFill/>
                    </a:ln>
                  </pic:spPr>
                </pic:pic>
              </a:graphicData>
            </a:graphic>
          </wp:inline>
        </w:drawing>
      </w:r>
    </w:p>
    <w:p w14:paraId="79B216BD" w14:textId="77777777" w:rsidR="002C4580" w:rsidRPr="00D30730" w:rsidRDefault="002C4580" w:rsidP="002C4580">
      <w:pPr>
        <w:tabs>
          <w:tab w:val="left" w:pos="-1440"/>
        </w:tabs>
        <w:ind w:left="1440"/>
        <w:jc w:val="both"/>
        <w:rPr>
          <w:rFonts w:ascii="Arial" w:hAnsi="Arial" w:cs="Arial"/>
          <w:sz w:val="24"/>
        </w:rPr>
      </w:pPr>
    </w:p>
    <w:p w14:paraId="401F4D0B" w14:textId="38FC889E" w:rsidR="002C4580" w:rsidRPr="00CB7CF7" w:rsidRDefault="002C4580" w:rsidP="00326BA8">
      <w:pPr>
        <w:tabs>
          <w:tab w:val="left" w:pos="-1440"/>
        </w:tabs>
        <w:ind w:left="900"/>
        <w:jc w:val="both"/>
        <w:rPr>
          <w:rFonts w:ascii="Arial" w:hAnsi="Arial" w:cs="Arial"/>
          <w:sz w:val="22"/>
          <w:szCs w:val="22"/>
        </w:rPr>
      </w:pPr>
      <w:r w:rsidRPr="00CB7CF7">
        <w:rPr>
          <w:rFonts w:ascii="Arial" w:hAnsi="Arial" w:cs="Arial"/>
          <w:sz w:val="22"/>
          <w:szCs w:val="22"/>
        </w:rPr>
        <w:t>Irregularly shaped ponds should be treated as two or three separate ponds.  Likewise, larger ponds will also need multiple aeration units.</w:t>
      </w:r>
    </w:p>
    <w:p w14:paraId="0BDB668E" w14:textId="77777777" w:rsidR="002C4580" w:rsidRPr="00D30730" w:rsidRDefault="002C4580" w:rsidP="002C4580">
      <w:pPr>
        <w:tabs>
          <w:tab w:val="left" w:pos="-1440"/>
        </w:tabs>
        <w:ind w:left="1800"/>
        <w:jc w:val="both"/>
        <w:rPr>
          <w:rFonts w:ascii="Arial" w:hAnsi="Arial" w:cs="Arial"/>
          <w:sz w:val="24"/>
        </w:rPr>
      </w:pPr>
    </w:p>
    <w:p w14:paraId="7AFA1AF7" w14:textId="77777777" w:rsidR="002C4580" w:rsidRPr="00D30730" w:rsidRDefault="001A07B2" w:rsidP="002C4580">
      <w:pPr>
        <w:tabs>
          <w:tab w:val="left" w:pos="-1440"/>
        </w:tabs>
        <w:ind w:left="1800"/>
        <w:jc w:val="center"/>
        <w:rPr>
          <w:rFonts w:ascii="Arial" w:hAnsi="Arial" w:cs="Arial"/>
          <w:sz w:val="24"/>
        </w:rPr>
      </w:pPr>
      <w:r>
        <w:rPr>
          <w:rFonts w:ascii="Arial" w:hAnsi="Arial" w:cs="Arial"/>
          <w:noProof/>
          <w:sz w:val="24"/>
        </w:rPr>
        <w:drawing>
          <wp:inline distT="0" distB="0" distL="0" distR="0" wp14:anchorId="5AB8B087" wp14:editId="7A5906D4">
            <wp:extent cx="1923415" cy="966470"/>
            <wp:effectExtent l="0" t="0" r="635" b="5080"/>
            <wp:docPr id="12" name="Picture 12" descr="aerat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erator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23415" cy="966470"/>
                    </a:xfrm>
                    <a:prstGeom prst="rect">
                      <a:avLst/>
                    </a:prstGeom>
                    <a:noFill/>
                    <a:ln>
                      <a:noFill/>
                    </a:ln>
                  </pic:spPr>
                </pic:pic>
              </a:graphicData>
            </a:graphic>
          </wp:inline>
        </w:drawing>
      </w:r>
    </w:p>
    <w:p w14:paraId="67E97D93" w14:textId="77777777" w:rsidR="002C4580" w:rsidRPr="00D30730" w:rsidRDefault="002C4580" w:rsidP="002C4580">
      <w:pPr>
        <w:tabs>
          <w:tab w:val="left" w:pos="-1440"/>
        </w:tabs>
        <w:ind w:left="1800"/>
        <w:jc w:val="both"/>
        <w:rPr>
          <w:rFonts w:ascii="Arial" w:hAnsi="Arial" w:cs="Arial"/>
          <w:sz w:val="24"/>
        </w:rPr>
      </w:pPr>
    </w:p>
    <w:p w14:paraId="03835662" w14:textId="7C8F98CB" w:rsidR="002C4580" w:rsidRPr="00326BA8" w:rsidRDefault="002C4580" w:rsidP="00326BA8">
      <w:pPr>
        <w:tabs>
          <w:tab w:val="left" w:pos="-1440"/>
          <w:tab w:val="left" w:pos="810"/>
          <w:tab w:val="left" w:pos="1800"/>
        </w:tabs>
        <w:ind w:left="900"/>
        <w:jc w:val="both"/>
        <w:rPr>
          <w:rFonts w:ascii="Arial" w:hAnsi="Arial" w:cs="Arial"/>
          <w:sz w:val="22"/>
          <w:szCs w:val="22"/>
        </w:rPr>
      </w:pPr>
      <w:r w:rsidRPr="00326BA8">
        <w:rPr>
          <w:rFonts w:ascii="Arial" w:hAnsi="Arial" w:cs="Arial"/>
          <w:sz w:val="22"/>
          <w:szCs w:val="22"/>
        </w:rPr>
        <w:t xml:space="preserve">Design calculations </w:t>
      </w:r>
      <w:bookmarkStart w:id="38" w:name="_Hlk213337023"/>
      <w:r w:rsidR="0069001C">
        <w:rPr>
          <w:rFonts w:ascii="Arial" w:hAnsi="Arial" w:cs="Arial"/>
          <w:sz w:val="22"/>
          <w:szCs w:val="22"/>
        </w:rPr>
        <w:t>and manufacturer specifications</w:t>
      </w:r>
      <w:bookmarkEnd w:id="38"/>
      <w:r w:rsidR="0069001C" w:rsidRPr="00326BA8">
        <w:rPr>
          <w:rFonts w:ascii="Arial" w:hAnsi="Arial" w:cs="Arial"/>
          <w:sz w:val="22"/>
          <w:szCs w:val="22"/>
        </w:rPr>
        <w:t xml:space="preserve"> </w:t>
      </w:r>
      <w:r w:rsidRPr="00326BA8">
        <w:rPr>
          <w:rFonts w:ascii="Arial" w:hAnsi="Arial" w:cs="Arial"/>
          <w:sz w:val="22"/>
          <w:szCs w:val="22"/>
        </w:rPr>
        <w:t xml:space="preserve">to substantiate the effectiveness of proposed aeration facilities shall be submitted with final engineering plans.  Design calculations should, at a minimum, indicate that the device </w:t>
      </w:r>
      <w:r w:rsidR="007D137D" w:rsidRPr="00326BA8">
        <w:rPr>
          <w:rFonts w:ascii="Arial" w:hAnsi="Arial" w:cs="Arial"/>
          <w:sz w:val="22"/>
          <w:szCs w:val="22"/>
        </w:rPr>
        <w:t>and/or</w:t>
      </w:r>
      <w:r w:rsidRPr="00326BA8">
        <w:rPr>
          <w:rFonts w:ascii="Arial" w:hAnsi="Arial" w:cs="Arial"/>
          <w:sz w:val="22"/>
          <w:szCs w:val="22"/>
        </w:rPr>
        <w:t xml:space="preserve"> series of devices are providing a minimum volume turnover of once per 24 hours over the majority of the pond volume (i.e. pump radius of influence calculations, etc.). </w:t>
      </w:r>
    </w:p>
    <w:p w14:paraId="6095A93E" w14:textId="77777777" w:rsidR="002C4580" w:rsidRPr="00326BA8" w:rsidRDefault="002C4580" w:rsidP="002C4580">
      <w:pPr>
        <w:tabs>
          <w:tab w:val="left" w:pos="-1440"/>
          <w:tab w:val="left" w:pos="720"/>
        </w:tabs>
        <w:ind w:left="810" w:hanging="810"/>
        <w:jc w:val="both"/>
        <w:rPr>
          <w:rFonts w:ascii="Arial" w:hAnsi="Arial" w:cs="Arial"/>
          <w:sz w:val="22"/>
          <w:szCs w:val="22"/>
        </w:rPr>
      </w:pPr>
    </w:p>
    <w:p w14:paraId="57651F95" w14:textId="0A6FC4B2" w:rsidR="009333AD" w:rsidRPr="00326BA8" w:rsidRDefault="002C4580" w:rsidP="00326BA8">
      <w:pPr>
        <w:tabs>
          <w:tab w:val="left" w:pos="-1440"/>
        </w:tabs>
        <w:ind w:left="900"/>
        <w:jc w:val="both"/>
        <w:rPr>
          <w:rFonts w:asciiTheme="minorBidi" w:hAnsiTheme="minorBidi" w:cstheme="minorBidi"/>
          <w:sz w:val="22"/>
          <w:szCs w:val="22"/>
        </w:rPr>
      </w:pPr>
      <w:r w:rsidRPr="00326BA8">
        <w:rPr>
          <w:rFonts w:ascii="Arial" w:hAnsi="Arial" w:cs="Arial"/>
          <w:sz w:val="22"/>
          <w:szCs w:val="22"/>
        </w:rPr>
        <w:t>If the detention pond is also proposed to be used as a post-construction stormwater BMP, alternative means of aeration (such as diffuser aeration systems) shall be used that would not result in re-suspension of sediment particles and would not prevent the efficient settling of sediment particles.</w:t>
      </w:r>
    </w:p>
    <w:p w14:paraId="17EEEE4F" w14:textId="77777777" w:rsidR="009333AD" w:rsidRPr="00326BA8" w:rsidRDefault="009333AD" w:rsidP="009333AD">
      <w:pPr>
        <w:jc w:val="both"/>
        <w:rPr>
          <w:rFonts w:asciiTheme="minorBidi" w:hAnsiTheme="minorBidi" w:cstheme="minorBidi"/>
          <w:sz w:val="22"/>
          <w:szCs w:val="22"/>
        </w:rPr>
      </w:pPr>
    </w:p>
    <w:p w14:paraId="44390AAA" w14:textId="0ECA71A8" w:rsidR="009333AD" w:rsidRPr="00326BA8" w:rsidRDefault="009333AD" w:rsidP="00326BA8">
      <w:pPr>
        <w:tabs>
          <w:tab w:val="left" w:pos="-1440"/>
        </w:tabs>
        <w:ind w:left="900" w:hanging="360"/>
        <w:jc w:val="both"/>
        <w:rPr>
          <w:rFonts w:asciiTheme="minorBidi" w:hAnsiTheme="minorBidi" w:cstheme="minorBidi"/>
          <w:sz w:val="22"/>
          <w:szCs w:val="22"/>
        </w:rPr>
      </w:pPr>
      <w:r w:rsidRPr="00326BA8">
        <w:rPr>
          <w:rFonts w:asciiTheme="minorBidi" w:hAnsiTheme="minorBidi" w:cstheme="minorBidi"/>
          <w:sz w:val="22"/>
          <w:szCs w:val="22"/>
        </w:rPr>
        <w:t>11.</w:t>
      </w:r>
      <w:r w:rsidRPr="00326BA8">
        <w:rPr>
          <w:rFonts w:asciiTheme="minorBidi" w:hAnsiTheme="minorBidi" w:cstheme="minorBidi"/>
          <w:sz w:val="22"/>
          <w:szCs w:val="22"/>
        </w:rPr>
        <w:tab/>
        <w:t xml:space="preserve">If the facility is being located near an airport, a minimum horizontal separation distance between the airport property and the pond will need to be provided in accordance to Federal Aviation Administration (FAA) advisory Circular 150/5200-33, titled “Hazardous Wildlife Attractions On or Near Airports” and dated 8/28/2007, or the latest update of the same. </w:t>
      </w:r>
    </w:p>
    <w:p w14:paraId="2922DFA9" w14:textId="2118AEBF" w:rsidR="00C64B27" w:rsidRDefault="00C64B27" w:rsidP="009333AD">
      <w:pPr>
        <w:tabs>
          <w:tab w:val="left" w:pos="-1440"/>
        </w:tabs>
        <w:ind w:left="2160" w:hanging="720"/>
        <w:jc w:val="both"/>
        <w:rPr>
          <w:rFonts w:ascii="Arial" w:hAnsi="Arial" w:cs="Arial"/>
          <w:sz w:val="24"/>
        </w:rPr>
      </w:pPr>
      <w:r w:rsidRPr="009333AD">
        <w:rPr>
          <w:rFonts w:asciiTheme="minorBidi" w:hAnsiTheme="minorBidi" w:cstheme="minorBidi"/>
          <w:sz w:val="24"/>
        </w:rPr>
        <w:t xml:space="preserve"> </w:t>
      </w:r>
    </w:p>
    <w:p w14:paraId="39EB2718" w14:textId="77777777" w:rsidR="00176871" w:rsidRPr="00D30730" w:rsidRDefault="00176871">
      <w:pPr>
        <w:tabs>
          <w:tab w:val="left" w:pos="-1440"/>
          <w:tab w:val="left" w:pos="720"/>
        </w:tabs>
        <w:ind w:left="810" w:hanging="810"/>
        <w:jc w:val="both"/>
        <w:rPr>
          <w:rFonts w:ascii="Arial" w:hAnsi="Arial" w:cs="Arial"/>
          <w:sz w:val="24"/>
        </w:rPr>
      </w:pPr>
    </w:p>
    <w:p w14:paraId="0D478F40" w14:textId="7BD8A34F" w:rsidR="00C64B27" w:rsidRPr="00326BA8" w:rsidRDefault="00EB0DB4" w:rsidP="00326BA8">
      <w:pPr>
        <w:tabs>
          <w:tab w:val="left" w:pos="-1440"/>
        </w:tabs>
        <w:ind w:left="540" w:hanging="540"/>
        <w:jc w:val="both"/>
        <w:rPr>
          <w:rFonts w:ascii="Arial" w:hAnsi="Arial" w:cs="Arial"/>
          <w:b/>
          <w:sz w:val="22"/>
          <w:szCs w:val="22"/>
        </w:rPr>
      </w:pPr>
      <w:r>
        <w:rPr>
          <w:rFonts w:ascii="Arial" w:hAnsi="Arial" w:cs="Arial"/>
          <w:b/>
          <w:sz w:val="22"/>
          <w:szCs w:val="22"/>
        </w:rPr>
        <w:t>F</w:t>
      </w:r>
      <w:r w:rsidR="00C64B27" w:rsidRPr="00326BA8">
        <w:rPr>
          <w:rFonts w:ascii="Arial" w:hAnsi="Arial" w:cs="Arial"/>
          <w:b/>
          <w:sz w:val="22"/>
          <w:szCs w:val="22"/>
        </w:rPr>
        <w:t>.</w:t>
      </w:r>
      <w:r w:rsidR="00C64B27" w:rsidRPr="00326BA8">
        <w:rPr>
          <w:rFonts w:ascii="Arial" w:hAnsi="Arial" w:cs="Arial"/>
          <w:b/>
          <w:sz w:val="22"/>
          <w:szCs w:val="22"/>
        </w:rPr>
        <w:tab/>
      </w:r>
      <w:r w:rsidR="00D63593" w:rsidRPr="00326BA8">
        <w:rPr>
          <w:rFonts w:ascii="Arial" w:hAnsi="Arial" w:cs="Arial"/>
          <w:b/>
          <w:sz w:val="22"/>
          <w:szCs w:val="22"/>
        </w:rPr>
        <w:t>ADDITIONAL REQUIREMENTS FOR DRY-BOTTOM FACILITY DESIGN</w:t>
      </w:r>
    </w:p>
    <w:p w14:paraId="0D4F4153" w14:textId="77777777" w:rsidR="00C64B27" w:rsidRPr="00326BA8" w:rsidRDefault="00C64B27">
      <w:pPr>
        <w:jc w:val="both"/>
        <w:rPr>
          <w:rFonts w:ascii="Arial" w:hAnsi="Arial" w:cs="Arial"/>
          <w:sz w:val="22"/>
          <w:szCs w:val="22"/>
        </w:rPr>
      </w:pPr>
    </w:p>
    <w:p w14:paraId="3489D409" w14:textId="77777777" w:rsidR="00C64B27" w:rsidRPr="00326BA8" w:rsidRDefault="00C64B27" w:rsidP="00326BA8">
      <w:pPr>
        <w:ind w:left="540"/>
        <w:jc w:val="both"/>
        <w:rPr>
          <w:rFonts w:ascii="Arial" w:hAnsi="Arial" w:cs="Arial"/>
          <w:sz w:val="22"/>
          <w:szCs w:val="22"/>
        </w:rPr>
      </w:pPr>
      <w:r w:rsidRPr="00326BA8">
        <w:rPr>
          <w:rFonts w:ascii="Arial" w:hAnsi="Arial" w:cs="Arial"/>
          <w:sz w:val="22"/>
          <w:szCs w:val="22"/>
        </w:rPr>
        <w:t xml:space="preserve">In addition to general design requirements, </w:t>
      </w:r>
      <w:r w:rsidR="0000736F" w:rsidRPr="00326BA8">
        <w:rPr>
          <w:rFonts w:ascii="Arial" w:hAnsi="Arial" w:cs="Arial"/>
          <w:sz w:val="22"/>
          <w:szCs w:val="22"/>
        </w:rPr>
        <w:t>retention/</w:t>
      </w:r>
      <w:r w:rsidRPr="00326BA8">
        <w:rPr>
          <w:rFonts w:ascii="Arial" w:hAnsi="Arial" w:cs="Arial"/>
          <w:sz w:val="22"/>
          <w:szCs w:val="22"/>
        </w:rPr>
        <w:t>detention facilities that will not contain a permanent pool of water shall comply with the following requirements:</w:t>
      </w:r>
    </w:p>
    <w:p w14:paraId="269830AB" w14:textId="77777777" w:rsidR="00C64B27" w:rsidRPr="00326BA8" w:rsidRDefault="00C64B27">
      <w:pPr>
        <w:jc w:val="both"/>
        <w:rPr>
          <w:rFonts w:ascii="Arial" w:hAnsi="Arial" w:cs="Arial"/>
          <w:sz w:val="22"/>
          <w:szCs w:val="22"/>
        </w:rPr>
      </w:pPr>
    </w:p>
    <w:p w14:paraId="5A3BDBFC" w14:textId="453F9648" w:rsidR="001922D5" w:rsidRPr="00326BA8" w:rsidRDefault="00C64B27" w:rsidP="00326BA8">
      <w:pPr>
        <w:tabs>
          <w:tab w:val="left" w:pos="-1440"/>
        </w:tabs>
        <w:ind w:left="900" w:hanging="360"/>
        <w:jc w:val="both"/>
        <w:rPr>
          <w:rFonts w:ascii="Arial" w:hAnsi="Arial" w:cs="Arial"/>
          <w:sz w:val="22"/>
          <w:szCs w:val="22"/>
        </w:rPr>
      </w:pPr>
      <w:r w:rsidRPr="00326BA8">
        <w:rPr>
          <w:rFonts w:ascii="Arial" w:hAnsi="Arial" w:cs="Arial"/>
          <w:sz w:val="22"/>
          <w:szCs w:val="22"/>
        </w:rPr>
        <w:t>1.</w:t>
      </w:r>
      <w:r w:rsidRPr="00326BA8">
        <w:rPr>
          <w:rFonts w:ascii="Arial" w:hAnsi="Arial" w:cs="Arial"/>
          <w:sz w:val="22"/>
          <w:szCs w:val="22"/>
        </w:rPr>
        <w:tab/>
        <w:t>Provisions shall be incorporated into facilities for complete interior drainage of dry bottom facilities, including the provisions of natural grades to outlet structures</w:t>
      </w:r>
      <w:r w:rsidR="0000736F" w:rsidRPr="00326BA8">
        <w:rPr>
          <w:rFonts w:ascii="Arial" w:hAnsi="Arial" w:cs="Arial"/>
          <w:sz w:val="22"/>
          <w:szCs w:val="22"/>
        </w:rPr>
        <w:t xml:space="preserve"> (if any)</w:t>
      </w:r>
      <w:r w:rsidRPr="00326BA8">
        <w:rPr>
          <w:rFonts w:ascii="Arial" w:hAnsi="Arial" w:cs="Arial"/>
          <w:sz w:val="22"/>
          <w:szCs w:val="22"/>
        </w:rPr>
        <w:t xml:space="preserve">, longitudinal and transverse grades to perimeter drainage facility.  </w:t>
      </w:r>
      <w:r w:rsidR="0000736F" w:rsidRPr="00326BA8">
        <w:rPr>
          <w:rFonts w:ascii="Arial" w:hAnsi="Arial" w:cs="Arial"/>
          <w:sz w:val="22"/>
          <w:szCs w:val="22"/>
        </w:rPr>
        <w:t>Unless designed as a retention facility, a</w:t>
      </w:r>
      <w:r w:rsidRPr="00326BA8">
        <w:rPr>
          <w:rFonts w:ascii="Arial" w:hAnsi="Arial" w:cs="Arial"/>
          <w:sz w:val="22"/>
          <w:szCs w:val="22"/>
        </w:rPr>
        <w:t xml:space="preserve"> 6-inch underdrain with a minimum of 1.5 feet of cover shall be provided within all dry-bottom ponds.</w:t>
      </w:r>
    </w:p>
    <w:p w14:paraId="2243EB43" w14:textId="77777777" w:rsidR="00C64B27" w:rsidRPr="00326BA8" w:rsidRDefault="00C64B27" w:rsidP="00BB16E0">
      <w:pPr>
        <w:tabs>
          <w:tab w:val="left" w:pos="-1440"/>
        </w:tabs>
        <w:ind w:left="900" w:hanging="360"/>
        <w:jc w:val="both"/>
        <w:rPr>
          <w:rFonts w:ascii="Arial" w:hAnsi="Arial" w:cs="Arial"/>
          <w:sz w:val="22"/>
          <w:szCs w:val="22"/>
        </w:rPr>
      </w:pPr>
    </w:p>
    <w:p w14:paraId="6EAE614E" w14:textId="7830774E" w:rsidR="001922D5" w:rsidRPr="00326BA8" w:rsidRDefault="00C64B27" w:rsidP="00326BA8">
      <w:pPr>
        <w:tabs>
          <w:tab w:val="left" w:pos="-1440"/>
        </w:tabs>
        <w:ind w:left="900" w:hanging="360"/>
        <w:jc w:val="both"/>
        <w:rPr>
          <w:rFonts w:ascii="Arial" w:hAnsi="Arial" w:cs="Arial"/>
          <w:sz w:val="22"/>
          <w:szCs w:val="22"/>
        </w:rPr>
      </w:pPr>
      <w:r w:rsidRPr="00326BA8">
        <w:rPr>
          <w:rFonts w:ascii="Arial" w:hAnsi="Arial" w:cs="Arial"/>
          <w:sz w:val="22"/>
          <w:szCs w:val="22"/>
        </w:rPr>
        <w:t>2.</w:t>
      </w:r>
      <w:r w:rsidRPr="00326BA8">
        <w:rPr>
          <w:rFonts w:ascii="Arial" w:hAnsi="Arial" w:cs="Arial"/>
          <w:sz w:val="22"/>
          <w:szCs w:val="22"/>
        </w:rPr>
        <w:tab/>
        <w:t xml:space="preserve">For residential developments, </w:t>
      </w:r>
      <w:r w:rsidR="0000736F" w:rsidRPr="00326BA8">
        <w:rPr>
          <w:rFonts w:ascii="Arial" w:hAnsi="Arial" w:cs="Arial"/>
          <w:sz w:val="22"/>
          <w:szCs w:val="22"/>
        </w:rPr>
        <w:t xml:space="preserve">unless the facility is fully fenced in and gated, </w:t>
      </w:r>
      <w:r w:rsidRPr="00326BA8">
        <w:rPr>
          <w:rFonts w:ascii="Arial" w:hAnsi="Arial" w:cs="Arial"/>
          <w:sz w:val="22"/>
          <w:szCs w:val="22"/>
        </w:rPr>
        <w:t xml:space="preserve">the maximum planned depth of stormwater stored </w:t>
      </w:r>
      <w:r w:rsidR="0069001C">
        <w:rPr>
          <w:rFonts w:ascii="Arial" w:hAnsi="Arial" w:cs="Arial"/>
          <w:sz w:val="22"/>
          <w:szCs w:val="22"/>
        </w:rPr>
        <w:t xml:space="preserve">(i.e. -bounce) </w:t>
      </w:r>
      <w:r w:rsidRPr="00326BA8">
        <w:rPr>
          <w:rFonts w:ascii="Arial" w:hAnsi="Arial" w:cs="Arial"/>
          <w:sz w:val="22"/>
          <w:szCs w:val="22"/>
        </w:rPr>
        <w:t>shall not exceed four (4) feet.</w:t>
      </w:r>
    </w:p>
    <w:p w14:paraId="383D36D3" w14:textId="77777777" w:rsidR="00C64B27" w:rsidRPr="00326BA8" w:rsidRDefault="00C64B27" w:rsidP="00BB16E0">
      <w:pPr>
        <w:tabs>
          <w:tab w:val="left" w:pos="-1440"/>
        </w:tabs>
        <w:ind w:left="900" w:hanging="360"/>
        <w:jc w:val="both"/>
        <w:rPr>
          <w:rFonts w:ascii="Arial" w:hAnsi="Arial" w:cs="Arial"/>
          <w:sz w:val="22"/>
          <w:szCs w:val="22"/>
        </w:rPr>
      </w:pPr>
    </w:p>
    <w:p w14:paraId="1F6D0FFA" w14:textId="77777777" w:rsidR="00DD0824" w:rsidRPr="00326BA8" w:rsidRDefault="00C64B27" w:rsidP="00326BA8">
      <w:pPr>
        <w:tabs>
          <w:tab w:val="left" w:pos="-1440"/>
        </w:tabs>
        <w:ind w:left="900" w:hanging="360"/>
        <w:jc w:val="both"/>
        <w:rPr>
          <w:rFonts w:ascii="Arial" w:hAnsi="Arial" w:cs="Arial"/>
          <w:sz w:val="22"/>
          <w:szCs w:val="22"/>
        </w:rPr>
      </w:pPr>
      <w:r w:rsidRPr="00326BA8">
        <w:rPr>
          <w:rFonts w:ascii="Arial" w:hAnsi="Arial" w:cs="Arial"/>
          <w:sz w:val="22"/>
          <w:szCs w:val="22"/>
        </w:rPr>
        <w:t>3.</w:t>
      </w:r>
      <w:r w:rsidRPr="00326BA8">
        <w:rPr>
          <w:rFonts w:ascii="Arial" w:hAnsi="Arial" w:cs="Arial"/>
          <w:sz w:val="22"/>
          <w:szCs w:val="22"/>
        </w:rPr>
        <w:tab/>
        <w:t xml:space="preserve">In excavated </w:t>
      </w:r>
      <w:r w:rsidR="0000736F" w:rsidRPr="00326BA8">
        <w:rPr>
          <w:rFonts w:ascii="Arial" w:hAnsi="Arial" w:cs="Arial"/>
          <w:sz w:val="22"/>
          <w:szCs w:val="22"/>
        </w:rPr>
        <w:t>retention/</w:t>
      </w:r>
      <w:r w:rsidRPr="00326BA8">
        <w:rPr>
          <w:rFonts w:ascii="Arial" w:hAnsi="Arial" w:cs="Arial"/>
          <w:sz w:val="22"/>
          <w:szCs w:val="22"/>
        </w:rPr>
        <w:t>detention facil</w:t>
      </w:r>
      <w:r w:rsidR="000364A7" w:rsidRPr="00326BA8">
        <w:rPr>
          <w:rFonts w:ascii="Arial" w:hAnsi="Arial" w:cs="Arial"/>
          <w:sz w:val="22"/>
          <w:szCs w:val="22"/>
        </w:rPr>
        <w:t xml:space="preserve">ities, a minimum side slope of </w:t>
      </w:r>
      <w:r w:rsidR="009D6C3D" w:rsidRPr="00326BA8">
        <w:rPr>
          <w:rFonts w:ascii="Arial" w:hAnsi="Arial" w:cs="Arial"/>
          <w:sz w:val="22"/>
          <w:szCs w:val="22"/>
        </w:rPr>
        <w:t>3</w:t>
      </w:r>
      <w:r w:rsidRPr="00326BA8">
        <w:rPr>
          <w:rFonts w:ascii="Arial" w:hAnsi="Arial" w:cs="Arial"/>
          <w:sz w:val="22"/>
          <w:szCs w:val="22"/>
        </w:rPr>
        <w:t>:1 shall be provided for stability.  In the case of valley storage, natural slopes may be considered to be stable.</w:t>
      </w:r>
    </w:p>
    <w:p w14:paraId="360A9CB3" w14:textId="77777777" w:rsidR="00C64B27" w:rsidRPr="00326BA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1440"/>
        <w:jc w:val="both"/>
        <w:rPr>
          <w:rFonts w:ascii="Arial" w:hAnsi="Arial" w:cs="Arial"/>
          <w:sz w:val="22"/>
          <w:szCs w:val="22"/>
        </w:rPr>
      </w:pPr>
    </w:p>
    <w:p w14:paraId="502A3F51" w14:textId="77777777" w:rsidR="00176871" w:rsidRPr="00D30730" w:rsidRDefault="00176871">
      <w:pPr>
        <w:tabs>
          <w:tab w:val="left" w:pos="720"/>
          <w:tab w:val="left" w:pos="1441"/>
          <w:tab w:val="left" w:pos="2162"/>
          <w:tab w:val="left" w:pos="2883"/>
          <w:tab w:val="left" w:pos="3604"/>
          <w:tab w:val="left" w:pos="4325"/>
          <w:tab w:val="left" w:pos="5046"/>
          <w:tab w:val="left" w:pos="5767"/>
          <w:tab w:val="left" w:pos="6488"/>
          <w:tab w:val="left" w:pos="7209"/>
          <w:tab w:val="left" w:pos="7930"/>
        </w:tabs>
        <w:jc w:val="both"/>
        <w:rPr>
          <w:rFonts w:ascii="Arial" w:hAnsi="Arial" w:cs="Arial"/>
          <w:sz w:val="24"/>
        </w:rPr>
      </w:pPr>
    </w:p>
    <w:p w14:paraId="7FCBDA6B" w14:textId="40FE1A57" w:rsidR="00C64B27" w:rsidRPr="00326BA8" w:rsidRDefault="00EB0DB4" w:rsidP="00326BA8">
      <w:pPr>
        <w:tabs>
          <w:tab w:val="left" w:pos="-1440"/>
        </w:tabs>
        <w:ind w:left="540" w:hanging="540"/>
        <w:jc w:val="both"/>
        <w:rPr>
          <w:rFonts w:ascii="Arial" w:hAnsi="Arial" w:cs="Arial"/>
          <w:b/>
          <w:sz w:val="22"/>
          <w:szCs w:val="22"/>
        </w:rPr>
      </w:pPr>
      <w:r>
        <w:rPr>
          <w:rFonts w:ascii="Arial" w:hAnsi="Arial" w:cs="Arial"/>
          <w:b/>
          <w:sz w:val="22"/>
          <w:szCs w:val="22"/>
        </w:rPr>
        <w:t>G</w:t>
      </w:r>
      <w:r w:rsidR="00C64B27" w:rsidRPr="00326BA8">
        <w:rPr>
          <w:rFonts w:ascii="Arial" w:hAnsi="Arial" w:cs="Arial"/>
          <w:b/>
          <w:sz w:val="22"/>
          <w:szCs w:val="22"/>
        </w:rPr>
        <w:t>.</w:t>
      </w:r>
      <w:r w:rsidR="00C64B27" w:rsidRPr="00326BA8">
        <w:rPr>
          <w:rFonts w:ascii="Arial" w:hAnsi="Arial" w:cs="Arial"/>
          <w:b/>
          <w:sz w:val="22"/>
          <w:szCs w:val="22"/>
        </w:rPr>
        <w:tab/>
      </w:r>
      <w:r w:rsidR="00D63593" w:rsidRPr="00326BA8">
        <w:rPr>
          <w:rFonts w:ascii="Arial" w:hAnsi="Arial" w:cs="Arial"/>
          <w:b/>
          <w:sz w:val="22"/>
          <w:szCs w:val="22"/>
        </w:rPr>
        <w:t>DETENTION FACILITIES IN FLOODPLAINS</w:t>
      </w:r>
    </w:p>
    <w:p w14:paraId="4A872C76" w14:textId="77777777" w:rsidR="00C64B27" w:rsidRPr="00326BA8" w:rsidRDefault="00C64B27">
      <w:pPr>
        <w:ind w:left="1440" w:firstLine="720"/>
        <w:jc w:val="both"/>
        <w:rPr>
          <w:rFonts w:ascii="Arial" w:hAnsi="Arial" w:cs="Arial"/>
          <w:sz w:val="22"/>
          <w:szCs w:val="22"/>
        </w:rPr>
      </w:pPr>
    </w:p>
    <w:p w14:paraId="3EC192CB" w14:textId="77777777" w:rsidR="00C64B27" w:rsidRPr="00326BA8" w:rsidRDefault="009D6C3D" w:rsidP="00326BA8">
      <w:pPr>
        <w:ind w:left="540"/>
        <w:jc w:val="both"/>
        <w:rPr>
          <w:rFonts w:ascii="Arial" w:hAnsi="Arial" w:cs="Arial"/>
          <w:sz w:val="22"/>
          <w:szCs w:val="22"/>
        </w:rPr>
      </w:pPr>
      <w:r w:rsidRPr="00326BA8">
        <w:rPr>
          <w:rFonts w:ascii="Arial" w:hAnsi="Arial" w:cs="Arial"/>
          <w:sz w:val="22"/>
          <w:szCs w:val="22"/>
        </w:rPr>
        <w:t>No detention facilities are allowed within FEMA regulatory floodplains.</w:t>
      </w:r>
    </w:p>
    <w:p w14:paraId="23294D1D" w14:textId="77777777" w:rsidR="00C64B27" w:rsidRPr="00326BA8" w:rsidRDefault="00C64B27">
      <w:pPr>
        <w:tabs>
          <w:tab w:val="left" w:pos="-1440"/>
        </w:tabs>
        <w:jc w:val="both"/>
        <w:rPr>
          <w:rFonts w:ascii="Arial" w:hAnsi="Arial" w:cs="Arial"/>
          <w:b/>
          <w:sz w:val="22"/>
          <w:szCs w:val="22"/>
        </w:rPr>
      </w:pPr>
    </w:p>
    <w:p w14:paraId="02802370" w14:textId="77777777" w:rsidR="00346991" w:rsidRPr="00326BA8" w:rsidRDefault="00346991">
      <w:pPr>
        <w:tabs>
          <w:tab w:val="left" w:pos="-1440"/>
        </w:tabs>
        <w:jc w:val="both"/>
        <w:rPr>
          <w:rFonts w:ascii="Arial" w:hAnsi="Arial" w:cs="Arial"/>
          <w:b/>
          <w:sz w:val="22"/>
          <w:szCs w:val="22"/>
        </w:rPr>
      </w:pPr>
    </w:p>
    <w:p w14:paraId="08DC2142" w14:textId="6F455332" w:rsidR="00DD0824" w:rsidRPr="00326BA8" w:rsidRDefault="00EB0DB4" w:rsidP="00326BA8">
      <w:pPr>
        <w:tabs>
          <w:tab w:val="left" w:pos="-1440"/>
        </w:tabs>
        <w:ind w:left="540" w:hanging="540"/>
        <w:jc w:val="both"/>
        <w:rPr>
          <w:rFonts w:ascii="Arial" w:hAnsi="Arial" w:cs="Arial"/>
          <w:b/>
          <w:sz w:val="22"/>
          <w:szCs w:val="22"/>
        </w:rPr>
      </w:pPr>
      <w:r>
        <w:rPr>
          <w:rFonts w:ascii="Arial" w:hAnsi="Arial" w:cs="Arial"/>
          <w:b/>
          <w:sz w:val="22"/>
          <w:szCs w:val="22"/>
        </w:rPr>
        <w:t>H</w:t>
      </w:r>
      <w:r w:rsidR="00DD0824" w:rsidRPr="00326BA8">
        <w:rPr>
          <w:rFonts w:ascii="Arial" w:hAnsi="Arial" w:cs="Arial"/>
          <w:b/>
          <w:sz w:val="22"/>
          <w:szCs w:val="22"/>
        </w:rPr>
        <w:t>.</w:t>
      </w:r>
      <w:r w:rsidR="00DD0824" w:rsidRPr="00326BA8">
        <w:rPr>
          <w:rFonts w:ascii="Arial" w:hAnsi="Arial" w:cs="Arial"/>
          <w:b/>
          <w:sz w:val="22"/>
          <w:szCs w:val="22"/>
        </w:rPr>
        <w:tab/>
      </w:r>
      <w:r w:rsidR="00D63593" w:rsidRPr="00326BA8">
        <w:rPr>
          <w:rFonts w:ascii="Arial" w:hAnsi="Arial" w:cs="Arial"/>
          <w:b/>
          <w:sz w:val="22"/>
          <w:szCs w:val="22"/>
        </w:rPr>
        <w:t>JOINT DEVELOPMENT OF CONTROL SYSTEMS</w:t>
      </w:r>
    </w:p>
    <w:p w14:paraId="7FF4A2D6" w14:textId="77777777" w:rsidR="00DD0824" w:rsidRPr="00326BA8" w:rsidRDefault="00DD0824" w:rsidP="00DD0824">
      <w:pPr>
        <w:jc w:val="both"/>
        <w:rPr>
          <w:rFonts w:ascii="Arial" w:hAnsi="Arial" w:cs="Arial"/>
          <w:sz w:val="22"/>
          <w:szCs w:val="22"/>
        </w:rPr>
      </w:pPr>
    </w:p>
    <w:p w14:paraId="6717F5F9" w14:textId="77777777" w:rsidR="00DD0824" w:rsidRPr="00326BA8" w:rsidRDefault="00DD0824" w:rsidP="00326BA8">
      <w:pPr>
        <w:ind w:left="540"/>
        <w:jc w:val="both"/>
        <w:rPr>
          <w:rFonts w:ascii="Arial" w:hAnsi="Arial" w:cs="Arial"/>
          <w:sz w:val="22"/>
          <w:szCs w:val="22"/>
        </w:rPr>
      </w:pPr>
      <w:r w:rsidRPr="00326BA8">
        <w:rPr>
          <w:rFonts w:ascii="Arial" w:hAnsi="Arial" w:cs="Arial"/>
          <w:sz w:val="22"/>
          <w:szCs w:val="22"/>
        </w:rPr>
        <w:t>Stormwater control systems may be planned and constructed jointly by two or more developers as long as compliance with this Ordinance is maintained.</w:t>
      </w:r>
    </w:p>
    <w:p w14:paraId="1D444752" w14:textId="77777777" w:rsidR="00DD0824" w:rsidRPr="00326BA8" w:rsidRDefault="00DD0824" w:rsidP="00DD0824">
      <w:pPr>
        <w:tabs>
          <w:tab w:val="left" w:pos="-1440"/>
        </w:tabs>
        <w:jc w:val="both"/>
        <w:rPr>
          <w:rFonts w:ascii="Arial" w:hAnsi="Arial" w:cs="Arial"/>
          <w:sz w:val="22"/>
          <w:szCs w:val="22"/>
        </w:rPr>
      </w:pPr>
    </w:p>
    <w:p w14:paraId="5F70E3E9" w14:textId="77777777" w:rsidR="007D6A8C" w:rsidRPr="00326BA8" w:rsidRDefault="007D6A8C" w:rsidP="00DD0824">
      <w:pPr>
        <w:tabs>
          <w:tab w:val="left" w:pos="-1440"/>
        </w:tabs>
        <w:jc w:val="both"/>
        <w:rPr>
          <w:rFonts w:ascii="Arial" w:hAnsi="Arial" w:cs="Arial"/>
          <w:sz w:val="22"/>
          <w:szCs w:val="22"/>
        </w:rPr>
      </w:pPr>
    </w:p>
    <w:p w14:paraId="08E45AA8" w14:textId="51958BF7" w:rsidR="00DD0824" w:rsidRPr="00326BA8" w:rsidRDefault="00EB0DB4" w:rsidP="00326BA8">
      <w:pPr>
        <w:tabs>
          <w:tab w:val="left" w:pos="-1440"/>
        </w:tabs>
        <w:ind w:left="540" w:hanging="540"/>
        <w:jc w:val="both"/>
        <w:rPr>
          <w:rFonts w:ascii="Arial" w:hAnsi="Arial" w:cs="Arial"/>
          <w:sz w:val="22"/>
          <w:szCs w:val="22"/>
        </w:rPr>
      </w:pPr>
      <w:r>
        <w:rPr>
          <w:rFonts w:ascii="Arial" w:hAnsi="Arial" w:cs="Arial"/>
          <w:b/>
          <w:sz w:val="22"/>
          <w:szCs w:val="22"/>
        </w:rPr>
        <w:t>I</w:t>
      </w:r>
      <w:r w:rsidR="00DD0824" w:rsidRPr="00326BA8">
        <w:rPr>
          <w:rFonts w:ascii="Arial" w:hAnsi="Arial" w:cs="Arial"/>
          <w:b/>
          <w:sz w:val="22"/>
          <w:szCs w:val="22"/>
        </w:rPr>
        <w:t>.</w:t>
      </w:r>
      <w:r w:rsidR="00DD0824" w:rsidRPr="00326BA8">
        <w:rPr>
          <w:rFonts w:ascii="Arial" w:hAnsi="Arial" w:cs="Arial"/>
          <w:b/>
          <w:sz w:val="22"/>
          <w:szCs w:val="22"/>
        </w:rPr>
        <w:tab/>
      </w:r>
      <w:r w:rsidR="00D63593" w:rsidRPr="00326BA8">
        <w:rPr>
          <w:rFonts w:ascii="Arial" w:hAnsi="Arial" w:cs="Arial"/>
          <w:b/>
          <w:sz w:val="22"/>
          <w:szCs w:val="22"/>
        </w:rPr>
        <w:t>DIFFUSED OUTLETS</w:t>
      </w:r>
    </w:p>
    <w:p w14:paraId="3B769FEB" w14:textId="77777777" w:rsidR="00DD0824" w:rsidRPr="00326BA8" w:rsidRDefault="00DD0824" w:rsidP="00DD0824">
      <w:pPr>
        <w:jc w:val="both"/>
        <w:rPr>
          <w:rFonts w:ascii="Arial" w:hAnsi="Arial" w:cs="Arial"/>
          <w:sz w:val="22"/>
          <w:szCs w:val="22"/>
        </w:rPr>
      </w:pPr>
    </w:p>
    <w:p w14:paraId="50E1DFC0" w14:textId="410C3A6B" w:rsidR="00DD0824" w:rsidRPr="00326BA8" w:rsidRDefault="00DD0824" w:rsidP="00326BA8">
      <w:pPr>
        <w:ind w:left="540"/>
        <w:jc w:val="both"/>
        <w:rPr>
          <w:rFonts w:ascii="Arial" w:hAnsi="Arial" w:cs="Arial"/>
          <w:sz w:val="22"/>
          <w:szCs w:val="22"/>
        </w:rPr>
      </w:pPr>
      <w:r w:rsidRPr="00326BA8">
        <w:rPr>
          <w:rFonts w:ascii="Arial" w:hAnsi="Arial" w:cs="Arial"/>
          <w:sz w:val="22"/>
          <w:szCs w:val="22"/>
        </w:rPr>
        <w:t xml:space="preserve">When the allowable runoff is released in an area that is susceptible to flooding or erosion, the developer may be required to construct appropriate storm drains through such area to avert increased flood hazard caused by the concentration of allowable runoff at one point instead of the natural overland distribution.  The requirement of diffused outlet drains shall be at the discretion of </w:t>
      </w:r>
      <w:r w:rsidR="00F817DA" w:rsidRPr="00326BA8">
        <w:rPr>
          <w:rFonts w:ascii="Arial" w:hAnsi="Arial" w:cs="Arial"/>
          <w:sz w:val="22"/>
          <w:szCs w:val="22"/>
        </w:rPr>
        <w:t xml:space="preserve">the </w:t>
      </w:r>
      <w:r w:rsidR="007308D3" w:rsidRPr="00326BA8">
        <w:rPr>
          <w:rFonts w:ascii="Arial" w:hAnsi="Arial" w:cs="Arial"/>
          <w:i/>
          <w:sz w:val="22"/>
          <w:szCs w:val="22"/>
          <w:highlight w:val="yellow"/>
        </w:rPr>
        <w:t>Jurisdiction Entity</w:t>
      </w:r>
      <w:r w:rsidRPr="00326BA8">
        <w:rPr>
          <w:rFonts w:ascii="Arial" w:hAnsi="Arial" w:cs="Arial"/>
          <w:sz w:val="22"/>
          <w:szCs w:val="22"/>
        </w:rPr>
        <w:t>.</w:t>
      </w:r>
    </w:p>
    <w:p w14:paraId="04519960" w14:textId="77777777" w:rsidR="00DD0824" w:rsidRPr="00326BA8" w:rsidRDefault="00DD0824" w:rsidP="00DD0824">
      <w:pPr>
        <w:tabs>
          <w:tab w:val="left" w:pos="-1440"/>
        </w:tabs>
        <w:jc w:val="both"/>
        <w:rPr>
          <w:rFonts w:ascii="Arial" w:hAnsi="Arial" w:cs="Arial"/>
          <w:sz w:val="22"/>
          <w:szCs w:val="22"/>
        </w:rPr>
      </w:pPr>
    </w:p>
    <w:p w14:paraId="4975BC6F" w14:textId="77777777" w:rsidR="007D6A8C" w:rsidRPr="00326BA8" w:rsidRDefault="007D6A8C" w:rsidP="00DD0824">
      <w:pPr>
        <w:tabs>
          <w:tab w:val="left" w:pos="-1440"/>
        </w:tabs>
        <w:jc w:val="both"/>
        <w:rPr>
          <w:rFonts w:ascii="Arial" w:hAnsi="Arial" w:cs="Arial"/>
          <w:sz w:val="22"/>
          <w:szCs w:val="22"/>
        </w:rPr>
      </w:pPr>
    </w:p>
    <w:p w14:paraId="44CACFE2" w14:textId="712764A9" w:rsidR="00DD0824" w:rsidRPr="00326BA8" w:rsidRDefault="00EB0DB4" w:rsidP="00326BA8">
      <w:pPr>
        <w:tabs>
          <w:tab w:val="left" w:pos="-1440"/>
        </w:tabs>
        <w:ind w:left="540" w:hanging="540"/>
        <w:jc w:val="both"/>
        <w:rPr>
          <w:rFonts w:ascii="Arial" w:hAnsi="Arial" w:cs="Arial"/>
          <w:b/>
          <w:sz w:val="22"/>
          <w:szCs w:val="22"/>
        </w:rPr>
      </w:pPr>
      <w:r>
        <w:rPr>
          <w:rFonts w:ascii="Arial" w:hAnsi="Arial" w:cs="Arial"/>
          <w:b/>
          <w:sz w:val="22"/>
          <w:szCs w:val="22"/>
        </w:rPr>
        <w:t>J</w:t>
      </w:r>
      <w:r w:rsidR="00DD0824" w:rsidRPr="00326BA8">
        <w:rPr>
          <w:rFonts w:ascii="Arial" w:hAnsi="Arial" w:cs="Arial"/>
          <w:b/>
          <w:sz w:val="22"/>
          <w:szCs w:val="22"/>
        </w:rPr>
        <w:t>.</w:t>
      </w:r>
      <w:r w:rsidR="00DD0824" w:rsidRPr="00326BA8">
        <w:rPr>
          <w:rFonts w:ascii="Arial" w:hAnsi="Arial" w:cs="Arial"/>
          <w:b/>
          <w:sz w:val="22"/>
          <w:szCs w:val="22"/>
        </w:rPr>
        <w:tab/>
      </w:r>
      <w:r w:rsidR="00D63593" w:rsidRPr="00326BA8">
        <w:rPr>
          <w:rFonts w:ascii="Arial" w:hAnsi="Arial" w:cs="Arial"/>
          <w:b/>
          <w:sz w:val="22"/>
          <w:szCs w:val="22"/>
        </w:rPr>
        <w:t>IDNR REQUIREMENTS</w:t>
      </w:r>
    </w:p>
    <w:p w14:paraId="3395D79C" w14:textId="77777777" w:rsidR="00DD0824" w:rsidRPr="00326BA8" w:rsidRDefault="00DD0824" w:rsidP="00DD0824">
      <w:pPr>
        <w:ind w:left="1440"/>
        <w:jc w:val="both"/>
        <w:rPr>
          <w:rFonts w:ascii="Arial" w:hAnsi="Arial" w:cs="Arial"/>
          <w:sz w:val="22"/>
          <w:szCs w:val="22"/>
        </w:rPr>
      </w:pPr>
    </w:p>
    <w:p w14:paraId="167D5297" w14:textId="227AFDBC" w:rsidR="00DD0824" w:rsidRPr="00326BA8" w:rsidRDefault="003041EC" w:rsidP="00326BA8">
      <w:pPr>
        <w:ind w:left="540"/>
        <w:jc w:val="both"/>
        <w:rPr>
          <w:rFonts w:ascii="Arial" w:hAnsi="Arial" w:cs="Arial"/>
          <w:sz w:val="22"/>
          <w:szCs w:val="22"/>
        </w:rPr>
      </w:pPr>
      <w:r w:rsidRPr="00326BA8">
        <w:rPr>
          <w:rFonts w:ascii="Arial" w:hAnsi="Arial" w:cs="Arial"/>
          <w:sz w:val="22"/>
          <w:szCs w:val="22"/>
        </w:rPr>
        <w:t>Any construction</w:t>
      </w:r>
      <w:r w:rsidR="00DD0824" w:rsidRPr="00326BA8">
        <w:rPr>
          <w:rFonts w:ascii="Arial" w:hAnsi="Arial" w:cs="Arial"/>
          <w:sz w:val="22"/>
          <w:szCs w:val="22"/>
        </w:rPr>
        <w:t xml:space="preserve"> </w:t>
      </w:r>
      <w:r w:rsidR="0069001C">
        <w:rPr>
          <w:rFonts w:ascii="Arial" w:hAnsi="Arial" w:cs="Arial"/>
          <w:sz w:val="22"/>
          <w:szCs w:val="22"/>
        </w:rPr>
        <w:t>with</w:t>
      </w:r>
      <w:r w:rsidR="00DD0824" w:rsidRPr="00326BA8">
        <w:rPr>
          <w:rFonts w:ascii="Arial" w:hAnsi="Arial" w:cs="Arial"/>
          <w:sz w:val="22"/>
          <w:szCs w:val="22"/>
        </w:rPr>
        <w:t>in the floodway of a stream with a drainage area of one square mile or more must satisfy IDNR permit requirements.</w:t>
      </w:r>
    </w:p>
    <w:p w14:paraId="60D6394E" w14:textId="77777777" w:rsidR="0034565B" w:rsidRPr="00326BA8" w:rsidRDefault="0034565B" w:rsidP="00DD0824">
      <w:pPr>
        <w:tabs>
          <w:tab w:val="left" w:pos="-1440"/>
        </w:tabs>
        <w:jc w:val="both"/>
        <w:rPr>
          <w:rFonts w:ascii="Arial" w:hAnsi="Arial" w:cs="Arial"/>
          <w:b/>
          <w:sz w:val="22"/>
          <w:szCs w:val="22"/>
        </w:rPr>
      </w:pPr>
    </w:p>
    <w:p w14:paraId="11DA4C6F" w14:textId="77777777" w:rsidR="009B4378" w:rsidRPr="00326BA8" w:rsidRDefault="009B4378" w:rsidP="00DD0824">
      <w:pPr>
        <w:tabs>
          <w:tab w:val="left" w:pos="-1440"/>
        </w:tabs>
        <w:jc w:val="both"/>
        <w:rPr>
          <w:rFonts w:ascii="Arial" w:hAnsi="Arial" w:cs="Arial"/>
          <w:b/>
          <w:sz w:val="22"/>
          <w:szCs w:val="22"/>
        </w:rPr>
      </w:pPr>
    </w:p>
    <w:p w14:paraId="4FC70740" w14:textId="0F4D90BF" w:rsidR="00DD0824" w:rsidRPr="00326BA8" w:rsidRDefault="00EB0DB4" w:rsidP="00326BA8">
      <w:pPr>
        <w:tabs>
          <w:tab w:val="left" w:pos="-1440"/>
        </w:tabs>
        <w:ind w:left="540" w:hanging="540"/>
        <w:jc w:val="both"/>
        <w:rPr>
          <w:rFonts w:ascii="Arial" w:hAnsi="Arial" w:cs="Arial"/>
          <w:b/>
          <w:sz w:val="22"/>
          <w:szCs w:val="22"/>
        </w:rPr>
      </w:pPr>
      <w:r>
        <w:rPr>
          <w:rFonts w:ascii="Arial" w:hAnsi="Arial" w:cs="Arial"/>
          <w:b/>
          <w:sz w:val="22"/>
          <w:szCs w:val="22"/>
        </w:rPr>
        <w:t>K</w:t>
      </w:r>
      <w:r w:rsidR="00DD0824" w:rsidRPr="00326BA8">
        <w:rPr>
          <w:rFonts w:ascii="Arial" w:hAnsi="Arial" w:cs="Arial"/>
          <w:b/>
          <w:sz w:val="22"/>
          <w:szCs w:val="22"/>
        </w:rPr>
        <w:t>.</w:t>
      </w:r>
      <w:r w:rsidR="00DD0824" w:rsidRPr="00326BA8">
        <w:rPr>
          <w:rFonts w:ascii="Arial" w:hAnsi="Arial" w:cs="Arial"/>
          <w:b/>
          <w:sz w:val="22"/>
          <w:szCs w:val="22"/>
        </w:rPr>
        <w:tab/>
      </w:r>
      <w:r w:rsidR="00D63593" w:rsidRPr="00326BA8">
        <w:rPr>
          <w:rFonts w:ascii="Arial" w:hAnsi="Arial" w:cs="Arial"/>
          <w:b/>
          <w:sz w:val="22"/>
          <w:szCs w:val="22"/>
        </w:rPr>
        <w:t>ALLOWANCE FOR SEDIMENTATION</w:t>
      </w:r>
    </w:p>
    <w:p w14:paraId="216E0442" w14:textId="77777777" w:rsidR="00DD0824" w:rsidRPr="00326BA8" w:rsidRDefault="00DD0824" w:rsidP="00DD0824">
      <w:pPr>
        <w:ind w:left="1440"/>
        <w:jc w:val="both"/>
        <w:rPr>
          <w:rFonts w:ascii="Arial" w:hAnsi="Arial" w:cs="Arial"/>
          <w:sz w:val="22"/>
          <w:szCs w:val="22"/>
        </w:rPr>
      </w:pPr>
    </w:p>
    <w:p w14:paraId="14A621EF" w14:textId="77777777" w:rsidR="009D6C3D" w:rsidRPr="00326BA8" w:rsidRDefault="00735CB3" w:rsidP="00326BA8">
      <w:pPr>
        <w:ind w:left="540"/>
        <w:jc w:val="both"/>
        <w:rPr>
          <w:sz w:val="22"/>
          <w:szCs w:val="22"/>
        </w:rPr>
      </w:pPr>
      <w:r w:rsidRPr="00326BA8">
        <w:rPr>
          <w:rFonts w:ascii="Arial" w:hAnsi="Arial" w:cs="Arial"/>
          <w:sz w:val="22"/>
          <w:szCs w:val="22"/>
        </w:rPr>
        <w:t>Retention/d</w:t>
      </w:r>
      <w:r w:rsidR="00DD0824" w:rsidRPr="00326BA8">
        <w:rPr>
          <w:rFonts w:ascii="Arial" w:hAnsi="Arial" w:cs="Arial"/>
          <w:sz w:val="22"/>
          <w:szCs w:val="22"/>
        </w:rPr>
        <w:t>etention basins shall be designed with an additional ten (10) percent of available capacity to allow for sediment accumulation resulting from development and to permit the pond to function for reasonable periods between cleanings.  Basins should be designed to collect sediment and debris in specific locations, such as a forebay, so that removal costs are kept to a minimum.  For wet-bottom ponds, the sediment allowance may be provided below the permanent pool elevation.  No construction trash or debris shall be allowed to be placed within the permanent pool.  If the pond is used as a sediment control measure during active construction, the performance sureties will not be released until sediment has been cleaned out of the pond and elevations and grades have been reestablished as noted in the accepted plans.</w:t>
      </w:r>
      <w:r w:rsidR="00C64B27" w:rsidRPr="00326BA8">
        <w:rPr>
          <w:rFonts w:ascii="Arial" w:hAnsi="Arial" w:cs="Arial"/>
          <w:b/>
          <w:sz w:val="22"/>
          <w:szCs w:val="22"/>
        </w:rPr>
        <w:t xml:space="preserve">  </w:t>
      </w:r>
    </w:p>
    <w:p w14:paraId="44708C04" w14:textId="77777777" w:rsidR="009D6C3D" w:rsidRPr="00326BA8" w:rsidRDefault="009D6C3D" w:rsidP="00176871">
      <w:pPr>
        <w:jc w:val="both"/>
        <w:rPr>
          <w:rFonts w:ascii="Arial" w:hAnsi="Arial"/>
          <w:sz w:val="22"/>
          <w:szCs w:val="22"/>
        </w:rPr>
      </w:pPr>
      <w:r w:rsidRPr="00326BA8">
        <w:rPr>
          <w:rFonts w:ascii="Arial" w:hAnsi="Arial"/>
          <w:sz w:val="22"/>
          <w:szCs w:val="22"/>
        </w:rPr>
        <w:t xml:space="preserve"> </w:t>
      </w:r>
      <w:r w:rsidRPr="00326BA8">
        <w:rPr>
          <w:rFonts w:ascii="Arial" w:hAnsi="Arial"/>
          <w:sz w:val="22"/>
          <w:szCs w:val="22"/>
        </w:rPr>
        <w:tab/>
      </w:r>
    </w:p>
    <w:p w14:paraId="2CB84627" w14:textId="77777777" w:rsidR="007D6A8C" w:rsidRPr="00326BA8" w:rsidRDefault="007D6A8C" w:rsidP="00176871">
      <w:pPr>
        <w:jc w:val="both"/>
        <w:rPr>
          <w:b/>
          <w:sz w:val="22"/>
          <w:szCs w:val="22"/>
        </w:rPr>
      </w:pPr>
    </w:p>
    <w:p w14:paraId="346811B2" w14:textId="2DB6B1D9" w:rsidR="009D6C3D" w:rsidRPr="00326BA8" w:rsidRDefault="00EB0DB4" w:rsidP="00326BA8">
      <w:pPr>
        <w:ind w:left="540" w:hanging="540"/>
        <w:jc w:val="both"/>
        <w:rPr>
          <w:rFonts w:ascii="Arial" w:hAnsi="Arial" w:cs="Arial"/>
          <w:b/>
          <w:sz w:val="22"/>
          <w:szCs w:val="22"/>
        </w:rPr>
      </w:pPr>
      <w:r>
        <w:rPr>
          <w:rFonts w:ascii="Arial" w:hAnsi="Arial" w:cs="Arial"/>
          <w:b/>
          <w:sz w:val="22"/>
          <w:szCs w:val="22"/>
        </w:rPr>
        <w:t>L</w:t>
      </w:r>
      <w:r w:rsidR="009D6C3D" w:rsidRPr="00326BA8">
        <w:rPr>
          <w:rFonts w:ascii="Arial" w:hAnsi="Arial" w:cs="Arial"/>
          <w:b/>
          <w:sz w:val="22"/>
          <w:szCs w:val="22"/>
        </w:rPr>
        <w:t>.</w:t>
      </w:r>
      <w:r w:rsidR="009D6C3D" w:rsidRPr="00326BA8">
        <w:rPr>
          <w:rFonts w:ascii="Arial" w:hAnsi="Arial" w:cs="Arial"/>
          <w:b/>
          <w:sz w:val="22"/>
          <w:szCs w:val="22"/>
        </w:rPr>
        <w:tab/>
      </w:r>
      <w:r w:rsidR="00D63593" w:rsidRPr="00326BA8">
        <w:rPr>
          <w:rFonts w:ascii="Arial" w:hAnsi="Arial" w:cs="Arial"/>
          <w:b/>
          <w:sz w:val="22"/>
          <w:szCs w:val="22"/>
        </w:rPr>
        <w:t>MAINTENANCE</w:t>
      </w:r>
    </w:p>
    <w:p w14:paraId="177BB71A" w14:textId="77777777" w:rsidR="009D6C3D" w:rsidRPr="00326BA8" w:rsidRDefault="009D6C3D" w:rsidP="009D6C3D">
      <w:pPr>
        <w:jc w:val="both"/>
        <w:rPr>
          <w:rFonts w:ascii="Arial" w:hAnsi="Arial" w:cs="Arial"/>
          <w:b/>
          <w:sz w:val="22"/>
          <w:szCs w:val="22"/>
        </w:rPr>
      </w:pPr>
    </w:p>
    <w:p w14:paraId="002C2755" w14:textId="10832395" w:rsidR="009D6C3D" w:rsidRPr="00837D98" w:rsidRDefault="009D6C3D" w:rsidP="00326BA8">
      <w:pPr>
        <w:ind w:left="540"/>
        <w:jc w:val="both"/>
        <w:rPr>
          <w:rFonts w:ascii="Arial" w:hAnsi="Arial" w:cs="Arial"/>
          <w:b/>
          <w:sz w:val="24"/>
        </w:rPr>
      </w:pPr>
      <w:r w:rsidRPr="00326BA8">
        <w:rPr>
          <w:rFonts w:ascii="Arial" w:hAnsi="Arial" w:cs="Arial"/>
          <w:sz w:val="22"/>
          <w:szCs w:val="22"/>
        </w:rPr>
        <w:t xml:space="preserve">The routine maintenance of stormwater detention facilities (i.e. trash pickup, aeration, weed control, </w:t>
      </w:r>
      <w:r w:rsidR="003041EC" w:rsidRPr="00326BA8">
        <w:rPr>
          <w:rFonts w:ascii="Arial" w:hAnsi="Arial" w:cs="Arial"/>
          <w:sz w:val="22"/>
          <w:szCs w:val="22"/>
        </w:rPr>
        <w:t xml:space="preserve">sediment removal, </w:t>
      </w:r>
      <w:r w:rsidRPr="00326BA8">
        <w:rPr>
          <w:rFonts w:ascii="Arial" w:hAnsi="Arial" w:cs="Arial"/>
          <w:sz w:val="22"/>
          <w:szCs w:val="22"/>
        </w:rPr>
        <w:t>etc.) is the responsibility of the Homeowners’ Association</w:t>
      </w:r>
      <w:r w:rsidRPr="00837D98">
        <w:rPr>
          <w:rFonts w:ascii="Arial" w:hAnsi="Arial" w:cs="Arial"/>
          <w:sz w:val="24"/>
        </w:rPr>
        <w:t xml:space="preserve">.  </w:t>
      </w:r>
    </w:p>
    <w:p w14:paraId="38ED94E9" w14:textId="77777777" w:rsidR="003426F7" w:rsidRPr="00837D98" w:rsidRDefault="003426F7">
      <w:pPr>
        <w:jc w:val="center"/>
        <w:rPr>
          <w:rFonts w:ascii="Arial" w:hAnsi="Arial" w:cs="Arial"/>
          <w:sz w:val="24"/>
        </w:rPr>
        <w:sectPr w:rsidR="003426F7" w:rsidRPr="00837D98" w:rsidSect="00984D79">
          <w:headerReference w:type="even" r:id="rId62"/>
          <w:headerReference w:type="default" r:id="rId63"/>
          <w:footerReference w:type="default" r:id="rId64"/>
          <w:headerReference w:type="first" r:id="rId65"/>
          <w:pgSz w:w="12240" w:h="15840" w:code="1"/>
          <w:pgMar w:top="720" w:right="3600" w:bottom="1152" w:left="720" w:header="720" w:footer="432" w:gutter="0"/>
          <w:cols w:space="720"/>
          <w:noEndnote/>
          <w:docGrid w:linePitch="272"/>
        </w:sectPr>
      </w:pPr>
    </w:p>
    <w:p w14:paraId="0D768EDB" w14:textId="77777777" w:rsidR="00C64B27" w:rsidRPr="00D30730" w:rsidRDefault="00C64B27">
      <w:pPr>
        <w:jc w:val="center"/>
        <w:rPr>
          <w:rFonts w:ascii="Arial" w:hAnsi="Arial" w:cs="Arial"/>
          <w:b/>
          <w:sz w:val="24"/>
        </w:rPr>
      </w:pPr>
      <w:r w:rsidRPr="00D30730">
        <w:rPr>
          <w:rFonts w:ascii="Arial" w:hAnsi="Arial" w:cs="Arial"/>
          <w:sz w:val="24"/>
        </w:rPr>
        <w:t xml:space="preserve"> </w:t>
      </w:r>
      <w:r w:rsidRPr="00D30730">
        <w:rPr>
          <w:rFonts w:ascii="Arial" w:hAnsi="Arial" w:cs="Arial"/>
          <w:sz w:val="24"/>
        </w:rPr>
        <w:tab/>
      </w:r>
      <w:r w:rsidR="001A07B2">
        <w:rPr>
          <w:rFonts w:ascii="Arial" w:hAnsi="Arial" w:cs="Arial"/>
          <w:b/>
          <w:noProof/>
        </w:rPr>
        <mc:AlternateContent>
          <mc:Choice Requires="wps">
            <w:drawing>
              <wp:anchor distT="0" distB="0" distL="114300" distR="114300" simplePos="0" relativeHeight="251636736" behindDoc="0" locked="0" layoutInCell="1" allowOverlap="1" wp14:anchorId="4467E069" wp14:editId="6018FD7A">
                <wp:simplePos x="0" y="0"/>
                <wp:positionH relativeFrom="column">
                  <wp:posOffset>-78740</wp:posOffset>
                </wp:positionH>
                <wp:positionV relativeFrom="paragraph">
                  <wp:posOffset>2540</wp:posOffset>
                </wp:positionV>
                <wp:extent cx="5486400" cy="571500"/>
                <wp:effectExtent l="0" t="0" r="0" b="0"/>
                <wp:wrapNone/>
                <wp:docPr id="586"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3970A600" w14:textId="77777777" w:rsidR="00F942AD" w:rsidRDefault="00F942AD">
                            <w:pPr>
                              <w:rPr>
                                <w:b/>
                                <w:bCs/>
                                <w:sz w:val="60"/>
                              </w:rPr>
                            </w:pPr>
                            <w:r>
                              <w:rPr>
                                <w:b/>
                                <w:bCs/>
                                <w:sz w:val="60"/>
                              </w:rPr>
                              <w:t xml:space="preserve">            Chapter Seven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7E069" id="Rectangle 438" o:spid="_x0000_s1058" style="position:absolute;left:0;text-align:left;margin-left:-6.2pt;margin-top:.2pt;width:6in;height: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" fillcolor="#ddd" stroked="f" strokeweight="0">
                <v:fill opacity="32896f"/>
                <v:textbox>
                  <w:txbxContent>
                    <w:p w14:paraId="3970A600" w14:textId="77777777" w:rsidR="00F942AD" w:rsidRDefault="00F942AD">
                      <w:pPr>
                        <w:rPr>
                          <w:b/>
                          <w:bCs/>
                          <w:sz w:val="60"/>
                        </w:rPr>
                      </w:pPr>
                      <w:r>
                        <w:rPr>
                          <w:b/>
                          <w:bCs/>
                          <w:sz w:val="60"/>
                        </w:rPr>
                        <w:t xml:space="preserve">            Chapter Seven</w:t>
                      </w:r>
                    </w:p>
                  </w:txbxContent>
                </v:textbox>
              </v:rect>
            </w:pict>
          </mc:Fallback>
        </mc:AlternateContent>
      </w:r>
      <w:r w:rsidR="001A07B2">
        <w:rPr>
          <w:rFonts w:ascii="Arial" w:hAnsi="Arial" w:cs="Arial"/>
          <w:b/>
          <w:noProof/>
        </w:rPr>
        <w:drawing>
          <wp:anchor distT="0" distB="0" distL="114300" distR="114300" simplePos="0" relativeHeight="251638784" behindDoc="0" locked="1" layoutInCell="1" allowOverlap="1" wp14:anchorId="39C10949" wp14:editId="3D8E18CD">
            <wp:simplePos x="0" y="0"/>
            <wp:positionH relativeFrom="column">
              <wp:posOffset>-62865</wp:posOffset>
            </wp:positionH>
            <wp:positionV relativeFrom="paragraph">
              <wp:posOffset>2540</wp:posOffset>
            </wp:positionV>
            <wp:extent cx="535940" cy="571500"/>
            <wp:effectExtent l="0" t="0" r="0" b="0"/>
            <wp:wrapSquare wrapText="right"/>
            <wp:docPr id="442" name="Picture 44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p>
    <w:p w14:paraId="1853321D" w14:textId="77777777" w:rsidR="00C64B27" w:rsidRPr="00D30730" w:rsidRDefault="00C64B27">
      <w:pPr>
        <w:jc w:val="center"/>
        <w:rPr>
          <w:rFonts w:ascii="Arial" w:hAnsi="Arial" w:cs="Arial"/>
          <w:b/>
          <w:sz w:val="24"/>
        </w:rPr>
      </w:pPr>
    </w:p>
    <w:p w14:paraId="4AB6521C" w14:textId="77777777" w:rsidR="00C64B27" w:rsidRPr="00D30730" w:rsidRDefault="00C64B27">
      <w:pPr>
        <w:jc w:val="center"/>
        <w:rPr>
          <w:rFonts w:ascii="Arial" w:hAnsi="Arial" w:cs="Arial"/>
          <w:b/>
          <w:sz w:val="24"/>
        </w:rPr>
      </w:pPr>
    </w:p>
    <w:p w14:paraId="4F78D244" w14:textId="77777777" w:rsidR="00C64B27" w:rsidRPr="00D30730" w:rsidRDefault="00C64B27">
      <w:pPr>
        <w:jc w:val="center"/>
        <w:rPr>
          <w:rFonts w:ascii="Arial" w:hAnsi="Arial" w:cs="Arial"/>
          <w:b/>
          <w:sz w:val="24"/>
        </w:rPr>
      </w:pPr>
    </w:p>
    <w:p w14:paraId="6927493A" w14:textId="28778A7F" w:rsidR="00C64B27" w:rsidRPr="00D30730" w:rsidRDefault="007A364F">
      <w:pPr>
        <w:pBdr>
          <w:top w:val="single" w:sz="4" w:space="1" w:color="auto"/>
          <w:left w:val="single" w:sz="4" w:space="4" w:color="auto"/>
          <w:bottom w:val="single" w:sz="4" w:space="1" w:color="auto"/>
          <w:right w:val="single" w:sz="4" w:space="4" w:color="auto"/>
        </w:pBdr>
        <w:jc w:val="center"/>
        <w:rPr>
          <w:rFonts w:ascii="Arial" w:hAnsi="Arial" w:cs="Arial"/>
          <w:b/>
          <w:sz w:val="40"/>
        </w:rPr>
      </w:pPr>
      <w:r w:rsidRPr="007729E4">
        <w:rPr>
          <w:rFonts w:ascii="Bookman Old Style" w:hAnsi="Bookman Old Style" w:cs="Arial"/>
          <w:b/>
          <w:noProof/>
          <w:sz w:val="28"/>
          <w:szCs w:val="28"/>
        </w:rPr>
        <mc:AlternateContent>
          <mc:Choice Requires="wps">
            <w:drawing>
              <wp:anchor distT="45720" distB="45720" distL="114300" distR="114300" simplePos="0" relativeHeight="251847680" behindDoc="0" locked="0" layoutInCell="1" allowOverlap="1" wp14:anchorId="6FCECD67" wp14:editId="365394BC">
                <wp:simplePos x="0" y="0"/>
                <wp:positionH relativeFrom="column">
                  <wp:posOffset>5507355</wp:posOffset>
                </wp:positionH>
                <wp:positionV relativeFrom="paragraph">
                  <wp:posOffset>194310</wp:posOffset>
                </wp:positionV>
                <wp:extent cx="1472565" cy="1404620"/>
                <wp:effectExtent l="0" t="0" r="0" b="1270"/>
                <wp:wrapSquare wrapText="bothSides"/>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1404620"/>
                        </a:xfrm>
                        <a:prstGeom prst="rect">
                          <a:avLst/>
                        </a:prstGeom>
                        <a:solidFill>
                          <a:srgbClr val="FFFFFF"/>
                        </a:solidFill>
                        <a:ln w="9525">
                          <a:noFill/>
                          <a:miter lim="800000"/>
                          <a:headEnd/>
                          <a:tailEnd/>
                        </a:ln>
                      </wps:spPr>
                      <wps:txbx>
                        <w:txbxContent>
                          <w:p w14:paraId="0CE291A9" w14:textId="1522AE0E" w:rsidR="00F942AD" w:rsidRDefault="00F942AD" w:rsidP="007A364F">
                            <w:pPr>
                              <w:rPr>
                                <w:i/>
                                <w:iCs/>
                              </w:rPr>
                            </w:pPr>
                            <w:r>
                              <w:rPr>
                                <w:i/>
                                <w:iCs/>
                              </w:rPr>
                              <w:t>This Chapter has been specifically developed to meet IDEM’s requirements for entities that have MS4 designation.  However, these provisions are prudent and recommended to be adopted by all entities regardless of federal or state mandates.</w:t>
                            </w:r>
                          </w:p>
                          <w:p w14:paraId="6AFABC43" w14:textId="2BEB95A7" w:rsidR="00F942AD" w:rsidRPr="007729E4" w:rsidRDefault="00F942AD" w:rsidP="007A364F">
                            <w:pPr>
                              <w:rPr>
                                <w:i/>
                                <w:iCs/>
                              </w:rPr>
                            </w:pPr>
                            <w:r>
                              <w:rPr>
                                <w:i/>
                                <w:iCs/>
                              </w:rPr>
                              <w:t>Non-MS4 communities who do not wish to proactively regulate the stormwater quality in their communities can delete this chapter in its entirety.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CECD67" id="_x0000_s1059" type="#_x0000_t202" style="position:absolute;left:0;text-align:left;margin-left:433.65pt;margin-top:15.3pt;width:115.95pt;height:110.6pt;z-index:251847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MDFAIAAP8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" stroked="f">
                <v:textbox style="mso-fit-shape-to-text:t">
                  <w:txbxContent>
                    <w:p w14:paraId="0CE291A9" w14:textId="1522AE0E" w:rsidR="00F942AD" w:rsidRDefault="00F942AD" w:rsidP="007A364F">
                      <w:pPr>
                        <w:rPr>
                          <w:i/>
                          <w:iCs/>
                        </w:rPr>
                      </w:pPr>
                      <w:r>
                        <w:rPr>
                          <w:i/>
                          <w:iCs/>
                        </w:rPr>
                        <w:t>This Chapter has been specifically developed to meet IDEM’s requirements for entities that have MS4 designation.  However, these provisions are prudent and recommended to be adopted by all entities regardless of federal or state mandates.</w:t>
                      </w:r>
                    </w:p>
                    <w:p w14:paraId="6AFABC43" w14:textId="2BEB95A7" w:rsidR="00F942AD" w:rsidRPr="007729E4" w:rsidRDefault="00F942AD" w:rsidP="007A364F">
                      <w:pPr>
                        <w:rPr>
                          <w:i/>
                          <w:iCs/>
                        </w:rPr>
                      </w:pPr>
                      <w:r>
                        <w:rPr>
                          <w:i/>
                          <w:iCs/>
                        </w:rPr>
                        <w:t>Non-MS4 communities who do not wish to proactively regulate the stormwater quality in their communities can delete this chapter in its entirety.</w:t>
                      </w:r>
                    </w:p>
                  </w:txbxContent>
                </v:textbox>
                <w10:wrap type="square"/>
              </v:shape>
            </w:pict>
          </mc:Fallback>
        </mc:AlternateContent>
      </w:r>
      <w:r w:rsidR="00C64B27" w:rsidRPr="00D30730">
        <w:rPr>
          <w:rFonts w:ascii="Arial" w:hAnsi="Arial" w:cs="Arial"/>
          <w:b/>
          <w:sz w:val="40"/>
        </w:rPr>
        <w:t xml:space="preserve">CONSTRUCTION </w:t>
      </w:r>
      <w:r w:rsidR="00FA6708" w:rsidRPr="00D30730">
        <w:rPr>
          <w:rFonts w:ascii="Arial" w:hAnsi="Arial" w:cs="Arial"/>
          <w:b/>
          <w:sz w:val="40"/>
        </w:rPr>
        <w:t>SITES</w:t>
      </w:r>
      <w:r w:rsidR="00E46D99" w:rsidRPr="00D30730">
        <w:rPr>
          <w:rFonts w:ascii="Arial" w:hAnsi="Arial" w:cs="Arial"/>
          <w:b/>
          <w:sz w:val="40"/>
        </w:rPr>
        <w:t xml:space="preserve"> STORMWATER POLLUTION PREVENTION STANDARDS</w:t>
      </w:r>
    </w:p>
    <w:p w14:paraId="23311DB3" w14:textId="15092352" w:rsidR="00C64B27" w:rsidRPr="00D30730" w:rsidRDefault="00C64B27">
      <w:pPr>
        <w:jc w:val="center"/>
        <w:rPr>
          <w:rFonts w:ascii="Arial" w:hAnsi="Arial" w:cs="Arial"/>
          <w:b/>
          <w:sz w:val="24"/>
        </w:rPr>
      </w:pPr>
    </w:p>
    <w:p w14:paraId="2E4D1786" w14:textId="2912F4CE" w:rsidR="00C64B27" w:rsidRPr="00D30730" w:rsidRDefault="00C64B27">
      <w:pPr>
        <w:pStyle w:val="Quick1"/>
        <w:numPr>
          <w:ilvl w:val="0"/>
          <w:numId w:val="0"/>
        </w:numPr>
        <w:tabs>
          <w:tab w:val="left" w:pos="-1800"/>
          <w:tab w:val="left" w:pos="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rPr>
      </w:pPr>
    </w:p>
    <w:p w14:paraId="5E8C2BB2" w14:textId="23F27B19" w:rsidR="00C64B27" w:rsidRPr="00326BA8" w:rsidRDefault="00C64B27">
      <w:pPr>
        <w:jc w:val="both"/>
        <w:rPr>
          <w:rFonts w:ascii="Arial" w:hAnsi="Arial" w:cs="Arial"/>
          <w:sz w:val="22"/>
          <w:szCs w:val="22"/>
        </w:rPr>
      </w:pPr>
      <w:r w:rsidRPr="00326BA8">
        <w:rPr>
          <w:rFonts w:ascii="Arial" w:hAnsi="Arial" w:cs="Arial"/>
          <w:sz w:val="22"/>
          <w:szCs w:val="22"/>
        </w:rPr>
        <w:t>The requirements contained in this chapter are intended to prevent stormwater pollution resulting from soil erosion and sedimentation or from mishandling of solid and hazardous waste.  Practices and measures included herein should assure that no foreign substance, (e.g.</w:t>
      </w:r>
      <w:r w:rsidR="007B5068">
        <w:rPr>
          <w:rFonts w:ascii="Arial" w:hAnsi="Arial" w:cs="Arial"/>
          <w:sz w:val="22"/>
          <w:szCs w:val="22"/>
        </w:rPr>
        <w:t>,</w:t>
      </w:r>
      <w:r w:rsidRPr="00326BA8">
        <w:rPr>
          <w:rFonts w:ascii="Arial" w:hAnsi="Arial" w:cs="Arial"/>
          <w:sz w:val="22"/>
          <w:szCs w:val="22"/>
        </w:rPr>
        <w:t xml:space="preserve"> sediment, construction debris, chemicals) be transported from a site and allowed to enter any drainageway, whether intentionally or accidentally, by machinery, wind, rain, runoff, or other means.</w:t>
      </w:r>
    </w:p>
    <w:p w14:paraId="42753876" w14:textId="77777777" w:rsidR="00C64B27" w:rsidRPr="00326BA8" w:rsidRDefault="00C64B27">
      <w:pPr>
        <w:rPr>
          <w:rFonts w:ascii="Arial" w:hAnsi="Arial" w:cs="Arial"/>
          <w:b/>
          <w:sz w:val="22"/>
          <w:szCs w:val="22"/>
        </w:rPr>
      </w:pPr>
    </w:p>
    <w:p w14:paraId="2603D6D1" w14:textId="77777777" w:rsidR="00C64B27" w:rsidRPr="00326BA8" w:rsidRDefault="00C64B27">
      <w:pPr>
        <w:rPr>
          <w:rFonts w:ascii="Arial" w:hAnsi="Arial" w:cs="Arial"/>
          <w:b/>
          <w:sz w:val="22"/>
          <w:szCs w:val="22"/>
        </w:rPr>
      </w:pPr>
    </w:p>
    <w:p w14:paraId="7C54E27E" w14:textId="77777777" w:rsidR="00C64B27" w:rsidRPr="00326BA8" w:rsidRDefault="00C64B27" w:rsidP="00326BA8">
      <w:pPr>
        <w:ind w:left="540" w:hanging="540"/>
        <w:jc w:val="both"/>
        <w:rPr>
          <w:rFonts w:ascii="Arial" w:hAnsi="Arial" w:cs="Arial"/>
          <w:b/>
          <w:sz w:val="22"/>
          <w:szCs w:val="22"/>
        </w:rPr>
      </w:pPr>
      <w:r w:rsidRPr="00326BA8">
        <w:rPr>
          <w:rFonts w:ascii="Arial" w:hAnsi="Arial" w:cs="Arial"/>
          <w:b/>
          <w:sz w:val="22"/>
          <w:szCs w:val="22"/>
        </w:rPr>
        <w:t>A.</w:t>
      </w:r>
      <w:r w:rsidRPr="00326BA8">
        <w:rPr>
          <w:rFonts w:ascii="Arial" w:hAnsi="Arial" w:cs="Arial"/>
          <w:b/>
          <w:sz w:val="22"/>
          <w:szCs w:val="22"/>
        </w:rPr>
        <w:tab/>
        <w:t>POLLUTANTS OF CONCERN DURING CONSTRUCTION</w:t>
      </w:r>
    </w:p>
    <w:p w14:paraId="5F82026B" w14:textId="77777777" w:rsidR="00C64B27" w:rsidRPr="00326BA8" w:rsidRDefault="00C64B27">
      <w:pPr>
        <w:jc w:val="both"/>
        <w:rPr>
          <w:rFonts w:ascii="Arial" w:hAnsi="Arial" w:cs="Arial"/>
          <w:sz w:val="22"/>
          <w:szCs w:val="22"/>
        </w:rPr>
      </w:pPr>
    </w:p>
    <w:p w14:paraId="19A3AC73" w14:textId="77777777" w:rsidR="00C64B27" w:rsidRPr="00326BA8" w:rsidRDefault="00C64B27" w:rsidP="00326BA8">
      <w:pPr>
        <w:ind w:left="540"/>
        <w:jc w:val="both"/>
        <w:rPr>
          <w:rFonts w:ascii="Arial" w:hAnsi="Arial" w:cs="Arial"/>
          <w:sz w:val="22"/>
          <w:szCs w:val="22"/>
        </w:rPr>
      </w:pPr>
      <w:r w:rsidRPr="00326BA8">
        <w:rPr>
          <w:rFonts w:ascii="Arial" w:hAnsi="Arial" w:cs="Arial"/>
          <w:sz w:val="22"/>
          <w:szCs w:val="22"/>
        </w:rPr>
        <w:t xml:space="preserve">The major pollutant of concern during construction is sediment.  Natural erosion processes are accelerated at a project site by the construction process for a number of reasons, including the loss of surface vegetation and compaction damage to the soil structure itself, resulting in reduced infiltration and increased surface runoff.  Clearing and grading operations also expose subsoils which are often poorly suited to re-establish vegetation, leading to longer-term erosion problems.  </w:t>
      </w:r>
    </w:p>
    <w:p w14:paraId="371B68A2" w14:textId="77777777" w:rsidR="00C64B27" w:rsidRPr="00326BA8" w:rsidRDefault="00C64B27" w:rsidP="00326BA8">
      <w:pPr>
        <w:ind w:left="540"/>
        <w:jc w:val="both"/>
        <w:rPr>
          <w:rFonts w:ascii="Arial" w:hAnsi="Arial" w:cs="Arial"/>
          <w:sz w:val="22"/>
          <w:szCs w:val="22"/>
        </w:rPr>
      </w:pPr>
    </w:p>
    <w:p w14:paraId="3189D2D0" w14:textId="22608E60" w:rsidR="00C64B27" w:rsidRPr="00326BA8" w:rsidRDefault="00C64B27" w:rsidP="00326BA8">
      <w:pPr>
        <w:ind w:left="540"/>
        <w:jc w:val="both"/>
        <w:rPr>
          <w:rFonts w:ascii="Arial" w:hAnsi="Arial" w:cs="Arial"/>
          <w:sz w:val="22"/>
          <w:szCs w:val="22"/>
        </w:rPr>
      </w:pPr>
      <w:r w:rsidRPr="00326BA8">
        <w:rPr>
          <w:rFonts w:ascii="Arial" w:hAnsi="Arial" w:cs="Arial"/>
          <w:sz w:val="22"/>
          <w:szCs w:val="22"/>
        </w:rPr>
        <w:t>Problems associated with construction site erosion include transport of pollutants attached to transported sediment; increased turbidity (reduced light) in receiving waters; recreational use impairment.  The deposited sediment may pose direct toxicity to wildlife or smother existing spawning areas and habitat.  This siltation also reduces the capacity of waterways, resulting in increased flood hazards to the public.</w:t>
      </w:r>
    </w:p>
    <w:p w14:paraId="0F6945BD" w14:textId="77777777" w:rsidR="00C64B27" w:rsidRPr="00326BA8" w:rsidRDefault="00C64B27" w:rsidP="00326BA8">
      <w:pPr>
        <w:ind w:left="540"/>
        <w:jc w:val="both"/>
        <w:rPr>
          <w:rFonts w:ascii="Arial" w:hAnsi="Arial" w:cs="Arial"/>
          <w:sz w:val="22"/>
          <w:szCs w:val="22"/>
        </w:rPr>
      </w:pPr>
    </w:p>
    <w:p w14:paraId="54A524C6" w14:textId="7566540B" w:rsidR="00C64B27" w:rsidRPr="00326BA8" w:rsidRDefault="00C64B27" w:rsidP="00326BA8">
      <w:pPr>
        <w:ind w:left="540"/>
        <w:jc w:val="both"/>
        <w:rPr>
          <w:rFonts w:ascii="Arial" w:hAnsi="Arial" w:cs="Arial"/>
          <w:sz w:val="22"/>
          <w:szCs w:val="22"/>
        </w:rPr>
      </w:pPr>
      <w:r w:rsidRPr="00326BA8">
        <w:rPr>
          <w:rFonts w:ascii="Arial" w:hAnsi="Arial" w:cs="Arial"/>
          <w:sz w:val="22"/>
          <w:szCs w:val="22"/>
        </w:rPr>
        <w:t>Other pollutants of concern during the construction process are hazardous wastes or hydrocarbons associated with the construction equipment or processes.  Examples include concrete washo</w:t>
      </w:r>
      <w:r w:rsidR="003041EC" w:rsidRPr="00326BA8">
        <w:rPr>
          <w:rFonts w:ascii="Arial" w:hAnsi="Arial" w:cs="Arial"/>
          <w:sz w:val="22"/>
          <w:szCs w:val="22"/>
        </w:rPr>
        <w:t>ut</w:t>
      </w:r>
      <w:r w:rsidRPr="00326BA8">
        <w:rPr>
          <w:rFonts w:ascii="Arial" w:hAnsi="Arial" w:cs="Arial"/>
          <w:sz w:val="22"/>
          <w:szCs w:val="22"/>
        </w:rPr>
        <w:t xml:space="preserve">, paints, solvents, and hydrocarbons from refueling operations.  Poor control and handling of toxic construction materials pose an acute (short-term) or chronic (long-term) risk of death to aquatic life, wildlife, and the general public.  </w:t>
      </w:r>
    </w:p>
    <w:p w14:paraId="061E487E" w14:textId="77777777" w:rsidR="000010EE" w:rsidRPr="00D30730" w:rsidRDefault="000010EE">
      <w:pPr>
        <w:jc w:val="both"/>
        <w:rPr>
          <w:rFonts w:ascii="Arial" w:hAnsi="Arial" w:cs="Arial"/>
          <w:sz w:val="24"/>
        </w:rPr>
      </w:pPr>
    </w:p>
    <w:p w14:paraId="5E8093D9" w14:textId="77777777" w:rsidR="00C64B27" w:rsidRPr="00326BA8" w:rsidRDefault="00C64B27">
      <w:pPr>
        <w:pStyle w:val="Quick1"/>
        <w:numPr>
          <w:ilvl w:val="0"/>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rFonts w:ascii="Arial" w:hAnsi="Arial" w:cs="Arial"/>
          <w:snapToGrid/>
          <w:sz w:val="22"/>
          <w:szCs w:val="22"/>
        </w:rPr>
      </w:pPr>
    </w:p>
    <w:p w14:paraId="05B4D675" w14:textId="77777777" w:rsidR="00C64B27" w:rsidRPr="00326BA8" w:rsidRDefault="00C64B27" w:rsidP="00326BA8">
      <w:pPr>
        <w:pStyle w:val="Quick1"/>
        <w:numPr>
          <w:ilvl w:val="0"/>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540" w:hanging="540"/>
        <w:jc w:val="both"/>
        <w:rPr>
          <w:rFonts w:ascii="Arial" w:hAnsi="Arial" w:cs="Arial"/>
          <w:b/>
          <w:sz w:val="22"/>
          <w:szCs w:val="22"/>
        </w:rPr>
      </w:pPr>
      <w:r w:rsidRPr="00326BA8">
        <w:rPr>
          <w:rFonts w:ascii="Arial" w:hAnsi="Arial" w:cs="Arial"/>
          <w:b/>
          <w:sz w:val="22"/>
          <w:szCs w:val="22"/>
        </w:rPr>
        <w:t>B.</w:t>
      </w:r>
      <w:r w:rsidRPr="00326BA8">
        <w:rPr>
          <w:rFonts w:ascii="Arial" w:hAnsi="Arial" w:cs="Arial"/>
          <w:b/>
          <w:sz w:val="22"/>
          <w:szCs w:val="22"/>
        </w:rPr>
        <w:tab/>
        <w:t>EROSION AND SEDIMENT CONTROL REQUIREMENTS</w:t>
      </w:r>
    </w:p>
    <w:p w14:paraId="05940C31" w14:textId="77777777" w:rsidR="00C64B27" w:rsidRPr="00326BA8"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14:paraId="121AB3FC" w14:textId="0C711920" w:rsidR="008E5E9C" w:rsidRPr="00326BA8" w:rsidRDefault="00262057" w:rsidP="00326BA8">
      <w:pPr>
        <w:ind w:left="540"/>
        <w:jc w:val="both"/>
        <w:rPr>
          <w:rFonts w:asciiTheme="minorBidi" w:hAnsiTheme="minorBidi" w:cstheme="minorBidi"/>
          <w:sz w:val="22"/>
          <w:szCs w:val="22"/>
        </w:rPr>
      </w:pPr>
      <w:r w:rsidRPr="00326BA8">
        <w:rPr>
          <w:rFonts w:asciiTheme="minorBidi" w:hAnsiTheme="minorBidi" w:cstheme="minorBidi"/>
          <w:b/>
          <w:bCs/>
          <w:sz w:val="22"/>
          <w:szCs w:val="22"/>
        </w:rPr>
        <w:t>General and Implementation Requirements</w:t>
      </w:r>
      <w:r w:rsidRPr="00326BA8">
        <w:rPr>
          <w:rFonts w:asciiTheme="minorBidi" w:hAnsiTheme="minorBidi" w:cstheme="minorBidi"/>
          <w:sz w:val="22"/>
          <w:szCs w:val="22"/>
        </w:rPr>
        <w:t xml:space="preserve"> - </w:t>
      </w:r>
      <w:r w:rsidR="008E5E9C" w:rsidRPr="00326BA8">
        <w:rPr>
          <w:rFonts w:asciiTheme="minorBidi" w:hAnsiTheme="minorBidi" w:cstheme="minorBidi"/>
          <w:sz w:val="22"/>
          <w:szCs w:val="22"/>
        </w:rPr>
        <w:t xml:space="preserve">The following general and implementation requirements apply to all land-disturbing activities and shall be considered in the preparation of a SWPPP within the corporate boundaries of the </w:t>
      </w:r>
      <w:r w:rsidR="008E5E9C" w:rsidRPr="00326BA8">
        <w:rPr>
          <w:rFonts w:asciiTheme="minorBidi" w:hAnsiTheme="minorBidi" w:cstheme="minorBidi"/>
          <w:i/>
          <w:sz w:val="22"/>
          <w:szCs w:val="22"/>
          <w:highlight w:val="yellow"/>
        </w:rPr>
        <w:t>Jurisdiction Entity</w:t>
      </w:r>
      <w:r w:rsidR="008E5E9C" w:rsidRPr="00326BA8">
        <w:rPr>
          <w:rFonts w:asciiTheme="minorBidi" w:hAnsiTheme="minorBidi" w:cstheme="minorBidi"/>
          <w:sz w:val="22"/>
          <w:szCs w:val="22"/>
        </w:rPr>
        <w:t>.</w:t>
      </w:r>
    </w:p>
    <w:p w14:paraId="25778BA9" w14:textId="77777777" w:rsidR="008E5E9C" w:rsidRPr="008E5E9C" w:rsidRDefault="008E5E9C" w:rsidP="008E5E9C">
      <w:pPr>
        <w:rPr>
          <w:rFonts w:asciiTheme="minorBidi" w:hAnsiTheme="minorBidi" w:cstheme="minorBidi"/>
          <w:sz w:val="24"/>
          <w:szCs w:val="24"/>
        </w:rPr>
      </w:pPr>
    </w:p>
    <w:p w14:paraId="21111543" w14:textId="6D42BAF6" w:rsidR="001922D5" w:rsidRPr="001922D5" w:rsidRDefault="00E24D20" w:rsidP="008E6CA4">
      <w:pPr>
        <w:numPr>
          <w:ilvl w:val="0"/>
          <w:numId w:val="73"/>
        </w:numPr>
        <w:tabs>
          <w:tab w:val="clear" w:pos="648"/>
        </w:tabs>
        <w:ind w:left="900"/>
        <w:jc w:val="both"/>
        <w:rPr>
          <w:rFonts w:asciiTheme="minorBidi" w:hAnsiTheme="minorBidi" w:cstheme="minorBidi"/>
          <w:sz w:val="22"/>
          <w:szCs w:val="22"/>
        </w:rPr>
      </w:pPr>
      <w:r>
        <w:rPr>
          <w:rFonts w:asciiTheme="minorBidi" w:hAnsiTheme="minorBidi" w:cstheme="minorBidi"/>
          <w:sz w:val="22"/>
          <w:szCs w:val="22"/>
        </w:rPr>
        <w:t>Trained Individuals</w:t>
      </w:r>
      <w:r w:rsidR="008E5E9C" w:rsidRPr="00326BA8">
        <w:rPr>
          <w:rFonts w:asciiTheme="minorBidi" w:hAnsiTheme="minorBidi" w:cstheme="minorBidi"/>
          <w:sz w:val="22"/>
          <w:szCs w:val="22"/>
        </w:rPr>
        <w:t xml:space="preserve"> must be utilized for activities associated with the development and design of the SWPPP, stormwater measure implementation, and stormwater project management.</w:t>
      </w:r>
    </w:p>
    <w:p w14:paraId="7A7334A6" w14:textId="77777777" w:rsidR="00AE128D" w:rsidRPr="00326BA8" w:rsidRDefault="00AE128D" w:rsidP="00326BA8">
      <w:pPr>
        <w:ind w:left="900"/>
        <w:jc w:val="both"/>
        <w:rPr>
          <w:rFonts w:asciiTheme="minorBidi" w:hAnsiTheme="minorBidi" w:cstheme="minorBidi"/>
          <w:sz w:val="22"/>
          <w:szCs w:val="22"/>
        </w:rPr>
      </w:pPr>
    </w:p>
    <w:p w14:paraId="54B298A0" w14:textId="244F54C1" w:rsidR="008E5E9C" w:rsidRPr="001565FB" w:rsidRDefault="008E5E9C" w:rsidP="008E6CA4">
      <w:pPr>
        <w:numPr>
          <w:ilvl w:val="0"/>
          <w:numId w:val="73"/>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 xml:space="preserve">Minimize the potential for soil erosion by designing a development that fits the topography and soils of the site.  </w:t>
      </w:r>
      <w:r w:rsidR="00C262C0">
        <w:rPr>
          <w:rFonts w:asciiTheme="minorBidi" w:hAnsiTheme="minorBidi" w:cstheme="minorBidi"/>
          <w:sz w:val="22"/>
          <w:szCs w:val="22"/>
        </w:rPr>
        <w:t>Unless needed to meet requirements and goals of the development, steep slopes should be avoided, and natural contours should be followed</w:t>
      </w:r>
      <w:r w:rsidRPr="00326BA8">
        <w:rPr>
          <w:rFonts w:asciiTheme="minorBidi" w:hAnsiTheme="minorBidi" w:cstheme="minorBidi"/>
          <w:sz w:val="22"/>
          <w:szCs w:val="22"/>
        </w:rPr>
        <w:t>.</w:t>
      </w:r>
    </w:p>
    <w:p w14:paraId="2DF957F3" w14:textId="77777777" w:rsidR="001922D5" w:rsidRDefault="001922D5" w:rsidP="001922D5">
      <w:pPr>
        <w:ind w:left="900"/>
        <w:jc w:val="both"/>
        <w:rPr>
          <w:rFonts w:asciiTheme="minorBidi" w:hAnsiTheme="minorBidi" w:cstheme="minorBidi"/>
          <w:sz w:val="22"/>
          <w:szCs w:val="22"/>
        </w:rPr>
      </w:pPr>
    </w:p>
    <w:p w14:paraId="33837B50" w14:textId="49EA3E79" w:rsidR="008E5E9C" w:rsidRPr="001565FB" w:rsidRDefault="008E5E9C" w:rsidP="008E6CA4">
      <w:pPr>
        <w:numPr>
          <w:ilvl w:val="0"/>
          <w:numId w:val="73"/>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 xml:space="preserve">All activities on a site should be conducted in a logical sequence </w:t>
      </w:r>
      <w:r w:rsidR="00234E5D">
        <w:rPr>
          <w:rFonts w:asciiTheme="minorBidi" w:hAnsiTheme="minorBidi" w:cstheme="minorBidi"/>
          <w:sz w:val="22"/>
          <w:szCs w:val="22"/>
        </w:rPr>
        <w:t xml:space="preserve">and in accordance with the site’s </w:t>
      </w:r>
      <w:r w:rsidR="00967AC3">
        <w:rPr>
          <w:rFonts w:asciiTheme="minorBidi" w:hAnsiTheme="minorBidi" w:cstheme="minorBidi"/>
          <w:sz w:val="22"/>
          <w:szCs w:val="22"/>
        </w:rPr>
        <w:t xml:space="preserve">construction </w:t>
      </w:r>
      <w:r w:rsidR="00234E5D">
        <w:rPr>
          <w:rFonts w:asciiTheme="minorBidi" w:hAnsiTheme="minorBidi" w:cstheme="minorBidi"/>
          <w:sz w:val="22"/>
          <w:szCs w:val="22"/>
        </w:rPr>
        <w:t xml:space="preserve">phasing plan </w:t>
      </w:r>
      <w:r w:rsidRPr="00326BA8">
        <w:rPr>
          <w:rFonts w:asciiTheme="minorBidi" w:hAnsiTheme="minorBidi" w:cstheme="minorBidi"/>
          <w:sz w:val="22"/>
          <w:szCs w:val="22"/>
        </w:rPr>
        <w:t>so that the smallest practical area of land will be exposed for the shortest practical period of time during development.</w:t>
      </w:r>
    </w:p>
    <w:p w14:paraId="631DB2EC" w14:textId="77777777" w:rsidR="001922D5" w:rsidRDefault="001922D5" w:rsidP="001922D5">
      <w:pPr>
        <w:ind w:left="900"/>
        <w:jc w:val="both"/>
        <w:rPr>
          <w:rFonts w:asciiTheme="minorBidi" w:hAnsiTheme="minorBidi" w:cstheme="minorBidi"/>
          <w:sz w:val="22"/>
          <w:szCs w:val="22"/>
        </w:rPr>
      </w:pPr>
    </w:p>
    <w:p w14:paraId="6CDE36C2" w14:textId="1F613731" w:rsidR="008E5E9C" w:rsidRPr="001565FB" w:rsidRDefault="008E5E9C" w:rsidP="008E6CA4">
      <w:pPr>
        <w:numPr>
          <w:ilvl w:val="0"/>
          <w:numId w:val="73"/>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 xml:space="preserve">The length and steepness of designed slopes should be minimized to reduce erosion potential. </w:t>
      </w:r>
      <w:r w:rsidRPr="00326BA8">
        <w:rPr>
          <w:rFonts w:asciiTheme="minorBidi" w:hAnsiTheme="minorBidi" w:cstheme="minorBidi"/>
          <w:bCs/>
          <w:sz w:val="22"/>
          <w:szCs w:val="22"/>
        </w:rPr>
        <w:t>Drainage channels and swales must be designed and adequately protected so that their final gradients and resultant velocities will not cause erosion in the receiving channel or at the outlet.  Methods for determining acceptable velocities are included</w:t>
      </w:r>
      <w:r w:rsidR="00234E5D">
        <w:rPr>
          <w:rFonts w:asciiTheme="minorBidi" w:hAnsiTheme="minorBidi" w:cstheme="minorBidi"/>
          <w:bCs/>
          <w:sz w:val="22"/>
          <w:szCs w:val="22"/>
        </w:rPr>
        <w:t xml:space="preserve"> in this</w:t>
      </w:r>
      <w:r w:rsidRPr="00326BA8">
        <w:rPr>
          <w:rFonts w:asciiTheme="minorBidi" w:hAnsiTheme="minorBidi" w:cstheme="minorBidi"/>
          <w:bCs/>
          <w:sz w:val="22"/>
          <w:szCs w:val="22"/>
        </w:rPr>
        <w:t xml:space="preserve"> Stormwater Technical Standards Manual</w:t>
      </w:r>
      <w:r w:rsidR="00234E5D">
        <w:rPr>
          <w:rFonts w:asciiTheme="minorBidi" w:hAnsiTheme="minorBidi" w:cstheme="minorBidi"/>
          <w:bCs/>
          <w:sz w:val="22"/>
          <w:szCs w:val="22"/>
        </w:rPr>
        <w:t xml:space="preserve"> as well as in the </w:t>
      </w:r>
      <w:r w:rsidR="00CE69DA">
        <w:rPr>
          <w:rFonts w:asciiTheme="minorBidi" w:hAnsiTheme="minorBidi" w:cstheme="minorBidi"/>
          <w:bCs/>
          <w:sz w:val="22"/>
          <w:szCs w:val="22"/>
        </w:rPr>
        <w:t xml:space="preserve">latest edition of the </w:t>
      </w:r>
      <w:r w:rsidR="00234E5D">
        <w:rPr>
          <w:rFonts w:asciiTheme="minorBidi" w:hAnsiTheme="minorBidi" w:cstheme="minorBidi"/>
          <w:bCs/>
          <w:sz w:val="22"/>
          <w:szCs w:val="22"/>
        </w:rPr>
        <w:t>IDEM Storm Water Quality Manual</w:t>
      </w:r>
      <w:r w:rsidRPr="00326BA8">
        <w:rPr>
          <w:rFonts w:asciiTheme="minorBidi" w:hAnsiTheme="minorBidi" w:cstheme="minorBidi"/>
          <w:sz w:val="22"/>
          <w:szCs w:val="22"/>
        </w:rPr>
        <w:t>.</w:t>
      </w:r>
    </w:p>
    <w:p w14:paraId="33239833" w14:textId="77777777" w:rsidR="001922D5" w:rsidRDefault="001922D5" w:rsidP="001922D5">
      <w:pPr>
        <w:autoSpaceDE w:val="0"/>
        <w:autoSpaceDN w:val="0"/>
        <w:adjustRightInd w:val="0"/>
        <w:ind w:left="900"/>
        <w:jc w:val="both"/>
        <w:rPr>
          <w:rFonts w:asciiTheme="minorBidi" w:hAnsiTheme="minorBidi" w:cstheme="minorBidi"/>
          <w:sz w:val="22"/>
          <w:szCs w:val="22"/>
        </w:rPr>
      </w:pPr>
    </w:p>
    <w:p w14:paraId="113A8319" w14:textId="6BA10A8B" w:rsidR="00AE128D" w:rsidRPr="001565FB" w:rsidRDefault="008E5E9C" w:rsidP="008E6CA4">
      <w:pPr>
        <w:numPr>
          <w:ilvl w:val="0"/>
          <w:numId w:val="73"/>
        </w:numPr>
        <w:tabs>
          <w:tab w:val="clear" w:pos="648"/>
        </w:tabs>
        <w:autoSpaceDE w:val="0"/>
        <w:autoSpaceDN w:val="0"/>
        <w:adjustRightInd w:val="0"/>
        <w:ind w:left="900"/>
        <w:jc w:val="both"/>
        <w:rPr>
          <w:rFonts w:asciiTheme="minorBidi" w:hAnsiTheme="minorBidi" w:cstheme="minorBidi"/>
          <w:sz w:val="22"/>
          <w:szCs w:val="22"/>
        </w:rPr>
      </w:pPr>
      <w:r w:rsidRPr="00326BA8">
        <w:rPr>
          <w:rFonts w:asciiTheme="minorBidi" w:hAnsiTheme="minorBidi" w:cstheme="minorBidi"/>
          <w:sz w:val="22"/>
          <w:szCs w:val="22"/>
        </w:rPr>
        <w:t xml:space="preserve">Sediment-laden water which otherwise would flow from the project site shall be </w:t>
      </w:r>
      <w:r w:rsidR="001436BE">
        <w:rPr>
          <w:rFonts w:asciiTheme="minorBidi" w:hAnsiTheme="minorBidi" w:cstheme="minorBidi"/>
          <w:bCs/>
          <w:sz w:val="22"/>
          <w:szCs w:val="22"/>
        </w:rPr>
        <w:t>managed</w:t>
      </w:r>
      <w:r w:rsidR="001436BE" w:rsidRPr="00326BA8">
        <w:rPr>
          <w:rFonts w:asciiTheme="minorBidi" w:hAnsiTheme="minorBidi" w:cstheme="minorBidi"/>
          <w:bCs/>
          <w:sz w:val="22"/>
          <w:szCs w:val="22"/>
        </w:rPr>
        <w:t xml:space="preserve"> </w:t>
      </w:r>
      <w:r w:rsidRPr="00326BA8">
        <w:rPr>
          <w:rFonts w:asciiTheme="minorBidi" w:hAnsiTheme="minorBidi" w:cstheme="minorBidi"/>
          <w:sz w:val="22"/>
          <w:szCs w:val="22"/>
        </w:rPr>
        <w:t xml:space="preserve">by </w:t>
      </w:r>
      <w:r w:rsidR="001436BE">
        <w:rPr>
          <w:rFonts w:asciiTheme="minorBidi" w:hAnsiTheme="minorBidi" w:cstheme="minorBidi"/>
          <w:sz w:val="22"/>
          <w:szCs w:val="22"/>
        </w:rPr>
        <w:t xml:space="preserve">appropriate </w:t>
      </w:r>
      <w:r w:rsidRPr="00326BA8">
        <w:rPr>
          <w:rFonts w:asciiTheme="minorBidi" w:hAnsiTheme="minorBidi" w:cstheme="minorBidi"/>
          <w:sz w:val="22"/>
          <w:szCs w:val="22"/>
        </w:rPr>
        <w:t xml:space="preserve">erosion </w:t>
      </w:r>
      <w:r w:rsidRPr="00326BA8">
        <w:rPr>
          <w:rFonts w:asciiTheme="minorBidi" w:hAnsiTheme="minorBidi" w:cstheme="minorBidi"/>
          <w:bCs/>
          <w:sz w:val="22"/>
          <w:szCs w:val="22"/>
        </w:rPr>
        <w:t xml:space="preserve">and sediment </w:t>
      </w:r>
      <w:r w:rsidRPr="00326BA8">
        <w:rPr>
          <w:rFonts w:asciiTheme="minorBidi" w:hAnsiTheme="minorBidi" w:cstheme="minorBidi"/>
          <w:sz w:val="22"/>
          <w:szCs w:val="22"/>
        </w:rPr>
        <w:t xml:space="preserve">control </w:t>
      </w:r>
      <w:r w:rsidRPr="00326BA8">
        <w:rPr>
          <w:rFonts w:asciiTheme="minorBidi" w:hAnsiTheme="minorBidi" w:cstheme="minorBidi"/>
          <w:bCs/>
          <w:sz w:val="22"/>
          <w:szCs w:val="22"/>
        </w:rPr>
        <w:t xml:space="preserve">measures </w:t>
      </w:r>
      <w:r w:rsidRPr="00326BA8">
        <w:rPr>
          <w:rFonts w:asciiTheme="minorBidi" w:hAnsiTheme="minorBidi" w:cstheme="minorBidi"/>
          <w:sz w:val="22"/>
          <w:szCs w:val="22"/>
        </w:rPr>
        <w:t>to minimize sedimentation</w:t>
      </w:r>
      <w:r w:rsidR="001436BE">
        <w:rPr>
          <w:rFonts w:asciiTheme="minorBidi" w:hAnsiTheme="minorBidi" w:cstheme="minorBidi"/>
          <w:sz w:val="22"/>
          <w:szCs w:val="22"/>
        </w:rPr>
        <w:t xml:space="preserve"> </w:t>
      </w:r>
      <w:r w:rsidR="001436BE" w:rsidRPr="001436BE">
        <w:rPr>
          <w:rFonts w:asciiTheme="minorBidi" w:hAnsiTheme="minorBidi" w:cstheme="minorBidi"/>
          <w:sz w:val="22"/>
          <w:szCs w:val="22"/>
        </w:rPr>
        <w:t>to receiving waters and adjacent properties</w:t>
      </w:r>
      <w:r w:rsidR="006B3411">
        <w:rPr>
          <w:rFonts w:asciiTheme="minorBidi" w:hAnsiTheme="minorBidi" w:cstheme="minorBidi"/>
          <w:sz w:val="22"/>
          <w:szCs w:val="22"/>
        </w:rPr>
        <w:t xml:space="preserve"> as discussed in the IDEM Storm Water Quality Manual and other authoritative sources</w:t>
      </w:r>
      <w:r w:rsidRPr="00326BA8">
        <w:rPr>
          <w:rFonts w:asciiTheme="minorBidi" w:hAnsiTheme="minorBidi" w:cstheme="minorBidi"/>
          <w:sz w:val="22"/>
          <w:szCs w:val="22"/>
        </w:rPr>
        <w:t>.</w:t>
      </w:r>
      <w:r w:rsidRPr="00326BA8">
        <w:rPr>
          <w:rFonts w:asciiTheme="minorBidi" w:hAnsiTheme="minorBidi" w:cstheme="minorBidi"/>
          <w:bCs/>
          <w:sz w:val="22"/>
          <w:szCs w:val="22"/>
        </w:rPr>
        <w:t xml:space="preserve">  </w:t>
      </w:r>
    </w:p>
    <w:p w14:paraId="2788FD5B" w14:textId="77777777" w:rsidR="001922D5" w:rsidRPr="001922D5" w:rsidRDefault="001922D5" w:rsidP="00D50C16">
      <w:pPr>
        <w:autoSpaceDE w:val="0"/>
        <w:autoSpaceDN w:val="0"/>
        <w:adjustRightInd w:val="0"/>
        <w:jc w:val="both"/>
        <w:rPr>
          <w:rFonts w:asciiTheme="minorBidi" w:hAnsiTheme="minorBidi" w:cstheme="minorBidi"/>
          <w:bCs/>
          <w:sz w:val="22"/>
          <w:szCs w:val="22"/>
        </w:rPr>
      </w:pPr>
    </w:p>
    <w:p w14:paraId="1897D6A5" w14:textId="6C1EE2EE" w:rsidR="008E5E9C" w:rsidRPr="00326BA8" w:rsidRDefault="008E5E9C" w:rsidP="008E6CA4">
      <w:pPr>
        <w:numPr>
          <w:ilvl w:val="0"/>
          <w:numId w:val="73"/>
        </w:numPr>
        <w:tabs>
          <w:tab w:val="clear" w:pos="648"/>
        </w:tabs>
        <w:autoSpaceDE w:val="0"/>
        <w:autoSpaceDN w:val="0"/>
        <w:adjustRightInd w:val="0"/>
        <w:ind w:left="900"/>
        <w:jc w:val="both"/>
        <w:rPr>
          <w:rFonts w:asciiTheme="minorBidi" w:hAnsiTheme="minorBidi" w:cstheme="minorBidi"/>
          <w:bCs/>
          <w:sz w:val="22"/>
          <w:szCs w:val="22"/>
        </w:rPr>
      </w:pPr>
      <w:r w:rsidRPr="00326BA8">
        <w:rPr>
          <w:rFonts w:asciiTheme="minorBidi" w:hAnsiTheme="minorBidi" w:cstheme="minorBidi"/>
          <w:sz w:val="22"/>
          <w:szCs w:val="22"/>
        </w:rPr>
        <w:t xml:space="preserve">Public </w:t>
      </w:r>
      <w:r w:rsidR="008E0291">
        <w:rPr>
          <w:rFonts w:asciiTheme="minorBidi" w:hAnsiTheme="minorBidi" w:cstheme="minorBidi"/>
          <w:sz w:val="22"/>
          <w:szCs w:val="22"/>
        </w:rPr>
        <w:t>roadways and</w:t>
      </w:r>
      <w:r w:rsidRPr="00326BA8">
        <w:rPr>
          <w:rFonts w:asciiTheme="minorBidi" w:hAnsiTheme="minorBidi" w:cstheme="minorBidi"/>
          <w:sz w:val="22"/>
          <w:szCs w:val="22"/>
        </w:rPr>
        <w:t xml:space="preserve"> roadways </w:t>
      </w:r>
      <w:r w:rsidR="008E0291">
        <w:rPr>
          <w:rFonts w:asciiTheme="minorBidi" w:hAnsiTheme="minorBidi" w:cstheme="minorBidi"/>
          <w:sz w:val="22"/>
          <w:szCs w:val="22"/>
        </w:rPr>
        <w:t xml:space="preserve">not exclusive to construction traffic </w:t>
      </w:r>
      <w:r w:rsidRPr="00326BA8">
        <w:rPr>
          <w:rFonts w:asciiTheme="minorBidi" w:hAnsiTheme="minorBidi" w:cstheme="minorBidi"/>
          <w:sz w:val="22"/>
          <w:szCs w:val="22"/>
        </w:rPr>
        <w:t xml:space="preserve">shall be kept cleared of accumulated sediment </w:t>
      </w:r>
      <w:r w:rsidRPr="00326BA8">
        <w:rPr>
          <w:rFonts w:asciiTheme="minorBidi" w:hAnsiTheme="minorBidi" w:cstheme="minorBidi"/>
          <w:bCs/>
          <w:sz w:val="22"/>
          <w:szCs w:val="22"/>
        </w:rPr>
        <w:t xml:space="preserve">that is a result of runoff or tracking.  </w:t>
      </w:r>
      <w:bookmarkStart w:id="39" w:name="_Hlk53665065"/>
      <w:r w:rsidRPr="00326BA8">
        <w:rPr>
          <w:rFonts w:asciiTheme="minorBidi" w:hAnsiTheme="minorBidi" w:cstheme="minorBidi"/>
          <w:bCs/>
          <w:sz w:val="22"/>
          <w:szCs w:val="22"/>
        </w:rPr>
        <w:t xml:space="preserve">  The following minimum conditions are applicable:</w:t>
      </w:r>
    </w:p>
    <w:p w14:paraId="78249943" w14:textId="77777777" w:rsidR="00AE128D" w:rsidRPr="00326BA8" w:rsidRDefault="00AE128D" w:rsidP="00AE128D">
      <w:pPr>
        <w:autoSpaceDE w:val="0"/>
        <w:autoSpaceDN w:val="0"/>
        <w:adjustRightInd w:val="0"/>
        <w:jc w:val="both"/>
        <w:rPr>
          <w:rFonts w:asciiTheme="minorBidi" w:hAnsiTheme="minorBidi" w:cstheme="minorBidi"/>
          <w:bCs/>
          <w:sz w:val="22"/>
          <w:szCs w:val="22"/>
        </w:rPr>
      </w:pPr>
    </w:p>
    <w:p w14:paraId="4D96D1EA" w14:textId="77F4B23A" w:rsidR="00A96704" w:rsidRPr="001565FB" w:rsidRDefault="008E5E9C" w:rsidP="008E6CA4">
      <w:pPr>
        <w:pStyle w:val="ListParagraph"/>
        <w:numPr>
          <w:ilvl w:val="1"/>
          <w:numId w:val="85"/>
        </w:numPr>
        <w:autoSpaceDE w:val="0"/>
        <w:autoSpaceDN w:val="0"/>
        <w:adjustRightInd w:val="0"/>
        <w:ind w:left="1260"/>
        <w:rPr>
          <w:rFonts w:asciiTheme="minorBidi" w:hAnsiTheme="minorBidi" w:cstheme="minorBidi"/>
          <w:bCs/>
          <w:sz w:val="22"/>
        </w:rPr>
      </w:pPr>
      <w:r w:rsidRPr="00326BA8">
        <w:rPr>
          <w:rFonts w:asciiTheme="minorBidi" w:hAnsiTheme="minorBidi" w:cstheme="minorBidi"/>
          <w:bCs/>
          <w:sz w:val="22"/>
        </w:rPr>
        <w:t xml:space="preserve">Clearing of sediment must not include the utilization of mechanical methods that will result in mobilization of </w:t>
      </w:r>
      <w:r w:rsidR="008E0291">
        <w:rPr>
          <w:rFonts w:asciiTheme="minorBidi" w:hAnsiTheme="minorBidi" w:cstheme="minorBidi"/>
          <w:bCs/>
          <w:sz w:val="22"/>
        </w:rPr>
        <w:t>dust</w:t>
      </w:r>
      <w:r w:rsidR="008E0291" w:rsidRPr="00326BA8">
        <w:rPr>
          <w:rFonts w:asciiTheme="minorBidi" w:hAnsiTheme="minorBidi" w:cstheme="minorBidi"/>
          <w:bCs/>
          <w:sz w:val="22"/>
        </w:rPr>
        <w:t xml:space="preserve"> </w:t>
      </w:r>
      <w:r w:rsidRPr="00326BA8">
        <w:rPr>
          <w:rFonts w:asciiTheme="minorBidi" w:hAnsiTheme="minorBidi" w:cstheme="minorBidi"/>
          <w:bCs/>
          <w:sz w:val="22"/>
        </w:rPr>
        <w:t xml:space="preserve">off the project site or flushing the area with water unless the </w:t>
      </w:r>
      <w:bookmarkStart w:id="40" w:name="_Hlk53665499"/>
      <w:bookmarkEnd w:id="39"/>
      <w:r w:rsidRPr="00326BA8">
        <w:rPr>
          <w:rFonts w:asciiTheme="minorBidi" w:hAnsiTheme="minorBidi" w:cstheme="minorBidi"/>
          <w:bCs/>
          <w:sz w:val="22"/>
        </w:rPr>
        <w:t>flushed water is directed to an appropriate sediment control measure.</w:t>
      </w:r>
    </w:p>
    <w:p w14:paraId="3633BCC3" w14:textId="363EBC9A" w:rsidR="00A96704" w:rsidRPr="001565FB" w:rsidRDefault="008E5E9C" w:rsidP="008E6CA4">
      <w:pPr>
        <w:pStyle w:val="ListParagraph"/>
        <w:numPr>
          <w:ilvl w:val="1"/>
          <w:numId w:val="85"/>
        </w:numPr>
        <w:autoSpaceDE w:val="0"/>
        <w:autoSpaceDN w:val="0"/>
        <w:adjustRightInd w:val="0"/>
        <w:ind w:left="1260"/>
        <w:rPr>
          <w:rFonts w:asciiTheme="minorBidi" w:hAnsiTheme="minorBidi" w:cstheme="minorBidi"/>
          <w:bCs/>
          <w:sz w:val="22"/>
        </w:rPr>
      </w:pPr>
      <w:r w:rsidRPr="00326BA8">
        <w:rPr>
          <w:rFonts w:asciiTheme="minorBidi" w:hAnsiTheme="minorBidi" w:cstheme="minorBidi"/>
          <w:bCs/>
          <w:sz w:val="22"/>
        </w:rPr>
        <w:t>Cleared sediment must be redistributed or disposed of in a manner that is in accordance with all applicable statutes and regulations.</w:t>
      </w:r>
    </w:p>
    <w:p w14:paraId="180952C2" w14:textId="01665F53" w:rsidR="008E5E9C" w:rsidRPr="00326BA8" w:rsidRDefault="008E5E9C" w:rsidP="008E6CA4">
      <w:pPr>
        <w:pStyle w:val="ListParagraph"/>
        <w:numPr>
          <w:ilvl w:val="1"/>
          <w:numId w:val="85"/>
        </w:numPr>
        <w:autoSpaceDE w:val="0"/>
        <w:autoSpaceDN w:val="0"/>
        <w:adjustRightInd w:val="0"/>
        <w:ind w:left="1260"/>
        <w:rPr>
          <w:rFonts w:asciiTheme="minorBidi" w:hAnsiTheme="minorBidi" w:cstheme="minorBidi"/>
          <w:sz w:val="22"/>
        </w:rPr>
      </w:pPr>
      <w:r w:rsidRPr="00326BA8">
        <w:rPr>
          <w:rFonts w:asciiTheme="minorBidi" w:hAnsiTheme="minorBidi" w:cstheme="minorBidi"/>
          <w:sz w:val="22"/>
        </w:rPr>
        <w:t xml:space="preserve">Sediment discharged or tracked onto </w:t>
      </w:r>
      <w:r w:rsidR="008E0291">
        <w:rPr>
          <w:rFonts w:asciiTheme="minorBidi" w:hAnsiTheme="minorBidi" w:cstheme="minorBidi"/>
          <w:sz w:val="22"/>
        </w:rPr>
        <w:t>roadways</w:t>
      </w:r>
      <w:r w:rsidRPr="00326BA8">
        <w:rPr>
          <w:rFonts w:asciiTheme="minorBidi" w:hAnsiTheme="minorBidi" w:cstheme="minorBidi"/>
          <w:sz w:val="22"/>
        </w:rPr>
        <w:t xml:space="preserve"> that are open to traffic must be removed as directed by a regulatory authority or at a minimum, removed by the end of the same day.</w:t>
      </w:r>
    </w:p>
    <w:bookmarkEnd w:id="40"/>
    <w:p w14:paraId="22E36648" w14:textId="63BE6C4C" w:rsidR="00EB5423" w:rsidRDefault="00EB5423" w:rsidP="008E6CA4">
      <w:pPr>
        <w:numPr>
          <w:ilvl w:val="0"/>
          <w:numId w:val="73"/>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rPr>
        <w:t>Phasing of construction activities must be used, whe</w:t>
      </w:r>
      <w:r w:rsidR="008E0291">
        <w:rPr>
          <w:rFonts w:asciiTheme="minorBidi" w:hAnsiTheme="minorBidi" w:cstheme="minorBidi"/>
          <w:sz w:val="22"/>
        </w:rPr>
        <w:t>n</w:t>
      </w:r>
      <w:r w:rsidRPr="00326BA8">
        <w:rPr>
          <w:rFonts w:asciiTheme="minorBidi" w:hAnsiTheme="minorBidi" w:cstheme="minorBidi"/>
          <w:sz w:val="22"/>
        </w:rPr>
        <w:t xml:space="preserve"> </w:t>
      </w:r>
      <w:r w:rsidR="00BE7004">
        <w:rPr>
          <w:rFonts w:asciiTheme="minorBidi" w:hAnsiTheme="minorBidi" w:cstheme="minorBidi"/>
          <w:sz w:val="22"/>
        </w:rPr>
        <w:t>feasible</w:t>
      </w:r>
      <w:r w:rsidRPr="00326BA8">
        <w:rPr>
          <w:rFonts w:asciiTheme="minorBidi" w:hAnsiTheme="minorBidi" w:cstheme="minorBidi"/>
          <w:sz w:val="22"/>
        </w:rPr>
        <w:t>, to minimize the footprint of disturbed unstable areas</w:t>
      </w:r>
      <w:r>
        <w:rPr>
          <w:rFonts w:asciiTheme="minorBidi" w:hAnsiTheme="minorBidi" w:cstheme="minorBidi"/>
          <w:sz w:val="22"/>
        </w:rPr>
        <w:t>.</w:t>
      </w:r>
      <w:r w:rsidRPr="00326BA8">
        <w:rPr>
          <w:rFonts w:asciiTheme="minorBidi" w:hAnsiTheme="minorBidi" w:cstheme="minorBidi"/>
          <w:sz w:val="22"/>
          <w:szCs w:val="22"/>
        </w:rPr>
        <w:t xml:space="preserve"> </w:t>
      </w:r>
    </w:p>
    <w:p w14:paraId="54F9DF23" w14:textId="77777777" w:rsidR="00EB5423" w:rsidRDefault="00EB5423" w:rsidP="00EB5423">
      <w:pPr>
        <w:ind w:left="900"/>
        <w:jc w:val="both"/>
        <w:rPr>
          <w:rFonts w:asciiTheme="minorBidi" w:hAnsiTheme="minorBidi" w:cstheme="minorBidi"/>
          <w:sz w:val="22"/>
          <w:szCs w:val="22"/>
        </w:rPr>
      </w:pPr>
    </w:p>
    <w:p w14:paraId="287E6E21" w14:textId="524B03F3" w:rsidR="008E5E9C" w:rsidRPr="001565FB" w:rsidRDefault="008E5E9C" w:rsidP="008E6CA4">
      <w:pPr>
        <w:numPr>
          <w:ilvl w:val="0"/>
          <w:numId w:val="73"/>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Collected runoff leaving a project site must be either discharged directly into a well-defined, stable receiving channel, or diffused and released to adjacent property without causing an erosion or pollutant problem to the adjacent property owner.</w:t>
      </w:r>
    </w:p>
    <w:p w14:paraId="4ED964E7" w14:textId="77777777" w:rsidR="001922D5" w:rsidRDefault="001922D5" w:rsidP="001922D5">
      <w:pPr>
        <w:ind w:left="900"/>
        <w:jc w:val="both"/>
        <w:rPr>
          <w:rFonts w:asciiTheme="minorBidi" w:hAnsiTheme="minorBidi" w:cstheme="minorBidi"/>
          <w:sz w:val="22"/>
          <w:szCs w:val="22"/>
        </w:rPr>
      </w:pPr>
    </w:p>
    <w:p w14:paraId="1553A8F4" w14:textId="7B1DF431" w:rsidR="008E5E9C" w:rsidRPr="00326BA8" w:rsidRDefault="008E5E9C" w:rsidP="008E6CA4">
      <w:pPr>
        <w:numPr>
          <w:ilvl w:val="0"/>
          <w:numId w:val="73"/>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Natural features, including wetlands and sinkholes (karst features), shall be protected from pollutants associated with stormwater runoff</w:t>
      </w:r>
      <w:r w:rsidR="00C408D6">
        <w:rPr>
          <w:rFonts w:asciiTheme="minorBidi" w:hAnsiTheme="minorBidi" w:cstheme="minorBidi"/>
          <w:sz w:val="22"/>
          <w:szCs w:val="22"/>
        </w:rPr>
        <w:t>, through appropriate stormwater management and/or treatment measures</w:t>
      </w:r>
      <w:r w:rsidRPr="00326BA8">
        <w:rPr>
          <w:rFonts w:asciiTheme="minorBidi" w:hAnsiTheme="minorBidi" w:cstheme="minorBidi"/>
          <w:sz w:val="22"/>
          <w:szCs w:val="22"/>
        </w:rPr>
        <w:t>.</w:t>
      </w:r>
    </w:p>
    <w:p w14:paraId="45855EA0" w14:textId="77777777" w:rsidR="008E5E9C" w:rsidRPr="00326BA8" w:rsidRDefault="008E5E9C" w:rsidP="00326BA8">
      <w:pPr>
        <w:ind w:left="900"/>
        <w:jc w:val="both"/>
        <w:rPr>
          <w:rFonts w:asciiTheme="minorBidi" w:hAnsiTheme="minorBidi" w:cstheme="minorBidi"/>
          <w:sz w:val="22"/>
          <w:szCs w:val="22"/>
        </w:rPr>
      </w:pPr>
    </w:p>
    <w:p w14:paraId="1B01A16D" w14:textId="5DD1D809" w:rsidR="008E5E9C" w:rsidRPr="001565FB" w:rsidRDefault="008E5E9C" w:rsidP="008E6CA4">
      <w:pPr>
        <w:numPr>
          <w:ilvl w:val="0"/>
          <w:numId w:val="73"/>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 xml:space="preserve">Soil compaction is to be minimized, especially in areas where permanent vegetation will be re-established and/or areas that are designated to infiltrate stormwater for the post-construction phase. </w:t>
      </w:r>
    </w:p>
    <w:p w14:paraId="0D19862F" w14:textId="77777777" w:rsidR="001922D5" w:rsidRDefault="001922D5" w:rsidP="001922D5">
      <w:pPr>
        <w:ind w:left="900"/>
        <w:jc w:val="both"/>
        <w:rPr>
          <w:rFonts w:asciiTheme="minorBidi" w:hAnsiTheme="minorBidi" w:cstheme="minorBidi"/>
          <w:sz w:val="22"/>
          <w:szCs w:val="22"/>
        </w:rPr>
      </w:pPr>
    </w:p>
    <w:p w14:paraId="4BB75155" w14:textId="1B4D7F5F" w:rsidR="008E5E9C" w:rsidRPr="001565FB" w:rsidRDefault="008E5E9C" w:rsidP="008E6CA4">
      <w:pPr>
        <w:numPr>
          <w:ilvl w:val="0"/>
          <w:numId w:val="73"/>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 xml:space="preserve">Topsoil </w:t>
      </w:r>
      <w:r w:rsidR="00C408D6">
        <w:rPr>
          <w:rFonts w:asciiTheme="minorBidi" w:hAnsiTheme="minorBidi" w:cstheme="minorBidi"/>
          <w:sz w:val="22"/>
          <w:szCs w:val="22"/>
        </w:rPr>
        <w:t>must</w:t>
      </w:r>
      <w:r w:rsidR="00C408D6" w:rsidRPr="00326BA8">
        <w:rPr>
          <w:rFonts w:asciiTheme="minorBidi" w:hAnsiTheme="minorBidi" w:cstheme="minorBidi"/>
          <w:sz w:val="22"/>
          <w:szCs w:val="22"/>
        </w:rPr>
        <w:t xml:space="preserve"> </w:t>
      </w:r>
      <w:r w:rsidRPr="00326BA8">
        <w:rPr>
          <w:rFonts w:asciiTheme="minorBidi" w:hAnsiTheme="minorBidi" w:cstheme="minorBidi"/>
          <w:sz w:val="22"/>
          <w:szCs w:val="22"/>
        </w:rPr>
        <w:t xml:space="preserve">be preserved, unless infeasible. </w:t>
      </w:r>
    </w:p>
    <w:p w14:paraId="7A0CF3CE" w14:textId="77777777" w:rsidR="001922D5" w:rsidRDefault="001922D5" w:rsidP="001922D5">
      <w:pPr>
        <w:ind w:left="900"/>
        <w:jc w:val="both"/>
        <w:rPr>
          <w:rFonts w:asciiTheme="minorBidi" w:hAnsiTheme="minorBidi" w:cstheme="minorBidi"/>
          <w:sz w:val="22"/>
          <w:szCs w:val="22"/>
        </w:rPr>
      </w:pPr>
    </w:p>
    <w:p w14:paraId="35A0CE1A" w14:textId="071C183C" w:rsidR="001565FB" w:rsidRPr="00326BA8" w:rsidRDefault="00E94EB0" w:rsidP="008E6CA4">
      <w:pPr>
        <w:numPr>
          <w:ilvl w:val="0"/>
          <w:numId w:val="73"/>
        </w:numPr>
        <w:tabs>
          <w:tab w:val="clear" w:pos="648"/>
        </w:tabs>
        <w:ind w:left="900"/>
        <w:jc w:val="both"/>
        <w:rPr>
          <w:rFonts w:asciiTheme="minorBidi" w:hAnsiTheme="minorBidi" w:cstheme="minorBidi"/>
          <w:sz w:val="22"/>
          <w:szCs w:val="22"/>
        </w:rPr>
      </w:pPr>
      <w:r>
        <w:rPr>
          <w:rFonts w:asciiTheme="minorBidi" w:hAnsiTheme="minorBidi" w:cstheme="minorBidi"/>
          <w:sz w:val="22"/>
          <w:szCs w:val="22"/>
        </w:rPr>
        <w:t>E</w:t>
      </w:r>
      <w:r w:rsidR="008E5E9C" w:rsidRPr="00326BA8">
        <w:rPr>
          <w:rFonts w:asciiTheme="minorBidi" w:hAnsiTheme="minorBidi" w:cstheme="minorBidi"/>
          <w:sz w:val="22"/>
          <w:szCs w:val="22"/>
        </w:rPr>
        <w:t xml:space="preserve">xisting natural buffers that are adjacent to waters of the state </w:t>
      </w:r>
      <w:r>
        <w:rPr>
          <w:rFonts w:asciiTheme="minorBidi" w:hAnsiTheme="minorBidi" w:cstheme="minorBidi"/>
          <w:sz w:val="22"/>
          <w:szCs w:val="22"/>
        </w:rPr>
        <w:t xml:space="preserve">must be preserved </w:t>
      </w:r>
      <w:r w:rsidR="008E5E9C" w:rsidRPr="00326BA8">
        <w:rPr>
          <w:rFonts w:asciiTheme="minorBidi" w:hAnsiTheme="minorBidi" w:cstheme="minorBidi"/>
          <w:sz w:val="22"/>
          <w:szCs w:val="22"/>
        </w:rPr>
        <w:t xml:space="preserve">to promote infiltration and provide protection of the water resource, unless infeasible.  Activities performed by a county drainage board under IC 36-9-27 are excluded. </w:t>
      </w:r>
    </w:p>
    <w:p w14:paraId="79EA2DF0" w14:textId="77777777" w:rsidR="007F426A" w:rsidRPr="001565FB" w:rsidRDefault="007F426A" w:rsidP="001565FB">
      <w:pPr>
        <w:ind w:left="900"/>
        <w:jc w:val="both"/>
        <w:rPr>
          <w:rFonts w:asciiTheme="minorBidi" w:hAnsiTheme="minorBidi" w:cstheme="minorBidi"/>
          <w:sz w:val="22"/>
          <w:szCs w:val="22"/>
        </w:rPr>
      </w:pPr>
    </w:p>
    <w:p w14:paraId="022F81BB" w14:textId="5BDA7C87" w:rsidR="0024705F" w:rsidRPr="00326BA8" w:rsidRDefault="008E5E9C" w:rsidP="008E6CA4">
      <w:pPr>
        <w:pStyle w:val="ListParagraph"/>
        <w:numPr>
          <w:ilvl w:val="1"/>
          <w:numId w:val="86"/>
        </w:numPr>
        <w:ind w:left="1260"/>
        <w:rPr>
          <w:rFonts w:asciiTheme="minorBidi" w:hAnsiTheme="minorBidi" w:cstheme="minorBidi"/>
          <w:sz w:val="22"/>
        </w:rPr>
      </w:pPr>
      <w:r w:rsidRPr="00326BA8">
        <w:rPr>
          <w:rFonts w:asciiTheme="minorBidi" w:hAnsiTheme="minorBidi" w:cstheme="minorBidi"/>
          <w:sz w:val="22"/>
        </w:rPr>
        <w:t xml:space="preserve">Natural buffers must be preserved, including the entire buffer bordering and/or surrounding the water resource. </w:t>
      </w:r>
      <w:r w:rsidR="00E94EB0">
        <w:rPr>
          <w:rFonts w:asciiTheme="minorBidi" w:hAnsiTheme="minorBidi" w:cstheme="minorBidi"/>
          <w:sz w:val="22"/>
        </w:rPr>
        <w:t>Existing b</w:t>
      </w:r>
      <w:r w:rsidRPr="00326BA8">
        <w:rPr>
          <w:rFonts w:asciiTheme="minorBidi" w:hAnsiTheme="minorBidi" w:cstheme="minorBidi"/>
          <w:sz w:val="22"/>
        </w:rPr>
        <w:t>uffers:</w:t>
      </w:r>
    </w:p>
    <w:p w14:paraId="784B3D53" w14:textId="1980EDCD" w:rsidR="008E5E9C" w:rsidRPr="00326BA8" w:rsidRDefault="008E5E9C" w:rsidP="0024705F">
      <w:pPr>
        <w:pStyle w:val="ListParagraph"/>
        <w:ind w:left="990"/>
        <w:rPr>
          <w:rFonts w:asciiTheme="minorBidi" w:hAnsiTheme="minorBidi" w:cstheme="minorBidi"/>
          <w:sz w:val="22"/>
        </w:rPr>
      </w:pPr>
      <w:r w:rsidRPr="00326BA8">
        <w:rPr>
          <w:rFonts w:asciiTheme="minorBidi" w:hAnsiTheme="minorBidi" w:cstheme="minorBidi"/>
          <w:sz w:val="22"/>
        </w:rPr>
        <w:t xml:space="preserve"> </w:t>
      </w:r>
    </w:p>
    <w:p w14:paraId="797C85DF" w14:textId="17350ECA" w:rsidR="008E5E9C" w:rsidRPr="00326BA8" w:rsidRDefault="008E5E9C" w:rsidP="008E6CA4">
      <w:pPr>
        <w:pStyle w:val="ListParagraph"/>
        <w:numPr>
          <w:ilvl w:val="2"/>
          <w:numId w:val="86"/>
        </w:numPr>
        <w:ind w:left="1620"/>
        <w:rPr>
          <w:rFonts w:asciiTheme="minorBidi" w:hAnsiTheme="minorBidi" w:cstheme="minorBidi"/>
          <w:sz w:val="22"/>
        </w:rPr>
      </w:pPr>
      <w:r w:rsidRPr="00326BA8">
        <w:rPr>
          <w:rFonts w:asciiTheme="minorBidi" w:hAnsiTheme="minorBidi" w:cstheme="minorBidi"/>
          <w:sz w:val="22"/>
        </w:rPr>
        <w:t xml:space="preserve">50 feet or more in width must be preserved to a minimum of 50 feet. </w:t>
      </w:r>
    </w:p>
    <w:p w14:paraId="3928AB6E" w14:textId="31BA30FB" w:rsidR="008E5E9C" w:rsidRPr="00326BA8" w:rsidRDefault="000D2ACC" w:rsidP="008E6CA4">
      <w:pPr>
        <w:pStyle w:val="ListParagraph"/>
        <w:numPr>
          <w:ilvl w:val="2"/>
          <w:numId w:val="86"/>
        </w:numPr>
        <w:ind w:left="1620"/>
        <w:rPr>
          <w:rFonts w:asciiTheme="minorBidi" w:hAnsiTheme="minorBidi" w:cstheme="minorBidi"/>
          <w:sz w:val="22"/>
        </w:rPr>
      </w:pPr>
      <w:r>
        <w:rPr>
          <w:rFonts w:asciiTheme="minorBidi" w:hAnsiTheme="minorBidi" w:cstheme="minorBidi"/>
          <w:sz w:val="22"/>
        </w:rPr>
        <w:t>l</w:t>
      </w:r>
      <w:r w:rsidR="008E5E9C" w:rsidRPr="00326BA8">
        <w:rPr>
          <w:rFonts w:asciiTheme="minorBidi" w:hAnsiTheme="minorBidi" w:cstheme="minorBidi"/>
          <w:sz w:val="22"/>
        </w:rPr>
        <w:t>ess than 50 feet in width must be preserved in their entirety. May be enhanced with vegetation that is native and promotes ecological improvement and sustainability.</w:t>
      </w:r>
    </w:p>
    <w:p w14:paraId="6C7A5143" w14:textId="77777777" w:rsidR="007F426A" w:rsidRPr="00326BA8" w:rsidRDefault="007F426A" w:rsidP="007F426A">
      <w:pPr>
        <w:pStyle w:val="ListParagraph"/>
        <w:ind w:left="1350"/>
        <w:rPr>
          <w:rFonts w:asciiTheme="minorBidi" w:hAnsiTheme="minorBidi" w:cstheme="minorBidi"/>
          <w:sz w:val="22"/>
        </w:rPr>
      </w:pPr>
    </w:p>
    <w:p w14:paraId="684578B2" w14:textId="73909582" w:rsidR="008E5E9C" w:rsidRPr="00326BA8" w:rsidRDefault="008E5E9C" w:rsidP="008E6CA4">
      <w:pPr>
        <w:pStyle w:val="ListParagraph"/>
        <w:numPr>
          <w:ilvl w:val="1"/>
          <w:numId w:val="86"/>
        </w:numPr>
        <w:ind w:left="1260"/>
        <w:rPr>
          <w:rFonts w:asciiTheme="minorBidi" w:hAnsiTheme="minorBidi" w:cstheme="minorBidi"/>
          <w:sz w:val="22"/>
        </w:rPr>
      </w:pPr>
      <w:r w:rsidRPr="00326BA8">
        <w:rPr>
          <w:rFonts w:asciiTheme="minorBidi" w:hAnsiTheme="minorBidi" w:cstheme="minorBidi"/>
          <w:sz w:val="22"/>
        </w:rPr>
        <w:t>Runoff directed to the natural buffer must be:</w:t>
      </w:r>
    </w:p>
    <w:p w14:paraId="0CC48D60" w14:textId="77777777" w:rsidR="0024705F" w:rsidRPr="00326BA8" w:rsidRDefault="0024705F" w:rsidP="0024705F">
      <w:pPr>
        <w:pStyle w:val="ListParagraph"/>
        <w:ind w:left="990"/>
        <w:rPr>
          <w:rFonts w:asciiTheme="minorBidi" w:hAnsiTheme="minorBidi" w:cstheme="minorBidi"/>
          <w:sz w:val="22"/>
        </w:rPr>
      </w:pPr>
    </w:p>
    <w:p w14:paraId="4C34276B" w14:textId="4EF5D1BE" w:rsidR="008E5E9C" w:rsidRPr="00326BA8" w:rsidRDefault="000D2ACC" w:rsidP="008E6CA4">
      <w:pPr>
        <w:pStyle w:val="ListParagraph"/>
        <w:numPr>
          <w:ilvl w:val="2"/>
          <w:numId w:val="86"/>
        </w:numPr>
        <w:ind w:left="1620"/>
        <w:rPr>
          <w:rFonts w:asciiTheme="minorBidi" w:hAnsiTheme="minorBidi" w:cstheme="minorBidi"/>
          <w:sz w:val="22"/>
        </w:rPr>
      </w:pPr>
      <w:r>
        <w:rPr>
          <w:rFonts w:asciiTheme="minorBidi" w:hAnsiTheme="minorBidi" w:cstheme="minorBidi"/>
          <w:sz w:val="22"/>
        </w:rPr>
        <w:t>t</w:t>
      </w:r>
      <w:r w:rsidR="008E5E9C" w:rsidRPr="00326BA8">
        <w:rPr>
          <w:rFonts w:asciiTheme="minorBidi" w:hAnsiTheme="minorBidi" w:cstheme="minorBidi"/>
          <w:sz w:val="22"/>
        </w:rPr>
        <w:t>reated with appropriate erosion and sediment control measures prior to discharging to the buffer.</w:t>
      </w:r>
    </w:p>
    <w:p w14:paraId="07D91D26" w14:textId="1BBF8B0A" w:rsidR="008E5E9C" w:rsidRDefault="000D2ACC" w:rsidP="008E6CA4">
      <w:pPr>
        <w:pStyle w:val="ListParagraph"/>
        <w:numPr>
          <w:ilvl w:val="2"/>
          <w:numId w:val="86"/>
        </w:numPr>
        <w:ind w:left="1620"/>
        <w:rPr>
          <w:rFonts w:asciiTheme="minorBidi" w:hAnsiTheme="minorBidi" w:cstheme="minorBidi"/>
          <w:sz w:val="22"/>
        </w:rPr>
      </w:pPr>
      <w:r>
        <w:rPr>
          <w:rFonts w:asciiTheme="minorBidi" w:hAnsiTheme="minorBidi" w:cstheme="minorBidi"/>
          <w:sz w:val="22"/>
        </w:rPr>
        <w:t>m</w:t>
      </w:r>
      <w:r w:rsidR="008E5E9C" w:rsidRPr="00326BA8">
        <w:rPr>
          <w:rFonts w:asciiTheme="minorBidi" w:hAnsiTheme="minorBidi" w:cstheme="minorBidi"/>
          <w:sz w:val="22"/>
        </w:rPr>
        <w:t>anaged with appropriate runoff control measures to prevent erosion from occurring within the buffer area.</w:t>
      </w:r>
    </w:p>
    <w:p w14:paraId="1E45B9FA" w14:textId="77777777" w:rsidR="007D3BBD" w:rsidRDefault="007D3BBD" w:rsidP="007D3BBD">
      <w:pPr>
        <w:pStyle w:val="ListParagraph"/>
        <w:ind w:left="1620"/>
        <w:rPr>
          <w:rFonts w:asciiTheme="minorBidi" w:hAnsiTheme="minorBidi" w:cstheme="minorBidi"/>
          <w:sz w:val="22"/>
        </w:rPr>
      </w:pPr>
    </w:p>
    <w:p w14:paraId="36714BEF" w14:textId="3136E306" w:rsidR="007D3BBD" w:rsidRPr="00326BA8" w:rsidRDefault="007D3BBD" w:rsidP="008E6CA4">
      <w:pPr>
        <w:pStyle w:val="ListParagraph"/>
        <w:numPr>
          <w:ilvl w:val="1"/>
          <w:numId w:val="86"/>
        </w:numPr>
        <w:ind w:left="1260"/>
        <w:rPr>
          <w:rFonts w:asciiTheme="minorBidi" w:hAnsiTheme="minorBidi" w:cstheme="minorBidi"/>
          <w:sz w:val="22"/>
        </w:rPr>
      </w:pPr>
      <w:r>
        <w:rPr>
          <w:rFonts w:asciiTheme="minorBidi" w:hAnsiTheme="minorBidi" w:cstheme="minorBidi"/>
          <w:sz w:val="22"/>
        </w:rPr>
        <w:t xml:space="preserve">Further information regarding buffer requirements </w:t>
      </w:r>
      <w:r w:rsidR="007B5068">
        <w:rPr>
          <w:rFonts w:asciiTheme="minorBidi" w:hAnsiTheme="minorBidi" w:cstheme="minorBidi"/>
          <w:sz w:val="22"/>
        </w:rPr>
        <w:t>is</w:t>
      </w:r>
      <w:r>
        <w:rPr>
          <w:rFonts w:asciiTheme="minorBidi" w:hAnsiTheme="minorBidi" w:cstheme="minorBidi"/>
          <w:sz w:val="22"/>
        </w:rPr>
        <w:t xml:space="preserve"> contained in IDEM’s “Implementation of Buffers” guidance document. </w:t>
      </w:r>
    </w:p>
    <w:p w14:paraId="4449A422" w14:textId="77777777" w:rsidR="001922D5" w:rsidRDefault="001922D5" w:rsidP="001922D5">
      <w:pPr>
        <w:ind w:left="900"/>
        <w:jc w:val="both"/>
        <w:rPr>
          <w:rFonts w:asciiTheme="minorBidi" w:hAnsiTheme="minorBidi" w:cstheme="minorBidi"/>
          <w:sz w:val="22"/>
          <w:szCs w:val="22"/>
        </w:rPr>
      </w:pPr>
    </w:p>
    <w:p w14:paraId="23746039" w14:textId="62CFEF09" w:rsidR="008E5E9C" w:rsidRPr="001565FB" w:rsidRDefault="008E5E9C" w:rsidP="008E6CA4">
      <w:pPr>
        <w:numPr>
          <w:ilvl w:val="0"/>
          <w:numId w:val="73"/>
        </w:numPr>
        <w:tabs>
          <w:tab w:val="clear" w:pos="648"/>
        </w:tabs>
        <w:ind w:left="900"/>
        <w:jc w:val="both"/>
        <w:rPr>
          <w:rFonts w:asciiTheme="minorBidi" w:hAnsiTheme="minorBidi" w:cstheme="minorBidi"/>
          <w:sz w:val="24"/>
          <w:szCs w:val="24"/>
        </w:rPr>
      </w:pPr>
      <w:r w:rsidRPr="00326BA8">
        <w:rPr>
          <w:rFonts w:asciiTheme="minorBidi" w:hAnsiTheme="minorBidi" w:cstheme="minorBidi"/>
          <w:sz w:val="22"/>
          <w:szCs w:val="22"/>
        </w:rPr>
        <w:t>Minimize the generation of dust through dust suppression techniques to prevent deposition into waters of the state</w:t>
      </w:r>
      <w:r w:rsidR="008E0291">
        <w:rPr>
          <w:rFonts w:asciiTheme="minorBidi" w:hAnsiTheme="minorBidi" w:cstheme="minorBidi"/>
          <w:sz w:val="22"/>
          <w:szCs w:val="22"/>
        </w:rPr>
        <w:t xml:space="preserve"> and areas located beyond the permitted boundaries of the site</w:t>
      </w:r>
      <w:r w:rsidR="0094467D">
        <w:rPr>
          <w:rFonts w:asciiTheme="minorBidi" w:hAnsiTheme="minorBidi" w:cstheme="minorBidi"/>
          <w:sz w:val="22"/>
          <w:szCs w:val="22"/>
        </w:rPr>
        <w:t xml:space="preserve"> as discussed in the IDEM Storm Water Quality Manual and other authoritative sources</w:t>
      </w:r>
      <w:r w:rsidRPr="00326BA8">
        <w:rPr>
          <w:rFonts w:asciiTheme="minorBidi" w:hAnsiTheme="minorBidi" w:cstheme="minorBidi"/>
          <w:sz w:val="22"/>
          <w:szCs w:val="22"/>
        </w:rPr>
        <w:t xml:space="preserve">. </w:t>
      </w:r>
    </w:p>
    <w:p w14:paraId="741FC3D0" w14:textId="77777777" w:rsidR="001922D5" w:rsidRDefault="001922D5" w:rsidP="001922D5">
      <w:pPr>
        <w:ind w:left="900"/>
        <w:jc w:val="both"/>
        <w:rPr>
          <w:rFonts w:asciiTheme="minorBidi" w:hAnsiTheme="minorBidi" w:cstheme="minorBidi"/>
          <w:sz w:val="22"/>
          <w:szCs w:val="22"/>
        </w:rPr>
      </w:pPr>
    </w:p>
    <w:p w14:paraId="7A72806A" w14:textId="3E96F913" w:rsidR="008E5E9C" w:rsidRPr="001565FB" w:rsidRDefault="008E5E9C" w:rsidP="008E6CA4">
      <w:pPr>
        <w:numPr>
          <w:ilvl w:val="0"/>
          <w:numId w:val="73"/>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A stable construction site access measure must be provided at all points of construction traffic ingress and egress to the project site. Where the selected measure is not effective, an alternative measure or additional controls must be utilized to minimize tracking. Alternative measures may include, but are not limited to, wheel wash systems and rumble strips.</w:t>
      </w:r>
      <w:r w:rsidR="00CE69DA">
        <w:rPr>
          <w:rFonts w:asciiTheme="minorBidi" w:hAnsiTheme="minorBidi" w:cstheme="minorBidi"/>
          <w:sz w:val="22"/>
          <w:szCs w:val="22"/>
        </w:rPr>
        <w:t xml:space="preserve"> For developments with multiple points of ingress/egress, multiple construction entrances may be required and/or adequate signage to direct construction traffic to access points may need to be provided.</w:t>
      </w:r>
    </w:p>
    <w:p w14:paraId="238AC174" w14:textId="77777777" w:rsidR="001922D5" w:rsidRDefault="001922D5" w:rsidP="001922D5">
      <w:pPr>
        <w:ind w:left="900"/>
        <w:jc w:val="both"/>
        <w:rPr>
          <w:rFonts w:asciiTheme="minorBidi" w:hAnsiTheme="minorBidi" w:cstheme="minorBidi"/>
          <w:sz w:val="22"/>
          <w:szCs w:val="22"/>
        </w:rPr>
      </w:pPr>
    </w:p>
    <w:p w14:paraId="6AE92E3E" w14:textId="013781D9" w:rsidR="008E5E9C" w:rsidRPr="001565FB" w:rsidRDefault="008E5E9C" w:rsidP="008E6CA4">
      <w:pPr>
        <w:numPr>
          <w:ilvl w:val="0"/>
          <w:numId w:val="73"/>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During the period of construction activities, all stormwater management measures necessary to meet the requirements of this permit must be maintained</w:t>
      </w:r>
      <w:r w:rsidR="002F5741">
        <w:rPr>
          <w:rFonts w:asciiTheme="minorBidi" w:hAnsiTheme="minorBidi" w:cstheme="minorBidi"/>
          <w:sz w:val="22"/>
          <w:szCs w:val="22"/>
        </w:rPr>
        <w:t xml:space="preserve">. </w:t>
      </w:r>
      <w:r w:rsidRPr="00326BA8">
        <w:rPr>
          <w:rFonts w:asciiTheme="minorBidi" w:hAnsiTheme="minorBidi" w:cstheme="minorBidi"/>
          <w:sz w:val="22"/>
          <w:szCs w:val="22"/>
        </w:rPr>
        <w:t xml:space="preserve"> </w:t>
      </w:r>
      <w:r w:rsidR="002F5741">
        <w:rPr>
          <w:rFonts w:asciiTheme="minorBidi" w:hAnsiTheme="minorBidi" w:cstheme="minorBidi"/>
          <w:sz w:val="22"/>
          <w:szCs w:val="22"/>
        </w:rPr>
        <w:t>A</w:t>
      </w:r>
      <w:r w:rsidRPr="00326BA8">
        <w:rPr>
          <w:rFonts w:asciiTheme="minorBidi" w:hAnsiTheme="minorBidi" w:cstheme="minorBidi"/>
          <w:sz w:val="22"/>
          <w:szCs w:val="22"/>
        </w:rPr>
        <w:t>lternative measures must be selected and implemented</w:t>
      </w:r>
      <w:r w:rsidR="002F5741">
        <w:rPr>
          <w:rFonts w:asciiTheme="minorBidi" w:hAnsiTheme="minorBidi" w:cstheme="minorBidi"/>
          <w:sz w:val="22"/>
          <w:szCs w:val="22"/>
        </w:rPr>
        <w:t>, as necessary</w:t>
      </w:r>
      <w:r w:rsidRPr="00326BA8">
        <w:rPr>
          <w:rFonts w:asciiTheme="minorBidi" w:hAnsiTheme="minorBidi" w:cstheme="minorBidi"/>
          <w:sz w:val="22"/>
          <w:szCs w:val="22"/>
        </w:rPr>
        <w:t xml:space="preserve">. </w:t>
      </w:r>
    </w:p>
    <w:p w14:paraId="48925B8A" w14:textId="77777777" w:rsidR="001922D5" w:rsidRDefault="001922D5" w:rsidP="001922D5">
      <w:pPr>
        <w:ind w:left="900"/>
        <w:jc w:val="both"/>
        <w:rPr>
          <w:rFonts w:asciiTheme="minorBidi" w:hAnsiTheme="minorBidi" w:cstheme="minorBidi"/>
          <w:sz w:val="22"/>
          <w:szCs w:val="22"/>
        </w:rPr>
      </w:pPr>
    </w:p>
    <w:p w14:paraId="0E9FE096" w14:textId="497D1741" w:rsidR="008E5E9C" w:rsidRPr="00326BA8" w:rsidRDefault="008E5E9C" w:rsidP="008E6CA4">
      <w:pPr>
        <w:numPr>
          <w:ilvl w:val="0"/>
          <w:numId w:val="73"/>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 xml:space="preserve">Discharge water from dewatering of ground water from excavations, trenches, foundations, etc. must not be discharged when: </w:t>
      </w:r>
    </w:p>
    <w:p w14:paraId="0C964046" w14:textId="77777777" w:rsidR="007F426A" w:rsidRPr="00895044" w:rsidRDefault="007F426A" w:rsidP="007F426A">
      <w:pPr>
        <w:jc w:val="both"/>
        <w:rPr>
          <w:rFonts w:asciiTheme="minorBidi" w:hAnsiTheme="minorBidi" w:cstheme="minorBidi"/>
          <w:sz w:val="24"/>
          <w:szCs w:val="24"/>
        </w:rPr>
      </w:pPr>
    </w:p>
    <w:p w14:paraId="2ACC553C" w14:textId="19D94FA1" w:rsidR="007F426A" w:rsidRPr="001565FB" w:rsidRDefault="00EE5042" w:rsidP="008E6CA4">
      <w:pPr>
        <w:numPr>
          <w:ilvl w:val="0"/>
          <w:numId w:val="87"/>
        </w:numPr>
        <w:ind w:left="1260"/>
        <w:jc w:val="both"/>
        <w:rPr>
          <w:rFonts w:asciiTheme="minorBidi" w:hAnsiTheme="minorBidi" w:cstheme="minorBidi"/>
          <w:sz w:val="22"/>
          <w:szCs w:val="22"/>
        </w:rPr>
      </w:pPr>
      <w:r>
        <w:rPr>
          <w:rFonts w:asciiTheme="minorBidi" w:hAnsiTheme="minorBidi" w:cstheme="minorBidi"/>
          <w:sz w:val="22"/>
          <w:szCs w:val="22"/>
        </w:rPr>
        <w:t>S</w:t>
      </w:r>
      <w:r w:rsidR="008E5E9C" w:rsidRPr="00326BA8">
        <w:rPr>
          <w:rFonts w:asciiTheme="minorBidi" w:hAnsiTheme="minorBidi" w:cstheme="minorBidi"/>
          <w:sz w:val="22"/>
          <w:szCs w:val="22"/>
        </w:rPr>
        <w:t>ediment</w:t>
      </w:r>
      <w:r>
        <w:rPr>
          <w:rFonts w:asciiTheme="minorBidi" w:hAnsiTheme="minorBidi" w:cstheme="minorBidi"/>
          <w:sz w:val="22"/>
          <w:szCs w:val="22"/>
        </w:rPr>
        <w:t>-laden water</w:t>
      </w:r>
      <w:r w:rsidR="008E5E9C" w:rsidRPr="00326BA8">
        <w:rPr>
          <w:rFonts w:asciiTheme="minorBidi" w:hAnsiTheme="minorBidi" w:cstheme="minorBidi"/>
          <w:sz w:val="22"/>
          <w:szCs w:val="22"/>
        </w:rPr>
        <w:t xml:space="preserve"> is not first directed to an appropriate </w:t>
      </w:r>
      <w:r>
        <w:rPr>
          <w:rFonts w:asciiTheme="minorBidi" w:hAnsiTheme="minorBidi" w:cstheme="minorBidi"/>
          <w:sz w:val="22"/>
          <w:szCs w:val="22"/>
        </w:rPr>
        <w:t>sediment control</w:t>
      </w:r>
      <w:r w:rsidR="008E5E9C" w:rsidRPr="00326BA8">
        <w:rPr>
          <w:rFonts w:asciiTheme="minorBidi" w:hAnsiTheme="minorBidi" w:cstheme="minorBidi"/>
          <w:sz w:val="22"/>
          <w:szCs w:val="22"/>
        </w:rPr>
        <w:t xml:space="preserve"> measure or a series of control measures</w:t>
      </w:r>
      <w:r>
        <w:rPr>
          <w:rFonts w:asciiTheme="minorBidi" w:hAnsiTheme="minorBidi" w:cstheme="minorBidi"/>
          <w:sz w:val="22"/>
          <w:szCs w:val="22"/>
        </w:rPr>
        <w:t xml:space="preserve">, as per IDEM Storm </w:t>
      </w:r>
      <w:r w:rsidR="000116A9">
        <w:rPr>
          <w:rFonts w:asciiTheme="minorBidi" w:hAnsiTheme="minorBidi" w:cstheme="minorBidi"/>
          <w:sz w:val="22"/>
          <w:szCs w:val="22"/>
        </w:rPr>
        <w:t>Water Quality Manual and other authoritative sources,</w:t>
      </w:r>
      <w:r w:rsidR="008E5E9C" w:rsidRPr="00326BA8">
        <w:rPr>
          <w:rFonts w:asciiTheme="minorBidi" w:hAnsiTheme="minorBidi" w:cstheme="minorBidi"/>
          <w:sz w:val="22"/>
          <w:szCs w:val="22"/>
        </w:rPr>
        <w:t xml:space="preserve"> that minimize</w:t>
      </w:r>
      <w:r>
        <w:rPr>
          <w:rFonts w:asciiTheme="minorBidi" w:hAnsiTheme="minorBidi" w:cstheme="minorBidi"/>
          <w:sz w:val="22"/>
          <w:szCs w:val="22"/>
        </w:rPr>
        <w:t>s</w:t>
      </w:r>
      <w:r w:rsidR="008E5E9C" w:rsidRPr="00326BA8">
        <w:rPr>
          <w:rFonts w:asciiTheme="minorBidi" w:hAnsiTheme="minorBidi" w:cstheme="minorBidi"/>
          <w:sz w:val="22"/>
          <w:szCs w:val="22"/>
        </w:rPr>
        <w:t xml:space="preserve"> the discharge of the sediment. </w:t>
      </w:r>
    </w:p>
    <w:p w14:paraId="52CABD8F" w14:textId="1F7F6DBC" w:rsidR="008E5E9C" w:rsidRPr="00326BA8" w:rsidRDefault="00EE5042" w:rsidP="008E6CA4">
      <w:pPr>
        <w:numPr>
          <w:ilvl w:val="0"/>
          <w:numId w:val="87"/>
        </w:numPr>
        <w:ind w:left="1260"/>
        <w:jc w:val="both"/>
        <w:rPr>
          <w:rFonts w:asciiTheme="minorBidi" w:hAnsiTheme="minorBidi" w:cstheme="minorBidi"/>
          <w:sz w:val="22"/>
          <w:szCs w:val="22"/>
        </w:rPr>
      </w:pPr>
      <w:r>
        <w:rPr>
          <w:rFonts w:asciiTheme="minorBidi" w:hAnsiTheme="minorBidi" w:cstheme="minorBidi"/>
          <w:sz w:val="22"/>
          <w:szCs w:val="22"/>
        </w:rPr>
        <w:t>A</w:t>
      </w:r>
      <w:r w:rsidR="008E5E9C" w:rsidRPr="00326BA8">
        <w:rPr>
          <w:rFonts w:asciiTheme="minorBidi" w:hAnsiTheme="minorBidi" w:cstheme="minorBidi"/>
          <w:sz w:val="22"/>
          <w:szCs w:val="22"/>
        </w:rPr>
        <w:t xml:space="preserve"> visible sheen and/or pollutants </w:t>
      </w:r>
      <w:r>
        <w:rPr>
          <w:rFonts w:asciiTheme="minorBidi" w:hAnsiTheme="minorBidi" w:cstheme="minorBidi"/>
          <w:sz w:val="22"/>
          <w:szCs w:val="22"/>
        </w:rPr>
        <w:t xml:space="preserve">are present </w:t>
      </w:r>
      <w:r w:rsidR="008E5E9C" w:rsidRPr="00326BA8">
        <w:rPr>
          <w:rFonts w:asciiTheme="minorBidi" w:hAnsiTheme="minorBidi" w:cstheme="minorBidi"/>
          <w:sz w:val="22"/>
          <w:szCs w:val="22"/>
        </w:rPr>
        <w:t xml:space="preserve">at a level that requires additional treatment and/or an alternate permit. </w:t>
      </w:r>
    </w:p>
    <w:p w14:paraId="46D6FC07" w14:textId="77777777" w:rsidR="008E5E9C" w:rsidRPr="00326BA8" w:rsidRDefault="008E5E9C" w:rsidP="008E5E9C">
      <w:pPr>
        <w:ind w:left="1368"/>
        <w:jc w:val="both"/>
        <w:rPr>
          <w:rFonts w:asciiTheme="minorBidi" w:hAnsiTheme="minorBidi" w:cstheme="minorBidi"/>
          <w:sz w:val="22"/>
          <w:szCs w:val="22"/>
        </w:rPr>
      </w:pPr>
    </w:p>
    <w:p w14:paraId="5A54C913" w14:textId="242C3EA6" w:rsidR="008E5E9C" w:rsidRPr="001565FB" w:rsidRDefault="008E5E9C" w:rsidP="008E6CA4">
      <w:pPr>
        <w:numPr>
          <w:ilvl w:val="0"/>
          <w:numId w:val="73"/>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 xml:space="preserve">Appropriate measures must be implemented to eliminate wastes or unused building materials including, but not limited to garbage, debris, cleaning wastes, wastewater, concrete washout, mortar/masonry products, soil stabilizers, lime stabilization materials, and other substances from being carried from a project site by runoff or wind. Wastes and unused building materials must be managed and disposed of in accordance with all applicable statutes and regulations. </w:t>
      </w:r>
    </w:p>
    <w:p w14:paraId="5D7E5049" w14:textId="77777777" w:rsidR="001922D5" w:rsidRDefault="001922D5" w:rsidP="001922D5">
      <w:pPr>
        <w:ind w:left="900"/>
        <w:jc w:val="both"/>
        <w:rPr>
          <w:rFonts w:asciiTheme="minorBidi" w:hAnsiTheme="minorBidi" w:cstheme="minorBidi"/>
          <w:sz w:val="22"/>
          <w:szCs w:val="22"/>
        </w:rPr>
      </w:pPr>
    </w:p>
    <w:p w14:paraId="070BDA67" w14:textId="77777777" w:rsidR="00203B30" w:rsidRDefault="008E5E9C" w:rsidP="008E6CA4">
      <w:pPr>
        <w:numPr>
          <w:ilvl w:val="0"/>
          <w:numId w:val="73"/>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 xml:space="preserve">Construction and domestic waste must be managed to prevent the discharge of pollutants and windblown debris. </w:t>
      </w:r>
      <w:r w:rsidR="00203B30" w:rsidRPr="00203B30">
        <w:rPr>
          <w:rFonts w:asciiTheme="minorBidi" w:hAnsiTheme="minorBidi" w:cstheme="minorBidi"/>
          <w:sz w:val="22"/>
          <w:szCs w:val="22"/>
        </w:rPr>
        <w:t>Surplus</w:t>
      </w:r>
      <w:r w:rsidR="00203B30">
        <w:rPr>
          <w:rFonts w:asciiTheme="minorBidi" w:hAnsiTheme="minorBidi" w:cstheme="minorBidi"/>
          <w:sz w:val="22"/>
          <w:szCs w:val="22"/>
        </w:rPr>
        <w:t xml:space="preserve"> </w:t>
      </w:r>
      <w:r w:rsidR="00203B30" w:rsidRPr="00203B30">
        <w:rPr>
          <w:rFonts w:asciiTheme="minorBidi" w:hAnsiTheme="minorBidi" w:cstheme="minorBidi"/>
          <w:sz w:val="22"/>
          <w:szCs w:val="22"/>
        </w:rPr>
        <w:t xml:space="preserve">plastic or hardened concrete/cementitious materials are not required to be placed in trash receptacles and are considered clean fill that may </w:t>
      </w:r>
      <w:r w:rsidR="00203B30">
        <w:rPr>
          <w:rFonts w:asciiTheme="minorBidi" w:hAnsiTheme="minorBidi" w:cstheme="minorBidi"/>
          <w:sz w:val="22"/>
          <w:szCs w:val="22"/>
        </w:rPr>
        <w:t xml:space="preserve">be </w:t>
      </w:r>
      <w:r w:rsidR="00203B30" w:rsidRPr="00203B30">
        <w:rPr>
          <w:rFonts w:asciiTheme="minorBidi" w:hAnsiTheme="minorBidi" w:cstheme="minorBidi"/>
          <w:sz w:val="22"/>
          <w:szCs w:val="22"/>
        </w:rPr>
        <w:t>reused, disposed of on-site, or recycled in accordance with applicable state and federal regulations. Management of waste materials may include, but are not limited to:</w:t>
      </w:r>
      <w:r w:rsidR="002F5741">
        <w:rPr>
          <w:rFonts w:asciiTheme="minorBidi" w:hAnsiTheme="minorBidi" w:cstheme="minorBidi"/>
          <w:sz w:val="22"/>
          <w:szCs w:val="22"/>
        </w:rPr>
        <w:t xml:space="preserve">  </w:t>
      </w:r>
    </w:p>
    <w:p w14:paraId="1EC281BD" w14:textId="77777777" w:rsidR="009878C3" w:rsidRDefault="009878C3" w:rsidP="009878C3">
      <w:pPr>
        <w:tabs>
          <w:tab w:val="left" w:pos="990"/>
        </w:tabs>
        <w:ind w:left="1260"/>
        <w:jc w:val="both"/>
        <w:rPr>
          <w:rFonts w:asciiTheme="minorBidi" w:hAnsiTheme="minorBidi" w:cstheme="minorBidi"/>
          <w:sz w:val="22"/>
          <w:szCs w:val="22"/>
        </w:rPr>
      </w:pPr>
    </w:p>
    <w:p w14:paraId="0B4A46D7" w14:textId="5231A1B7" w:rsidR="00D227E0" w:rsidRDefault="00203B30" w:rsidP="008E6CA4">
      <w:pPr>
        <w:numPr>
          <w:ilvl w:val="1"/>
          <w:numId w:val="73"/>
        </w:numPr>
        <w:tabs>
          <w:tab w:val="left" w:pos="990"/>
        </w:tabs>
        <w:ind w:left="1260" w:hanging="360"/>
        <w:jc w:val="both"/>
        <w:rPr>
          <w:rFonts w:asciiTheme="minorBidi" w:hAnsiTheme="minorBidi" w:cstheme="minorBidi"/>
          <w:sz w:val="22"/>
          <w:szCs w:val="22"/>
        </w:rPr>
      </w:pPr>
      <w:r>
        <w:rPr>
          <w:rFonts w:asciiTheme="minorBidi" w:hAnsiTheme="minorBidi" w:cstheme="minorBidi"/>
          <w:sz w:val="22"/>
          <w:szCs w:val="22"/>
        </w:rPr>
        <w:t>W</w:t>
      </w:r>
      <w:r w:rsidR="008E5E9C" w:rsidRPr="00326BA8">
        <w:rPr>
          <w:rFonts w:asciiTheme="minorBidi" w:hAnsiTheme="minorBidi" w:cstheme="minorBidi"/>
          <w:sz w:val="22"/>
          <w:szCs w:val="22"/>
        </w:rPr>
        <w:t>aste containers (trash receptacles)</w:t>
      </w:r>
      <w:r w:rsidR="00D227E0">
        <w:rPr>
          <w:rFonts w:asciiTheme="minorBidi" w:hAnsiTheme="minorBidi" w:cstheme="minorBidi"/>
          <w:sz w:val="22"/>
          <w:szCs w:val="22"/>
        </w:rPr>
        <w:t xml:space="preserve">, </w:t>
      </w:r>
      <w:r w:rsidR="00D227E0" w:rsidRPr="00D227E0">
        <w:rPr>
          <w:rFonts w:asciiTheme="minorBidi" w:hAnsiTheme="minorBidi" w:cstheme="minorBidi"/>
          <w:sz w:val="22"/>
          <w:szCs w:val="22"/>
        </w:rPr>
        <w:t>when selected to manage waste, must be managed to reduce the discharge of pollutants and blowing of debris.  Receptacles that are not appropriately managed</w:t>
      </w:r>
      <w:r w:rsidR="00D227E0">
        <w:rPr>
          <w:rFonts w:asciiTheme="minorBidi" w:hAnsiTheme="minorBidi" w:cstheme="minorBidi"/>
          <w:sz w:val="22"/>
          <w:szCs w:val="22"/>
        </w:rPr>
        <w:t xml:space="preserve"> </w:t>
      </w:r>
      <w:r w:rsidR="00D227E0" w:rsidRPr="00D227E0">
        <w:rPr>
          <w:rFonts w:asciiTheme="minorBidi" w:hAnsiTheme="minorBidi" w:cstheme="minorBidi"/>
          <w:sz w:val="22"/>
          <w:szCs w:val="22"/>
        </w:rPr>
        <w:t>will require alternatives that include but are not limited to:</w:t>
      </w:r>
      <w:r w:rsidR="008E5E9C" w:rsidRPr="00326BA8">
        <w:rPr>
          <w:rFonts w:asciiTheme="minorBidi" w:hAnsiTheme="minorBidi" w:cstheme="minorBidi"/>
          <w:sz w:val="22"/>
          <w:szCs w:val="22"/>
        </w:rPr>
        <w:t xml:space="preserve"> </w:t>
      </w:r>
    </w:p>
    <w:p w14:paraId="2DE6E1D8" w14:textId="77777777" w:rsidR="009878C3" w:rsidRDefault="009878C3" w:rsidP="009878C3">
      <w:pPr>
        <w:tabs>
          <w:tab w:val="left" w:pos="990"/>
        </w:tabs>
        <w:ind w:left="1260"/>
        <w:jc w:val="both"/>
        <w:rPr>
          <w:rFonts w:asciiTheme="minorBidi" w:hAnsiTheme="minorBidi" w:cstheme="minorBidi"/>
          <w:sz w:val="22"/>
          <w:szCs w:val="22"/>
        </w:rPr>
      </w:pPr>
    </w:p>
    <w:p w14:paraId="3C4F5181" w14:textId="4EAA2148" w:rsidR="00E23C9B" w:rsidRDefault="00E23C9B" w:rsidP="008E6CA4">
      <w:pPr>
        <w:numPr>
          <w:ilvl w:val="2"/>
          <w:numId w:val="73"/>
        </w:numPr>
        <w:tabs>
          <w:tab w:val="left" w:pos="990"/>
        </w:tabs>
        <w:ind w:left="1710" w:hanging="270"/>
        <w:jc w:val="both"/>
        <w:rPr>
          <w:rFonts w:asciiTheme="minorBidi" w:hAnsiTheme="minorBidi" w:cstheme="minorBidi"/>
          <w:sz w:val="22"/>
          <w:szCs w:val="22"/>
        </w:rPr>
      </w:pPr>
      <w:r>
        <w:rPr>
          <w:rFonts w:asciiTheme="minorBidi" w:hAnsiTheme="minorBidi" w:cstheme="minorBidi"/>
          <w:sz w:val="22"/>
          <w:szCs w:val="22"/>
        </w:rPr>
        <w:t xml:space="preserve">A </w:t>
      </w:r>
      <w:r w:rsidRPr="00E23C9B">
        <w:rPr>
          <w:rFonts w:asciiTheme="minorBidi" w:hAnsiTheme="minorBidi" w:cstheme="minorBidi"/>
          <w:sz w:val="22"/>
          <w:szCs w:val="22"/>
        </w:rPr>
        <w:t>cover (e.g., lid, tarp, plastic sheeting, temporary roof) to minimize exposure of wastes to precipitation or</w:t>
      </w:r>
    </w:p>
    <w:p w14:paraId="6FCBABA2" w14:textId="42E0D522" w:rsidR="00E23C9B" w:rsidRDefault="00E23C9B" w:rsidP="008E6CA4">
      <w:pPr>
        <w:numPr>
          <w:ilvl w:val="2"/>
          <w:numId w:val="73"/>
        </w:numPr>
        <w:tabs>
          <w:tab w:val="left" w:pos="990"/>
        </w:tabs>
        <w:ind w:left="1710" w:hanging="270"/>
        <w:jc w:val="both"/>
        <w:rPr>
          <w:rFonts w:asciiTheme="minorBidi" w:hAnsiTheme="minorBidi" w:cstheme="minorBidi"/>
          <w:sz w:val="22"/>
          <w:szCs w:val="22"/>
        </w:rPr>
      </w:pPr>
      <w:r>
        <w:rPr>
          <w:rFonts w:asciiTheme="minorBidi" w:hAnsiTheme="minorBidi" w:cstheme="minorBidi"/>
          <w:sz w:val="22"/>
          <w:szCs w:val="22"/>
        </w:rPr>
        <w:t xml:space="preserve">A </w:t>
      </w:r>
      <w:r w:rsidRPr="00E23C9B">
        <w:rPr>
          <w:rFonts w:asciiTheme="minorBidi" w:hAnsiTheme="minorBidi" w:cstheme="minorBidi"/>
          <w:sz w:val="22"/>
          <w:szCs w:val="22"/>
        </w:rPr>
        <w:t>similarly effective method designed to minimize the discharge of pollutants.</w:t>
      </w:r>
    </w:p>
    <w:p w14:paraId="465D4FE5" w14:textId="77777777" w:rsidR="009878C3" w:rsidRDefault="009878C3" w:rsidP="009878C3">
      <w:pPr>
        <w:tabs>
          <w:tab w:val="left" w:pos="990"/>
        </w:tabs>
        <w:ind w:left="1710"/>
        <w:jc w:val="both"/>
        <w:rPr>
          <w:rFonts w:asciiTheme="minorBidi" w:hAnsiTheme="minorBidi" w:cstheme="minorBidi"/>
          <w:sz w:val="22"/>
          <w:szCs w:val="22"/>
        </w:rPr>
      </w:pPr>
    </w:p>
    <w:p w14:paraId="412E5AF6" w14:textId="0B00E802" w:rsidR="008E5E9C" w:rsidRPr="001565FB" w:rsidRDefault="008E5E9C" w:rsidP="008E6CA4">
      <w:pPr>
        <w:numPr>
          <w:ilvl w:val="1"/>
          <w:numId w:val="73"/>
        </w:numPr>
        <w:tabs>
          <w:tab w:val="left" w:pos="990"/>
        </w:tabs>
        <w:ind w:left="1260" w:hanging="360"/>
        <w:jc w:val="both"/>
        <w:rPr>
          <w:rFonts w:asciiTheme="minorBidi" w:hAnsiTheme="minorBidi" w:cstheme="minorBidi"/>
          <w:sz w:val="22"/>
          <w:szCs w:val="22"/>
        </w:rPr>
      </w:pPr>
      <w:r w:rsidRPr="00326BA8">
        <w:rPr>
          <w:rFonts w:asciiTheme="minorBidi" w:hAnsiTheme="minorBidi" w:cstheme="minorBidi"/>
          <w:sz w:val="22"/>
          <w:szCs w:val="22"/>
        </w:rPr>
        <w:t xml:space="preserve">Waste that is not disposed of in trash receptacles must be </w:t>
      </w:r>
      <w:r w:rsidR="00D227E0" w:rsidRPr="00D227E0">
        <w:rPr>
          <w:rFonts w:asciiTheme="minorBidi" w:hAnsiTheme="minorBidi" w:cstheme="minorBidi"/>
          <w:sz w:val="22"/>
          <w:szCs w:val="22"/>
        </w:rPr>
        <w:t xml:space="preserve">protected from exposure to the weather and/or </w:t>
      </w:r>
      <w:r w:rsidRPr="00326BA8">
        <w:rPr>
          <w:rFonts w:asciiTheme="minorBidi" w:hAnsiTheme="minorBidi" w:cstheme="minorBidi"/>
          <w:sz w:val="22"/>
          <w:szCs w:val="22"/>
        </w:rPr>
        <w:t xml:space="preserve">removed at the end of the day from the site and disposed of properly. </w:t>
      </w:r>
    </w:p>
    <w:p w14:paraId="544E0937" w14:textId="77777777" w:rsidR="001922D5" w:rsidRDefault="001922D5" w:rsidP="001922D5">
      <w:pPr>
        <w:ind w:left="900"/>
        <w:jc w:val="both"/>
        <w:rPr>
          <w:rFonts w:asciiTheme="minorBidi" w:hAnsiTheme="minorBidi" w:cstheme="minorBidi"/>
          <w:sz w:val="22"/>
          <w:szCs w:val="22"/>
        </w:rPr>
      </w:pPr>
    </w:p>
    <w:p w14:paraId="698F5A24" w14:textId="2BE5A034" w:rsidR="008E5E9C" w:rsidRPr="001565FB" w:rsidRDefault="008E5E9C" w:rsidP="008E6CA4">
      <w:pPr>
        <w:numPr>
          <w:ilvl w:val="0"/>
          <w:numId w:val="73"/>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 xml:space="preserve">Concrete </w:t>
      </w:r>
      <w:r w:rsidR="00E24D20">
        <w:rPr>
          <w:rFonts w:asciiTheme="minorBidi" w:hAnsiTheme="minorBidi" w:cstheme="minorBidi"/>
          <w:sz w:val="22"/>
          <w:szCs w:val="22"/>
        </w:rPr>
        <w:t xml:space="preserve">and cementitious </w:t>
      </w:r>
      <w:r w:rsidRPr="00326BA8">
        <w:rPr>
          <w:rFonts w:asciiTheme="minorBidi" w:hAnsiTheme="minorBidi" w:cstheme="minorBidi"/>
          <w:sz w:val="22"/>
          <w:szCs w:val="22"/>
        </w:rPr>
        <w:t>wash</w:t>
      </w:r>
      <w:r w:rsidR="00E24D20">
        <w:rPr>
          <w:rFonts w:asciiTheme="minorBidi" w:hAnsiTheme="minorBidi" w:cstheme="minorBidi"/>
          <w:sz w:val="22"/>
          <w:szCs w:val="22"/>
        </w:rPr>
        <w:t xml:space="preserve"> water</w:t>
      </w:r>
      <w:r w:rsidRPr="00326BA8">
        <w:rPr>
          <w:rFonts w:asciiTheme="minorBidi" w:hAnsiTheme="minorBidi" w:cstheme="minorBidi"/>
          <w:sz w:val="22"/>
          <w:szCs w:val="22"/>
        </w:rPr>
        <w:t xml:space="preserve"> areas, where </w:t>
      </w:r>
      <w:r w:rsidR="00E24D20">
        <w:rPr>
          <w:rFonts w:asciiTheme="minorBidi" w:hAnsiTheme="minorBidi" w:cstheme="minorBidi"/>
          <w:sz w:val="22"/>
          <w:szCs w:val="22"/>
        </w:rPr>
        <w:t>cementitious fluids are</w:t>
      </w:r>
      <w:r w:rsidRPr="00326BA8">
        <w:rPr>
          <w:rFonts w:asciiTheme="minorBidi" w:hAnsiTheme="minorBidi" w:cstheme="minorBidi"/>
          <w:sz w:val="22"/>
          <w:szCs w:val="22"/>
        </w:rPr>
        <w:t xml:space="preserve"> permissible, must be identified for the site and the locations clearly posted. Wash water must be directed into leak-proof containers or leak-proof containment areas which are </w:t>
      </w:r>
      <w:r w:rsidR="00893E4B">
        <w:rPr>
          <w:rFonts w:asciiTheme="minorBidi" w:hAnsiTheme="minorBidi" w:cstheme="minorBidi"/>
          <w:sz w:val="22"/>
          <w:szCs w:val="22"/>
        </w:rPr>
        <w:t xml:space="preserve">located and </w:t>
      </w:r>
      <w:r w:rsidRPr="00326BA8">
        <w:rPr>
          <w:rFonts w:asciiTheme="minorBidi" w:hAnsiTheme="minorBidi" w:cstheme="minorBidi"/>
          <w:sz w:val="22"/>
          <w:szCs w:val="22"/>
        </w:rPr>
        <w:t xml:space="preserve">designed to </w:t>
      </w:r>
      <w:r w:rsidR="00893E4B">
        <w:rPr>
          <w:rFonts w:asciiTheme="minorBidi" w:hAnsiTheme="minorBidi" w:cstheme="minorBidi"/>
          <w:sz w:val="22"/>
          <w:szCs w:val="22"/>
        </w:rPr>
        <w:t>divert runoff away from the measure</w:t>
      </w:r>
      <w:r w:rsidRPr="00326BA8">
        <w:rPr>
          <w:rFonts w:asciiTheme="minorBidi" w:hAnsiTheme="minorBidi" w:cstheme="minorBidi"/>
          <w:sz w:val="22"/>
          <w:szCs w:val="22"/>
        </w:rPr>
        <w:t xml:space="preserve"> and sized to prevent the discharge and/or overflow of the </w:t>
      </w:r>
      <w:r w:rsidR="00E24D20">
        <w:rPr>
          <w:rFonts w:asciiTheme="minorBidi" w:hAnsiTheme="minorBidi" w:cstheme="minorBidi"/>
          <w:sz w:val="22"/>
          <w:szCs w:val="22"/>
        </w:rPr>
        <w:t>cementi</w:t>
      </w:r>
      <w:r w:rsidR="00165795">
        <w:rPr>
          <w:rFonts w:asciiTheme="minorBidi" w:hAnsiTheme="minorBidi" w:cstheme="minorBidi"/>
          <w:sz w:val="22"/>
          <w:szCs w:val="22"/>
        </w:rPr>
        <w:t>t</w:t>
      </w:r>
      <w:r w:rsidR="00E24D20">
        <w:rPr>
          <w:rFonts w:asciiTheme="minorBidi" w:hAnsiTheme="minorBidi" w:cstheme="minorBidi"/>
          <w:sz w:val="22"/>
          <w:szCs w:val="22"/>
        </w:rPr>
        <w:t>ious</w:t>
      </w:r>
      <w:r w:rsidR="00E24D20" w:rsidRPr="00326BA8">
        <w:rPr>
          <w:rFonts w:asciiTheme="minorBidi" w:hAnsiTheme="minorBidi" w:cstheme="minorBidi"/>
          <w:sz w:val="22"/>
          <w:szCs w:val="22"/>
        </w:rPr>
        <w:t xml:space="preserve"> </w:t>
      </w:r>
      <w:r w:rsidRPr="00326BA8">
        <w:rPr>
          <w:rFonts w:asciiTheme="minorBidi" w:hAnsiTheme="minorBidi" w:cstheme="minorBidi"/>
          <w:sz w:val="22"/>
          <w:szCs w:val="22"/>
        </w:rPr>
        <w:t xml:space="preserve">wash water. </w:t>
      </w:r>
      <w:r w:rsidR="001D1122" w:rsidRPr="001D1122">
        <w:rPr>
          <w:rFonts w:asciiTheme="minorBidi" w:hAnsiTheme="minorBidi" w:cstheme="minorBidi"/>
          <w:sz w:val="22"/>
          <w:szCs w:val="22"/>
        </w:rPr>
        <w:t>If not evaporated, wash water must be removed (pumped) for appropriate off-site disposal.</w:t>
      </w:r>
    </w:p>
    <w:p w14:paraId="16D0C57C" w14:textId="77777777" w:rsidR="001922D5" w:rsidRDefault="001922D5" w:rsidP="001922D5">
      <w:pPr>
        <w:ind w:left="900"/>
        <w:jc w:val="both"/>
        <w:rPr>
          <w:rFonts w:asciiTheme="minorBidi" w:hAnsiTheme="minorBidi" w:cstheme="minorBidi"/>
          <w:sz w:val="22"/>
          <w:szCs w:val="22"/>
        </w:rPr>
      </w:pPr>
    </w:p>
    <w:p w14:paraId="3B820EBD" w14:textId="50C453D4" w:rsidR="008E5E9C" w:rsidRPr="00326BA8" w:rsidRDefault="008E5E9C" w:rsidP="008E6CA4">
      <w:pPr>
        <w:numPr>
          <w:ilvl w:val="0"/>
          <w:numId w:val="73"/>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Fertilizer applications associated with the stabilization plan for the project must meet the following requirements:</w:t>
      </w:r>
    </w:p>
    <w:p w14:paraId="2F10251A" w14:textId="77777777" w:rsidR="00165795" w:rsidRDefault="00165795" w:rsidP="00165795">
      <w:pPr>
        <w:pStyle w:val="ListParagraph"/>
        <w:rPr>
          <w:rFonts w:asciiTheme="minorBidi" w:hAnsiTheme="minorBidi" w:cstheme="minorBidi"/>
          <w:sz w:val="22"/>
        </w:rPr>
      </w:pPr>
    </w:p>
    <w:p w14:paraId="6220024F" w14:textId="77777777" w:rsidR="000F23CF" w:rsidRPr="00326BA8" w:rsidRDefault="000F23CF" w:rsidP="000F23CF">
      <w:pPr>
        <w:jc w:val="both"/>
        <w:rPr>
          <w:rFonts w:asciiTheme="minorBidi" w:hAnsiTheme="minorBidi" w:cstheme="minorBidi"/>
          <w:sz w:val="22"/>
          <w:szCs w:val="22"/>
        </w:rPr>
      </w:pPr>
    </w:p>
    <w:p w14:paraId="3F9C27CC" w14:textId="0CE0285C" w:rsidR="000F23CF" w:rsidRPr="001565FB" w:rsidRDefault="008E5E9C" w:rsidP="008E6CA4">
      <w:pPr>
        <w:pStyle w:val="ListParagraph"/>
        <w:numPr>
          <w:ilvl w:val="1"/>
          <w:numId w:val="88"/>
        </w:numPr>
        <w:ind w:left="1260"/>
        <w:rPr>
          <w:rFonts w:asciiTheme="minorBidi" w:hAnsiTheme="minorBidi" w:cstheme="minorBidi"/>
          <w:sz w:val="22"/>
        </w:rPr>
      </w:pPr>
      <w:r w:rsidRPr="00326BA8">
        <w:rPr>
          <w:rFonts w:asciiTheme="minorBidi" w:hAnsiTheme="minorBidi" w:cstheme="minorBidi"/>
          <w:sz w:val="22"/>
        </w:rPr>
        <w:t>Apply fertilizer at a rate and amount as determined by a soil analysis or in accordance with the Indiana Stormwater Quality Manual or similar guidance documents.</w:t>
      </w:r>
    </w:p>
    <w:p w14:paraId="3950CA8F" w14:textId="1F462001" w:rsidR="000F23CF" w:rsidRPr="001565FB" w:rsidRDefault="008E5E9C" w:rsidP="008E6CA4">
      <w:pPr>
        <w:pStyle w:val="ListParagraph"/>
        <w:numPr>
          <w:ilvl w:val="1"/>
          <w:numId w:val="88"/>
        </w:numPr>
        <w:spacing w:after="0"/>
        <w:ind w:left="1260"/>
        <w:rPr>
          <w:rFonts w:asciiTheme="minorBidi" w:hAnsiTheme="minorBidi" w:cstheme="minorBidi"/>
          <w:szCs w:val="24"/>
        </w:rPr>
      </w:pPr>
      <w:r w:rsidRPr="00326BA8">
        <w:rPr>
          <w:rFonts w:asciiTheme="minorBidi" w:hAnsiTheme="minorBidi" w:cstheme="minorBidi"/>
          <w:sz w:val="22"/>
        </w:rPr>
        <w:t xml:space="preserve">Apply fertilizer at an appropriate </w:t>
      </w:r>
      <w:r w:rsidR="00CE69DA">
        <w:rPr>
          <w:rFonts w:asciiTheme="minorBidi" w:hAnsiTheme="minorBidi" w:cstheme="minorBidi"/>
          <w:sz w:val="22"/>
        </w:rPr>
        <w:t xml:space="preserve">rate and </w:t>
      </w:r>
      <w:r w:rsidRPr="00326BA8">
        <w:rPr>
          <w:rFonts w:asciiTheme="minorBidi" w:hAnsiTheme="minorBidi" w:cstheme="minorBidi"/>
          <w:sz w:val="22"/>
        </w:rPr>
        <w:t>time of year for the project location</w:t>
      </w:r>
      <w:r w:rsidR="00CE69DA">
        <w:rPr>
          <w:rFonts w:asciiTheme="minorBidi" w:hAnsiTheme="minorBidi" w:cstheme="minorBidi"/>
          <w:sz w:val="22"/>
        </w:rPr>
        <w:t xml:space="preserve"> </w:t>
      </w:r>
      <w:bookmarkStart w:id="41" w:name="_Hlk163814595"/>
      <w:r w:rsidR="00CE69DA">
        <w:rPr>
          <w:rFonts w:asciiTheme="minorBidi" w:hAnsiTheme="minorBidi" w:cstheme="minorBidi"/>
          <w:sz w:val="22"/>
        </w:rPr>
        <w:t>(per manufacturer recommendations)</w:t>
      </w:r>
      <w:bookmarkEnd w:id="41"/>
      <w:r w:rsidRPr="00326BA8">
        <w:rPr>
          <w:rFonts w:asciiTheme="minorBidi" w:hAnsiTheme="minorBidi" w:cstheme="minorBidi"/>
          <w:sz w:val="22"/>
        </w:rPr>
        <w:t>, taking into consideration proximity to a waterbody, and preferably timed to coincide with the period of maximum vegetative uptake and growth.</w:t>
      </w:r>
    </w:p>
    <w:p w14:paraId="3A4438E4" w14:textId="12A69F7C" w:rsidR="008E5E9C" w:rsidRPr="00332C6D" w:rsidRDefault="008E5E9C" w:rsidP="008E6CA4">
      <w:pPr>
        <w:pStyle w:val="ListParagraph"/>
        <w:numPr>
          <w:ilvl w:val="1"/>
          <w:numId w:val="88"/>
        </w:numPr>
        <w:spacing w:after="0"/>
        <w:ind w:left="1267"/>
        <w:rPr>
          <w:rFonts w:asciiTheme="minorBidi" w:hAnsiTheme="minorBidi" w:cstheme="minorBidi"/>
          <w:sz w:val="22"/>
        </w:rPr>
      </w:pPr>
      <w:r w:rsidRPr="00332C6D">
        <w:rPr>
          <w:rFonts w:asciiTheme="minorBidi" w:hAnsiTheme="minorBidi" w:cstheme="minorBidi"/>
          <w:sz w:val="22"/>
        </w:rPr>
        <w:t xml:space="preserve">Avoid applying fertilizer </w:t>
      </w:r>
      <w:r w:rsidR="00893E4B">
        <w:rPr>
          <w:rFonts w:asciiTheme="minorBidi" w:hAnsiTheme="minorBidi" w:cstheme="minorBidi"/>
          <w:sz w:val="22"/>
        </w:rPr>
        <w:t>immediately prior to precipitation</w:t>
      </w:r>
      <w:r w:rsidRPr="00332C6D">
        <w:rPr>
          <w:rFonts w:asciiTheme="minorBidi" w:hAnsiTheme="minorBidi" w:cstheme="minorBidi"/>
          <w:sz w:val="22"/>
        </w:rPr>
        <w:t xml:space="preserve"> events that </w:t>
      </w:r>
      <w:r w:rsidR="00731796" w:rsidRPr="00731796">
        <w:rPr>
          <w:rFonts w:asciiTheme="minorBidi" w:hAnsiTheme="minorBidi" w:cstheme="minorBidi"/>
          <w:sz w:val="22"/>
        </w:rPr>
        <w:t>are anticipated to result in stormwater runoff from the application area</w:t>
      </w:r>
      <w:r w:rsidRPr="00332C6D">
        <w:rPr>
          <w:rFonts w:asciiTheme="minorBidi" w:hAnsiTheme="minorBidi" w:cstheme="minorBidi"/>
          <w:sz w:val="22"/>
        </w:rPr>
        <w:t>.</w:t>
      </w:r>
    </w:p>
    <w:p w14:paraId="13E98400" w14:textId="77777777" w:rsidR="000F23CF" w:rsidRPr="00895044" w:rsidRDefault="000F23CF" w:rsidP="008E5E9C">
      <w:pPr>
        <w:ind w:left="648"/>
        <w:jc w:val="both"/>
        <w:rPr>
          <w:rFonts w:asciiTheme="minorBidi" w:hAnsiTheme="minorBidi" w:cstheme="minorBidi"/>
          <w:sz w:val="24"/>
          <w:szCs w:val="24"/>
        </w:rPr>
      </w:pPr>
    </w:p>
    <w:p w14:paraId="66476069" w14:textId="10B25E9D" w:rsidR="008E5E9C" w:rsidRPr="00332C6D" w:rsidRDefault="008E5E9C" w:rsidP="008E6CA4">
      <w:pPr>
        <w:numPr>
          <w:ilvl w:val="0"/>
          <w:numId w:val="73"/>
        </w:numPr>
        <w:tabs>
          <w:tab w:val="clear" w:pos="648"/>
        </w:tabs>
        <w:ind w:left="900"/>
        <w:jc w:val="both"/>
        <w:rPr>
          <w:rFonts w:asciiTheme="minorBidi" w:hAnsiTheme="minorBidi" w:cstheme="minorBidi"/>
          <w:sz w:val="22"/>
          <w:szCs w:val="22"/>
        </w:rPr>
      </w:pPr>
      <w:r w:rsidRPr="00332C6D">
        <w:rPr>
          <w:rFonts w:asciiTheme="minorBidi" w:hAnsiTheme="minorBidi" w:cstheme="minorBidi"/>
          <w:sz w:val="22"/>
          <w:szCs w:val="22"/>
        </w:rPr>
        <w:t>Proper storage and handling of materials, such as fuels or hazardous wastes, and spill prevention and clean-up measures must be implemented to minimize the potential for pollutants to contaminate surface or ground water or degrade soil quality. To meet this requirement:</w:t>
      </w:r>
    </w:p>
    <w:p w14:paraId="25E46AC7" w14:textId="77777777" w:rsidR="000F23CF" w:rsidRPr="00332C6D" w:rsidRDefault="000F23CF" w:rsidP="000F23CF">
      <w:pPr>
        <w:ind w:left="648"/>
        <w:jc w:val="both"/>
        <w:rPr>
          <w:rFonts w:asciiTheme="minorBidi" w:hAnsiTheme="minorBidi" w:cstheme="minorBidi"/>
          <w:sz w:val="22"/>
          <w:szCs w:val="22"/>
        </w:rPr>
      </w:pPr>
    </w:p>
    <w:p w14:paraId="1A78041B" w14:textId="13FFFBA2" w:rsidR="0073598C" w:rsidRDefault="0073598C" w:rsidP="008E6CA4">
      <w:pPr>
        <w:pStyle w:val="ListParagraph"/>
        <w:numPr>
          <w:ilvl w:val="1"/>
          <w:numId w:val="89"/>
        </w:numPr>
        <w:ind w:left="1260"/>
        <w:rPr>
          <w:rFonts w:asciiTheme="minorBidi" w:hAnsiTheme="minorBidi" w:cstheme="minorBidi"/>
          <w:sz w:val="22"/>
        </w:rPr>
      </w:pPr>
      <w:r>
        <w:rPr>
          <w:rFonts w:asciiTheme="minorBidi" w:hAnsiTheme="minorBidi" w:cstheme="minorBidi"/>
          <w:sz w:val="22"/>
        </w:rPr>
        <w:t xml:space="preserve">A spill prevention </w:t>
      </w:r>
      <w:r w:rsidR="00992722">
        <w:rPr>
          <w:rFonts w:asciiTheme="minorBidi" w:hAnsiTheme="minorBidi" w:cstheme="minorBidi"/>
          <w:sz w:val="22"/>
        </w:rPr>
        <w:t xml:space="preserve">and response plan, meeting the </w:t>
      </w:r>
      <w:r w:rsidR="00992722" w:rsidRPr="00992722">
        <w:rPr>
          <w:rFonts w:asciiTheme="minorBidi" w:hAnsiTheme="minorBidi" w:cstheme="minorBidi"/>
          <w:sz w:val="22"/>
        </w:rPr>
        <w:t>requirements in 327 IAC 2-6.1</w:t>
      </w:r>
      <w:r w:rsidR="00992722">
        <w:rPr>
          <w:rFonts w:asciiTheme="minorBidi" w:hAnsiTheme="minorBidi" w:cstheme="minorBidi"/>
          <w:sz w:val="22"/>
        </w:rPr>
        <w:t>, must be completed.</w:t>
      </w:r>
    </w:p>
    <w:p w14:paraId="5B4A9753" w14:textId="162EBF92" w:rsidR="008E5E9C" w:rsidRPr="00332C6D" w:rsidRDefault="008E5E9C" w:rsidP="008E6CA4">
      <w:pPr>
        <w:pStyle w:val="ListParagraph"/>
        <w:numPr>
          <w:ilvl w:val="1"/>
          <w:numId w:val="89"/>
        </w:numPr>
        <w:ind w:left="1260"/>
        <w:rPr>
          <w:rFonts w:asciiTheme="minorBidi" w:hAnsiTheme="minorBidi" w:cstheme="minorBidi"/>
          <w:sz w:val="22"/>
        </w:rPr>
      </w:pPr>
      <w:r w:rsidRPr="00332C6D">
        <w:rPr>
          <w:rFonts w:asciiTheme="minorBidi" w:hAnsiTheme="minorBidi" w:cstheme="minorBidi"/>
          <w:sz w:val="22"/>
        </w:rPr>
        <w:t>P</w:t>
      </w:r>
      <w:r w:rsidR="001D1122">
        <w:rPr>
          <w:rFonts w:asciiTheme="minorBidi" w:hAnsiTheme="minorBidi" w:cstheme="minorBidi"/>
          <w:sz w:val="22"/>
        </w:rPr>
        <w:t>roper p</w:t>
      </w:r>
      <w:r w:rsidRPr="00332C6D">
        <w:rPr>
          <w:rFonts w:asciiTheme="minorBidi" w:hAnsiTheme="minorBidi" w:cstheme="minorBidi"/>
          <w:sz w:val="22"/>
        </w:rPr>
        <w:t>roject management and the utilization of appropriate measures including, but not limited to, eliminating a source or the exposure of materials must be completed.</w:t>
      </w:r>
    </w:p>
    <w:p w14:paraId="579C3CAB" w14:textId="67353961" w:rsidR="008E5E9C" w:rsidRPr="00332C6D" w:rsidRDefault="001D1122" w:rsidP="008E6CA4">
      <w:pPr>
        <w:pStyle w:val="ListParagraph"/>
        <w:numPr>
          <w:ilvl w:val="1"/>
          <w:numId w:val="89"/>
        </w:numPr>
        <w:ind w:left="1260"/>
        <w:rPr>
          <w:rFonts w:asciiTheme="minorBidi" w:hAnsiTheme="minorBidi" w:cstheme="minorBidi"/>
          <w:sz w:val="22"/>
        </w:rPr>
      </w:pPr>
      <w:r>
        <w:rPr>
          <w:rFonts w:asciiTheme="minorBidi" w:hAnsiTheme="minorBidi" w:cstheme="minorBidi"/>
          <w:sz w:val="22"/>
        </w:rPr>
        <w:t>Manage t</w:t>
      </w:r>
      <w:r w:rsidR="008E5E9C" w:rsidRPr="00332C6D">
        <w:rPr>
          <w:rFonts w:asciiTheme="minorBidi" w:hAnsiTheme="minorBidi" w:cstheme="minorBidi"/>
          <w:sz w:val="22"/>
        </w:rPr>
        <w:t>he following activities:</w:t>
      </w:r>
    </w:p>
    <w:p w14:paraId="1FD04D15" w14:textId="77777777" w:rsidR="008E5E9C" w:rsidRPr="00332C6D" w:rsidRDefault="008E5E9C" w:rsidP="008E6CA4">
      <w:pPr>
        <w:numPr>
          <w:ilvl w:val="1"/>
          <w:numId w:val="77"/>
        </w:numPr>
        <w:ind w:left="1800"/>
        <w:jc w:val="both"/>
        <w:rPr>
          <w:rFonts w:asciiTheme="minorBidi" w:hAnsiTheme="minorBidi" w:cstheme="minorBidi"/>
          <w:sz w:val="22"/>
          <w:szCs w:val="22"/>
        </w:rPr>
      </w:pPr>
      <w:r w:rsidRPr="00332C6D">
        <w:rPr>
          <w:rFonts w:asciiTheme="minorBidi" w:hAnsiTheme="minorBidi" w:cstheme="minorBidi"/>
          <w:sz w:val="22"/>
          <w:szCs w:val="22"/>
        </w:rPr>
        <w:t>Fueling and maintenance of equipment.</w:t>
      </w:r>
    </w:p>
    <w:p w14:paraId="1529D3C2" w14:textId="77777777" w:rsidR="008E5E9C" w:rsidRPr="00332C6D" w:rsidRDefault="008E5E9C" w:rsidP="008E6CA4">
      <w:pPr>
        <w:numPr>
          <w:ilvl w:val="1"/>
          <w:numId w:val="77"/>
        </w:numPr>
        <w:ind w:left="1800"/>
        <w:jc w:val="both"/>
        <w:rPr>
          <w:rFonts w:asciiTheme="minorBidi" w:hAnsiTheme="minorBidi" w:cstheme="minorBidi"/>
          <w:sz w:val="22"/>
          <w:szCs w:val="22"/>
        </w:rPr>
      </w:pPr>
      <w:r w:rsidRPr="00332C6D">
        <w:rPr>
          <w:rFonts w:asciiTheme="minorBidi" w:hAnsiTheme="minorBidi" w:cstheme="minorBidi"/>
          <w:sz w:val="22"/>
          <w:szCs w:val="22"/>
        </w:rPr>
        <w:t>Washing of equipment and vehicles.</w:t>
      </w:r>
    </w:p>
    <w:p w14:paraId="00AD64A4" w14:textId="77777777" w:rsidR="008E5E9C" w:rsidRPr="00332C6D" w:rsidRDefault="008E5E9C" w:rsidP="008E6CA4">
      <w:pPr>
        <w:numPr>
          <w:ilvl w:val="1"/>
          <w:numId w:val="77"/>
        </w:numPr>
        <w:ind w:left="1800"/>
        <w:jc w:val="both"/>
        <w:rPr>
          <w:rFonts w:asciiTheme="minorBidi" w:hAnsiTheme="minorBidi" w:cstheme="minorBidi"/>
          <w:sz w:val="22"/>
          <w:szCs w:val="22"/>
        </w:rPr>
      </w:pPr>
      <w:r w:rsidRPr="00332C6D">
        <w:rPr>
          <w:rFonts w:asciiTheme="minorBidi" w:hAnsiTheme="minorBidi" w:cstheme="minorBidi"/>
          <w:sz w:val="22"/>
          <w:szCs w:val="22"/>
        </w:rPr>
        <w:t>Storage, handling, and disposal of construction materials, products, and wastes.</w:t>
      </w:r>
    </w:p>
    <w:p w14:paraId="16FA8CAC" w14:textId="77777777" w:rsidR="008E5E9C" w:rsidRPr="00332C6D" w:rsidRDefault="008E5E9C" w:rsidP="008E6CA4">
      <w:pPr>
        <w:numPr>
          <w:ilvl w:val="1"/>
          <w:numId w:val="77"/>
        </w:numPr>
        <w:ind w:left="1800"/>
        <w:jc w:val="both"/>
        <w:rPr>
          <w:rFonts w:asciiTheme="minorBidi" w:hAnsiTheme="minorBidi" w:cstheme="minorBidi"/>
          <w:sz w:val="22"/>
          <w:szCs w:val="22"/>
        </w:rPr>
      </w:pPr>
      <w:r w:rsidRPr="00332C6D">
        <w:rPr>
          <w:rFonts w:asciiTheme="minorBidi" w:hAnsiTheme="minorBidi" w:cstheme="minorBidi"/>
          <w:sz w:val="22"/>
          <w:szCs w:val="22"/>
        </w:rPr>
        <w:t>Application of pesticides, herbicides, insecticides, and fertilizers</w:t>
      </w:r>
    </w:p>
    <w:p w14:paraId="24F35297" w14:textId="77777777" w:rsidR="008E5E9C" w:rsidRPr="00332C6D" w:rsidRDefault="008E5E9C" w:rsidP="008E6CA4">
      <w:pPr>
        <w:numPr>
          <w:ilvl w:val="1"/>
          <w:numId w:val="77"/>
        </w:numPr>
        <w:ind w:left="1800"/>
        <w:jc w:val="both"/>
        <w:rPr>
          <w:rFonts w:asciiTheme="minorBidi" w:hAnsiTheme="minorBidi" w:cstheme="minorBidi"/>
          <w:sz w:val="22"/>
          <w:szCs w:val="22"/>
        </w:rPr>
      </w:pPr>
      <w:r w:rsidRPr="00332C6D">
        <w:rPr>
          <w:rFonts w:asciiTheme="minorBidi" w:hAnsiTheme="minorBidi" w:cstheme="minorBidi"/>
          <w:sz w:val="22"/>
          <w:szCs w:val="22"/>
        </w:rPr>
        <w:t>Dispensing and utilization of diesel fuel, oil, hydraulic fluids, other petroleum products, and other chemicals.</w:t>
      </w:r>
    </w:p>
    <w:p w14:paraId="25B4415D" w14:textId="77777777" w:rsidR="008E5E9C" w:rsidRPr="00332C6D" w:rsidRDefault="008E5E9C" w:rsidP="008E6CA4">
      <w:pPr>
        <w:numPr>
          <w:ilvl w:val="1"/>
          <w:numId w:val="77"/>
        </w:numPr>
        <w:ind w:left="1800"/>
        <w:jc w:val="both"/>
        <w:rPr>
          <w:rFonts w:asciiTheme="minorBidi" w:hAnsiTheme="minorBidi" w:cstheme="minorBidi"/>
          <w:sz w:val="22"/>
          <w:szCs w:val="22"/>
        </w:rPr>
      </w:pPr>
      <w:r w:rsidRPr="00332C6D">
        <w:rPr>
          <w:rFonts w:asciiTheme="minorBidi" w:hAnsiTheme="minorBidi" w:cstheme="minorBidi"/>
          <w:sz w:val="22"/>
          <w:szCs w:val="22"/>
        </w:rPr>
        <w:t>Handling and disposal of hazardous wastes, including, but not limited to paints, solvents, petroleum-based products, wood preservatives, additives, curing compounds, and acids.</w:t>
      </w:r>
    </w:p>
    <w:p w14:paraId="0F3C4818" w14:textId="77777777" w:rsidR="008E5E9C" w:rsidRPr="00332C6D" w:rsidRDefault="008E5E9C" w:rsidP="008E6CA4">
      <w:pPr>
        <w:numPr>
          <w:ilvl w:val="1"/>
          <w:numId w:val="77"/>
        </w:numPr>
        <w:ind w:left="1800"/>
        <w:jc w:val="both"/>
        <w:rPr>
          <w:rFonts w:asciiTheme="minorBidi" w:hAnsiTheme="minorBidi" w:cstheme="minorBidi"/>
          <w:sz w:val="22"/>
          <w:szCs w:val="22"/>
        </w:rPr>
      </w:pPr>
      <w:r w:rsidRPr="00332C6D">
        <w:rPr>
          <w:rFonts w:asciiTheme="minorBidi" w:hAnsiTheme="minorBidi" w:cstheme="minorBidi"/>
          <w:sz w:val="22"/>
          <w:szCs w:val="22"/>
        </w:rPr>
        <w:t>Washing of applicators and containers used for paint, grout, or other materials.</w:t>
      </w:r>
    </w:p>
    <w:p w14:paraId="16A67E80" w14:textId="77777777" w:rsidR="008E5E9C" w:rsidRPr="00332C6D" w:rsidRDefault="008E5E9C" w:rsidP="008E5E9C">
      <w:pPr>
        <w:ind w:left="648"/>
        <w:jc w:val="both"/>
        <w:rPr>
          <w:rFonts w:asciiTheme="minorBidi" w:hAnsiTheme="minorBidi" w:cstheme="minorBidi"/>
          <w:sz w:val="22"/>
          <w:szCs w:val="22"/>
        </w:rPr>
      </w:pPr>
    </w:p>
    <w:p w14:paraId="0C4FB20F" w14:textId="7FE729E8" w:rsidR="008E5E9C" w:rsidRPr="00332C6D" w:rsidRDefault="008E5E9C" w:rsidP="008E6CA4">
      <w:pPr>
        <w:numPr>
          <w:ilvl w:val="0"/>
          <w:numId w:val="73"/>
        </w:numPr>
        <w:tabs>
          <w:tab w:val="clear" w:pos="648"/>
        </w:tabs>
        <w:ind w:left="900"/>
        <w:jc w:val="both"/>
        <w:rPr>
          <w:rFonts w:asciiTheme="minorBidi" w:hAnsiTheme="minorBidi" w:cstheme="minorBidi"/>
          <w:sz w:val="22"/>
          <w:szCs w:val="22"/>
        </w:rPr>
      </w:pPr>
      <w:r w:rsidRPr="00332C6D">
        <w:rPr>
          <w:rFonts w:asciiTheme="minorBidi" w:hAnsiTheme="minorBidi" w:cstheme="minorBidi"/>
          <w:sz w:val="22"/>
          <w:szCs w:val="22"/>
        </w:rPr>
        <w:t>Personnel associated with the project must be informed of the terms and conditions of this permit and the requirements within the SWP</w:t>
      </w:r>
      <w:r w:rsidR="000F23CF" w:rsidRPr="00332C6D">
        <w:rPr>
          <w:rFonts w:asciiTheme="minorBidi" w:hAnsiTheme="minorBidi" w:cstheme="minorBidi"/>
          <w:sz w:val="22"/>
          <w:szCs w:val="22"/>
        </w:rPr>
        <w:t>PP</w:t>
      </w:r>
      <w:r w:rsidRPr="00332C6D">
        <w:rPr>
          <w:rFonts w:asciiTheme="minorBidi" w:hAnsiTheme="minorBidi" w:cstheme="minorBidi"/>
          <w:sz w:val="22"/>
          <w:szCs w:val="22"/>
        </w:rPr>
        <w:t xml:space="preserve">. The permittee is required to document this process. Information must be provided through written notification, contracts, or other means </w:t>
      </w:r>
      <w:r w:rsidR="001D1122">
        <w:rPr>
          <w:rFonts w:asciiTheme="minorBidi" w:hAnsiTheme="minorBidi" w:cstheme="minorBidi"/>
          <w:sz w:val="22"/>
          <w:szCs w:val="22"/>
        </w:rPr>
        <w:t>(</w:t>
      </w:r>
      <w:r w:rsidR="001D1122" w:rsidRPr="001D1122">
        <w:rPr>
          <w:rFonts w:asciiTheme="minorBidi" w:hAnsiTheme="minorBidi" w:cstheme="minorBidi"/>
          <w:sz w:val="22"/>
          <w:szCs w:val="22"/>
        </w:rPr>
        <w:t>i.e., pre-construction meetings)</w:t>
      </w:r>
      <w:r w:rsidR="001D1122">
        <w:rPr>
          <w:rFonts w:asciiTheme="minorBidi" w:hAnsiTheme="minorBidi" w:cstheme="minorBidi"/>
          <w:sz w:val="22"/>
          <w:szCs w:val="22"/>
        </w:rPr>
        <w:t xml:space="preserve"> </w:t>
      </w:r>
      <w:r w:rsidRPr="00332C6D">
        <w:rPr>
          <w:rFonts w:asciiTheme="minorBidi" w:hAnsiTheme="minorBidi" w:cstheme="minorBidi"/>
          <w:sz w:val="22"/>
          <w:szCs w:val="22"/>
        </w:rPr>
        <w:t>that effectively communicates the provisions and requirements of the permit and SWP</w:t>
      </w:r>
      <w:r w:rsidR="000F23CF" w:rsidRPr="00332C6D">
        <w:rPr>
          <w:rFonts w:asciiTheme="minorBidi" w:hAnsiTheme="minorBidi" w:cstheme="minorBidi"/>
          <w:sz w:val="22"/>
          <w:szCs w:val="22"/>
        </w:rPr>
        <w:t>PP</w:t>
      </w:r>
      <w:r w:rsidRPr="00332C6D">
        <w:rPr>
          <w:rFonts w:asciiTheme="minorBidi" w:hAnsiTheme="minorBidi" w:cstheme="minorBidi"/>
          <w:sz w:val="22"/>
          <w:szCs w:val="22"/>
        </w:rPr>
        <w:t xml:space="preserve">. Personnel </w:t>
      </w:r>
      <w:r w:rsidR="001D1122">
        <w:rPr>
          <w:rFonts w:asciiTheme="minorBidi" w:hAnsiTheme="minorBidi" w:cstheme="minorBidi"/>
          <w:sz w:val="22"/>
          <w:szCs w:val="22"/>
        </w:rPr>
        <w:t xml:space="preserve">may </w:t>
      </w:r>
      <w:r w:rsidRPr="00332C6D">
        <w:rPr>
          <w:rFonts w:asciiTheme="minorBidi" w:hAnsiTheme="minorBidi" w:cstheme="minorBidi"/>
          <w:sz w:val="22"/>
          <w:szCs w:val="22"/>
        </w:rPr>
        <w:t>include, but are not limited to:</w:t>
      </w:r>
    </w:p>
    <w:p w14:paraId="3C5AF00F" w14:textId="77777777" w:rsidR="000F23CF" w:rsidRPr="00332C6D" w:rsidRDefault="000F23CF" w:rsidP="000F23CF">
      <w:pPr>
        <w:ind w:left="990"/>
        <w:jc w:val="both"/>
        <w:rPr>
          <w:rFonts w:asciiTheme="minorBidi" w:hAnsiTheme="minorBidi" w:cstheme="minorBidi"/>
          <w:sz w:val="22"/>
          <w:szCs w:val="22"/>
        </w:rPr>
      </w:pPr>
    </w:p>
    <w:p w14:paraId="4173897D" w14:textId="72FB559C" w:rsidR="000F23CF" w:rsidRPr="001565FB" w:rsidRDefault="008E5E9C" w:rsidP="008E6CA4">
      <w:pPr>
        <w:numPr>
          <w:ilvl w:val="0"/>
          <w:numId w:val="90"/>
        </w:numPr>
        <w:ind w:left="1260"/>
        <w:jc w:val="both"/>
        <w:rPr>
          <w:rFonts w:asciiTheme="minorBidi" w:hAnsiTheme="minorBidi" w:cstheme="minorBidi"/>
          <w:sz w:val="22"/>
          <w:szCs w:val="22"/>
        </w:rPr>
      </w:pPr>
      <w:r w:rsidRPr="00332C6D">
        <w:rPr>
          <w:rFonts w:asciiTheme="minorBidi" w:hAnsiTheme="minorBidi" w:cstheme="minorBidi"/>
          <w:sz w:val="22"/>
          <w:szCs w:val="22"/>
        </w:rPr>
        <w:t xml:space="preserve">General contractors, construction management firms, grading or excavating contractors, </w:t>
      </w:r>
      <w:r w:rsidR="001D1122">
        <w:rPr>
          <w:rFonts w:asciiTheme="minorBidi" w:hAnsiTheme="minorBidi" w:cstheme="minorBidi"/>
          <w:sz w:val="22"/>
          <w:szCs w:val="22"/>
        </w:rPr>
        <w:t xml:space="preserve">and </w:t>
      </w:r>
      <w:r w:rsidRPr="00332C6D">
        <w:rPr>
          <w:rFonts w:asciiTheme="minorBidi" w:hAnsiTheme="minorBidi" w:cstheme="minorBidi"/>
          <w:sz w:val="22"/>
          <w:szCs w:val="22"/>
        </w:rPr>
        <w:t>trade industry representatives (i.e. concrete industry)</w:t>
      </w:r>
      <w:r w:rsidR="00165795">
        <w:rPr>
          <w:rFonts w:asciiTheme="minorBidi" w:hAnsiTheme="minorBidi" w:cstheme="minorBidi"/>
          <w:sz w:val="22"/>
          <w:szCs w:val="22"/>
        </w:rPr>
        <w:t xml:space="preserve"> </w:t>
      </w:r>
      <w:r w:rsidRPr="00332C6D">
        <w:rPr>
          <w:rFonts w:asciiTheme="minorBidi" w:hAnsiTheme="minorBidi" w:cstheme="minorBidi"/>
          <w:sz w:val="22"/>
          <w:szCs w:val="22"/>
        </w:rPr>
        <w:t>associated with the overall project.</w:t>
      </w:r>
    </w:p>
    <w:p w14:paraId="5C65A113" w14:textId="60894998" w:rsidR="000F23CF" w:rsidRPr="001565FB" w:rsidRDefault="008E5E9C" w:rsidP="008E6CA4">
      <w:pPr>
        <w:numPr>
          <w:ilvl w:val="0"/>
          <w:numId w:val="90"/>
        </w:numPr>
        <w:ind w:left="1260"/>
        <w:jc w:val="both"/>
        <w:rPr>
          <w:rFonts w:asciiTheme="minorBidi" w:hAnsiTheme="minorBidi" w:cstheme="minorBidi"/>
          <w:sz w:val="22"/>
          <w:szCs w:val="22"/>
        </w:rPr>
      </w:pPr>
      <w:r w:rsidRPr="00332C6D">
        <w:rPr>
          <w:rFonts w:asciiTheme="minorBidi" w:hAnsiTheme="minorBidi" w:cstheme="minorBidi"/>
          <w:sz w:val="22"/>
          <w:szCs w:val="22"/>
        </w:rPr>
        <w:t xml:space="preserve">Contractors or individual lot operators that have primary oversight on individual building lots. </w:t>
      </w:r>
    </w:p>
    <w:p w14:paraId="759CF6B7" w14:textId="3F6FAA8E" w:rsidR="008E5E9C" w:rsidRPr="001565FB" w:rsidRDefault="008E5E9C" w:rsidP="008E6CA4">
      <w:pPr>
        <w:numPr>
          <w:ilvl w:val="0"/>
          <w:numId w:val="90"/>
        </w:numPr>
        <w:ind w:left="1260"/>
        <w:jc w:val="both"/>
        <w:rPr>
          <w:rFonts w:asciiTheme="minorBidi" w:hAnsiTheme="minorBidi" w:cstheme="minorBidi"/>
          <w:sz w:val="22"/>
          <w:szCs w:val="22"/>
        </w:rPr>
      </w:pPr>
      <w:r w:rsidRPr="00332C6D">
        <w:rPr>
          <w:rFonts w:asciiTheme="minorBidi" w:hAnsiTheme="minorBidi" w:cstheme="minorBidi"/>
          <w:sz w:val="22"/>
          <w:szCs w:val="22"/>
        </w:rPr>
        <w:t>Those responsible for the implementation of the SWP</w:t>
      </w:r>
      <w:r w:rsidR="00992722">
        <w:rPr>
          <w:rFonts w:asciiTheme="minorBidi" w:hAnsiTheme="minorBidi" w:cstheme="minorBidi"/>
          <w:sz w:val="22"/>
          <w:szCs w:val="22"/>
        </w:rPr>
        <w:t>PP</w:t>
      </w:r>
      <w:r w:rsidRPr="00332C6D">
        <w:rPr>
          <w:rFonts w:asciiTheme="minorBidi" w:hAnsiTheme="minorBidi" w:cstheme="minorBidi"/>
          <w:sz w:val="22"/>
          <w:szCs w:val="22"/>
        </w:rPr>
        <w:t>, and the installation, repair, and maintenance of stormwater measures.</w:t>
      </w:r>
    </w:p>
    <w:p w14:paraId="21B1BEFF" w14:textId="5F1E118F" w:rsidR="008E5E9C" w:rsidRPr="001565FB" w:rsidRDefault="008E5E9C" w:rsidP="008E6CA4">
      <w:pPr>
        <w:numPr>
          <w:ilvl w:val="0"/>
          <w:numId w:val="90"/>
        </w:numPr>
        <w:ind w:left="1260"/>
        <w:jc w:val="both"/>
        <w:rPr>
          <w:rFonts w:asciiTheme="minorBidi" w:hAnsiTheme="minorBidi" w:cstheme="minorBidi"/>
          <w:sz w:val="24"/>
          <w:szCs w:val="24"/>
        </w:rPr>
      </w:pPr>
      <w:r w:rsidRPr="00332C6D">
        <w:rPr>
          <w:rFonts w:asciiTheme="minorBidi" w:hAnsiTheme="minorBidi" w:cstheme="minorBidi"/>
          <w:sz w:val="22"/>
          <w:szCs w:val="22"/>
        </w:rPr>
        <w:t>Those responsible for the application and storage of treatment chemicals.</w:t>
      </w:r>
    </w:p>
    <w:p w14:paraId="3AF9017F" w14:textId="77777777" w:rsidR="008E5E9C" w:rsidRPr="00332C6D" w:rsidRDefault="008E5E9C" w:rsidP="008E6CA4">
      <w:pPr>
        <w:numPr>
          <w:ilvl w:val="0"/>
          <w:numId w:val="90"/>
        </w:numPr>
        <w:ind w:left="1260"/>
        <w:jc w:val="both"/>
        <w:rPr>
          <w:rFonts w:asciiTheme="minorBidi" w:hAnsiTheme="minorBidi" w:cstheme="minorBidi"/>
          <w:sz w:val="22"/>
          <w:szCs w:val="22"/>
        </w:rPr>
      </w:pPr>
      <w:r w:rsidRPr="00332C6D">
        <w:rPr>
          <w:rFonts w:asciiTheme="minorBidi" w:hAnsiTheme="minorBidi" w:cstheme="minorBidi"/>
          <w:sz w:val="22"/>
          <w:szCs w:val="22"/>
        </w:rPr>
        <w:t xml:space="preserve">Those responsible for administering the self-monitoring program (SMP). </w:t>
      </w:r>
    </w:p>
    <w:p w14:paraId="7DBB3C33" w14:textId="77777777" w:rsidR="008E5E9C" w:rsidRPr="00332C6D" w:rsidRDefault="008E5E9C" w:rsidP="008E5E9C">
      <w:pPr>
        <w:ind w:left="1368"/>
        <w:jc w:val="both"/>
        <w:rPr>
          <w:rFonts w:asciiTheme="minorBidi" w:hAnsiTheme="minorBidi" w:cstheme="minorBidi"/>
          <w:sz w:val="22"/>
          <w:szCs w:val="22"/>
        </w:rPr>
      </w:pPr>
    </w:p>
    <w:p w14:paraId="13017348" w14:textId="4790FA99" w:rsidR="008E5E9C" w:rsidRDefault="008E5E9C" w:rsidP="008E6CA4">
      <w:pPr>
        <w:numPr>
          <w:ilvl w:val="0"/>
          <w:numId w:val="73"/>
        </w:numPr>
        <w:tabs>
          <w:tab w:val="clear" w:pos="648"/>
        </w:tabs>
        <w:ind w:left="900"/>
        <w:jc w:val="both"/>
        <w:rPr>
          <w:rFonts w:asciiTheme="minorBidi" w:hAnsiTheme="minorBidi" w:cstheme="minorBidi"/>
          <w:sz w:val="22"/>
          <w:szCs w:val="22"/>
        </w:rPr>
      </w:pPr>
      <w:r w:rsidRPr="00332C6D">
        <w:rPr>
          <w:rFonts w:asciiTheme="minorBidi" w:hAnsiTheme="minorBidi" w:cstheme="minorBidi"/>
          <w:sz w:val="22"/>
          <w:szCs w:val="22"/>
        </w:rPr>
        <w:t xml:space="preserve">A notice must be posted near the main entrance of the project site or at a publicly accessible location. For linear project sites, such as a pipeline or highway, the notice must be placed in a publicly accessible location near the project field office. </w:t>
      </w:r>
    </w:p>
    <w:p w14:paraId="1FEA9454" w14:textId="77777777" w:rsidR="00332C6D" w:rsidRPr="00332C6D" w:rsidRDefault="00332C6D" w:rsidP="00332C6D">
      <w:pPr>
        <w:ind w:left="900"/>
        <w:jc w:val="both"/>
        <w:rPr>
          <w:rFonts w:asciiTheme="minorBidi" w:hAnsiTheme="minorBidi" w:cstheme="minorBidi"/>
          <w:sz w:val="22"/>
          <w:szCs w:val="22"/>
        </w:rPr>
      </w:pPr>
    </w:p>
    <w:p w14:paraId="75D6933F" w14:textId="77777777" w:rsidR="000F23CF" w:rsidRPr="00332C6D" w:rsidRDefault="008E5E9C" w:rsidP="00332C6D">
      <w:pPr>
        <w:ind w:left="900"/>
        <w:jc w:val="both"/>
        <w:rPr>
          <w:rFonts w:asciiTheme="minorBidi" w:hAnsiTheme="minorBidi" w:cstheme="minorBidi"/>
          <w:sz w:val="22"/>
          <w:szCs w:val="22"/>
        </w:rPr>
      </w:pPr>
      <w:r w:rsidRPr="00332C6D">
        <w:rPr>
          <w:rFonts w:asciiTheme="minorBidi" w:hAnsiTheme="minorBidi" w:cstheme="minorBidi"/>
          <w:sz w:val="22"/>
          <w:szCs w:val="22"/>
        </w:rPr>
        <w:t>The notice must be maintained in a legible condition and include:</w:t>
      </w:r>
    </w:p>
    <w:p w14:paraId="6C03455C" w14:textId="60FD70A0" w:rsidR="000F23CF" w:rsidRPr="00332C6D" w:rsidRDefault="008E5E9C" w:rsidP="008E5E9C">
      <w:pPr>
        <w:ind w:left="648"/>
        <w:jc w:val="both"/>
        <w:rPr>
          <w:rFonts w:asciiTheme="minorBidi" w:hAnsiTheme="minorBidi" w:cstheme="minorBidi"/>
          <w:sz w:val="22"/>
          <w:szCs w:val="22"/>
        </w:rPr>
      </w:pPr>
      <w:r w:rsidRPr="00332C6D">
        <w:rPr>
          <w:rFonts w:asciiTheme="minorBidi" w:hAnsiTheme="minorBidi" w:cstheme="minorBidi"/>
          <w:sz w:val="22"/>
          <w:szCs w:val="22"/>
        </w:rPr>
        <w:t xml:space="preserve"> </w:t>
      </w:r>
    </w:p>
    <w:p w14:paraId="1ED575FF" w14:textId="2304E349" w:rsidR="000F23CF" w:rsidRPr="001565FB" w:rsidRDefault="008E5E9C" w:rsidP="008E6CA4">
      <w:pPr>
        <w:pStyle w:val="ListParagraph"/>
        <w:numPr>
          <w:ilvl w:val="1"/>
          <w:numId w:val="91"/>
        </w:numPr>
        <w:ind w:left="1260"/>
        <w:rPr>
          <w:rFonts w:asciiTheme="minorBidi" w:hAnsiTheme="minorBidi" w:cstheme="minorBidi"/>
          <w:sz w:val="22"/>
        </w:rPr>
      </w:pPr>
      <w:r w:rsidRPr="00332C6D">
        <w:rPr>
          <w:rFonts w:asciiTheme="minorBidi" w:hAnsiTheme="minorBidi" w:cstheme="minorBidi"/>
          <w:sz w:val="22"/>
        </w:rPr>
        <w:t xml:space="preserve">A copy of the completed </w:t>
      </w:r>
      <w:r w:rsidR="00A9748B">
        <w:rPr>
          <w:rFonts w:asciiTheme="minorBidi" w:hAnsiTheme="minorBidi" w:cstheme="minorBidi"/>
          <w:sz w:val="22"/>
        </w:rPr>
        <w:t xml:space="preserve">IDEM </w:t>
      </w:r>
      <w:r w:rsidRPr="00332C6D">
        <w:rPr>
          <w:rFonts w:asciiTheme="minorBidi" w:hAnsiTheme="minorBidi" w:cstheme="minorBidi"/>
          <w:sz w:val="22"/>
        </w:rPr>
        <w:t>NOI or a document</w:t>
      </w:r>
      <w:r w:rsidR="00320CAD">
        <w:rPr>
          <w:rFonts w:asciiTheme="minorBidi" w:hAnsiTheme="minorBidi" w:cstheme="minorBidi"/>
          <w:sz w:val="22"/>
        </w:rPr>
        <w:t>, such as the Permit Summary Report &amp; Notice of Sufficiency letter produced by IDEM’s online ePortal system,</w:t>
      </w:r>
      <w:r w:rsidR="00320CAD" w:rsidRPr="00332C6D">
        <w:rPr>
          <w:rFonts w:asciiTheme="minorBidi" w:hAnsiTheme="minorBidi" w:cstheme="minorBidi"/>
          <w:sz w:val="22"/>
        </w:rPr>
        <w:t xml:space="preserve"> </w:t>
      </w:r>
      <w:r w:rsidRPr="00332C6D">
        <w:rPr>
          <w:rFonts w:asciiTheme="minorBidi" w:hAnsiTheme="minorBidi" w:cstheme="minorBidi"/>
          <w:sz w:val="22"/>
        </w:rPr>
        <w:t xml:space="preserve">that at a minimum contains the information </w:t>
      </w:r>
      <w:r w:rsidR="00A9748B">
        <w:rPr>
          <w:rFonts w:asciiTheme="minorBidi" w:hAnsiTheme="minorBidi" w:cstheme="minorBidi"/>
          <w:sz w:val="22"/>
        </w:rPr>
        <w:t xml:space="preserve">referenced </w:t>
      </w:r>
      <w:r w:rsidRPr="00332C6D">
        <w:rPr>
          <w:rFonts w:asciiTheme="minorBidi" w:hAnsiTheme="minorBidi" w:cstheme="minorBidi"/>
          <w:sz w:val="22"/>
        </w:rPr>
        <w:t xml:space="preserve">in Section </w:t>
      </w:r>
      <w:r w:rsidR="00895044" w:rsidRPr="00332C6D">
        <w:rPr>
          <w:rFonts w:asciiTheme="minorBidi" w:hAnsiTheme="minorBidi" w:cstheme="minorBidi"/>
          <w:sz w:val="22"/>
        </w:rPr>
        <w:t xml:space="preserve">6 (c)1 of the </w:t>
      </w:r>
      <w:r w:rsidR="00895044" w:rsidRPr="00332C6D">
        <w:rPr>
          <w:rFonts w:asciiTheme="minorBidi" w:hAnsiTheme="minorBidi" w:cstheme="minorBidi"/>
          <w:i/>
          <w:iCs/>
          <w:sz w:val="22"/>
          <w:highlight w:val="yellow"/>
        </w:rPr>
        <w:t>Jurisdiction Entity</w:t>
      </w:r>
      <w:r w:rsidR="00895044" w:rsidRPr="00332C6D">
        <w:rPr>
          <w:rFonts w:asciiTheme="minorBidi" w:hAnsiTheme="minorBidi" w:cstheme="minorBidi"/>
          <w:sz w:val="22"/>
        </w:rPr>
        <w:t xml:space="preserve"> Stormwater Management Ordinance</w:t>
      </w:r>
      <w:r w:rsidRPr="00332C6D">
        <w:rPr>
          <w:rFonts w:asciiTheme="minorBidi" w:hAnsiTheme="minorBidi" w:cstheme="minorBidi"/>
          <w:sz w:val="22"/>
        </w:rPr>
        <w:t xml:space="preserve">. </w:t>
      </w:r>
    </w:p>
    <w:p w14:paraId="636076DA" w14:textId="3CA62341" w:rsidR="000F23CF" w:rsidRPr="001565FB" w:rsidRDefault="008E5E9C" w:rsidP="008E6CA4">
      <w:pPr>
        <w:pStyle w:val="ListParagraph"/>
        <w:numPr>
          <w:ilvl w:val="1"/>
          <w:numId w:val="91"/>
        </w:numPr>
        <w:ind w:left="1260"/>
        <w:rPr>
          <w:rFonts w:asciiTheme="minorBidi" w:hAnsiTheme="minorBidi" w:cstheme="minorBidi"/>
          <w:sz w:val="22"/>
        </w:rPr>
      </w:pPr>
      <w:r w:rsidRPr="00332C6D">
        <w:rPr>
          <w:rFonts w:asciiTheme="minorBidi" w:hAnsiTheme="minorBidi" w:cstheme="minorBidi"/>
          <w:sz w:val="22"/>
        </w:rPr>
        <w:t xml:space="preserve">The NPDES permit number(s), upon receipt. </w:t>
      </w:r>
    </w:p>
    <w:p w14:paraId="6FE9E557" w14:textId="77777777" w:rsidR="00CE69DA" w:rsidRDefault="008E5E9C" w:rsidP="008E6CA4">
      <w:pPr>
        <w:pStyle w:val="ListParagraph"/>
        <w:numPr>
          <w:ilvl w:val="1"/>
          <w:numId w:val="91"/>
        </w:numPr>
        <w:ind w:left="1260"/>
        <w:rPr>
          <w:rFonts w:asciiTheme="minorBidi" w:hAnsiTheme="minorBidi" w:cstheme="minorBidi"/>
          <w:sz w:val="22"/>
        </w:rPr>
      </w:pPr>
      <w:r w:rsidRPr="00332C6D">
        <w:rPr>
          <w:rFonts w:asciiTheme="minorBidi" w:hAnsiTheme="minorBidi" w:cstheme="minorBidi"/>
          <w:sz w:val="22"/>
        </w:rPr>
        <w:t>The location of the construction plan/SWP</w:t>
      </w:r>
      <w:r w:rsidR="000F23CF" w:rsidRPr="00332C6D">
        <w:rPr>
          <w:rFonts w:asciiTheme="minorBidi" w:hAnsiTheme="minorBidi" w:cstheme="minorBidi"/>
          <w:sz w:val="22"/>
        </w:rPr>
        <w:t>PP</w:t>
      </w:r>
      <w:r w:rsidRPr="00332C6D">
        <w:rPr>
          <w:rFonts w:asciiTheme="minorBidi" w:hAnsiTheme="minorBidi" w:cstheme="minorBidi"/>
          <w:sz w:val="22"/>
        </w:rPr>
        <w:t xml:space="preserve"> if the project site does not have an on-site location to store the plan.</w:t>
      </w:r>
    </w:p>
    <w:p w14:paraId="1A657F1E" w14:textId="33D248E8" w:rsidR="008E5E9C" w:rsidRPr="00332C6D" w:rsidRDefault="00CE69DA" w:rsidP="008E6CA4">
      <w:pPr>
        <w:pStyle w:val="ListParagraph"/>
        <w:numPr>
          <w:ilvl w:val="1"/>
          <w:numId w:val="91"/>
        </w:numPr>
        <w:ind w:left="1260"/>
        <w:rPr>
          <w:rFonts w:asciiTheme="minorBidi" w:hAnsiTheme="minorBidi" w:cstheme="minorBidi"/>
          <w:sz w:val="22"/>
        </w:rPr>
      </w:pPr>
      <w:r>
        <w:rPr>
          <w:rFonts w:asciiTheme="minorBidi" w:hAnsiTheme="minorBidi" w:cstheme="minorBidi"/>
          <w:sz w:val="22"/>
        </w:rPr>
        <w:t>A copy of the local stormwater permit approval.</w:t>
      </w:r>
      <w:r w:rsidR="008E5E9C" w:rsidRPr="00332C6D">
        <w:rPr>
          <w:rFonts w:asciiTheme="minorBidi" w:hAnsiTheme="minorBidi" w:cstheme="minorBidi"/>
          <w:sz w:val="22"/>
        </w:rPr>
        <w:t xml:space="preserve"> </w:t>
      </w:r>
    </w:p>
    <w:p w14:paraId="6295453F" w14:textId="4131B348" w:rsidR="008E5E9C" w:rsidRPr="001565FB" w:rsidRDefault="008E5E9C" w:rsidP="008E6CA4">
      <w:pPr>
        <w:numPr>
          <w:ilvl w:val="0"/>
          <w:numId w:val="73"/>
        </w:numPr>
        <w:tabs>
          <w:tab w:val="clear" w:pos="648"/>
        </w:tabs>
        <w:ind w:left="900"/>
        <w:jc w:val="both"/>
        <w:rPr>
          <w:rFonts w:asciiTheme="minorBidi" w:hAnsiTheme="minorBidi" w:cstheme="minorBidi"/>
          <w:sz w:val="22"/>
          <w:szCs w:val="22"/>
        </w:rPr>
      </w:pPr>
      <w:r w:rsidRPr="00332C6D">
        <w:rPr>
          <w:rFonts w:asciiTheme="minorBidi" w:hAnsiTheme="minorBidi" w:cstheme="minorBidi"/>
          <w:sz w:val="22"/>
          <w:szCs w:val="22"/>
        </w:rPr>
        <w:t>The use of anionic polymers (cationic polymers are not authorized for use) on the project site are authorized for sediment control provided their use is in conformance with current State of Indiana standards and specifications</w:t>
      </w:r>
      <w:r w:rsidR="006707D8">
        <w:rPr>
          <w:rFonts w:asciiTheme="minorBidi" w:hAnsiTheme="minorBidi" w:cstheme="minorBidi"/>
          <w:sz w:val="22"/>
          <w:szCs w:val="22"/>
        </w:rPr>
        <w:t xml:space="preserve"> </w:t>
      </w:r>
      <w:r w:rsidR="006707D8" w:rsidRPr="006707D8">
        <w:rPr>
          <w:rFonts w:asciiTheme="minorBidi" w:hAnsiTheme="minorBidi" w:cstheme="minorBidi"/>
          <w:sz w:val="22"/>
          <w:szCs w:val="22"/>
        </w:rPr>
        <w:t>and the use is identified in the stormwater pollution prevention plan (SWP</w:t>
      </w:r>
      <w:r w:rsidR="006707D8">
        <w:rPr>
          <w:rFonts w:asciiTheme="minorBidi" w:hAnsiTheme="minorBidi" w:cstheme="minorBidi"/>
          <w:sz w:val="22"/>
          <w:szCs w:val="22"/>
        </w:rPr>
        <w:t>PP</w:t>
      </w:r>
      <w:r w:rsidR="006707D8" w:rsidRPr="006707D8">
        <w:rPr>
          <w:rFonts w:asciiTheme="minorBidi" w:hAnsiTheme="minorBidi" w:cstheme="minorBidi"/>
          <w:sz w:val="22"/>
          <w:szCs w:val="22"/>
        </w:rPr>
        <w:t>). If use of a polymer is not in the SWP</w:t>
      </w:r>
      <w:r w:rsidR="006707D8">
        <w:rPr>
          <w:rFonts w:asciiTheme="minorBidi" w:hAnsiTheme="minorBidi" w:cstheme="minorBidi"/>
          <w:sz w:val="22"/>
          <w:szCs w:val="22"/>
        </w:rPr>
        <w:t>PP</w:t>
      </w:r>
      <w:r w:rsidR="006707D8" w:rsidRPr="006707D8">
        <w:rPr>
          <w:rFonts w:asciiTheme="minorBidi" w:hAnsiTheme="minorBidi" w:cstheme="minorBidi"/>
          <w:sz w:val="22"/>
          <w:szCs w:val="22"/>
        </w:rPr>
        <w:t xml:space="preserve"> and is selected at a later date</w:t>
      </w:r>
      <w:r w:rsidR="006707D8">
        <w:rPr>
          <w:rFonts w:asciiTheme="minorBidi" w:hAnsiTheme="minorBidi" w:cstheme="minorBidi"/>
          <w:sz w:val="22"/>
          <w:szCs w:val="22"/>
        </w:rPr>
        <w:t xml:space="preserve">, </w:t>
      </w:r>
      <w:r w:rsidRPr="00332C6D">
        <w:rPr>
          <w:rFonts w:asciiTheme="minorBidi" w:hAnsiTheme="minorBidi" w:cstheme="minorBidi"/>
          <w:sz w:val="22"/>
          <w:szCs w:val="22"/>
        </w:rPr>
        <w:t xml:space="preserve">notification to IDEM and the </w:t>
      </w:r>
      <w:r w:rsidRPr="00332C6D">
        <w:rPr>
          <w:rFonts w:asciiTheme="minorBidi" w:hAnsiTheme="minorBidi" w:cstheme="minorBidi"/>
          <w:i/>
          <w:sz w:val="22"/>
          <w:szCs w:val="22"/>
          <w:highlight w:val="yellow"/>
        </w:rPr>
        <w:t>Jurisdiction Entity</w:t>
      </w:r>
      <w:r w:rsidRPr="00332C6D">
        <w:rPr>
          <w:rFonts w:asciiTheme="minorBidi" w:hAnsiTheme="minorBidi" w:cstheme="minorBidi"/>
          <w:sz w:val="22"/>
          <w:szCs w:val="22"/>
        </w:rPr>
        <w:t xml:space="preserve"> </w:t>
      </w:r>
      <w:r w:rsidR="006707D8">
        <w:rPr>
          <w:rFonts w:asciiTheme="minorBidi" w:hAnsiTheme="minorBidi" w:cstheme="minorBidi"/>
          <w:sz w:val="22"/>
          <w:szCs w:val="22"/>
        </w:rPr>
        <w:t xml:space="preserve">is required.  </w:t>
      </w:r>
      <w:r w:rsidR="006707D8" w:rsidRPr="006707D8">
        <w:rPr>
          <w:rFonts w:asciiTheme="minorBidi" w:hAnsiTheme="minorBidi" w:cstheme="minorBidi"/>
          <w:sz w:val="22"/>
          <w:szCs w:val="22"/>
        </w:rPr>
        <w:t xml:space="preserve">An email notification prior to the use of the polymer to the IDEM Stormwater Program is acceptable.  </w:t>
      </w:r>
    </w:p>
    <w:p w14:paraId="1FD7835F" w14:textId="77777777" w:rsidR="001922D5" w:rsidRDefault="001922D5" w:rsidP="001922D5">
      <w:pPr>
        <w:ind w:left="900"/>
        <w:jc w:val="both"/>
        <w:rPr>
          <w:rFonts w:asciiTheme="minorBidi" w:hAnsiTheme="minorBidi" w:cstheme="minorBidi"/>
          <w:sz w:val="22"/>
          <w:szCs w:val="22"/>
        </w:rPr>
      </w:pPr>
    </w:p>
    <w:p w14:paraId="138E6B50" w14:textId="4C036CE3" w:rsidR="008E5E9C" w:rsidRPr="00332C6D" w:rsidRDefault="008E5E9C" w:rsidP="008E6CA4">
      <w:pPr>
        <w:numPr>
          <w:ilvl w:val="0"/>
          <w:numId w:val="73"/>
        </w:numPr>
        <w:tabs>
          <w:tab w:val="clear" w:pos="648"/>
        </w:tabs>
        <w:ind w:left="900"/>
        <w:jc w:val="both"/>
        <w:rPr>
          <w:rFonts w:asciiTheme="minorBidi" w:hAnsiTheme="minorBidi" w:cstheme="minorBidi"/>
          <w:sz w:val="22"/>
          <w:szCs w:val="22"/>
        </w:rPr>
      </w:pPr>
      <w:r w:rsidRPr="00332C6D">
        <w:rPr>
          <w:rFonts w:asciiTheme="minorBidi" w:hAnsiTheme="minorBidi" w:cstheme="minorBidi"/>
          <w:sz w:val="22"/>
          <w:szCs w:val="22"/>
        </w:rPr>
        <w:t xml:space="preserve">Restoration and/or clean-up </w:t>
      </w:r>
      <w:r w:rsidR="007100FB">
        <w:rPr>
          <w:rFonts w:asciiTheme="minorBidi" w:hAnsiTheme="minorBidi" w:cstheme="minorBidi"/>
          <w:sz w:val="22"/>
          <w:szCs w:val="22"/>
        </w:rPr>
        <w:t>may be required</w:t>
      </w:r>
      <w:r w:rsidRPr="00332C6D">
        <w:rPr>
          <w:rFonts w:asciiTheme="minorBidi" w:hAnsiTheme="minorBidi" w:cstheme="minorBidi"/>
          <w:sz w:val="22"/>
          <w:szCs w:val="22"/>
        </w:rPr>
        <w:t xml:space="preserve"> for those areas impacted by sediment or other pollutant discharges. These activities will be performed as directed by the inspecting authority and may require: </w:t>
      </w:r>
    </w:p>
    <w:p w14:paraId="1EB30DEA" w14:textId="77777777" w:rsidR="00A96704" w:rsidRPr="00332C6D" w:rsidRDefault="00A96704" w:rsidP="00A96704">
      <w:pPr>
        <w:jc w:val="both"/>
        <w:rPr>
          <w:rFonts w:asciiTheme="minorBidi" w:hAnsiTheme="minorBidi" w:cstheme="minorBidi"/>
          <w:sz w:val="22"/>
          <w:szCs w:val="22"/>
        </w:rPr>
      </w:pPr>
    </w:p>
    <w:p w14:paraId="7BFFA295" w14:textId="4564991B" w:rsidR="00A96704" w:rsidRPr="001565FB" w:rsidRDefault="008E5E9C" w:rsidP="008E6CA4">
      <w:pPr>
        <w:numPr>
          <w:ilvl w:val="0"/>
          <w:numId w:val="92"/>
        </w:numPr>
        <w:ind w:left="1260"/>
        <w:jc w:val="both"/>
        <w:rPr>
          <w:rFonts w:asciiTheme="minorBidi" w:hAnsiTheme="minorBidi" w:cstheme="minorBidi"/>
          <w:sz w:val="22"/>
          <w:szCs w:val="22"/>
        </w:rPr>
      </w:pPr>
      <w:r w:rsidRPr="00332C6D">
        <w:rPr>
          <w:rFonts w:asciiTheme="minorBidi" w:hAnsiTheme="minorBidi" w:cstheme="minorBidi"/>
          <w:sz w:val="22"/>
          <w:szCs w:val="22"/>
        </w:rPr>
        <w:t xml:space="preserve">Development and submittal of a </w:t>
      </w:r>
      <w:r w:rsidR="007100FB">
        <w:rPr>
          <w:rFonts w:asciiTheme="minorBidi" w:hAnsiTheme="minorBidi" w:cstheme="minorBidi"/>
          <w:sz w:val="22"/>
          <w:szCs w:val="22"/>
        </w:rPr>
        <w:t xml:space="preserve">removal and </w:t>
      </w:r>
      <w:r w:rsidRPr="00332C6D">
        <w:rPr>
          <w:rFonts w:asciiTheme="minorBidi" w:hAnsiTheme="minorBidi" w:cstheme="minorBidi"/>
          <w:sz w:val="22"/>
          <w:szCs w:val="22"/>
        </w:rPr>
        <w:t xml:space="preserve">restoration plan to ensure the methodology chosen will not result in further degradation of the resource. </w:t>
      </w:r>
    </w:p>
    <w:p w14:paraId="297DC737" w14:textId="71093C15" w:rsidR="00A96704" w:rsidRPr="001565FB" w:rsidRDefault="008E5E9C" w:rsidP="008E6CA4">
      <w:pPr>
        <w:numPr>
          <w:ilvl w:val="0"/>
          <w:numId w:val="92"/>
        </w:numPr>
        <w:ind w:left="1260"/>
        <w:jc w:val="both"/>
        <w:rPr>
          <w:rFonts w:asciiTheme="minorBidi" w:hAnsiTheme="minorBidi" w:cstheme="minorBidi"/>
          <w:sz w:val="22"/>
          <w:szCs w:val="22"/>
        </w:rPr>
      </w:pPr>
      <w:r w:rsidRPr="00332C6D">
        <w:rPr>
          <w:rFonts w:asciiTheme="minorBidi" w:hAnsiTheme="minorBidi" w:cstheme="minorBidi"/>
          <w:sz w:val="22"/>
          <w:szCs w:val="22"/>
        </w:rPr>
        <w:t xml:space="preserve">Permission by a property owner when the restoration activity requires access to a property owned by another entity or individual. </w:t>
      </w:r>
    </w:p>
    <w:p w14:paraId="6FED8068" w14:textId="77777777" w:rsidR="008E5E9C" w:rsidRPr="00332C6D" w:rsidRDefault="008E5E9C" w:rsidP="008E6CA4">
      <w:pPr>
        <w:numPr>
          <w:ilvl w:val="0"/>
          <w:numId w:val="92"/>
        </w:numPr>
        <w:ind w:left="1260"/>
        <w:jc w:val="both"/>
        <w:rPr>
          <w:rFonts w:asciiTheme="minorBidi" w:hAnsiTheme="minorBidi" w:cstheme="minorBidi"/>
          <w:sz w:val="22"/>
          <w:szCs w:val="22"/>
        </w:rPr>
      </w:pPr>
      <w:r w:rsidRPr="00332C6D">
        <w:rPr>
          <w:rFonts w:asciiTheme="minorBidi" w:hAnsiTheme="minorBidi" w:cstheme="minorBidi"/>
          <w:sz w:val="22"/>
          <w:szCs w:val="22"/>
        </w:rPr>
        <w:t xml:space="preserve">Additional permits prior to initiation of the work. </w:t>
      </w:r>
    </w:p>
    <w:p w14:paraId="0564044E" w14:textId="1976EC4E" w:rsidR="008E5E9C" w:rsidRPr="00332C6D" w:rsidRDefault="008E5E9C" w:rsidP="008E5E9C">
      <w:pPr>
        <w:ind w:left="720"/>
        <w:jc w:val="both"/>
        <w:rPr>
          <w:rFonts w:asciiTheme="minorBidi" w:hAnsiTheme="minorBidi" w:cstheme="minorBidi"/>
          <w:sz w:val="22"/>
          <w:szCs w:val="22"/>
          <w:highlight w:val="cyan"/>
        </w:rPr>
      </w:pPr>
    </w:p>
    <w:p w14:paraId="0254236A" w14:textId="77777777" w:rsidR="00895044" w:rsidRPr="008E5E9C" w:rsidRDefault="00895044" w:rsidP="008E5E9C">
      <w:pPr>
        <w:ind w:left="720"/>
        <w:jc w:val="both"/>
        <w:rPr>
          <w:rFonts w:asciiTheme="minorBidi" w:hAnsiTheme="minorBidi" w:cstheme="minorBidi"/>
          <w:sz w:val="24"/>
          <w:szCs w:val="24"/>
          <w:highlight w:val="cyan"/>
        </w:rPr>
      </w:pPr>
    </w:p>
    <w:p w14:paraId="6905D4D0" w14:textId="20BB850F" w:rsidR="008E5E9C" w:rsidRPr="00332C6D" w:rsidRDefault="00262057" w:rsidP="008E5E9C">
      <w:pPr>
        <w:jc w:val="both"/>
        <w:rPr>
          <w:rFonts w:asciiTheme="minorBidi" w:hAnsiTheme="minorBidi" w:cstheme="minorBidi"/>
          <w:sz w:val="22"/>
          <w:szCs w:val="22"/>
        </w:rPr>
      </w:pPr>
      <w:r w:rsidRPr="00332C6D">
        <w:rPr>
          <w:rFonts w:asciiTheme="minorBidi" w:hAnsiTheme="minorBidi" w:cstheme="minorBidi"/>
          <w:b/>
          <w:bCs/>
          <w:sz w:val="22"/>
          <w:szCs w:val="22"/>
        </w:rPr>
        <w:t>Stabilization Requirements -</w:t>
      </w:r>
      <w:r w:rsidRPr="00332C6D">
        <w:rPr>
          <w:rFonts w:asciiTheme="minorBidi" w:hAnsiTheme="minorBidi" w:cstheme="minorBidi"/>
          <w:sz w:val="22"/>
          <w:szCs w:val="22"/>
        </w:rPr>
        <w:t xml:space="preserve"> </w:t>
      </w:r>
      <w:r w:rsidR="008E5E9C" w:rsidRPr="00332C6D">
        <w:rPr>
          <w:rFonts w:asciiTheme="minorBidi" w:hAnsiTheme="minorBidi" w:cstheme="minorBidi"/>
          <w:sz w:val="22"/>
          <w:szCs w:val="22"/>
        </w:rPr>
        <w:t>The following stabilization requirements apply to all land-disturbing activities:</w:t>
      </w:r>
    </w:p>
    <w:p w14:paraId="7AA3B511" w14:textId="77777777" w:rsidR="000010EE" w:rsidRPr="00332C6D" w:rsidRDefault="000010EE" w:rsidP="008E5E9C">
      <w:pPr>
        <w:jc w:val="both"/>
        <w:rPr>
          <w:rFonts w:asciiTheme="minorBidi" w:hAnsiTheme="minorBidi" w:cstheme="minorBidi"/>
          <w:sz w:val="22"/>
          <w:szCs w:val="22"/>
        </w:rPr>
      </w:pPr>
    </w:p>
    <w:p w14:paraId="1FC21D69" w14:textId="37E3E681" w:rsidR="008E5E9C" w:rsidRPr="00332C6D" w:rsidRDefault="008E5E9C" w:rsidP="008E6CA4">
      <w:pPr>
        <w:numPr>
          <w:ilvl w:val="0"/>
          <w:numId w:val="74"/>
        </w:numPr>
        <w:ind w:left="900"/>
        <w:jc w:val="both"/>
        <w:rPr>
          <w:rFonts w:asciiTheme="minorBidi" w:hAnsiTheme="minorBidi" w:cstheme="minorBidi"/>
          <w:sz w:val="22"/>
          <w:szCs w:val="22"/>
        </w:rPr>
      </w:pPr>
      <w:r w:rsidRPr="00332C6D">
        <w:rPr>
          <w:rFonts w:asciiTheme="minorBidi" w:hAnsiTheme="minorBidi" w:cstheme="minorBidi"/>
          <w:sz w:val="22"/>
          <w:szCs w:val="22"/>
        </w:rPr>
        <w:t>Un-vegetated areas that are left idle</w:t>
      </w:r>
      <w:r w:rsidR="00731796">
        <w:rPr>
          <w:rFonts w:asciiTheme="minorBidi" w:hAnsiTheme="minorBidi" w:cstheme="minorBidi"/>
          <w:sz w:val="22"/>
          <w:szCs w:val="22"/>
        </w:rPr>
        <w:t xml:space="preserve"> or</w:t>
      </w:r>
      <w:r w:rsidRPr="00332C6D">
        <w:rPr>
          <w:rFonts w:asciiTheme="minorBidi" w:hAnsiTheme="minorBidi" w:cstheme="minorBidi"/>
          <w:sz w:val="22"/>
          <w:szCs w:val="22"/>
        </w:rPr>
        <w:t xml:space="preserve"> scheduled to be left inactive must be temporarily or permanently stabilized with measures appropriate for the season to minimize erosion potential. To meet this requirement, the following apply:</w:t>
      </w:r>
    </w:p>
    <w:p w14:paraId="03F2DC13" w14:textId="77777777" w:rsidR="000010EE" w:rsidRPr="00332C6D" w:rsidRDefault="000010EE" w:rsidP="000010EE">
      <w:pPr>
        <w:ind w:left="630"/>
        <w:jc w:val="both"/>
        <w:rPr>
          <w:rFonts w:asciiTheme="minorBidi" w:hAnsiTheme="minorBidi" w:cstheme="minorBidi"/>
          <w:sz w:val="22"/>
          <w:szCs w:val="22"/>
        </w:rPr>
      </w:pPr>
    </w:p>
    <w:p w14:paraId="4684AB5A" w14:textId="59486A4A" w:rsidR="000010EE" w:rsidRPr="001565FB" w:rsidRDefault="00731796" w:rsidP="008E6CA4">
      <w:pPr>
        <w:numPr>
          <w:ilvl w:val="1"/>
          <w:numId w:val="75"/>
        </w:numPr>
        <w:ind w:left="1260"/>
        <w:jc w:val="both"/>
        <w:rPr>
          <w:rFonts w:asciiTheme="minorBidi" w:hAnsiTheme="minorBidi" w:cstheme="minorBidi"/>
          <w:sz w:val="22"/>
          <w:szCs w:val="22"/>
        </w:rPr>
      </w:pPr>
      <w:r w:rsidRPr="00731796">
        <w:rPr>
          <w:rFonts w:asciiTheme="minorBidi" w:hAnsiTheme="minorBidi" w:cstheme="minorBidi"/>
          <w:sz w:val="22"/>
          <w:szCs w:val="22"/>
        </w:rPr>
        <w:t>Stabilization must be initiated by the end of the seventh day the area is left idle</w:t>
      </w:r>
      <w:r>
        <w:rPr>
          <w:rFonts w:asciiTheme="minorBidi" w:hAnsiTheme="minorBidi" w:cstheme="minorBidi"/>
          <w:sz w:val="22"/>
          <w:szCs w:val="22"/>
        </w:rPr>
        <w:t xml:space="preserve">. </w:t>
      </w:r>
      <w:r w:rsidRPr="00731796">
        <w:rPr>
          <w:rFonts w:asciiTheme="minorBidi" w:hAnsiTheme="minorBidi" w:cstheme="minorBidi"/>
          <w:sz w:val="22"/>
          <w:szCs w:val="22"/>
        </w:rPr>
        <w:t>The stabilization activity must be completed within fourteen (14) days after initiation</w:t>
      </w:r>
      <w:r w:rsidR="00320CAD">
        <w:rPr>
          <w:rFonts w:asciiTheme="minorBidi" w:hAnsiTheme="minorBidi" w:cstheme="minorBidi"/>
          <w:sz w:val="22"/>
          <w:szCs w:val="22"/>
        </w:rPr>
        <w:t>.</w:t>
      </w:r>
      <w:r w:rsidRPr="00731796">
        <w:rPr>
          <w:rFonts w:asciiTheme="minorBidi" w:hAnsiTheme="minorBidi" w:cstheme="minorBidi"/>
          <w:sz w:val="22"/>
          <w:szCs w:val="22"/>
        </w:rPr>
        <w:t>.</w:t>
      </w:r>
      <w:r w:rsidR="008E5E9C" w:rsidRPr="00332C6D">
        <w:rPr>
          <w:rFonts w:asciiTheme="minorBidi" w:hAnsiTheme="minorBidi" w:cstheme="minorBidi"/>
          <w:sz w:val="22"/>
          <w:szCs w:val="22"/>
        </w:rPr>
        <w:t>. Initiation of stabilization includes, but is not limited to, the seeding and/or planting of the exposed area and applying mulch or other temporary surface stabilization methods where appropriate. Areas that are not accessible due to an unexpected and disruptive event that prevents construction activities are not considered idle.</w:t>
      </w:r>
    </w:p>
    <w:p w14:paraId="10686A8E" w14:textId="16F16A38" w:rsidR="008E5E9C" w:rsidRPr="00332C6D" w:rsidRDefault="008E5E9C" w:rsidP="008E6CA4">
      <w:pPr>
        <w:numPr>
          <w:ilvl w:val="1"/>
          <w:numId w:val="75"/>
        </w:numPr>
        <w:ind w:left="1260"/>
        <w:jc w:val="both"/>
        <w:rPr>
          <w:rFonts w:asciiTheme="minorBidi" w:hAnsiTheme="minorBidi" w:cstheme="minorBidi"/>
          <w:sz w:val="22"/>
          <w:szCs w:val="22"/>
        </w:rPr>
      </w:pPr>
      <w:r w:rsidRPr="00332C6D">
        <w:rPr>
          <w:rFonts w:asciiTheme="minorBidi" w:hAnsiTheme="minorBidi" w:cstheme="minorBidi"/>
          <w:sz w:val="22"/>
          <w:szCs w:val="22"/>
        </w:rPr>
        <w:t>Areas that have been compacted may be excluded from the stabilization requirement when the areas are intended to be impervious surfaces associated with the final land use, provided runoff from the area is directed to appropriate sediment control measures.</w:t>
      </w:r>
    </w:p>
    <w:p w14:paraId="10CC88C1" w14:textId="77777777" w:rsidR="008E5E9C" w:rsidRPr="00332C6D" w:rsidRDefault="008E5E9C" w:rsidP="008E5E9C">
      <w:pPr>
        <w:ind w:left="2088"/>
        <w:rPr>
          <w:rFonts w:asciiTheme="minorBidi" w:hAnsiTheme="minorBidi" w:cstheme="minorBidi"/>
          <w:sz w:val="22"/>
          <w:szCs w:val="22"/>
        </w:rPr>
      </w:pPr>
    </w:p>
    <w:p w14:paraId="11A70C50" w14:textId="0B941123" w:rsidR="008E5E9C" w:rsidRPr="00332C6D" w:rsidRDefault="008E5E9C" w:rsidP="008E6CA4">
      <w:pPr>
        <w:numPr>
          <w:ilvl w:val="0"/>
          <w:numId w:val="74"/>
        </w:numPr>
        <w:ind w:left="900"/>
        <w:jc w:val="both"/>
        <w:rPr>
          <w:rFonts w:asciiTheme="minorBidi" w:hAnsiTheme="minorBidi" w:cstheme="minorBidi"/>
          <w:sz w:val="22"/>
          <w:szCs w:val="22"/>
        </w:rPr>
      </w:pPr>
      <w:r w:rsidRPr="00332C6D">
        <w:rPr>
          <w:rFonts w:asciiTheme="minorBidi" w:hAnsiTheme="minorBidi" w:cstheme="minorBidi"/>
          <w:sz w:val="22"/>
          <w:szCs w:val="22"/>
        </w:rPr>
        <w:t>Final stabilization of a project site is achieved when:</w:t>
      </w:r>
    </w:p>
    <w:p w14:paraId="4A622CAD" w14:textId="77777777" w:rsidR="00A96704" w:rsidRPr="00332C6D" w:rsidRDefault="00A96704" w:rsidP="00A96704">
      <w:pPr>
        <w:tabs>
          <w:tab w:val="left" w:pos="630"/>
        </w:tabs>
        <w:ind w:left="630"/>
        <w:jc w:val="both"/>
        <w:rPr>
          <w:rFonts w:asciiTheme="minorBidi" w:hAnsiTheme="minorBidi" w:cstheme="minorBidi"/>
          <w:sz w:val="22"/>
          <w:szCs w:val="22"/>
        </w:rPr>
      </w:pPr>
    </w:p>
    <w:p w14:paraId="71F7ABAA" w14:textId="046BDC9D" w:rsidR="00A96704" w:rsidRPr="00332C6D" w:rsidRDefault="008E5E9C" w:rsidP="008E6CA4">
      <w:pPr>
        <w:numPr>
          <w:ilvl w:val="1"/>
          <w:numId w:val="76"/>
        </w:numPr>
        <w:ind w:left="1350" w:hanging="450"/>
        <w:jc w:val="both"/>
        <w:rPr>
          <w:rFonts w:asciiTheme="minorBidi" w:hAnsiTheme="minorBidi" w:cstheme="minorBidi"/>
          <w:sz w:val="22"/>
          <w:szCs w:val="22"/>
        </w:rPr>
      </w:pPr>
      <w:r w:rsidRPr="00332C6D">
        <w:rPr>
          <w:rFonts w:asciiTheme="minorBidi" w:hAnsiTheme="minorBidi" w:cstheme="minorBidi"/>
          <w:sz w:val="22"/>
          <w:szCs w:val="22"/>
        </w:rPr>
        <w:t xml:space="preserve">All land-disturbing activities have been completed and a uniform (evenly distributed, without large bare areas) perennial vegetative cover with a density of seventy percent (70%) has been established on all unpaved </w:t>
      </w:r>
      <w:r w:rsidR="006707D8">
        <w:rPr>
          <w:rFonts w:asciiTheme="minorBidi" w:hAnsiTheme="minorBidi" w:cstheme="minorBidi"/>
          <w:sz w:val="22"/>
          <w:szCs w:val="22"/>
        </w:rPr>
        <w:t>disturbed</w:t>
      </w:r>
      <w:r w:rsidR="006707D8" w:rsidRPr="00332C6D">
        <w:rPr>
          <w:rFonts w:asciiTheme="minorBidi" w:hAnsiTheme="minorBidi" w:cstheme="minorBidi"/>
          <w:sz w:val="22"/>
          <w:szCs w:val="22"/>
        </w:rPr>
        <w:t xml:space="preserve"> </w:t>
      </w:r>
      <w:r w:rsidRPr="00332C6D">
        <w:rPr>
          <w:rFonts w:asciiTheme="minorBidi" w:hAnsiTheme="minorBidi" w:cstheme="minorBidi"/>
          <w:sz w:val="22"/>
          <w:szCs w:val="22"/>
        </w:rPr>
        <w:t>areas, and areas not covered by permanent structures, or equivalent permanent stabilization measures have been employed. This requirement does not apply to:</w:t>
      </w:r>
    </w:p>
    <w:p w14:paraId="5CB76064" w14:textId="77777777" w:rsidR="00A96704" w:rsidRPr="00332C6D" w:rsidRDefault="00A96704" w:rsidP="00A96704">
      <w:pPr>
        <w:ind w:left="1530"/>
        <w:jc w:val="both"/>
        <w:rPr>
          <w:rFonts w:asciiTheme="minorBidi" w:hAnsiTheme="minorBidi" w:cstheme="minorBidi"/>
          <w:sz w:val="22"/>
          <w:szCs w:val="22"/>
        </w:rPr>
      </w:pPr>
    </w:p>
    <w:p w14:paraId="42910C8B" w14:textId="110A8C5C" w:rsidR="008E5E9C" w:rsidRPr="00332C6D" w:rsidRDefault="008E5E9C" w:rsidP="008E6CA4">
      <w:pPr>
        <w:numPr>
          <w:ilvl w:val="2"/>
          <w:numId w:val="93"/>
        </w:numPr>
        <w:ind w:left="1890"/>
        <w:jc w:val="both"/>
        <w:rPr>
          <w:rFonts w:asciiTheme="minorBidi" w:hAnsiTheme="minorBidi" w:cstheme="minorBidi"/>
          <w:sz w:val="22"/>
          <w:szCs w:val="22"/>
        </w:rPr>
      </w:pPr>
      <w:r w:rsidRPr="00332C6D">
        <w:rPr>
          <w:rFonts w:asciiTheme="minorBidi" w:hAnsiTheme="minorBidi" w:cstheme="minorBidi"/>
          <w:sz w:val="22"/>
          <w:szCs w:val="22"/>
        </w:rPr>
        <w:t>Landscaping that is part of the final project plan is considered stable when the plan has been fully implemented and areas not being vegetated are stable with a non-erosive material and/or product.</w:t>
      </w:r>
    </w:p>
    <w:p w14:paraId="519B1653" w14:textId="77777777" w:rsidR="008E5E9C" w:rsidRPr="00332C6D" w:rsidRDefault="008E5E9C" w:rsidP="008E6CA4">
      <w:pPr>
        <w:numPr>
          <w:ilvl w:val="2"/>
          <w:numId w:val="93"/>
        </w:numPr>
        <w:ind w:left="1890"/>
        <w:jc w:val="both"/>
        <w:rPr>
          <w:rFonts w:asciiTheme="minorBidi" w:hAnsiTheme="minorBidi" w:cstheme="minorBidi"/>
          <w:sz w:val="22"/>
          <w:szCs w:val="22"/>
        </w:rPr>
      </w:pPr>
      <w:r w:rsidRPr="00332C6D">
        <w:rPr>
          <w:rFonts w:asciiTheme="minorBidi" w:hAnsiTheme="minorBidi" w:cstheme="minorBidi"/>
          <w:sz w:val="22"/>
          <w:szCs w:val="22"/>
        </w:rPr>
        <w:t>Projects or specific stormwater measures that utilize native vegetation and/or special vegetative plantings that are either required by a water quality permit/authorization or part of the design and functionality of a stormwater measure provided the activity does not pose a threat that will result in off-site sedimentation.</w:t>
      </w:r>
    </w:p>
    <w:p w14:paraId="45B44239" w14:textId="77777777" w:rsidR="008E5E9C" w:rsidRPr="00332C6D" w:rsidRDefault="008E5E9C" w:rsidP="008E6CA4">
      <w:pPr>
        <w:numPr>
          <w:ilvl w:val="2"/>
          <w:numId w:val="93"/>
        </w:numPr>
        <w:ind w:left="1890"/>
        <w:jc w:val="both"/>
        <w:rPr>
          <w:rFonts w:asciiTheme="minorBidi" w:hAnsiTheme="minorBidi" w:cstheme="minorBidi"/>
          <w:sz w:val="22"/>
          <w:szCs w:val="22"/>
        </w:rPr>
      </w:pPr>
      <w:r w:rsidRPr="00332C6D">
        <w:rPr>
          <w:rFonts w:asciiTheme="minorBidi" w:hAnsiTheme="minorBidi" w:cstheme="minorBidi"/>
          <w:sz w:val="22"/>
          <w:szCs w:val="22"/>
        </w:rPr>
        <w:t>Projects on land used for agricultural purposes when:</w:t>
      </w:r>
    </w:p>
    <w:p w14:paraId="2F5D56E8" w14:textId="17B71D03" w:rsidR="008E5E9C" w:rsidRPr="00332C6D" w:rsidRDefault="008E5E9C" w:rsidP="008E6CA4">
      <w:pPr>
        <w:numPr>
          <w:ilvl w:val="4"/>
          <w:numId w:val="94"/>
        </w:numPr>
        <w:ind w:left="2250"/>
        <w:jc w:val="both"/>
        <w:rPr>
          <w:rFonts w:asciiTheme="minorBidi" w:hAnsiTheme="minorBidi" w:cstheme="minorBidi"/>
          <w:sz w:val="22"/>
          <w:szCs w:val="22"/>
        </w:rPr>
      </w:pPr>
      <w:r w:rsidRPr="00332C6D">
        <w:rPr>
          <w:rFonts w:asciiTheme="minorBidi" w:hAnsiTheme="minorBidi" w:cstheme="minorBidi"/>
          <w:sz w:val="22"/>
          <w:szCs w:val="22"/>
        </w:rPr>
        <w:t xml:space="preserve">Stabilization is completed in accordance with </w:t>
      </w:r>
      <w:r w:rsidR="008241A2" w:rsidRPr="00332C6D">
        <w:rPr>
          <w:rFonts w:asciiTheme="minorBidi" w:hAnsiTheme="minorBidi" w:cstheme="minorBidi"/>
          <w:sz w:val="22"/>
          <w:szCs w:val="22"/>
        </w:rPr>
        <w:t>the above Stabilization Requirements</w:t>
      </w:r>
      <w:r w:rsidR="008369CA" w:rsidRPr="00332C6D">
        <w:rPr>
          <w:rFonts w:asciiTheme="minorBidi" w:hAnsiTheme="minorBidi" w:cstheme="minorBidi"/>
          <w:sz w:val="22"/>
          <w:szCs w:val="22"/>
        </w:rPr>
        <w:t xml:space="preserve"> (in 1. a. and b.)</w:t>
      </w:r>
      <w:r w:rsidRPr="00332C6D">
        <w:rPr>
          <w:rFonts w:asciiTheme="minorBidi" w:hAnsiTheme="minorBidi" w:cstheme="minorBidi"/>
          <w:sz w:val="22"/>
          <w:szCs w:val="22"/>
        </w:rPr>
        <w:t xml:space="preserve"> as land-disturbance progresses. Land that is returned to agricultural production must be temporarily or permanently seeded upon completing land-disturbing activities. Stabilization requirements may be waived by the inspecting authority if the project site does not pose a threat of discharging sediment.</w:t>
      </w:r>
    </w:p>
    <w:p w14:paraId="2ADBBFB9" w14:textId="46C143B1" w:rsidR="008E5E9C" w:rsidRPr="00332C6D" w:rsidRDefault="0009538B" w:rsidP="008E6CA4">
      <w:pPr>
        <w:numPr>
          <w:ilvl w:val="4"/>
          <w:numId w:val="94"/>
        </w:numPr>
        <w:ind w:left="2250"/>
        <w:jc w:val="both"/>
        <w:rPr>
          <w:rFonts w:asciiTheme="minorBidi" w:hAnsiTheme="minorBidi" w:cstheme="minorBidi"/>
          <w:sz w:val="22"/>
          <w:szCs w:val="22"/>
        </w:rPr>
      </w:pPr>
      <w:r w:rsidRPr="00332C6D">
        <w:rPr>
          <w:rFonts w:asciiTheme="minorBidi" w:hAnsiTheme="minorBidi" w:cstheme="minorBidi"/>
          <w:sz w:val="22"/>
          <w:szCs w:val="22"/>
        </w:rPr>
        <w:t>Disturbed areas,</w:t>
      </w:r>
      <w:r w:rsidR="008E5E9C" w:rsidRPr="00332C6D">
        <w:rPr>
          <w:rFonts w:asciiTheme="minorBidi" w:hAnsiTheme="minorBidi" w:cstheme="minorBidi"/>
          <w:sz w:val="22"/>
          <w:szCs w:val="22"/>
        </w:rPr>
        <w:t xml:space="preserve"> not previously used for agricultural production, such as filter strips, must be returned to their pre land disturbance use.</w:t>
      </w:r>
    </w:p>
    <w:p w14:paraId="4B56F3F3" w14:textId="77777777" w:rsidR="008E5E9C" w:rsidRPr="00332C6D" w:rsidRDefault="008E5E9C" w:rsidP="00A96704">
      <w:pPr>
        <w:autoSpaceDE w:val="0"/>
        <w:autoSpaceDN w:val="0"/>
        <w:adjustRightInd w:val="0"/>
        <w:ind w:left="720"/>
        <w:jc w:val="both"/>
        <w:rPr>
          <w:rFonts w:asciiTheme="minorBidi" w:hAnsiTheme="minorBidi" w:cstheme="minorBidi"/>
          <w:color w:val="000000"/>
          <w:sz w:val="22"/>
          <w:szCs w:val="22"/>
        </w:rPr>
      </w:pPr>
    </w:p>
    <w:p w14:paraId="61D97FA7" w14:textId="2AB7A05B" w:rsidR="008E5E9C" w:rsidRPr="00332C6D" w:rsidRDefault="008E5E9C" w:rsidP="008E6CA4">
      <w:pPr>
        <w:numPr>
          <w:ilvl w:val="0"/>
          <w:numId w:val="78"/>
        </w:numPr>
        <w:autoSpaceDE w:val="0"/>
        <w:autoSpaceDN w:val="0"/>
        <w:adjustRightInd w:val="0"/>
        <w:ind w:left="1350" w:hanging="450"/>
        <w:jc w:val="both"/>
        <w:rPr>
          <w:rFonts w:asciiTheme="minorBidi" w:hAnsiTheme="minorBidi" w:cstheme="minorBidi"/>
          <w:color w:val="000000"/>
          <w:sz w:val="22"/>
          <w:szCs w:val="22"/>
        </w:rPr>
      </w:pPr>
      <w:r w:rsidRPr="00332C6D">
        <w:rPr>
          <w:rFonts w:asciiTheme="minorBidi" w:hAnsiTheme="minorBidi" w:cstheme="minorBidi"/>
          <w:color w:val="000000"/>
          <w:sz w:val="22"/>
          <w:szCs w:val="22"/>
        </w:rPr>
        <w:t xml:space="preserve">Specific projects, due to function and/or operation may necessitate that an area remain disturbed. Only the minimum operational area </w:t>
      </w:r>
      <w:r w:rsidR="00CE69DA">
        <w:rPr>
          <w:rFonts w:asciiTheme="minorBidi" w:hAnsiTheme="minorBidi" w:cstheme="minorBidi"/>
          <w:color w:val="000000"/>
          <w:sz w:val="22"/>
          <w:szCs w:val="22"/>
        </w:rPr>
        <w:t>will be</w:t>
      </w:r>
      <w:r w:rsidRPr="00332C6D">
        <w:rPr>
          <w:rFonts w:asciiTheme="minorBidi" w:hAnsiTheme="minorBidi" w:cstheme="minorBidi"/>
          <w:color w:val="000000"/>
          <w:sz w:val="22"/>
          <w:szCs w:val="22"/>
        </w:rPr>
        <w:t xml:space="preserve"> allowed to remain disturbed. This option primarily applies to off-road recreational commercial operations but may apply to other land use types upon determination by the regulating entity. </w:t>
      </w:r>
    </w:p>
    <w:p w14:paraId="7003035B" w14:textId="77777777" w:rsidR="008E5E9C" w:rsidRPr="00332C6D" w:rsidRDefault="008E5E9C" w:rsidP="008E5E9C">
      <w:pPr>
        <w:ind w:left="1440"/>
        <w:rPr>
          <w:rFonts w:asciiTheme="minorBidi" w:hAnsiTheme="minorBidi" w:cstheme="minorBidi"/>
          <w:sz w:val="22"/>
          <w:szCs w:val="22"/>
        </w:rPr>
      </w:pPr>
    </w:p>
    <w:p w14:paraId="63868486" w14:textId="77777777" w:rsidR="00A96704" w:rsidRPr="00332C6D" w:rsidRDefault="00A96704" w:rsidP="00D65F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14:paraId="721A872C" w14:textId="0B451276" w:rsidR="00D65FDF" w:rsidRPr="00332C6D" w:rsidRDefault="00262057" w:rsidP="00D65F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332C6D">
        <w:rPr>
          <w:rFonts w:ascii="Arial" w:hAnsi="Arial" w:cs="Arial"/>
          <w:b/>
          <w:bCs/>
          <w:sz w:val="22"/>
          <w:szCs w:val="22"/>
        </w:rPr>
        <w:t xml:space="preserve">Design Requirements - </w:t>
      </w:r>
      <w:r w:rsidR="00D65FDF" w:rsidRPr="00332C6D">
        <w:rPr>
          <w:rFonts w:ascii="Arial" w:hAnsi="Arial" w:cs="Arial"/>
          <w:sz w:val="22"/>
          <w:szCs w:val="22"/>
        </w:rPr>
        <w:t>The following design requirements apply to all land-disturbing activities and shall be considered in the selection, design, and implementation of all stormwater quality and management measures contained in the SWPPP:</w:t>
      </w:r>
    </w:p>
    <w:p w14:paraId="7EC08B6E" w14:textId="77777777" w:rsidR="00D65FDF" w:rsidRPr="00332C6D" w:rsidRDefault="00D65FDF" w:rsidP="00D65F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14:paraId="3DE87CC3" w14:textId="2A48333C" w:rsidR="0024705F" w:rsidRPr="001565FB" w:rsidRDefault="00D65FDF" w:rsidP="008E6CA4">
      <w:pPr>
        <w:numPr>
          <w:ilvl w:val="0"/>
          <w:numId w:val="79"/>
        </w:numPr>
        <w:tabs>
          <w:tab w:val="clear" w:pos="648"/>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4"/>
        </w:rPr>
      </w:pPr>
      <w:r w:rsidRPr="00332C6D">
        <w:rPr>
          <w:rFonts w:ascii="Arial" w:hAnsi="Arial" w:cs="Arial"/>
          <w:sz w:val="22"/>
          <w:szCs w:val="22"/>
        </w:rPr>
        <w:t xml:space="preserve">Sound engineering, agronomic, and scientific principles must be utilized for measures contained in the SWPPP. </w:t>
      </w:r>
    </w:p>
    <w:p w14:paraId="4D560937"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3733BE0A" w14:textId="7BB1C385" w:rsidR="00D65FDF" w:rsidRPr="001565FB" w:rsidRDefault="00D65FDF" w:rsidP="008E6CA4">
      <w:pPr>
        <w:numPr>
          <w:ilvl w:val="0"/>
          <w:numId w:val="79"/>
        </w:numPr>
        <w:tabs>
          <w:tab w:val="clear" w:pos="648"/>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1565FB">
        <w:rPr>
          <w:rFonts w:ascii="Arial" w:hAnsi="Arial" w:cs="Arial"/>
          <w:sz w:val="22"/>
          <w:szCs w:val="22"/>
        </w:rPr>
        <w:t>Appropriate measures must be planned, designed, and installed as part of an erosion and sediment control system</w:t>
      </w:r>
      <w:r w:rsidR="00967AC3">
        <w:rPr>
          <w:rFonts w:ascii="Arial" w:hAnsi="Arial" w:cs="Arial"/>
          <w:sz w:val="22"/>
          <w:szCs w:val="22"/>
        </w:rPr>
        <w:t xml:space="preserve"> and in accordance with the site’s construction phasing plan</w:t>
      </w:r>
      <w:r w:rsidRPr="001565FB">
        <w:rPr>
          <w:rFonts w:ascii="Arial" w:hAnsi="Arial" w:cs="Arial"/>
          <w:sz w:val="22"/>
          <w:szCs w:val="22"/>
        </w:rPr>
        <w:t>.</w:t>
      </w:r>
    </w:p>
    <w:p w14:paraId="09156315"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1FDF6484" w14:textId="03FF2F87" w:rsidR="0024705F" w:rsidRPr="001565FB" w:rsidRDefault="00D65FDF" w:rsidP="008E6CA4">
      <w:pPr>
        <w:numPr>
          <w:ilvl w:val="0"/>
          <w:numId w:val="79"/>
        </w:numPr>
        <w:tabs>
          <w:tab w:val="clear" w:pos="648"/>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332C6D">
        <w:rPr>
          <w:rFonts w:ascii="Arial" w:hAnsi="Arial" w:cs="Arial"/>
          <w:sz w:val="22"/>
          <w:szCs w:val="22"/>
        </w:rPr>
        <w:t xml:space="preserve">Stormwater runoff leaving the project site must be discharged in a manner that is consistent with this ordinance, state, </w:t>
      </w:r>
      <w:r w:rsidR="00CE69DA">
        <w:rPr>
          <w:rFonts w:ascii="Arial" w:hAnsi="Arial" w:cs="Arial"/>
          <w:sz w:val="22"/>
          <w:szCs w:val="22"/>
        </w:rPr>
        <w:t>and/</w:t>
      </w:r>
      <w:r w:rsidRPr="00332C6D">
        <w:rPr>
          <w:rFonts w:ascii="Arial" w:hAnsi="Arial" w:cs="Arial"/>
          <w:sz w:val="22"/>
          <w:szCs w:val="22"/>
        </w:rPr>
        <w:t xml:space="preserve">or federal law. </w:t>
      </w:r>
    </w:p>
    <w:p w14:paraId="14AAD94F"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5AF63335" w14:textId="7FE7CFCC" w:rsidR="00D65FDF" w:rsidRPr="001565FB" w:rsidRDefault="00D65FDF" w:rsidP="008E6CA4">
      <w:pPr>
        <w:numPr>
          <w:ilvl w:val="0"/>
          <w:numId w:val="79"/>
        </w:numPr>
        <w:tabs>
          <w:tab w:val="clear" w:pos="648"/>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332C6D">
        <w:rPr>
          <w:rFonts w:ascii="Arial" w:hAnsi="Arial" w:cs="Arial"/>
          <w:sz w:val="22"/>
          <w:szCs w:val="22"/>
        </w:rPr>
        <w:t xml:space="preserve">Collected runoff leaving the project site must be </w:t>
      </w:r>
      <w:r w:rsidR="00400823" w:rsidRPr="00332C6D">
        <w:rPr>
          <w:rFonts w:ascii="Arial" w:hAnsi="Arial" w:cs="Arial"/>
          <w:sz w:val="22"/>
          <w:szCs w:val="22"/>
        </w:rPr>
        <w:t>directed to an established vegetated area</w:t>
      </w:r>
      <w:r w:rsidR="00400823">
        <w:rPr>
          <w:rFonts w:ascii="Arial" w:hAnsi="Arial" w:cs="Arial"/>
          <w:sz w:val="22"/>
          <w:szCs w:val="22"/>
        </w:rPr>
        <w:t>, when feasible and applicable,</w:t>
      </w:r>
      <w:r w:rsidR="00400823" w:rsidRPr="00332C6D">
        <w:rPr>
          <w:rFonts w:ascii="Arial" w:hAnsi="Arial" w:cs="Arial"/>
          <w:sz w:val="22"/>
          <w:szCs w:val="22"/>
        </w:rPr>
        <w:t xml:space="preserve"> to increase pollutant removal and maximize stormwater infiltration </w:t>
      </w:r>
      <w:r w:rsidR="00400823">
        <w:rPr>
          <w:rFonts w:ascii="Arial" w:hAnsi="Arial" w:cs="Arial"/>
          <w:sz w:val="22"/>
          <w:szCs w:val="22"/>
        </w:rPr>
        <w:t xml:space="preserve">and then </w:t>
      </w:r>
      <w:r w:rsidRPr="00332C6D">
        <w:rPr>
          <w:rFonts w:ascii="Arial" w:hAnsi="Arial" w:cs="Arial"/>
          <w:sz w:val="22"/>
          <w:szCs w:val="22"/>
        </w:rPr>
        <w:t>either discharged directly into a well-defined, stable receiving conveyance</w:t>
      </w:r>
      <w:r w:rsidR="00400823">
        <w:rPr>
          <w:rFonts w:ascii="Arial" w:hAnsi="Arial" w:cs="Arial"/>
          <w:sz w:val="22"/>
          <w:szCs w:val="22"/>
        </w:rPr>
        <w:t xml:space="preserve"> </w:t>
      </w:r>
      <w:r w:rsidRPr="00332C6D">
        <w:rPr>
          <w:rFonts w:ascii="Arial" w:hAnsi="Arial" w:cs="Arial"/>
          <w:sz w:val="22"/>
          <w:szCs w:val="22"/>
        </w:rPr>
        <w:t>or diffused and released without causing erosion at the point of discharge.</w:t>
      </w:r>
    </w:p>
    <w:p w14:paraId="5C2643C2"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11BE2DC7" w14:textId="7B1BC263" w:rsidR="0024705F" w:rsidRPr="001565FB" w:rsidRDefault="00D65FDF" w:rsidP="008E6CA4">
      <w:pPr>
        <w:numPr>
          <w:ilvl w:val="0"/>
          <w:numId w:val="79"/>
        </w:numPr>
        <w:tabs>
          <w:tab w:val="clear" w:pos="648"/>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332C6D">
        <w:rPr>
          <w:rFonts w:ascii="Arial" w:hAnsi="Arial" w:cs="Arial"/>
          <w:sz w:val="22"/>
          <w:szCs w:val="22"/>
        </w:rPr>
        <w:t xml:space="preserve">Conveyance systems must be designed taking into consideration both peak flow and total volume and </w:t>
      </w:r>
      <w:r w:rsidR="00C062C0">
        <w:rPr>
          <w:rFonts w:ascii="Arial" w:hAnsi="Arial" w:cs="Arial"/>
          <w:sz w:val="22"/>
          <w:szCs w:val="22"/>
        </w:rPr>
        <w:t xml:space="preserve">must be </w:t>
      </w:r>
      <w:r w:rsidRPr="00332C6D">
        <w:rPr>
          <w:rFonts w:ascii="Arial" w:hAnsi="Arial" w:cs="Arial"/>
          <w:sz w:val="22"/>
          <w:szCs w:val="22"/>
        </w:rPr>
        <w:t xml:space="preserve">adequately protected so that their final gradients and resultant velocities </w:t>
      </w:r>
      <w:r w:rsidR="00C062C0">
        <w:rPr>
          <w:rFonts w:ascii="Arial" w:hAnsi="Arial" w:cs="Arial"/>
          <w:sz w:val="22"/>
          <w:szCs w:val="22"/>
        </w:rPr>
        <w:t>are unlikely to</w:t>
      </w:r>
      <w:r w:rsidRPr="00332C6D">
        <w:rPr>
          <w:rFonts w:ascii="Arial" w:hAnsi="Arial" w:cs="Arial"/>
          <w:sz w:val="22"/>
          <w:szCs w:val="22"/>
        </w:rPr>
        <w:t xml:space="preserve"> cause erosion at the outlet or in the receiving channel</w:t>
      </w:r>
      <w:r w:rsidR="00C062C0" w:rsidRPr="00C062C0">
        <w:rPr>
          <w:rFonts w:ascii="Arial" w:hAnsi="Arial" w:cs="Arial"/>
          <w:sz w:val="22"/>
          <w:szCs w:val="22"/>
        </w:rPr>
        <w:t>, based on known conditions of the discharge at the time of design to accommodate post-construction conditions</w:t>
      </w:r>
      <w:r w:rsidRPr="00332C6D">
        <w:rPr>
          <w:rFonts w:ascii="Arial" w:hAnsi="Arial" w:cs="Arial"/>
          <w:sz w:val="22"/>
          <w:szCs w:val="22"/>
        </w:rPr>
        <w:t xml:space="preserve">. </w:t>
      </w:r>
    </w:p>
    <w:p w14:paraId="4AA93768"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47E56427" w14:textId="6E7CDEE8" w:rsidR="00D65FDF" w:rsidRPr="001565FB" w:rsidRDefault="00D65FDF" w:rsidP="008E6CA4">
      <w:pPr>
        <w:numPr>
          <w:ilvl w:val="0"/>
          <w:numId w:val="79"/>
        </w:numPr>
        <w:tabs>
          <w:tab w:val="clear" w:pos="648"/>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332C6D">
        <w:rPr>
          <w:rFonts w:ascii="Arial" w:hAnsi="Arial" w:cs="Arial"/>
          <w:sz w:val="22"/>
          <w:szCs w:val="22"/>
        </w:rPr>
        <w:t>Sediment basins, where feasible, must withdraw water from the surface of the water column</w:t>
      </w:r>
      <w:r w:rsidR="00C062C0">
        <w:rPr>
          <w:rFonts w:ascii="Arial" w:hAnsi="Arial" w:cs="Arial"/>
          <w:sz w:val="22"/>
          <w:szCs w:val="22"/>
        </w:rPr>
        <w:t xml:space="preserve"> </w:t>
      </w:r>
      <w:r w:rsidR="00CE69DA" w:rsidRPr="0016060E">
        <w:rPr>
          <w:sz w:val="24"/>
          <w:szCs w:val="24"/>
        </w:rPr>
        <w:t>using devices such as a skimmer</w:t>
      </w:r>
      <w:r w:rsidR="00CE69DA" w:rsidRPr="00C062C0">
        <w:rPr>
          <w:rFonts w:ascii="Arial" w:hAnsi="Arial" w:cs="Arial"/>
          <w:sz w:val="22"/>
          <w:szCs w:val="22"/>
        </w:rPr>
        <w:t xml:space="preserve"> </w:t>
      </w:r>
      <w:r w:rsidR="00C062C0" w:rsidRPr="00C062C0">
        <w:rPr>
          <w:rFonts w:ascii="Arial" w:hAnsi="Arial" w:cs="Arial"/>
          <w:sz w:val="22"/>
          <w:szCs w:val="22"/>
        </w:rPr>
        <w:t>unless equivalent sediment reduction can be achieved by use of alternative measures.  Alternative measures include but are not limited to increasing the basin length to width ratio to 4:1 or greater, implementation of porous baffles, use of flocculants/polymers, and/or phasing of project land disturbance that also incorporates a rapid stabilization program.  During freezing conditions, the implementation of alternative withdrawal methods may be utilized</w:t>
      </w:r>
      <w:r w:rsidRPr="00332C6D">
        <w:rPr>
          <w:rFonts w:ascii="Arial" w:hAnsi="Arial" w:cs="Arial"/>
          <w:sz w:val="22"/>
          <w:szCs w:val="22"/>
        </w:rPr>
        <w:t>.</w:t>
      </w:r>
    </w:p>
    <w:p w14:paraId="4144F4A0"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7DA4636D" w14:textId="77777777" w:rsidR="0024705F" w:rsidRPr="00332C6D" w:rsidRDefault="0024705F" w:rsidP="00D65F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14:paraId="1F4D505A" w14:textId="79446706" w:rsidR="00C247D2" w:rsidRPr="00332C6D" w:rsidRDefault="00262057" w:rsidP="00C247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332C6D">
        <w:rPr>
          <w:rFonts w:ascii="Arial" w:hAnsi="Arial" w:cs="Arial"/>
          <w:b/>
          <w:bCs/>
          <w:sz w:val="22"/>
          <w:szCs w:val="22"/>
        </w:rPr>
        <w:t xml:space="preserve">Monitoring and Management Requirements - </w:t>
      </w:r>
      <w:r w:rsidR="00C247D2" w:rsidRPr="00332C6D">
        <w:rPr>
          <w:rFonts w:ascii="Arial" w:hAnsi="Arial" w:cs="Arial"/>
          <w:sz w:val="22"/>
          <w:szCs w:val="22"/>
        </w:rPr>
        <w:t xml:space="preserve">A trained individual, acceptable to the </w:t>
      </w:r>
      <w:r w:rsidR="00C247D2" w:rsidRPr="00332C6D">
        <w:rPr>
          <w:rFonts w:ascii="Arial" w:hAnsi="Arial" w:cs="Arial"/>
          <w:i/>
          <w:sz w:val="22"/>
          <w:szCs w:val="22"/>
          <w:highlight w:val="yellow"/>
        </w:rPr>
        <w:t>Jurisdiction Entity</w:t>
      </w:r>
      <w:r w:rsidR="00C247D2" w:rsidRPr="00332C6D">
        <w:rPr>
          <w:rFonts w:ascii="Arial" w:hAnsi="Arial" w:cs="Arial"/>
          <w:bCs/>
          <w:sz w:val="22"/>
          <w:szCs w:val="22"/>
        </w:rPr>
        <w:t xml:space="preserve"> </w:t>
      </w:r>
      <w:r w:rsidR="00C247D2" w:rsidRPr="00332C6D">
        <w:rPr>
          <w:rFonts w:ascii="Arial" w:hAnsi="Arial" w:cs="Arial"/>
          <w:sz w:val="22"/>
          <w:szCs w:val="22"/>
        </w:rPr>
        <w:t xml:space="preserve">shall monitor project construction and stormwater activities.  These </w:t>
      </w:r>
      <w:r w:rsidR="00EF19C8" w:rsidRPr="00332C6D">
        <w:rPr>
          <w:rFonts w:ascii="Arial" w:hAnsi="Arial" w:cs="Arial"/>
          <w:sz w:val="22"/>
          <w:szCs w:val="22"/>
        </w:rPr>
        <w:t xml:space="preserve">shall </w:t>
      </w:r>
      <w:r w:rsidR="00C247D2" w:rsidRPr="00332C6D">
        <w:rPr>
          <w:rFonts w:ascii="Arial" w:hAnsi="Arial" w:cs="Arial"/>
          <w:sz w:val="22"/>
          <w:szCs w:val="22"/>
        </w:rPr>
        <w:t>include:</w:t>
      </w:r>
    </w:p>
    <w:p w14:paraId="08F9062A" w14:textId="77777777" w:rsidR="00262057" w:rsidRPr="00332C6D" w:rsidRDefault="00262057" w:rsidP="00262057">
      <w:pPr>
        <w:tabs>
          <w:tab w:val="left" w:pos="0"/>
          <w:tab w:val="left" w:pos="720"/>
          <w:tab w:val="left" w:pos="1440"/>
          <w:tab w:val="left" w:pos="2160"/>
          <w:tab w:val="left" w:pos="2790"/>
          <w:tab w:val="left" w:pos="2880"/>
          <w:tab w:val="left" w:pos="3600"/>
          <w:tab w:val="left" w:pos="4320"/>
          <w:tab w:val="left" w:pos="5040"/>
          <w:tab w:val="left" w:pos="5760"/>
          <w:tab w:val="left" w:pos="6480"/>
          <w:tab w:val="left" w:pos="7200"/>
          <w:tab w:val="left" w:pos="7920"/>
          <w:tab w:val="left" w:pos="8640"/>
        </w:tabs>
        <w:ind w:left="630"/>
        <w:jc w:val="both"/>
        <w:rPr>
          <w:rFonts w:ascii="Arial" w:hAnsi="Arial" w:cs="Arial"/>
          <w:sz w:val="22"/>
          <w:szCs w:val="22"/>
        </w:rPr>
      </w:pPr>
    </w:p>
    <w:p w14:paraId="74104C9B" w14:textId="50313E33" w:rsidR="00C247D2" w:rsidRPr="00332C6D" w:rsidRDefault="00C247D2" w:rsidP="008E6CA4">
      <w:pPr>
        <w:numPr>
          <w:ilvl w:val="3"/>
          <w:numId w:val="80"/>
        </w:numPr>
        <w:tabs>
          <w:tab w:val="left" w:pos="0"/>
          <w:tab w:val="left" w:pos="1440"/>
          <w:tab w:val="left" w:pos="2160"/>
          <w:tab w:val="left" w:pos="279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332C6D">
        <w:rPr>
          <w:rFonts w:ascii="Arial" w:hAnsi="Arial" w:cs="Arial"/>
          <w:sz w:val="22"/>
          <w:szCs w:val="22"/>
        </w:rPr>
        <w:t>A written evaluation of the entire project site, with the exception of those areas that are considered unsafe. The evaluation must be performed by a trained individual and completed:</w:t>
      </w:r>
    </w:p>
    <w:p w14:paraId="0FCD11B2" w14:textId="77777777" w:rsidR="006618A1" w:rsidRPr="00332C6D" w:rsidRDefault="006618A1" w:rsidP="006618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rFonts w:ascii="Arial" w:hAnsi="Arial" w:cs="Arial"/>
          <w:sz w:val="22"/>
          <w:szCs w:val="22"/>
        </w:rPr>
      </w:pPr>
    </w:p>
    <w:p w14:paraId="4BD67F45" w14:textId="618F9CAC" w:rsidR="006618A1" w:rsidRDefault="007100FB" w:rsidP="008E6CA4">
      <w:pPr>
        <w:numPr>
          <w:ilvl w:val="0"/>
          <w:numId w:val="9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50" w:hanging="450"/>
        <w:jc w:val="both"/>
        <w:rPr>
          <w:rFonts w:ascii="Arial" w:hAnsi="Arial" w:cs="Arial"/>
          <w:sz w:val="22"/>
          <w:szCs w:val="22"/>
        </w:rPr>
      </w:pPr>
      <w:r w:rsidRPr="007100FB">
        <w:rPr>
          <w:rFonts w:ascii="Arial" w:hAnsi="Arial" w:cs="Arial"/>
          <w:sz w:val="22"/>
          <w:szCs w:val="22"/>
        </w:rPr>
        <w:t xml:space="preserve">Twenty-four (24) hours prior to a qualifying precipitation event or </w:t>
      </w:r>
      <w:r w:rsidR="00FD3B24">
        <w:rPr>
          <w:rFonts w:ascii="Arial" w:hAnsi="Arial" w:cs="Arial"/>
          <w:sz w:val="22"/>
          <w:szCs w:val="22"/>
        </w:rPr>
        <w:t>b</w:t>
      </w:r>
      <w:r w:rsidR="00C247D2" w:rsidRPr="00332C6D">
        <w:rPr>
          <w:rFonts w:ascii="Arial" w:hAnsi="Arial" w:cs="Arial"/>
          <w:sz w:val="22"/>
          <w:szCs w:val="22"/>
        </w:rPr>
        <w:t>y the end of the next business day following each measurable storm event (excludes accumulated snow events); which is defined as a precipitation accumulation equal to, or greater than, one-half (0.50) inch of rainfall</w:t>
      </w:r>
      <w:r w:rsidR="00FD3B24">
        <w:rPr>
          <w:rFonts w:ascii="Arial" w:hAnsi="Arial" w:cs="Arial"/>
          <w:sz w:val="22"/>
          <w:szCs w:val="22"/>
        </w:rPr>
        <w:t xml:space="preserve"> within a 24-hour period</w:t>
      </w:r>
      <w:r w:rsidR="00C247D2" w:rsidRPr="00332C6D">
        <w:rPr>
          <w:rFonts w:ascii="Arial" w:hAnsi="Arial" w:cs="Arial"/>
          <w:sz w:val="22"/>
          <w:szCs w:val="22"/>
        </w:rPr>
        <w:t>. If no rain event occurs within the work week a minimum of one inspection must occur.</w:t>
      </w:r>
      <w:r w:rsidR="00FD3B24">
        <w:rPr>
          <w:rFonts w:ascii="Arial" w:hAnsi="Arial" w:cs="Arial"/>
          <w:sz w:val="22"/>
          <w:szCs w:val="22"/>
        </w:rPr>
        <w:t xml:space="preserve">  </w:t>
      </w:r>
      <w:r w:rsidR="00FD3B24" w:rsidRPr="00FD3B24">
        <w:rPr>
          <w:rFonts w:ascii="Arial" w:hAnsi="Arial" w:cs="Arial"/>
          <w:sz w:val="22"/>
          <w:szCs w:val="22"/>
        </w:rPr>
        <w:t xml:space="preserve">In the event of multiple qualifying events during the work week, no more than three (3) inspections would be required to meet the self-monitoring </w:t>
      </w:r>
      <w:r w:rsidR="00CE69DA">
        <w:rPr>
          <w:rFonts w:ascii="Arial" w:hAnsi="Arial" w:cs="Arial"/>
          <w:sz w:val="22"/>
          <w:szCs w:val="22"/>
        </w:rPr>
        <w:t>requirements</w:t>
      </w:r>
      <w:r w:rsidR="00FD3B24" w:rsidRPr="00FD3B24">
        <w:rPr>
          <w:rFonts w:ascii="Arial" w:hAnsi="Arial" w:cs="Arial"/>
          <w:sz w:val="22"/>
          <w:szCs w:val="22"/>
        </w:rPr>
        <w:t>.</w:t>
      </w:r>
    </w:p>
    <w:p w14:paraId="2FF9F00D" w14:textId="77777777" w:rsidR="00CE69DA" w:rsidRPr="001565FB" w:rsidRDefault="00CE69DA" w:rsidP="00CE69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50"/>
        <w:jc w:val="both"/>
        <w:rPr>
          <w:rFonts w:ascii="Arial" w:hAnsi="Arial" w:cs="Arial"/>
          <w:sz w:val="22"/>
          <w:szCs w:val="22"/>
        </w:rPr>
      </w:pPr>
    </w:p>
    <w:p w14:paraId="6460DE1E" w14:textId="35CBAD9F" w:rsidR="00C247D2" w:rsidRPr="00332C6D" w:rsidRDefault="00C247D2" w:rsidP="008E6CA4">
      <w:pPr>
        <w:numPr>
          <w:ilvl w:val="0"/>
          <w:numId w:val="9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50" w:hanging="450"/>
        <w:jc w:val="both"/>
        <w:rPr>
          <w:rFonts w:ascii="Arial" w:hAnsi="Arial" w:cs="Arial"/>
          <w:sz w:val="22"/>
          <w:szCs w:val="22"/>
        </w:rPr>
      </w:pPr>
      <w:r w:rsidRPr="00332C6D">
        <w:rPr>
          <w:rFonts w:ascii="Arial" w:hAnsi="Arial" w:cs="Arial"/>
          <w:sz w:val="22"/>
          <w:szCs w:val="22"/>
        </w:rPr>
        <w:t xml:space="preserve">At a minimum of one (1) time per month for </w:t>
      </w:r>
      <w:r w:rsidR="00FD3B24">
        <w:rPr>
          <w:rFonts w:ascii="Arial" w:hAnsi="Arial" w:cs="Arial"/>
          <w:sz w:val="22"/>
          <w:szCs w:val="22"/>
        </w:rPr>
        <w:t xml:space="preserve">specific </w:t>
      </w:r>
      <w:r w:rsidRPr="00332C6D">
        <w:rPr>
          <w:rFonts w:ascii="Arial" w:hAnsi="Arial" w:cs="Arial"/>
          <w:sz w:val="22"/>
          <w:szCs w:val="22"/>
        </w:rPr>
        <w:t>areas within the project which are stabilized with permanent vegetative cover at seventy (70) percent density</w:t>
      </w:r>
      <w:r w:rsidR="00FD3B24">
        <w:rPr>
          <w:rFonts w:ascii="Arial" w:hAnsi="Arial" w:cs="Arial"/>
          <w:sz w:val="22"/>
          <w:szCs w:val="22"/>
        </w:rPr>
        <w:t xml:space="preserve"> </w:t>
      </w:r>
      <w:r w:rsidR="00FD3B24" w:rsidRPr="00FD3B24">
        <w:rPr>
          <w:rFonts w:ascii="Arial" w:hAnsi="Arial" w:cs="Arial"/>
          <w:sz w:val="22"/>
          <w:szCs w:val="22"/>
        </w:rPr>
        <w:t>and/or erosion resistant armoring is installed.  A reduction to once per month is also applicable for the entire project site for stabilized common areas, basins, conveyances, outfalls, and inactive building sites</w:t>
      </w:r>
      <w:r w:rsidRPr="00332C6D">
        <w:rPr>
          <w:rFonts w:ascii="Arial" w:hAnsi="Arial" w:cs="Arial"/>
          <w:sz w:val="22"/>
          <w:szCs w:val="22"/>
        </w:rPr>
        <w:t>. Prior to reducing the monitoring to monthly, records must identify the area and the date the area became eligible for monthly monitoring. Weekly monitoring as identified in (</w:t>
      </w:r>
      <w:r w:rsidR="006F4F84" w:rsidRPr="00332C6D">
        <w:rPr>
          <w:rFonts w:ascii="Arial" w:hAnsi="Arial" w:cs="Arial"/>
          <w:sz w:val="22"/>
          <w:szCs w:val="22"/>
        </w:rPr>
        <w:t>a</w:t>
      </w:r>
      <w:r w:rsidRPr="00332C6D">
        <w:rPr>
          <w:rFonts w:ascii="Arial" w:hAnsi="Arial" w:cs="Arial"/>
          <w:sz w:val="22"/>
          <w:szCs w:val="22"/>
        </w:rPr>
        <w:t>) above must resume if one or more of the following occurs:</w:t>
      </w:r>
    </w:p>
    <w:p w14:paraId="73360DDF" w14:textId="77777777" w:rsidR="00C247D2" w:rsidRPr="00332C6D" w:rsidRDefault="00C247D2" w:rsidP="008E6CA4">
      <w:pPr>
        <w:numPr>
          <w:ilvl w:val="0"/>
          <w:numId w:val="81"/>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1710" w:hanging="180"/>
        <w:jc w:val="both"/>
        <w:rPr>
          <w:rFonts w:ascii="Arial" w:hAnsi="Arial" w:cs="Arial"/>
          <w:sz w:val="22"/>
          <w:szCs w:val="22"/>
        </w:rPr>
      </w:pPr>
      <w:r w:rsidRPr="00332C6D">
        <w:rPr>
          <w:rFonts w:ascii="Arial" w:hAnsi="Arial" w:cs="Arial"/>
          <w:sz w:val="22"/>
          <w:szCs w:val="22"/>
        </w:rPr>
        <w:t>The vegetative cover fails or there is evidence of erosion in the identified area.</w:t>
      </w:r>
    </w:p>
    <w:p w14:paraId="7BBF1034" w14:textId="77777777" w:rsidR="00C247D2" w:rsidRPr="00332C6D" w:rsidRDefault="00C247D2" w:rsidP="008E6CA4">
      <w:pPr>
        <w:numPr>
          <w:ilvl w:val="0"/>
          <w:numId w:val="81"/>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1710" w:hanging="180"/>
        <w:jc w:val="both"/>
        <w:rPr>
          <w:rFonts w:ascii="Arial" w:hAnsi="Arial" w:cs="Arial"/>
          <w:sz w:val="22"/>
          <w:szCs w:val="22"/>
        </w:rPr>
      </w:pPr>
      <w:r w:rsidRPr="00332C6D">
        <w:rPr>
          <w:rFonts w:ascii="Arial" w:hAnsi="Arial" w:cs="Arial"/>
          <w:sz w:val="22"/>
          <w:szCs w:val="22"/>
        </w:rPr>
        <w:t xml:space="preserve">The </w:t>
      </w:r>
      <w:r w:rsidRPr="00332C6D">
        <w:rPr>
          <w:rFonts w:ascii="Arial" w:hAnsi="Arial" w:cs="Arial"/>
          <w:i/>
          <w:sz w:val="22"/>
          <w:szCs w:val="22"/>
          <w:highlight w:val="yellow"/>
        </w:rPr>
        <w:t>Jurisdiction Entity</w:t>
      </w:r>
      <w:r w:rsidRPr="00332C6D">
        <w:rPr>
          <w:rFonts w:ascii="Arial" w:hAnsi="Arial" w:cs="Arial"/>
          <w:sz w:val="22"/>
          <w:szCs w:val="22"/>
        </w:rPr>
        <w:t xml:space="preserve"> requires monitoring to resume.</w:t>
      </w:r>
    </w:p>
    <w:p w14:paraId="6BDDA62E" w14:textId="21BF79D0" w:rsidR="00332C6D" w:rsidRDefault="00332C6D">
      <w:pPr>
        <w:rPr>
          <w:rFonts w:ascii="Arial" w:hAnsi="Arial" w:cs="Arial"/>
          <w:sz w:val="22"/>
          <w:szCs w:val="22"/>
        </w:rPr>
      </w:pPr>
    </w:p>
    <w:p w14:paraId="313D2654" w14:textId="44604FA9" w:rsidR="00C247D2" w:rsidRPr="00332C6D" w:rsidRDefault="00C247D2" w:rsidP="008E6CA4">
      <w:pPr>
        <w:numPr>
          <w:ilvl w:val="3"/>
          <w:numId w:val="80"/>
        </w:numPr>
        <w:tabs>
          <w:tab w:val="left" w:pos="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332C6D">
        <w:rPr>
          <w:rFonts w:ascii="Arial" w:hAnsi="Arial" w:cs="Arial"/>
          <w:sz w:val="22"/>
          <w:szCs w:val="22"/>
        </w:rPr>
        <w:t>A complete written evaluation report which must include:</w:t>
      </w:r>
    </w:p>
    <w:p w14:paraId="3DDCEA0D" w14:textId="77777777" w:rsidR="009A1C3D" w:rsidRPr="00C247D2" w:rsidRDefault="009A1C3D" w:rsidP="009A1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Arial" w:hAnsi="Arial" w:cs="Arial"/>
          <w:sz w:val="24"/>
        </w:rPr>
      </w:pPr>
    </w:p>
    <w:p w14:paraId="609917A9" w14:textId="1AEA540B" w:rsidR="009A1C3D" w:rsidRPr="001565FB" w:rsidRDefault="00C247D2" w:rsidP="008E6CA4">
      <w:pPr>
        <w:numPr>
          <w:ilvl w:val="0"/>
          <w:numId w:val="96"/>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1260"/>
        <w:jc w:val="both"/>
        <w:rPr>
          <w:rFonts w:ascii="Arial" w:hAnsi="Arial" w:cs="Arial"/>
          <w:sz w:val="22"/>
          <w:szCs w:val="22"/>
        </w:rPr>
      </w:pPr>
      <w:r w:rsidRPr="00332C6D">
        <w:rPr>
          <w:rFonts w:ascii="Arial" w:hAnsi="Arial" w:cs="Arial"/>
          <w:sz w:val="22"/>
          <w:szCs w:val="22"/>
        </w:rPr>
        <w:t>Name of the individual performing the evaluation, including printed name, title, and signature (electronic signatures are acceptable).</w:t>
      </w:r>
    </w:p>
    <w:p w14:paraId="730E6B78" w14:textId="77777777" w:rsidR="004216B4" w:rsidRDefault="004216B4" w:rsidP="004216B4">
      <w:pPr>
        <w:tabs>
          <w:tab w:val="left" w:pos="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jc w:val="both"/>
        <w:rPr>
          <w:rFonts w:ascii="Arial" w:hAnsi="Arial" w:cs="Arial"/>
          <w:sz w:val="22"/>
          <w:szCs w:val="22"/>
        </w:rPr>
      </w:pPr>
    </w:p>
    <w:p w14:paraId="29ADB906" w14:textId="60352D0E" w:rsidR="009A1C3D" w:rsidRPr="00332C6D" w:rsidRDefault="00C247D2" w:rsidP="008E6CA4">
      <w:pPr>
        <w:numPr>
          <w:ilvl w:val="0"/>
          <w:numId w:val="96"/>
        </w:numPr>
        <w:tabs>
          <w:tab w:val="left" w:pos="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jc w:val="both"/>
        <w:rPr>
          <w:rFonts w:ascii="Arial" w:hAnsi="Arial" w:cs="Arial"/>
          <w:sz w:val="22"/>
          <w:szCs w:val="22"/>
        </w:rPr>
      </w:pPr>
      <w:r w:rsidRPr="00332C6D">
        <w:rPr>
          <w:rFonts w:ascii="Arial" w:hAnsi="Arial" w:cs="Arial"/>
          <w:sz w:val="22"/>
          <w:szCs w:val="22"/>
        </w:rPr>
        <w:t>Date of the evaluation.</w:t>
      </w:r>
    </w:p>
    <w:p w14:paraId="11237B48" w14:textId="77777777" w:rsidR="004216B4" w:rsidRDefault="004216B4" w:rsidP="004216B4">
      <w:pPr>
        <w:tabs>
          <w:tab w:val="left" w:pos="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jc w:val="both"/>
        <w:rPr>
          <w:rFonts w:ascii="Arial" w:hAnsi="Arial" w:cs="Arial"/>
          <w:sz w:val="22"/>
          <w:szCs w:val="22"/>
        </w:rPr>
      </w:pPr>
    </w:p>
    <w:p w14:paraId="15D3670A" w14:textId="714FFC56" w:rsidR="009A1C3D" w:rsidRPr="001565FB" w:rsidRDefault="00C247D2" w:rsidP="008E6CA4">
      <w:pPr>
        <w:numPr>
          <w:ilvl w:val="0"/>
          <w:numId w:val="96"/>
        </w:numPr>
        <w:tabs>
          <w:tab w:val="left" w:pos="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jc w:val="both"/>
        <w:rPr>
          <w:rFonts w:ascii="Arial" w:hAnsi="Arial" w:cs="Arial"/>
          <w:sz w:val="22"/>
          <w:szCs w:val="22"/>
        </w:rPr>
      </w:pPr>
      <w:r w:rsidRPr="00332C6D">
        <w:rPr>
          <w:rFonts w:ascii="Arial" w:hAnsi="Arial" w:cs="Arial"/>
          <w:sz w:val="22"/>
          <w:szCs w:val="22"/>
        </w:rPr>
        <w:t>Amount of precipitation, when the evaluation is conducted after a measurable storm event. Recorded rainfall may be documented utilizing an on-site rain gauge or storm event information from a weather station that is representative of the project location.</w:t>
      </w:r>
    </w:p>
    <w:p w14:paraId="51883F7F" w14:textId="77777777" w:rsidR="004216B4" w:rsidRDefault="004216B4" w:rsidP="004216B4">
      <w:pPr>
        <w:tabs>
          <w:tab w:val="left" w:pos="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jc w:val="both"/>
        <w:rPr>
          <w:rFonts w:ascii="Arial" w:hAnsi="Arial" w:cs="Arial"/>
          <w:sz w:val="22"/>
          <w:szCs w:val="22"/>
        </w:rPr>
      </w:pPr>
    </w:p>
    <w:p w14:paraId="5EC5FFF2" w14:textId="1A6C8DCA" w:rsidR="00C247D2" w:rsidRPr="00332C6D" w:rsidRDefault="00C247D2" w:rsidP="008E6CA4">
      <w:pPr>
        <w:numPr>
          <w:ilvl w:val="0"/>
          <w:numId w:val="96"/>
        </w:numPr>
        <w:tabs>
          <w:tab w:val="left" w:pos="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jc w:val="both"/>
        <w:rPr>
          <w:rFonts w:ascii="Arial" w:hAnsi="Arial" w:cs="Arial"/>
          <w:sz w:val="22"/>
          <w:szCs w:val="22"/>
        </w:rPr>
      </w:pPr>
      <w:r w:rsidRPr="00332C6D">
        <w:rPr>
          <w:rFonts w:ascii="Arial" w:hAnsi="Arial" w:cs="Arial"/>
          <w:sz w:val="22"/>
          <w:szCs w:val="22"/>
        </w:rPr>
        <w:t>Observations of project performance in relation to:</w:t>
      </w:r>
    </w:p>
    <w:p w14:paraId="6CF8DEB9" w14:textId="77777777" w:rsidR="00C247D2" w:rsidRPr="00332C6D" w:rsidRDefault="00C247D2" w:rsidP="008E6CA4">
      <w:pPr>
        <w:numPr>
          <w:ilvl w:val="0"/>
          <w:numId w:val="83"/>
        </w:numPr>
        <w:tabs>
          <w:tab w:val="left" w:pos="0"/>
          <w:tab w:val="left" w:pos="900"/>
          <w:tab w:val="left" w:pos="1080"/>
          <w:tab w:val="left" w:pos="2160"/>
          <w:tab w:val="left" w:pos="2880"/>
          <w:tab w:val="left" w:pos="3600"/>
          <w:tab w:val="left" w:pos="4320"/>
          <w:tab w:val="left" w:pos="5040"/>
          <w:tab w:val="left" w:pos="5760"/>
          <w:tab w:val="left" w:pos="6480"/>
          <w:tab w:val="left" w:pos="7200"/>
          <w:tab w:val="left" w:pos="7920"/>
          <w:tab w:val="left" w:pos="8640"/>
        </w:tabs>
        <w:ind w:left="1710" w:hanging="180"/>
        <w:jc w:val="both"/>
        <w:rPr>
          <w:rFonts w:ascii="Arial" w:hAnsi="Arial" w:cs="Arial"/>
          <w:sz w:val="22"/>
          <w:szCs w:val="22"/>
        </w:rPr>
      </w:pPr>
      <w:r w:rsidRPr="00332C6D">
        <w:rPr>
          <w:rFonts w:ascii="Arial" w:hAnsi="Arial" w:cs="Arial"/>
          <w:sz w:val="22"/>
          <w:szCs w:val="22"/>
        </w:rPr>
        <w:t>Implementation of the stormwater pollution prevention plan.</w:t>
      </w:r>
    </w:p>
    <w:p w14:paraId="22854A0F" w14:textId="66E0C12C" w:rsidR="00C247D2" w:rsidRPr="00332C6D" w:rsidRDefault="00C247D2" w:rsidP="008E6CA4">
      <w:pPr>
        <w:numPr>
          <w:ilvl w:val="0"/>
          <w:numId w:val="83"/>
        </w:numPr>
        <w:tabs>
          <w:tab w:val="left" w:pos="0"/>
          <w:tab w:val="left" w:pos="900"/>
          <w:tab w:val="left" w:pos="1080"/>
          <w:tab w:val="left" w:pos="2160"/>
          <w:tab w:val="left" w:pos="2880"/>
          <w:tab w:val="left" w:pos="3600"/>
          <w:tab w:val="left" w:pos="4320"/>
          <w:tab w:val="left" w:pos="5040"/>
          <w:tab w:val="left" w:pos="5760"/>
          <w:tab w:val="left" w:pos="6480"/>
          <w:tab w:val="left" w:pos="7200"/>
          <w:tab w:val="left" w:pos="7920"/>
          <w:tab w:val="left" w:pos="8640"/>
        </w:tabs>
        <w:ind w:left="1710" w:hanging="180"/>
        <w:jc w:val="both"/>
        <w:rPr>
          <w:rFonts w:ascii="Arial" w:hAnsi="Arial" w:cs="Arial"/>
          <w:sz w:val="22"/>
          <w:szCs w:val="22"/>
        </w:rPr>
      </w:pPr>
      <w:r w:rsidRPr="00332C6D">
        <w:rPr>
          <w:rFonts w:ascii="Arial" w:hAnsi="Arial" w:cs="Arial"/>
          <w:sz w:val="22"/>
          <w:szCs w:val="22"/>
        </w:rPr>
        <w:t xml:space="preserve">Assessment of existing stormwater measures based on industry standards and </w:t>
      </w:r>
      <w:r w:rsidR="002B252F" w:rsidRPr="00332C6D">
        <w:rPr>
          <w:rFonts w:ascii="Arial" w:hAnsi="Arial" w:cs="Arial"/>
          <w:sz w:val="22"/>
          <w:szCs w:val="22"/>
        </w:rPr>
        <w:t xml:space="preserve">maintenance standards </w:t>
      </w:r>
      <w:r w:rsidRPr="00332C6D">
        <w:rPr>
          <w:rFonts w:ascii="Arial" w:hAnsi="Arial" w:cs="Arial"/>
          <w:sz w:val="22"/>
          <w:szCs w:val="22"/>
        </w:rPr>
        <w:t xml:space="preserve">as identified in </w:t>
      </w:r>
      <w:r w:rsidR="002B252F" w:rsidRPr="00332C6D">
        <w:rPr>
          <w:rFonts w:ascii="Arial" w:hAnsi="Arial" w:cs="Arial"/>
          <w:sz w:val="22"/>
          <w:szCs w:val="22"/>
        </w:rPr>
        <w:t>Section 5. of the Stormwater Permit Application Form (found in Appendix B1 of this document)</w:t>
      </w:r>
      <w:r w:rsidRPr="00332C6D">
        <w:rPr>
          <w:rFonts w:ascii="Arial" w:hAnsi="Arial" w:cs="Arial"/>
          <w:sz w:val="22"/>
          <w:szCs w:val="22"/>
        </w:rPr>
        <w:t xml:space="preserve"> to ensure each measure is operational and functioning properly.</w:t>
      </w:r>
    </w:p>
    <w:p w14:paraId="6E76D5D2" w14:textId="77777777" w:rsidR="00C247D2" w:rsidRPr="00332C6D" w:rsidRDefault="00C247D2" w:rsidP="008E6CA4">
      <w:pPr>
        <w:numPr>
          <w:ilvl w:val="0"/>
          <w:numId w:val="83"/>
        </w:numPr>
        <w:tabs>
          <w:tab w:val="left" w:pos="0"/>
          <w:tab w:val="left" w:pos="900"/>
          <w:tab w:val="left" w:pos="1080"/>
          <w:tab w:val="left" w:pos="2160"/>
          <w:tab w:val="left" w:pos="2880"/>
          <w:tab w:val="left" w:pos="3600"/>
          <w:tab w:val="left" w:pos="4320"/>
          <w:tab w:val="left" w:pos="5040"/>
          <w:tab w:val="left" w:pos="5760"/>
          <w:tab w:val="left" w:pos="6480"/>
          <w:tab w:val="left" w:pos="7200"/>
          <w:tab w:val="left" w:pos="7920"/>
          <w:tab w:val="left" w:pos="8640"/>
        </w:tabs>
        <w:ind w:left="1710" w:hanging="180"/>
        <w:jc w:val="both"/>
        <w:rPr>
          <w:rFonts w:ascii="Arial" w:hAnsi="Arial" w:cs="Arial"/>
          <w:sz w:val="22"/>
          <w:szCs w:val="22"/>
        </w:rPr>
      </w:pPr>
      <w:r w:rsidRPr="00332C6D">
        <w:rPr>
          <w:rFonts w:ascii="Arial" w:hAnsi="Arial" w:cs="Arial"/>
          <w:sz w:val="22"/>
          <w:szCs w:val="22"/>
        </w:rPr>
        <w:t>Additional measures necessary in the event an existing measure fails or is not present in the landscape</w:t>
      </w:r>
    </w:p>
    <w:p w14:paraId="5FF5D837" w14:textId="77777777" w:rsidR="00C247D2" w:rsidRPr="00332C6D" w:rsidRDefault="00C247D2" w:rsidP="008E6CA4">
      <w:pPr>
        <w:numPr>
          <w:ilvl w:val="0"/>
          <w:numId w:val="83"/>
        </w:numPr>
        <w:tabs>
          <w:tab w:val="left" w:pos="0"/>
          <w:tab w:val="left" w:pos="1080"/>
          <w:tab w:val="left" w:pos="1260"/>
          <w:tab w:val="left" w:pos="2160"/>
          <w:tab w:val="left" w:pos="2880"/>
          <w:tab w:val="left" w:pos="3600"/>
          <w:tab w:val="left" w:pos="4320"/>
          <w:tab w:val="left" w:pos="5040"/>
          <w:tab w:val="left" w:pos="5760"/>
          <w:tab w:val="left" w:pos="6480"/>
          <w:tab w:val="left" w:pos="7200"/>
          <w:tab w:val="left" w:pos="7920"/>
          <w:tab w:val="left" w:pos="8640"/>
        </w:tabs>
        <w:ind w:left="1710" w:hanging="270"/>
        <w:jc w:val="both"/>
        <w:rPr>
          <w:rFonts w:ascii="Arial" w:hAnsi="Arial" w:cs="Arial"/>
          <w:sz w:val="22"/>
          <w:szCs w:val="22"/>
        </w:rPr>
      </w:pPr>
      <w:r w:rsidRPr="00332C6D">
        <w:rPr>
          <w:rFonts w:ascii="Arial" w:hAnsi="Arial" w:cs="Arial"/>
          <w:sz w:val="22"/>
          <w:szCs w:val="22"/>
        </w:rPr>
        <w:t>Impacts including, but not limited to, sediment discharges, erosion, discharges that results in bank erosion, and operational activities that have the potential to generate pollutants and unauthorized discharges.</w:t>
      </w:r>
    </w:p>
    <w:p w14:paraId="7574AACA" w14:textId="77777777" w:rsidR="00C247D2" w:rsidRPr="00C247D2" w:rsidRDefault="00C247D2" w:rsidP="004216B4">
      <w:pPr>
        <w:tabs>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4"/>
        </w:rPr>
      </w:pPr>
    </w:p>
    <w:p w14:paraId="47DDCC0F" w14:textId="6896A042" w:rsidR="009A1C3D" w:rsidRDefault="00C247D2" w:rsidP="008E6CA4">
      <w:pPr>
        <w:numPr>
          <w:ilvl w:val="0"/>
          <w:numId w:val="9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260"/>
        <w:jc w:val="both"/>
        <w:rPr>
          <w:rFonts w:ascii="Arial" w:hAnsi="Arial" w:cs="Arial"/>
          <w:sz w:val="22"/>
          <w:szCs w:val="22"/>
        </w:rPr>
      </w:pPr>
      <w:r w:rsidRPr="00332C6D">
        <w:rPr>
          <w:rFonts w:ascii="Arial" w:hAnsi="Arial" w:cs="Arial"/>
          <w:sz w:val="22"/>
          <w:szCs w:val="22"/>
        </w:rPr>
        <w:t>Documentation of an actual discharge that is visible during the assessment, the location of the discharge and a visual description of the discharge. The visual description includes, but is not limited to, color (turbidity reading is an option), odor, floatables, settled/suspended solids, foam, oil sheen, and any other visible sign that may be attributed to operations occurring on the project site.</w:t>
      </w:r>
    </w:p>
    <w:p w14:paraId="758EED2C" w14:textId="77777777" w:rsidR="001F52D2" w:rsidRPr="001565FB" w:rsidRDefault="001F52D2" w:rsidP="001F52D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260"/>
        <w:jc w:val="both"/>
        <w:rPr>
          <w:rFonts w:ascii="Arial" w:hAnsi="Arial" w:cs="Arial"/>
          <w:sz w:val="22"/>
          <w:szCs w:val="22"/>
        </w:rPr>
      </w:pPr>
    </w:p>
    <w:p w14:paraId="173A6B8C" w14:textId="77777777" w:rsidR="00C247D2" w:rsidRPr="00332C6D" w:rsidRDefault="00C247D2" w:rsidP="008E6CA4">
      <w:pPr>
        <w:numPr>
          <w:ilvl w:val="0"/>
          <w:numId w:val="9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260"/>
        <w:jc w:val="both"/>
        <w:rPr>
          <w:rFonts w:ascii="Arial" w:hAnsi="Arial" w:cs="Arial"/>
          <w:sz w:val="22"/>
          <w:szCs w:val="22"/>
        </w:rPr>
      </w:pPr>
      <w:r w:rsidRPr="00332C6D">
        <w:rPr>
          <w:rFonts w:ascii="Arial" w:hAnsi="Arial" w:cs="Arial"/>
          <w:sz w:val="22"/>
          <w:szCs w:val="22"/>
        </w:rPr>
        <w:t>Detail of corrective action recommended and/or completed. Corrective action includes, but is not limited to:</w:t>
      </w:r>
    </w:p>
    <w:p w14:paraId="373CA371" w14:textId="77777777" w:rsidR="00C247D2" w:rsidRPr="00332C6D" w:rsidRDefault="00C247D2" w:rsidP="008E6CA4">
      <w:pPr>
        <w:numPr>
          <w:ilvl w:val="1"/>
          <w:numId w:val="82"/>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ind w:left="1800" w:hanging="270"/>
        <w:jc w:val="both"/>
        <w:rPr>
          <w:rFonts w:ascii="Arial" w:hAnsi="Arial" w:cs="Arial"/>
          <w:sz w:val="22"/>
          <w:szCs w:val="22"/>
        </w:rPr>
      </w:pPr>
      <w:r w:rsidRPr="00332C6D">
        <w:rPr>
          <w:rFonts w:ascii="Arial" w:hAnsi="Arial" w:cs="Arial"/>
          <w:sz w:val="22"/>
          <w:szCs w:val="22"/>
        </w:rPr>
        <w:t>Repairing, modifying, or replacing any stormwater management measure.</w:t>
      </w:r>
    </w:p>
    <w:p w14:paraId="2C56E7C4" w14:textId="77777777" w:rsidR="00C247D2" w:rsidRPr="00332C6D" w:rsidRDefault="00C247D2" w:rsidP="008E6CA4">
      <w:pPr>
        <w:numPr>
          <w:ilvl w:val="1"/>
          <w:numId w:val="82"/>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ind w:left="1800" w:hanging="270"/>
        <w:jc w:val="both"/>
        <w:rPr>
          <w:rFonts w:ascii="Arial" w:hAnsi="Arial" w:cs="Arial"/>
          <w:sz w:val="22"/>
          <w:szCs w:val="22"/>
        </w:rPr>
      </w:pPr>
      <w:r w:rsidRPr="00332C6D">
        <w:rPr>
          <w:rFonts w:ascii="Arial" w:hAnsi="Arial" w:cs="Arial"/>
          <w:sz w:val="22"/>
          <w:szCs w:val="22"/>
        </w:rPr>
        <w:t>Clean-up and proper disposal of spills, releases, or other deposits.</w:t>
      </w:r>
    </w:p>
    <w:p w14:paraId="1D060925" w14:textId="77777777" w:rsidR="00C247D2" w:rsidRPr="00332C6D" w:rsidRDefault="00C247D2" w:rsidP="008E6CA4">
      <w:pPr>
        <w:numPr>
          <w:ilvl w:val="1"/>
          <w:numId w:val="82"/>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ind w:left="1800" w:hanging="270"/>
        <w:jc w:val="both"/>
        <w:rPr>
          <w:rFonts w:ascii="Arial" w:hAnsi="Arial" w:cs="Arial"/>
          <w:sz w:val="22"/>
          <w:szCs w:val="22"/>
        </w:rPr>
      </w:pPr>
      <w:r w:rsidRPr="00332C6D">
        <w:rPr>
          <w:rFonts w:ascii="Arial" w:hAnsi="Arial" w:cs="Arial"/>
          <w:sz w:val="22"/>
          <w:szCs w:val="22"/>
        </w:rPr>
        <w:t>Remedying a permit violation.</w:t>
      </w:r>
    </w:p>
    <w:p w14:paraId="0B999A19" w14:textId="77777777" w:rsidR="00C247D2" w:rsidRPr="00332C6D" w:rsidRDefault="00C247D2" w:rsidP="008E6CA4">
      <w:pPr>
        <w:numPr>
          <w:ilvl w:val="1"/>
          <w:numId w:val="82"/>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ind w:left="1800" w:hanging="270"/>
        <w:jc w:val="both"/>
        <w:rPr>
          <w:rFonts w:ascii="Arial" w:hAnsi="Arial" w:cs="Arial"/>
          <w:sz w:val="22"/>
          <w:szCs w:val="22"/>
        </w:rPr>
      </w:pPr>
      <w:r w:rsidRPr="00332C6D">
        <w:rPr>
          <w:rFonts w:ascii="Arial" w:hAnsi="Arial" w:cs="Arial"/>
          <w:sz w:val="22"/>
          <w:szCs w:val="22"/>
        </w:rPr>
        <w:t>Taking reasonable steps to remediate, minimize or prevent the discharge of pollutants associated with the construction activity until a permanent corrective solution is initiated.</w:t>
      </w:r>
    </w:p>
    <w:p w14:paraId="1EB979C4" w14:textId="77777777" w:rsidR="00C247D2" w:rsidRPr="00332C6D" w:rsidRDefault="00C247D2" w:rsidP="008E6CA4">
      <w:pPr>
        <w:numPr>
          <w:ilvl w:val="1"/>
          <w:numId w:val="82"/>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ind w:left="1800" w:hanging="270"/>
        <w:jc w:val="both"/>
        <w:rPr>
          <w:rFonts w:ascii="Arial" w:hAnsi="Arial" w:cs="Arial"/>
          <w:sz w:val="22"/>
          <w:szCs w:val="22"/>
        </w:rPr>
      </w:pPr>
      <w:r w:rsidRPr="00332C6D">
        <w:rPr>
          <w:rFonts w:ascii="Arial" w:hAnsi="Arial" w:cs="Arial"/>
          <w:sz w:val="22"/>
          <w:szCs w:val="22"/>
        </w:rPr>
        <w:t>Restoring an impacted area and/or removing accumulated sediment, provided appropriate permission and permits are obtained to conduct the activity.</w:t>
      </w:r>
    </w:p>
    <w:p w14:paraId="5409A3B8" w14:textId="77777777" w:rsidR="009A1C3D" w:rsidRPr="00332C6D" w:rsidRDefault="009A1C3D" w:rsidP="009A1C3D">
      <w:pPr>
        <w:tabs>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2"/>
          <w:szCs w:val="22"/>
        </w:rPr>
      </w:pPr>
    </w:p>
    <w:p w14:paraId="4C810F05" w14:textId="61D07CEF" w:rsidR="00C247D2" w:rsidRPr="00332C6D" w:rsidRDefault="00C247D2" w:rsidP="008E6CA4">
      <w:pPr>
        <w:numPr>
          <w:ilvl w:val="0"/>
          <w:numId w:val="96"/>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1350"/>
        <w:jc w:val="both"/>
        <w:rPr>
          <w:rFonts w:ascii="Arial" w:hAnsi="Arial" w:cs="Arial"/>
          <w:sz w:val="22"/>
          <w:szCs w:val="22"/>
        </w:rPr>
      </w:pPr>
      <w:r w:rsidRPr="00332C6D">
        <w:rPr>
          <w:rFonts w:ascii="Arial" w:hAnsi="Arial" w:cs="Arial"/>
          <w:sz w:val="22"/>
          <w:szCs w:val="22"/>
        </w:rPr>
        <w:t xml:space="preserve">A timeline for which the corrective action will occur to remediate the discharge of pollutants. The established corrective action, at a minimum, must </w:t>
      </w:r>
      <w:r w:rsidR="00AF5CAC">
        <w:rPr>
          <w:rFonts w:ascii="Arial" w:hAnsi="Arial" w:cs="Arial"/>
          <w:sz w:val="22"/>
          <w:szCs w:val="22"/>
        </w:rPr>
        <w:t>be initiated</w:t>
      </w:r>
      <w:r w:rsidRPr="00332C6D">
        <w:rPr>
          <w:rFonts w:ascii="Arial" w:hAnsi="Arial" w:cs="Arial"/>
          <w:sz w:val="22"/>
          <w:szCs w:val="22"/>
        </w:rPr>
        <w:t>:</w:t>
      </w:r>
    </w:p>
    <w:p w14:paraId="0E2A2336" w14:textId="1655C44E" w:rsidR="00C247D2" w:rsidRPr="00332C6D" w:rsidRDefault="00C247D2" w:rsidP="008E6CA4">
      <w:pPr>
        <w:numPr>
          <w:ilvl w:val="0"/>
          <w:numId w:val="84"/>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1800" w:hanging="180"/>
        <w:jc w:val="both"/>
        <w:rPr>
          <w:rFonts w:ascii="Arial" w:hAnsi="Arial" w:cs="Arial"/>
          <w:sz w:val="22"/>
          <w:szCs w:val="22"/>
        </w:rPr>
      </w:pPr>
      <w:r w:rsidRPr="00332C6D">
        <w:rPr>
          <w:rFonts w:ascii="Arial" w:hAnsi="Arial" w:cs="Arial"/>
          <w:sz w:val="22"/>
          <w:szCs w:val="22"/>
        </w:rPr>
        <w:t xml:space="preserve">On the day the deficiency was discovered or when it is not practical to initiate on the discovery date, no later than </w:t>
      </w:r>
      <w:r w:rsidR="00AF5CAC" w:rsidRPr="00AF5CAC">
        <w:rPr>
          <w:rFonts w:ascii="Arial" w:hAnsi="Arial" w:cs="Arial"/>
          <w:sz w:val="22"/>
          <w:szCs w:val="22"/>
        </w:rPr>
        <w:t xml:space="preserve">forty- eight (48) hours for the repair of a measure or installation of a temporary measure until a new and/or replacement measure is installed as specified in item </w:t>
      </w:r>
      <w:r w:rsidR="004A662C">
        <w:rPr>
          <w:rFonts w:ascii="Arial" w:hAnsi="Arial" w:cs="Arial"/>
          <w:sz w:val="22"/>
          <w:szCs w:val="22"/>
        </w:rPr>
        <w:t>ii</w:t>
      </w:r>
      <w:r w:rsidR="00AF5CAC" w:rsidRPr="00AF5CAC">
        <w:rPr>
          <w:rFonts w:ascii="Arial" w:hAnsi="Arial" w:cs="Arial"/>
          <w:sz w:val="22"/>
          <w:szCs w:val="22"/>
        </w:rPr>
        <w:t>) below</w:t>
      </w:r>
      <w:r w:rsidRPr="00332C6D">
        <w:rPr>
          <w:rFonts w:ascii="Arial" w:hAnsi="Arial" w:cs="Arial"/>
          <w:sz w:val="22"/>
          <w:szCs w:val="22"/>
        </w:rPr>
        <w:t>.</w:t>
      </w:r>
    </w:p>
    <w:p w14:paraId="019593C8" w14:textId="735891E4" w:rsidR="00C247D2" w:rsidRDefault="00C247D2" w:rsidP="008E6CA4">
      <w:pPr>
        <w:numPr>
          <w:ilvl w:val="0"/>
          <w:numId w:val="84"/>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1800" w:hanging="180"/>
        <w:jc w:val="both"/>
        <w:rPr>
          <w:rFonts w:ascii="Arial" w:hAnsi="Arial" w:cs="Arial"/>
          <w:sz w:val="22"/>
          <w:szCs w:val="22"/>
        </w:rPr>
      </w:pPr>
      <w:r w:rsidRPr="00332C6D">
        <w:rPr>
          <w:rFonts w:ascii="Arial" w:hAnsi="Arial" w:cs="Arial"/>
          <w:sz w:val="22"/>
          <w:szCs w:val="22"/>
        </w:rPr>
        <w:t xml:space="preserve">Within seven (7) days of discovery for the installation of a new </w:t>
      </w:r>
      <w:r w:rsidR="00AF5CAC">
        <w:rPr>
          <w:rFonts w:ascii="Arial" w:hAnsi="Arial" w:cs="Arial"/>
          <w:sz w:val="22"/>
          <w:szCs w:val="22"/>
        </w:rPr>
        <w:t>(alternative)</w:t>
      </w:r>
      <w:r w:rsidR="004A662C">
        <w:rPr>
          <w:rFonts w:ascii="Arial" w:hAnsi="Arial" w:cs="Arial"/>
          <w:sz w:val="22"/>
          <w:szCs w:val="22"/>
        </w:rPr>
        <w:t xml:space="preserve"> </w:t>
      </w:r>
      <w:r w:rsidRPr="00332C6D">
        <w:rPr>
          <w:rFonts w:ascii="Arial" w:hAnsi="Arial" w:cs="Arial"/>
          <w:sz w:val="22"/>
          <w:szCs w:val="22"/>
        </w:rPr>
        <w:t>measure or replacement of an existing measure unless a shorter timeframe is required as part of a regulatory inspection. The inspecting authority may also allow additional time to take corrective action.</w:t>
      </w:r>
    </w:p>
    <w:p w14:paraId="359DA219" w14:textId="2030B926" w:rsidR="004A662C" w:rsidRPr="00332C6D" w:rsidRDefault="004A662C" w:rsidP="008E6CA4">
      <w:pPr>
        <w:numPr>
          <w:ilvl w:val="0"/>
          <w:numId w:val="84"/>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1800" w:hanging="180"/>
        <w:jc w:val="both"/>
        <w:rPr>
          <w:rFonts w:ascii="Arial" w:hAnsi="Arial" w:cs="Arial"/>
          <w:sz w:val="22"/>
          <w:szCs w:val="22"/>
        </w:rPr>
      </w:pPr>
      <w:r>
        <w:rPr>
          <w:rFonts w:ascii="Arial" w:hAnsi="Arial" w:cs="Arial"/>
          <w:sz w:val="22"/>
          <w:szCs w:val="22"/>
        </w:rPr>
        <w:t xml:space="preserve">If </w:t>
      </w:r>
      <w:r w:rsidRPr="004A662C">
        <w:rPr>
          <w:rFonts w:ascii="Arial" w:hAnsi="Arial" w:cs="Arial"/>
          <w:sz w:val="22"/>
          <w:szCs w:val="22"/>
        </w:rPr>
        <w:t xml:space="preserve">corrective action cannot be achieved within the timelines outlined in </w:t>
      </w:r>
      <w:r>
        <w:rPr>
          <w:rFonts w:ascii="Arial" w:hAnsi="Arial" w:cs="Arial"/>
          <w:sz w:val="22"/>
          <w:szCs w:val="22"/>
        </w:rPr>
        <w:t>i</w:t>
      </w:r>
      <w:r w:rsidRPr="004A662C">
        <w:rPr>
          <w:rFonts w:ascii="Arial" w:hAnsi="Arial" w:cs="Arial"/>
          <w:sz w:val="22"/>
          <w:szCs w:val="22"/>
        </w:rPr>
        <w:t xml:space="preserve">) or </w:t>
      </w:r>
      <w:r>
        <w:rPr>
          <w:rFonts w:ascii="Arial" w:hAnsi="Arial" w:cs="Arial"/>
          <w:sz w:val="22"/>
          <w:szCs w:val="22"/>
        </w:rPr>
        <w:t>ii</w:t>
      </w:r>
      <w:r w:rsidRPr="004A662C">
        <w:rPr>
          <w:rFonts w:ascii="Arial" w:hAnsi="Arial" w:cs="Arial"/>
          <w:sz w:val="22"/>
          <w:szCs w:val="22"/>
        </w:rPr>
        <w:t>) above, a reason for incompletion must be provided and documented, including the anticipated completion date.</w:t>
      </w:r>
    </w:p>
    <w:p w14:paraId="09E48AC5" w14:textId="77777777" w:rsidR="009A1C3D" w:rsidRPr="00332C6D" w:rsidRDefault="009A1C3D" w:rsidP="009A1C3D">
      <w:pPr>
        <w:tabs>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2"/>
          <w:szCs w:val="22"/>
        </w:rPr>
      </w:pPr>
    </w:p>
    <w:p w14:paraId="625305DE" w14:textId="6B35CC1E" w:rsidR="00C247D2" w:rsidRPr="00332C6D" w:rsidRDefault="00C247D2" w:rsidP="008E6CA4">
      <w:pPr>
        <w:numPr>
          <w:ilvl w:val="0"/>
          <w:numId w:val="9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350"/>
        <w:jc w:val="both"/>
        <w:rPr>
          <w:rFonts w:ascii="Arial" w:hAnsi="Arial" w:cs="Arial"/>
          <w:sz w:val="22"/>
          <w:szCs w:val="22"/>
        </w:rPr>
      </w:pPr>
      <w:r w:rsidRPr="00332C6D">
        <w:rPr>
          <w:rFonts w:ascii="Arial" w:hAnsi="Arial" w:cs="Arial"/>
          <w:sz w:val="22"/>
          <w:szCs w:val="22"/>
        </w:rPr>
        <w:t>Documentation of corrective action taken from the previous self-monitoring report.</w:t>
      </w:r>
    </w:p>
    <w:p w14:paraId="5494AC7F" w14:textId="77777777" w:rsidR="00E37F1A" w:rsidRPr="00C247D2" w:rsidRDefault="00E37F1A" w:rsidP="00E37F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4"/>
        </w:rPr>
      </w:pPr>
    </w:p>
    <w:p w14:paraId="261507EB" w14:textId="0B131744" w:rsidR="00C247D2" w:rsidRPr="00332C6D" w:rsidRDefault="00C247D2" w:rsidP="008E6CA4">
      <w:pPr>
        <w:numPr>
          <w:ilvl w:val="3"/>
          <w:numId w:val="80"/>
        </w:numPr>
        <w:tabs>
          <w:tab w:val="left" w:pos="0"/>
          <w:tab w:val="left" w:pos="720"/>
          <w:tab w:val="left" w:pos="1440"/>
          <w:tab w:val="left" w:pos="2160"/>
          <w:tab w:val="left" w:pos="2970"/>
          <w:tab w:val="left" w:pos="3060"/>
          <w:tab w:val="left" w:pos="315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332C6D">
        <w:rPr>
          <w:rFonts w:ascii="Arial" w:hAnsi="Arial" w:cs="Arial"/>
          <w:sz w:val="22"/>
          <w:szCs w:val="22"/>
        </w:rPr>
        <w:t>Maintaining the SMP reports at the site or at an easily accessible location (refer to Project Documentation Requirements</w:t>
      </w:r>
      <w:r w:rsidR="002D3E2B" w:rsidRPr="00332C6D">
        <w:rPr>
          <w:rFonts w:ascii="Arial" w:hAnsi="Arial" w:cs="Arial"/>
          <w:sz w:val="22"/>
          <w:szCs w:val="22"/>
        </w:rPr>
        <w:t xml:space="preserve"> below</w:t>
      </w:r>
      <w:r w:rsidRPr="00332C6D">
        <w:rPr>
          <w:rFonts w:ascii="Arial" w:hAnsi="Arial" w:cs="Arial"/>
          <w:sz w:val="22"/>
          <w:szCs w:val="22"/>
        </w:rPr>
        <w:t>).</w:t>
      </w:r>
    </w:p>
    <w:p w14:paraId="56F02BD7" w14:textId="77777777" w:rsidR="00E37F1A" w:rsidRPr="00332C6D" w:rsidRDefault="00E37F1A" w:rsidP="00332C6D">
      <w:pPr>
        <w:tabs>
          <w:tab w:val="left" w:pos="0"/>
          <w:tab w:val="left" w:pos="720"/>
          <w:tab w:val="left" w:pos="1440"/>
          <w:tab w:val="left" w:pos="2160"/>
          <w:tab w:val="left" w:pos="2970"/>
          <w:tab w:val="left" w:pos="3060"/>
          <w:tab w:val="left" w:pos="315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0FDD8164" w14:textId="77777777" w:rsidR="00C247D2" w:rsidRPr="00332C6D" w:rsidRDefault="00C247D2" w:rsidP="008E6CA4">
      <w:pPr>
        <w:numPr>
          <w:ilvl w:val="3"/>
          <w:numId w:val="80"/>
        </w:numPr>
        <w:tabs>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332C6D">
        <w:rPr>
          <w:rFonts w:ascii="Arial" w:hAnsi="Arial" w:cs="Arial"/>
          <w:sz w:val="22"/>
          <w:szCs w:val="22"/>
        </w:rPr>
        <w:t xml:space="preserve">Providing all reports for the project site to </w:t>
      </w:r>
      <w:r w:rsidRPr="00332C6D">
        <w:rPr>
          <w:rFonts w:ascii="Arial" w:hAnsi="Arial" w:cs="Arial"/>
          <w:i/>
          <w:sz w:val="22"/>
          <w:szCs w:val="22"/>
          <w:highlight w:val="yellow"/>
        </w:rPr>
        <w:t>Jurisdiction Entity</w:t>
      </w:r>
      <w:r w:rsidRPr="00332C6D">
        <w:rPr>
          <w:rFonts w:ascii="Arial" w:hAnsi="Arial" w:cs="Arial"/>
          <w:sz w:val="22"/>
          <w:szCs w:val="22"/>
        </w:rPr>
        <w:t xml:space="preserve"> within forty-eight (48) hours of a request. Electronic copies are acceptable, provided they are in a format consistent with the paper record.</w:t>
      </w:r>
    </w:p>
    <w:p w14:paraId="3FB98397" w14:textId="60675A24" w:rsidR="00C247D2" w:rsidRPr="00332C6D" w:rsidRDefault="00C247D2" w:rsidP="00C247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14:paraId="77FA1002" w14:textId="77777777" w:rsidR="002B2E73" w:rsidRPr="00332C6D" w:rsidRDefault="002B2E73" w:rsidP="00C247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14:paraId="4AF9FC6A" w14:textId="56770C25" w:rsidR="00C247D2" w:rsidRPr="00332C6D" w:rsidRDefault="00C247D2" w:rsidP="00C247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332C6D">
        <w:rPr>
          <w:rFonts w:ascii="Arial" w:hAnsi="Arial" w:cs="Arial"/>
          <w:b/>
          <w:bCs/>
          <w:sz w:val="22"/>
          <w:szCs w:val="22"/>
        </w:rPr>
        <w:t>Project Documentation Requirements</w:t>
      </w:r>
      <w:r w:rsidR="00262057" w:rsidRPr="00332C6D">
        <w:rPr>
          <w:rFonts w:ascii="Arial" w:hAnsi="Arial" w:cs="Arial"/>
          <w:b/>
          <w:bCs/>
          <w:sz w:val="22"/>
          <w:szCs w:val="22"/>
        </w:rPr>
        <w:t xml:space="preserve"> – </w:t>
      </w:r>
      <w:r w:rsidR="00262057" w:rsidRPr="00332C6D">
        <w:rPr>
          <w:rFonts w:ascii="Arial" w:hAnsi="Arial" w:cs="Arial"/>
          <w:sz w:val="22"/>
          <w:szCs w:val="22"/>
        </w:rPr>
        <w:t>The following project documentation shall be developed and maintained:</w:t>
      </w:r>
    </w:p>
    <w:p w14:paraId="3019CF38" w14:textId="77777777" w:rsidR="00262057" w:rsidRPr="00332C6D" w:rsidRDefault="00262057" w:rsidP="00C247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sz w:val="22"/>
          <w:szCs w:val="22"/>
        </w:rPr>
      </w:pPr>
    </w:p>
    <w:p w14:paraId="73555010" w14:textId="4DACE67B" w:rsidR="00C247D2" w:rsidRPr="00332C6D" w:rsidRDefault="00C247D2" w:rsidP="008E6CA4">
      <w:pPr>
        <w:pStyle w:val="ListParagraph"/>
        <w:numPr>
          <w:ilvl w:val="4"/>
          <w:numId w:val="98"/>
        </w:numPr>
        <w:tabs>
          <w:tab w:val="left" w:pos="0"/>
          <w:tab w:val="left" w:pos="2160"/>
          <w:tab w:val="left" w:pos="2880"/>
          <w:tab w:val="left" w:pos="4320"/>
          <w:tab w:val="left" w:pos="5040"/>
          <w:tab w:val="left" w:pos="5760"/>
          <w:tab w:val="left" w:pos="6480"/>
          <w:tab w:val="left" w:pos="7200"/>
          <w:tab w:val="left" w:pos="7920"/>
          <w:tab w:val="left" w:pos="8640"/>
        </w:tabs>
        <w:ind w:left="900"/>
        <w:rPr>
          <w:rFonts w:cs="Arial"/>
          <w:sz w:val="22"/>
        </w:rPr>
      </w:pPr>
      <w:r w:rsidRPr="00332C6D">
        <w:rPr>
          <w:rFonts w:cs="Arial"/>
          <w:sz w:val="22"/>
        </w:rPr>
        <w:t>Maintain a project management log that contains:</w:t>
      </w:r>
    </w:p>
    <w:p w14:paraId="7D12E25C" w14:textId="77777777" w:rsidR="007A2574" w:rsidRPr="00332C6D" w:rsidRDefault="007A2574" w:rsidP="007A2574">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rPr>
          <w:rFonts w:cs="Arial"/>
          <w:sz w:val="22"/>
        </w:rPr>
      </w:pPr>
    </w:p>
    <w:p w14:paraId="586F5218" w14:textId="25FB8435" w:rsidR="00C247D2" w:rsidRPr="00981237" w:rsidRDefault="00C247D2" w:rsidP="008E6CA4">
      <w:pPr>
        <w:pStyle w:val="ListParagraph"/>
        <w:numPr>
          <w:ilvl w:val="0"/>
          <w:numId w:val="99"/>
        </w:numPr>
        <w:tabs>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s>
        <w:ind w:left="1350"/>
      </w:pPr>
      <w:r w:rsidRPr="00332C6D">
        <w:rPr>
          <w:rFonts w:cs="Arial"/>
          <w:sz w:val="22"/>
        </w:rPr>
        <w:t>Information related to all off-site borrow sites, disposal areas, and staging areas, including</w:t>
      </w:r>
      <w:r w:rsidR="00981237">
        <w:rPr>
          <w:rFonts w:cs="Arial"/>
          <w:sz w:val="22"/>
        </w:rPr>
        <w:t xml:space="preserve"> t</w:t>
      </w:r>
      <w:r w:rsidRPr="00981237">
        <w:rPr>
          <w:rFonts w:cs="Arial"/>
          <w:sz w:val="22"/>
        </w:rPr>
        <w:t>he location of each activity as it is identified and/or selected.</w:t>
      </w:r>
    </w:p>
    <w:p w14:paraId="0C0A4867" w14:textId="77777777" w:rsidR="007A2574" w:rsidRPr="00332C6D" w:rsidRDefault="007A2574" w:rsidP="00332C6D">
      <w:pPr>
        <w:pStyle w:val="ListParagraph"/>
        <w:tabs>
          <w:tab w:val="left" w:pos="0"/>
          <w:tab w:val="left" w:pos="720"/>
          <w:tab w:val="left" w:pos="1350"/>
          <w:tab w:val="left" w:pos="2160"/>
          <w:tab w:val="left" w:pos="2880"/>
          <w:tab w:val="left" w:pos="3600"/>
          <w:tab w:val="left" w:pos="4320"/>
          <w:tab w:val="left" w:pos="5040"/>
          <w:tab w:val="left" w:pos="5760"/>
          <w:tab w:val="left" w:pos="6480"/>
          <w:tab w:val="left" w:pos="7200"/>
          <w:tab w:val="left" w:pos="7920"/>
          <w:tab w:val="left" w:pos="8640"/>
        </w:tabs>
        <w:ind w:left="1710"/>
        <w:rPr>
          <w:rFonts w:cs="Arial"/>
          <w:sz w:val="22"/>
        </w:rPr>
      </w:pPr>
    </w:p>
    <w:p w14:paraId="41AD3F41" w14:textId="20AF9C42" w:rsidR="00C247D2" w:rsidRPr="00332C6D" w:rsidRDefault="00C247D2" w:rsidP="008E6CA4">
      <w:pPr>
        <w:pStyle w:val="ListParagraph"/>
        <w:numPr>
          <w:ilvl w:val="0"/>
          <w:numId w:val="99"/>
        </w:numPr>
        <w:tabs>
          <w:tab w:val="left" w:pos="0"/>
          <w:tab w:val="left" w:pos="720"/>
          <w:tab w:val="left" w:pos="1350"/>
          <w:tab w:val="left" w:pos="2160"/>
          <w:tab w:val="left" w:pos="2880"/>
          <w:tab w:val="left" w:pos="3600"/>
          <w:tab w:val="left" w:pos="4320"/>
          <w:tab w:val="left" w:pos="5040"/>
          <w:tab w:val="left" w:pos="5760"/>
          <w:tab w:val="left" w:pos="6480"/>
          <w:tab w:val="left" w:pos="7200"/>
          <w:tab w:val="left" w:pos="7920"/>
          <w:tab w:val="left" w:pos="8640"/>
        </w:tabs>
        <w:ind w:left="1350"/>
        <w:rPr>
          <w:rFonts w:cs="Arial"/>
          <w:sz w:val="22"/>
        </w:rPr>
      </w:pPr>
      <w:r w:rsidRPr="00332C6D">
        <w:rPr>
          <w:rFonts w:cs="Arial"/>
          <w:sz w:val="22"/>
        </w:rPr>
        <w:t>Information related to all project activities including, but not limited to:</w:t>
      </w:r>
    </w:p>
    <w:p w14:paraId="2E6086F7" w14:textId="469A1771" w:rsidR="00C247D2" w:rsidRPr="00332C6D" w:rsidRDefault="00C247D2" w:rsidP="008E6CA4">
      <w:pPr>
        <w:pStyle w:val="ListParagraph"/>
        <w:numPr>
          <w:ilvl w:val="0"/>
          <w:numId w:val="100"/>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1800" w:hanging="180"/>
        <w:rPr>
          <w:rFonts w:cs="Arial"/>
          <w:sz w:val="22"/>
        </w:rPr>
      </w:pPr>
      <w:r w:rsidRPr="00332C6D">
        <w:rPr>
          <w:rFonts w:cs="Arial"/>
          <w:sz w:val="22"/>
        </w:rPr>
        <w:t>SMP reports.</w:t>
      </w:r>
    </w:p>
    <w:p w14:paraId="48269037" w14:textId="627536BD" w:rsidR="00C247D2" w:rsidRPr="00332C6D" w:rsidRDefault="00C247D2" w:rsidP="008E6CA4">
      <w:pPr>
        <w:pStyle w:val="ListParagraph"/>
        <w:numPr>
          <w:ilvl w:val="0"/>
          <w:numId w:val="100"/>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1800" w:hanging="180"/>
        <w:rPr>
          <w:rFonts w:cs="Arial"/>
          <w:sz w:val="22"/>
        </w:rPr>
      </w:pPr>
      <w:r w:rsidRPr="00332C6D">
        <w:rPr>
          <w:rFonts w:cs="Arial"/>
          <w:sz w:val="22"/>
        </w:rPr>
        <w:t>Regulatory inspections.</w:t>
      </w:r>
    </w:p>
    <w:p w14:paraId="0A7769B2" w14:textId="5C9EC5B2" w:rsidR="00C247D2" w:rsidRPr="00332C6D" w:rsidRDefault="00C247D2" w:rsidP="008E6CA4">
      <w:pPr>
        <w:pStyle w:val="ListParagraph"/>
        <w:numPr>
          <w:ilvl w:val="0"/>
          <w:numId w:val="100"/>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1800" w:hanging="180"/>
        <w:rPr>
          <w:rFonts w:cs="Arial"/>
          <w:sz w:val="22"/>
        </w:rPr>
      </w:pPr>
      <w:r w:rsidRPr="00332C6D">
        <w:rPr>
          <w:rFonts w:cs="Arial"/>
          <w:sz w:val="22"/>
        </w:rPr>
        <w:t>Responses to a compliance action or enforcement action.</w:t>
      </w:r>
    </w:p>
    <w:p w14:paraId="221E91BB" w14:textId="744A0CBA" w:rsidR="00C247D2" w:rsidRPr="00332C6D" w:rsidRDefault="00C247D2" w:rsidP="008E6CA4">
      <w:pPr>
        <w:pStyle w:val="ListParagraph"/>
        <w:numPr>
          <w:ilvl w:val="0"/>
          <w:numId w:val="100"/>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1800" w:hanging="180"/>
        <w:rPr>
          <w:rFonts w:cs="Arial"/>
          <w:sz w:val="22"/>
        </w:rPr>
      </w:pPr>
      <w:r w:rsidRPr="00332C6D">
        <w:rPr>
          <w:rFonts w:cs="Arial"/>
          <w:sz w:val="22"/>
        </w:rPr>
        <w:t>Records showing the dates of all SWP</w:t>
      </w:r>
      <w:r w:rsidR="0058362F" w:rsidRPr="00332C6D">
        <w:rPr>
          <w:rFonts w:cs="Arial"/>
          <w:sz w:val="22"/>
        </w:rPr>
        <w:t>PP</w:t>
      </w:r>
      <w:r w:rsidRPr="00332C6D">
        <w:rPr>
          <w:rFonts w:cs="Arial"/>
          <w:sz w:val="22"/>
        </w:rPr>
        <w:t xml:space="preserve"> modifications. The records must include the name </w:t>
      </w:r>
      <w:r w:rsidR="00CE69DA">
        <w:rPr>
          <w:rFonts w:cs="Arial"/>
          <w:sz w:val="22"/>
        </w:rPr>
        <w:t xml:space="preserve">and affiliation </w:t>
      </w:r>
      <w:r w:rsidRPr="00332C6D">
        <w:rPr>
          <w:rFonts w:cs="Arial"/>
          <w:sz w:val="22"/>
        </w:rPr>
        <w:t>of the person authorizing each change and a summary of all changes.</w:t>
      </w:r>
    </w:p>
    <w:p w14:paraId="6A52E093" w14:textId="77777777" w:rsidR="007A2574" w:rsidRPr="007A2574" w:rsidRDefault="007A2574" w:rsidP="00332C6D">
      <w:pPr>
        <w:pStyle w:val="ListParagraph"/>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900" w:hanging="360"/>
        <w:rPr>
          <w:rFonts w:cs="Arial"/>
        </w:rPr>
      </w:pPr>
    </w:p>
    <w:p w14:paraId="09C97207" w14:textId="1AEDA1E7" w:rsidR="00C247D2" w:rsidRPr="00332C6D" w:rsidRDefault="00C247D2" w:rsidP="008E6CA4">
      <w:pPr>
        <w:pStyle w:val="ListParagraph"/>
        <w:numPr>
          <w:ilvl w:val="4"/>
          <w:numId w:val="98"/>
        </w:numPr>
        <w:tabs>
          <w:tab w:val="left" w:pos="0"/>
          <w:tab w:val="left" w:pos="720"/>
          <w:tab w:val="left" w:pos="1440"/>
          <w:tab w:val="left" w:pos="2160"/>
          <w:tab w:val="left" w:pos="2880"/>
          <w:tab w:val="left" w:pos="3780"/>
          <w:tab w:val="left" w:pos="4320"/>
          <w:tab w:val="left" w:pos="5040"/>
          <w:tab w:val="left" w:pos="5760"/>
          <w:tab w:val="left" w:pos="6480"/>
          <w:tab w:val="left" w:pos="7200"/>
          <w:tab w:val="left" w:pos="7920"/>
          <w:tab w:val="left" w:pos="8640"/>
        </w:tabs>
        <w:ind w:left="990"/>
        <w:rPr>
          <w:rFonts w:cs="Arial"/>
          <w:sz w:val="22"/>
        </w:rPr>
      </w:pPr>
      <w:r w:rsidRPr="00332C6D">
        <w:rPr>
          <w:rFonts w:cs="Arial"/>
          <w:sz w:val="22"/>
        </w:rPr>
        <w:t>Ensure the SWP</w:t>
      </w:r>
      <w:r w:rsidR="0058362F" w:rsidRPr="00332C6D">
        <w:rPr>
          <w:rFonts w:cs="Arial"/>
          <w:sz w:val="22"/>
        </w:rPr>
        <w:t>PP</w:t>
      </w:r>
      <w:r w:rsidRPr="00332C6D">
        <w:rPr>
          <w:rFonts w:cs="Arial"/>
          <w:sz w:val="22"/>
        </w:rPr>
        <w:t xml:space="preserve"> and supporting documentation associated with the SMP and project management log are accessible at the project site office or in the possession of on-site individuals with responsibility for the overall project management or associated with the management and operations of construction activities. This information must be provided to </w:t>
      </w:r>
      <w:r w:rsidRPr="00332C6D">
        <w:rPr>
          <w:rFonts w:cs="Arial"/>
          <w:i/>
          <w:sz w:val="22"/>
          <w:highlight w:val="yellow"/>
        </w:rPr>
        <w:t>Jurisdiction Entity</w:t>
      </w:r>
      <w:r w:rsidRPr="00332C6D">
        <w:rPr>
          <w:rFonts w:cs="Arial"/>
          <w:sz w:val="22"/>
        </w:rPr>
        <w:t xml:space="preserve"> within forty-eight (48) hours of a request.</w:t>
      </w:r>
    </w:p>
    <w:p w14:paraId="25B5F996" w14:textId="77777777" w:rsidR="00D65FDF" w:rsidRDefault="00D65FDF" w:rsidP="008C2A7A">
      <w:pPr>
        <w:pStyle w:val="QuickA"/>
        <w:numPr>
          <w:ilvl w:val="0"/>
          <w:numId w:val="0"/>
        </w:numPr>
        <w:tabs>
          <w:tab w:val="left" w:pos="360"/>
          <w:tab w:val="left" w:pos="900"/>
          <w:tab w:val="left" w:pos="144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2"/>
          <w:szCs w:val="22"/>
        </w:rPr>
      </w:pPr>
    </w:p>
    <w:p w14:paraId="0ED0FCB8" w14:textId="77777777" w:rsidR="001722D3" w:rsidRDefault="001722D3" w:rsidP="008C2A7A">
      <w:pPr>
        <w:pStyle w:val="QuickA"/>
        <w:numPr>
          <w:ilvl w:val="0"/>
          <w:numId w:val="0"/>
        </w:numPr>
        <w:tabs>
          <w:tab w:val="left" w:pos="360"/>
          <w:tab w:val="left" w:pos="900"/>
          <w:tab w:val="left" w:pos="144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2"/>
          <w:szCs w:val="22"/>
        </w:rPr>
      </w:pPr>
    </w:p>
    <w:p w14:paraId="070E1CF4" w14:textId="77777777" w:rsidR="001722D3" w:rsidRPr="00332C6D" w:rsidRDefault="001722D3" w:rsidP="008C2A7A">
      <w:pPr>
        <w:pStyle w:val="QuickA"/>
        <w:numPr>
          <w:ilvl w:val="0"/>
          <w:numId w:val="0"/>
        </w:numPr>
        <w:tabs>
          <w:tab w:val="left" w:pos="360"/>
          <w:tab w:val="left" w:pos="900"/>
          <w:tab w:val="left" w:pos="144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2"/>
          <w:szCs w:val="22"/>
        </w:rPr>
      </w:pPr>
    </w:p>
    <w:p w14:paraId="4F31F041" w14:textId="77777777" w:rsidR="00C64B27" w:rsidRPr="00332C6D" w:rsidRDefault="00C64B27" w:rsidP="00332C6D">
      <w:pPr>
        <w:pStyle w:val="Quick1"/>
        <w:numPr>
          <w:ilvl w:val="0"/>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540" w:hanging="540"/>
        <w:jc w:val="both"/>
        <w:rPr>
          <w:rFonts w:ascii="Arial" w:hAnsi="Arial" w:cs="Arial"/>
          <w:b/>
          <w:sz w:val="22"/>
          <w:szCs w:val="22"/>
        </w:rPr>
      </w:pPr>
      <w:r w:rsidRPr="00332C6D">
        <w:rPr>
          <w:rFonts w:ascii="Arial" w:hAnsi="Arial" w:cs="Arial"/>
          <w:b/>
          <w:sz w:val="22"/>
          <w:szCs w:val="22"/>
        </w:rPr>
        <w:t>C.</w:t>
      </w:r>
      <w:r w:rsidRPr="00332C6D">
        <w:rPr>
          <w:rFonts w:ascii="Arial" w:hAnsi="Arial" w:cs="Arial"/>
          <w:b/>
          <w:sz w:val="22"/>
          <w:szCs w:val="22"/>
        </w:rPr>
        <w:tab/>
        <w:t>COMMON CONTROL PRACTICES</w:t>
      </w:r>
    </w:p>
    <w:p w14:paraId="49DAC953" w14:textId="77777777" w:rsidR="00C64B27" w:rsidRPr="00332C6D" w:rsidRDefault="00C64B27">
      <w:pPr>
        <w:pStyle w:val="Quick1"/>
        <w:numPr>
          <w:ilvl w:val="0"/>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sz w:val="22"/>
          <w:szCs w:val="22"/>
        </w:rPr>
      </w:pPr>
    </w:p>
    <w:p w14:paraId="696A5B94" w14:textId="7E5D56AE" w:rsidR="00C64B27" w:rsidRPr="00332C6D" w:rsidRDefault="00C64B27" w:rsidP="00332C6D">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540"/>
        <w:jc w:val="both"/>
        <w:rPr>
          <w:rFonts w:ascii="Arial" w:hAnsi="Arial" w:cs="Arial"/>
          <w:sz w:val="22"/>
          <w:szCs w:val="22"/>
        </w:rPr>
      </w:pPr>
      <w:r w:rsidRPr="00332C6D">
        <w:rPr>
          <w:rFonts w:ascii="Arial" w:hAnsi="Arial" w:cs="Arial"/>
          <w:sz w:val="22"/>
          <w:szCs w:val="22"/>
        </w:rPr>
        <w:t xml:space="preserve">All erosion control and stormwater pollution prevention measures required to comply with </w:t>
      </w:r>
      <w:r w:rsidR="003041EC" w:rsidRPr="00332C6D">
        <w:rPr>
          <w:rFonts w:ascii="Arial" w:hAnsi="Arial" w:cs="Arial"/>
          <w:sz w:val="22"/>
          <w:szCs w:val="22"/>
        </w:rPr>
        <w:t xml:space="preserve">the </w:t>
      </w:r>
      <w:r w:rsidRPr="00332C6D">
        <w:rPr>
          <w:rFonts w:ascii="Arial" w:hAnsi="Arial" w:cs="Arial"/>
          <w:sz w:val="22"/>
          <w:szCs w:val="22"/>
        </w:rPr>
        <w:t xml:space="preserve">Ordinance </w:t>
      </w:r>
      <w:r w:rsidR="003041EC" w:rsidRPr="00332C6D">
        <w:rPr>
          <w:rFonts w:ascii="Arial" w:hAnsi="Arial" w:cs="Arial"/>
          <w:sz w:val="22"/>
          <w:szCs w:val="22"/>
        </w:rPr>
        <w:t xml:space="preserve">or these Technical Standards </w:t>
      </w:r>
      <w:r w:rsidRPr="00332C6D">
        <w:rPr>
          <w:rFonts w:ascii="Arial" w:hAnsi="Arial" w:cs="Arial"/>
          <w:sz w:val="22"/>
          <w:szCs w:val="22"/>
        </w:rPr>
        <w:t xml:space="preserve">shall meet the design criteria, standards, and specifications similar to or the same as those outlined in the </w:t>
      </w:r>
      <w:r w:rsidR="00DF64A7" w:rsidRPr="00332C6D">
        <w:rPr>
          <w:rFonts w:ascii="Arial" w:hAnsi="Arial" w:cs="Arial"/>
          <w:sz w:val="22"/>
          <w:szCs w:val="22"/>
        </w:rPr>
        <w:t>“Indiana Storm Water Quality Manual” (ISWQM)</w:t>
      </w:r>
      <w:r w:rsidR="009D6C3D" w:rsidRPr="00332C6D">
        <w:rPr>
          <w:rFonts w:ascii="Arial" w:hAnsi="Arial" w:cs="Arial"/>
          <w:sz w:val="22"/>
          <w:szCs w:val="22"/>
        </w:rPr>
        <w:t>,</w:t>
      </w:r>
      <w:r w:rsidR="00DF64A7" w:rsidRPr="00332C6D">
        <w:rPr>
          <w:rFonts w:ascii="Arial" w:hAnsi="Arial" w:cs="Arial"/>
          <w:sz w:val="22"/>
          <w:szCs w:val="22"/>
        </w:rPr>
        <w:t xml:space="preserve"> </w:t>
      </w:r>
      <w:r w:rsidRPr="00332C6D">
        <w:rPr>
          <w:rFonts w:ascii="Arial" w:hAnsi="Arial" w:cs="Arial"/>
          <w:sz w:val="22"/>
          <w:szCs w:val="22"/>
        </w:rPr>
        <w:t xml:space="preserve">or other comparable and reputable references.  </w:t>
      </w:r>
      <w:r w:rsidR="001F52D2">
        <w:rPr>
          <w:rFonts w:ascii="Arial" w:hAnsi="Arial" w:cs="Arial"/>
          <w:sz w:val="22"/>
          <w:szCs w:val="22"/>
        </w:rPr>
        <w:t>Please note that pursuant to IC 13</w:t>
      </w:r>
      <w:r w:rsidR="00C32789">
        <w:rPr>
          <w:rFonts w:ascii="Arial" w:hAnsi="Arial" w:cs="Arial"/>
          <w:sz w:val="22"/>
          <w:szCs w:val="22"/>
        </w:rPr>
        <w:t>-18-27</w:t>
      </w:r>
      <w:r w:rsidR="001F52D2">
        <w:rPr>
          <w:rFonts w:ascii="Arial" w:hAnsi="Arial" w:cs="Arial"/>
          <w:sz w:val="22"/>
          <w:szCs w:val="22"/>
        </w:rPr>
        <w:t xml:space="preserve">, MS4-designated entities may not require erosion and sediment control measures/BMPs </w:t>
      </w:r>
      <w:r w:rsidR="001F52D2" w:rsidRPr="001F52D2">
        <w:rPr>
          <w:rFonts w:ascii="Arial" w:hAnsi="Arial" w:cs="Arial"/>
          <w:sz w:val="22"/>
          <w:szCs w:val="22"/>
        </w:rPr>
        <w:t xml:space="preserve">that are more stringent than the </w:t>
      </w:r>
      <w:r w:rsidR="001F52D2">
        <w:rPr>
          <w:rFonts w:ascii="Arial" w:hAnsi="Arial" w:cs="Arial"/>
          <w:sz w:val="22"/>
          <w:szCs w:val="22"/>
        </w:rPr>
        <w:t>measures/</w:t>
      </w:r>
      <w:r w:rsidR="001F52D2" w:rsidRPr="001F52D2">
        <w:rPr>
          <w:rFonts w:ascii="Arial" w:hAnsi="Arial" w:cs="Arial"/>
          <w:sz w:val="22"/>
          <w:szCs w:val="22"/>
        </w:rPr>
        <w:t xml:space="preserve">BMPs required by the </w:t>
      </w:r>
      <w:r w:rsidR="001F52D2">
        <w:rPr>
          <w:rFonts w:ascii="Arial" w:hAnsi="Arial" w:cs="Arial"/>
          <w:sz w:val="22"/>
          <w:szCs w:val="22"/>
        </w:rPr>
        <w:t xml:space="preserve">IDEM </w:t>
      </w:r>
      <w:r w:rsidR="001F52D2" w:rsidRPr="001F52D2">
        <w:rPr>
          <w:rFonts w:ascii="Arial" w:hAnsi="Arial" w:cs="Arial"/>
          <w:sz w:val="22"/>
          <w:szCs w:val="22"/>
        </w:rPr>
        <w:t>general permit.</w:t>
      </w:r>
    </w:p>
    <w:p w14:paraId="2A6ADD16" w14:textId="009E8880" w:rsidR="002B2E73" w:rsidRPr="00332C6D" w:rsidRDefault="002B2E73">
      <w:pPr>
        <w:rPr>
          <w:rFonts w:ascii="Arial" w:hAnsi="Arial" w:cs="Arial"/>
          <w:b/>
          <w:sz w:val="22"/>
          <w:szCs w:val="22"/>
        </w:rPr>
      </w:pPr>
    </w:p>
    <w:p w14:paraId="50CBDD14" w14:textId="77777777" w:rsidR="00D35D67" w:rsidRPr="00332C6D" w:rsidRDefault="00D35D67">
      <w:pPr>
        <w:pStyle w:val="Quick1"/>
        <w:numPr>
          <w:ilvl w:val="0"/>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cs="Arial"/>
          <w:b/>
          <w:sz w:val="22"/>
          <w:szCs w:val="22"/>
        </w:rPr>
      </w:pPr>
    </w:p>
    <w:p w14:paraId="6D0A8B44" w14:textId="521D5FD0" w:rsidR="00C64B27" w:rsidRPr="00332C6D" w:rsidRDefault="00C64B27" w:rsidP="00332C6D">
      <w:pPr>
        <w:pStyle w:val="Quick1"/>
        <w:numPr>
          <w:ilvl w:val="0"/>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540" w:hanging="540"/>
        <w:jc w:val="both"/>
        <w:rPr>
          <w:rFonts w:ascii="Arial" w:hAnsi="Arial" w:cs="Arial"/>
          <w:b/>
          <w:sz w:val="22"/>
          <w:szCs w:val="22"/>
        </w:rPr>
      </w:pPr>
      <w:r w:rsidRPr="00332C6D">
        <w:rPr>
          <w:rFonts w:ascii="Arial" w:hAnsi="Arial" w:cs="Arial"/>
          <w:b/>
          <w:sz w:val="22"/>
          <w:szCs w:val="22"/>
        </w:rPr>
        <w:t>D.</w:t>
      </w:r>
      <w:r w:rsidRPr="00332C6D">
        <w:rPr>
          <w:rFonts w:ascii="Arial" w:hAnsi="Arial" w:cs="Arial"/>
          <w:b/>
          <w:sz w:val="22"/>
          <w:szCs w:val="22"/>
        </w:rPr>
        <w:tab/>
        <w:t xml:space="preserve">INDIVIDUAL LOT </w:t>
      </w:r>
      <w:r w:rsidR="008C2009" w:rsidRPr="00332C6D">
        <w:rPr>
          <w:rFonts w:ascii="Arial" w:hAnsi="Arial" w:cs="Arial"/>
          <w:b/>
          <w:sz w:val="22"/>
          <w:szCs w:val="22"/>
        </w:rPr>
        <w:t xml:space="preserve">OR PARCEL </w:t>
      </w:r>
      <w:r w:rsidRPr="00332C6D">
        <w:rPr>
          <w:rFonts w:ascii="Arial" w:hAnsi="Arial" w:cs="Arial"/>
          <w:b/>
          <w:sz w:val="22"/>
          <w:szCs w:val="22"/>
        </w:rPr>
        <w:t>CONTROLS</w:t>
      </w:r>
    </w:p>
    <w:p w14:paraId="488DA929" w14:textId="4BF17D29" w:rsidR="00C64B27" w:rsidRPr="00332C6D" w:rsidRDefault="00320CAD">
      <w:pPr>
        <w:pStyle w:val="Quick1"/>
        <w:numPr>
          <w:ilvl w:val="0"/>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sz w:val="22"/>
          <w:szCs w:val="22"/>
        </w:rPr>
      </w:pPr>
      <w:r w:rsidRPr="00332C6D">
        <w:rPr>
          <w:rFonts w:ascii="Bookman Old Style" w:hAnsi="Bookman Old Style" w:cs="Arial"/>
          <w:b/>
          <w:noProof/>
          <w:sz w:val="22"/>
          <w:szCs w:val="22"/>
        </w:rPr>
        <mc:AlternateContent>
          <mc:Choice Requires="wps">
            <w:drawing>
              <wp:anchor distT="45720" distB="45720" distL="114300" distR="114300" simplePos="0" relativeHeight="251874304" behindDoc="1" locked="0" layoutInCell="1" allowOverlap="1" wp14:anchorId="38FB2642" wp14:editId="60559ADA">
                <wp:simplePos x="0" y="0"/>
                <wp:positionH relativeFrom="column">
                  <wp:posOffset>5382260</wp:posOffset>
                </wp:positionH>
                <wp:positionV relativeFrom="paragraph">
                  <wp:posOffset>164465</wp:posOffset>
                </wp:positionV>
                <wp:extent cx="1730375" cy="4064635"/>
                <wp:effectExtent l="0" t="0" r="3175" b="0"/>
                <wp:wrapTight wrapText="bothSides">
                  <wp:wrapPolygon edited="0">
                    <wp:start x="0" y="0"/>
                    <wp:lineTo x="0" y="21462"/>
                    <wp:lineTo x="21402" y="21462"/>
                    <wp:lineTo x="21402" y="0"/>
                    <wp:lineTo x="0" y="0"/>
                  </wp:wrapPolygon>
                </wp:wrapTight>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4064635"/>
                        </a:xfrm>
                        <a:prstGeom prst="rect">
                          <a:avLst/>
                        </a:prstGeom>
                        <a:solidFill>
                          <a:srgbClr val="FFFFFF"/>
                        </a:solidFill>
                        <a:ln w="9525">
                          <a:noFill/>
                          <a:miter lim="800000"/>
                          <a:headEnd/>
                          <a:tailEnd/>
                        </a:ln>
                      </wps:spPr>
                      <wps:txbx>
                        <w:txbxContent>
                          <w:p w14:paraId="2320CD96" w14:textId="178E1026" w:rsidR="00F942AD" w:rsidRPr="00793EA2" w:rsidRDefault="00981237" w:rsidP="007866D7">
                            <w:pPr>
                              <w:rPr>
                                <w:i/>
                                <w:iCs/>
                              </w:rPr>
                            </w:pPr>
                            <w:r>
                              <w:rPr>
                                <w:i/>
                                <w:iCs/>
                              </w:rPr>
                              <w:t xml:space="preserve">Although </w:t>
                            </w:r>
                            <w:r w:rsidR="00320CAD">
                              <w:rPr>
                                <w:i/>
                                <w:iCs/>
                              </w:rPr>
                              <w:t>IDEM requires that builders prepare an individual SWPPP for each lot, an</w:t>
                            </w:r>
                            <w:r w:rsidR="00F942AD">
                              <w:rPr>
                                <w:i/>
                                <w:iCs/>
                              </w:rPr>
                              <w:t xml:space="preserve"> Individual Lot Plot Plan Permit</w:t>
                            </w:r>
                            <w:r>
                              <w:rPr>
                                <w:i/>
                                <w:iCs/>
                              </w:rPr>
                              <w:t xml:space="preserve"> by individual builders</w:t>
                            </w:r>
                            <w:r w:rsidR="00F942AD">
                              <w:rPr>
                                <w:i/>
                                <w:iCs/>
                              </w:rPr>
                              <w:t xml:space="preserve"> is not currently required </w:t>
                            </w:r>
                            <w:r>
                              <w:rPr>
                                <w:i/>
                                <w:iCs/>
                              </w:rPr>
                              <w:t xml:space="preserve">in the </w:t>
                            </w:r>
                            <w:r w:rsidR="00F942AD">
                              <w:rPr>
                                <w:i/>
                                <w:iCs/>
                              </w:rPr>
                              <w:t>IDEM</w:t>
                            </w:r>
                            <w:r>
                              <w:rPr>
                                <w:i/>
                                <w:iCs/>
                              </w:rPr>
                              <w:t xml:space="preserve"> permit language</w:t>
                            </w:r>
                            <w:r w:rsidR="00F942AD">
                              <w:rPr>
                                <w:i/>
                                <w:iCs/>
                              </w:rPr>
                              <w:t xml:space="preserve">.  However, the recommended practice for all jurisdictions is to adopt Individual Lot Plan Permit provisions detailed in this model technical standards to protect adjacent lot owners from negative </w:t>
                            </w:r>
                            <w:r w:rsidR="00470055">
                              <w:rPr>
                                <w:i/>
                                <w:iCs/>
                              </w:rPr>
                              <w:t xml:space="preserve">drainage </w:t>
                            </w:r>
                            <w:r w:rsidR="00F942AD">
                              <w:rPr>
                                <w:i/>
                                <w:iCs/>
                              </w:rPr>
                              <w:t>impacts from the individual lot being developed</w:t>
                            </w:r>
                            <w:r w:rsidR="00470055">
                              <w:rPr>
                                <w:i/>
                                <w:iCs/>
                              </w:rPr>
                              <w:t xml:space="preserve"> as well as to safeguard degradation of the quality of community’s water resources</w:t>
                            </w:r>
                            <w:r w:rsidR="00F942AD">
                              <w:rPr>
                                <w:i/>
                                <w:iCs/>
                              </w:rPr>
                              <w:t xml:space="preserve">.  Section D and the related referenced material in Appendix B can be deleted if the entity is not interested in adopting individual lot control requirements.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B2642" id="_x0000_s1060" type="#_x0000_t202" style="position:absolute;left:0;text-align:left;margin-left:423.8pt;margin-top:12.95pt;width:136.25pt;height:320.05pt;z-index:-25144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" stroked="f">
                <v:textbox>
                  <w:txbxContent>
                    <w:p w14:paraId="2320CD96" w14:textId="178E1026" w:rsidR="00F942AD" w:rsidRPr="00793EA2" w:rsidRDefault="00981237" w:rsidP="007866D7">
                      <w:pPr>
                        <w:rPr>
                          <w:i/>
                          <w:iCs/>
                        </w:rPr>
                      </w:pPr>
                      <w:r>
                        <w:rPr>
                          <w:i/>
                          <w:iCs/>
                        </w:rPr>
                        <w:t xml:space="preserve">Although </w:t>
                      </w:r>
                      <w:r w:rsidR="00320CAD">
                        <w:rPr>
                          <w:i/>
                          <w:iCs/>
                        </w:rPr>
                        <w:t>IDEM requires that builders prepare an individual SWPPP for each lot, an</w:t>
                      </w:r>
                      <w:r w:rsidR="00F942AD">
                        <w:rPr>
                          <w:i/>
                          <w:iCs/>
                        </w:rPr>
                        <w:t xml:space="preserve"> Individual Lot Plot Plan Permit</w:t>
                      </w:r>
                      <w:r>
                        <w:rPr>
                          <w:i/>
                          <w:iCs/>
                        </w:rPr>
                        <w:t xml:space="preserve"> by individual builders</w:t>
                      </w:r>
                      <w:r w:rsidR="00F942AD">
                        <w:rPr>
                          <w:i/>
                          <w:iCs/>
                        </w:rPr>
                        <w:t xml:space="preserve"> is not currently required </w:t>
                      </w:r>
                      <w:r>
                        <w:rPr>
                          <w:i/>
                          <w:iCs/>
                        </w:rPr>
                        <w:t xml:space="preserve">in the </w:t>
                      </w:r>
                      <w:r w:rsidR="00F942AD">
                        <w:rPr>
                          <w:i/>
                          <w:iCs/>
                        </w:rPr>
                        <w:t>IDEM</w:t>
                      </w:r>
                      <w:r>
                        <w:rPr>
                          <w:i/>
                          <w:iCs/>
                        </w:rPr>
                        <w:t xml:space="preserve"> permit language</w:t>
                      </w:r>
                      <w:r w:rsidR="00F942AD">
                        <w:rPr>
                          <w:i/>
                          <w:iCs/>
                        </w:rPr>
                        <w:t xml:space="preserve">.  However, the recommended practice for all jurisdictions is to adopt Individual Lot Plan Permit provisions detailed in this model technical standards to protect adjacent lot owners from negative </w:t>
                      </w:r>
                      <w:r w:rsidR="00470055">
                        <w:rPr>
                          <w:i/>
                          <w:iCs/>
                        </w:rPr>
                        <w:t xml:space="preserve">drainage </w:t>
                      </w:r>
                      <w:r w:rsidR="00F942AD">
                        <w:rPr>
                          <w:i/>
                          <w:iCs/>
                        </w:rPr>
                        <w:t>impacts from the individual lot being developed</w:t>
                      </w:r>
                      <w:r w:rsidR="00470055">
                        <w:rPr>
                          <w:i/>
                          <w:iCs/>
                        </w:rPr>
                        <w:t xml:space="preserve"> as well as to safeguard degradation of the quality of community’s water resources</w:t>
                      </w:r>
                      <w:r w:rsidR="00F942AD">
                        <w:rPr>
                          <w:i/>
                          <w:iCs/>
                        </w:rPr>
                        <w:t xml:space="preserve">.  Section D and the related referenced material in Appendix B can be deleted if the entity is not interested in adopting individual lot control requirements.   </w:t>
                      </w:r>
                    </w:p>
                  </w:txbxContent>
                </v:textbox>
                <w10:wrap type="tight"/>
              </v:shape>
            </w:pict>
          </mc:Fallback>
        </mc:AlternateContent>
      </w:r>
    </w:p>
    <w:p w14:paraId="7D9F74AA" w14:textId="13815070" w:rsidR="00C64B27" w:rsidRDefault="00C64B27" w:rsidP="00332C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0"/>
        <w:jc w:val="both"/>
        <w:rPr>
          <w:rFonts w:ascii="Arial" w:hAnsi="Arial" w:cs="Arial"/>
          <w:sz w:val="22"/>
          <w:szCs w:val="22"/>
        </w:rPr>
      </w:pPr>
      <w:r w:rsidRPr="00332C6D">
        <w:rPr>
          <w:rFonts w:ascii="Arial" w:hAnsi="Arial" w:cs="Arial"/>
          <w:sz w:val="22"/>
          <w:szCs w:val="22"/>
        </w:rPr>
        <w:t xml:space="preserve">Although individual lots within a larger development may not appear to contribute as much sediment as the overall development, the cumulative effect of lot development is of concern.  </w:t>
      </w:r>
      <w:r w:rsidR="008C2009" w:rsidRPr="00332C6D">
        <w:rPr>
          <w:rFonts w:ascii="Arial" w:hAnsi="Arial" w:cs="Arial"/>
          <w:sz w:val="22"/>
          <w:szCs w:val="22"/>
        </w:rPr>
        <w:t xml:space="preserve">The same is true for individual parcels of land of any size that are not associated with a larger development.  </w:t>
      </w:r>
      <w:r w:rsidRPr="00332C6D">
        <w:rPr>
          <w:rFonts w:ascii="Arial" w:hAnsi="Arial" w:cs="Arial"/>
          <w:sz w:val="22"/>
          <w:szCs w:val="22"/>
        </w:rPr>
        <w:t>From the time construction on an individual lot begins, until the individual lot is stabilized, the builder must take steps to:</w:t>
      </w:r>
    </w:p>
    <w:p w14:paraId="62F7A078" w14:textId="77777777" w:rsidR="00332C6D" w:rsidRPr="00332C6D" w:rsidRDefault="00332C6D" w:rsidP="00332C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0"/>
        <w:jc w:val="both"/>
        <w:rPr>
          <w:rFonts w:ascii="Arial" w:hAnsi="Arial" w:cs="Arial"/>
          <w:sz w:val="22"/>
          <w:szCs w:val="22"/>
        </w:rPr>
      </w:pPr>
    </w:p>
    <w:p w14:paraId="694B97BD" w14:textId="77777777" w:rsidR="00C64B27" w:rsidRPr="00332C6D" w:rsidRDefault="00C64B27" w:rsidP="006323C7">
      <w:pPr>
        <w:numPr>
          <w:ilvl w:val="0"/>
          <w:numId w:val="9"/>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sz w:val="22"/>
          <w:szCs w:val="22"/>
        </w:rPr>
      </w:pPr>
      <w:r w:rsidRPr="00332C6D">
        <w:rPr>
          <w:rFonts w:ascii="Arial" w:hAnsi="Arial" w:cs="Arial"/>
          <w:sz w:val="22"/>
          <w:szCs w:val="22"/>
        </w:rPr>
        <w:t>protect adjacent properties from sedimentation</w:t>
      </w:r>
    </w:p>
    <w:p w14:paraId="140922C7" w14:textId="77777777" w:rsidR="00C64B27" w:rsidRPr="00332C6D" w:rsidRDefault="00C64B27" w:rsidP="006323C7">
      <w:pPr>
        <w:numPr>
          <w:ilvl w:val="0"/>
          <w:numId w:val="9"/>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sz w:val="22"/>
          <w:szCs w:val="22"/>
        </w:rPr>
      </w:pPr>
      <w:r w:rsidRPr="00332C6D">
        <w:rPr>
          <w:rFonts w:ascii="Arial" w:hAnsi="Arial" w:cs="Arial"/>
          <w:sz w:val="22"/>
          <w:szCs w:val="22"/>
        </w:rPr>
        <w:t>prevent mud/sediment from depositing on the street</w:t>
      </w:r>
    </w:p>
    <w:p w14:paraId="3D87DC19" w14:textId="77777777" w:rsidR="00C64B27" w:rsidRPr="00332C6D" w:rsidRDefault="00C64B27" w:rsidP="006323C7">
      <w:pPr>
        <w:numPr>
          <w:ilvl w:val="0"/>
          <w:numId w:val="9"/>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sz w:val="22"/>
          <w:szCs w:val="22"/>
        </w:rPr>
      </w:pPr>
      <w:r w:rsidRPr="00332C6D">
        <w:rPr>
          <w:rFonts w:ascii="Arial" w:hAnsi="Arial" w:cs="Arial"/>
          <w:sz w:val="22"/>
          <w:szCs w:val="22"/>
        </w:rPr>
        <w:t>protect drainageways from erosion and sedimentation</w:t>
      </w:r>
    </w:p>
    <w:p w14:paraId="20138094" w14:textId="77777777" w:rsidR="00C64B27" w:rsidRPr="00332C6D" w:rsidRDefault="00C64B27" w:rsidP="006323C7">
      <w:pPr>
        <w:numPr>
          <w:ilvl w:val="0"/>
          <w:numId w:val="9"/>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sz w:val="22"/>
          <w:szCs w:val="22"/>
        </w:rPr>
      </w:pPr>
      <w:r w:rsidRPr="00332C6D">
        <w:rPr>
          <w:rFonts w:ascii="Arial" w:hAnsi="Arial" w:cs="Arial"/>
          <w:sz w:val="22"/>
          <w:szCs w:val="22"/>
        </w:rPr>
        <w:t>prevent sediment laden water from entering storm sewer inlets.</w:t>
      </w:r>
    </w:p>
    <w:p w14:paraId="27386AE9" w14:textId="77777777" w:rsidR="00C64B27" w:rsidRPr="00332C6D"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22"/>
          <w:szCs w:val="22"/>
        </w:rPr>
      </w:pPr>
    </w:p>
    <w:p w14:paraId="3A6A2883" w14:textId="704168C8" w:rsidR="00C64B27" w:rsidRPr="00332C6D" w:rsidRDefault="00C64B27" w:rsidP="00995D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0"/>
        <w:jc w:val="both"/>
        <w:rPr>
          <w:rFonts w:ascii="Arial" w:hAnsi="Arial" w:cs="Arial"/>
          <w:sz w:val="22"/>
          <w:szCs w:val="22"/>
        </w:rPr>
      </w:pPr>
      <w:r w:rsidRPr="00332C6D">
        <w:rPr>
          <w:rFonts w:ascii="Arial" w:hAnsi="Arial" w:cs="Arial"/>
          <w:sz w:val="22"/>
          <w:szCs w:val="22"/>
        </w:rPr>
        <w:t xml:space="preserve">This can be accomplished using numerous erosion and sediment control measures.  </w:t>
      </w:r>
      <w:r w:rsidR="003041EC" w:rsidRPr="00332C6D">
        <w:rPr>
          <w:rFonts w:ascii="Arial" w:hAnsi="Arial" w:cs="Arial"/>
          <w:sz w:val="22"/>
          <w:szCs w:val="22"/>
        </w:rPr>
        <w:t xml:space="preserve">Individual lot permit </w:t>
      </w:r>
      <w:r w:rsidR="00313EB9">
        <w:rPr>
          <w:rFonts w:ascii="Arial" w:hAnsi="Arial" w:cs="Arial"/>
          <w:sz w:val="22"/>
          <w:szCs w:val="22"/>
        </w:rPr>
        <w:t>request form, p</w:t>
      </w:r>
      <w:r w:rsidR="00BA6737" w:rsidRPr="00332C6D">
        <w:rPr>
          <w:rFonts w:ascii="Arial" w:hAnsi="Arial" w:cs="Arial"/>
          <w:sz w:val="22"/>
          <w:szCs w:val="22"/>
        </w:rPr>
        <w:t xml:space="preserve">lot </w:t>
      </w:r>
      <w:r w:rsidR="00313EB9">
        <w:rPr>
          <w:rFonts w:ascii="Arial" w:hAnsi="Arial" w:cs="Arial"/>
          <w:sz w:val="22"/>
          <w:szCs w:val="22"/>
        </w:rPr>
        <w:t>p</w:t>
      </w:r>
      <w:r w:rsidR="00BA6737" w:rsidRPr="00332C6D">
        <w:rPr>
          <w:rFonts w:ascii="Arial" w:hAnsi="Arial" w:cs="Arial"/>
          <w:sz w:val="22"/>
          <w:szCs w:val="22"/>
        </w:rPr>
        <w:t xml:space="preserve">lan </w:t>
      </w:r>
      <w:r w:rsidR="00313EB9">
        <w:rPr>
          <w:rFonts w:ascii="Arial" w:hAnsi="Arial" w:cs="Arial"/>
          <w:sz w:val="22"/>
          <w:szCs w:val="22"/>
        </w:rPr>
        <w:t>r</w:t>
      </w:r>
      <w:r w:rsidR="00BA6737" w:rsidRPr="00332C6D">
        <w:rPr>
          <w:rFonts w:ascii="Arial" w:hAnsi="Arial" w:cs="Arial"/>
          <w:sz w:val="22"/>
          <w:szCs w:val="22"/>
        </w:rPr>
        <w:t xml:space="preserve">eview </w:t>
      </w:r>
      <w:r w:rsidR="00313EB9">
        <w:rPr>
          <w:rFonts w:ascii="Arial" w:hAnsi="Arial" w:cs="Arial"/>
          <w:sz w:val="22"/>
          <w:szCs w:val="22"/>
        </w:rPr>
        <w:t>f</w:t>
      </w:r>
      <w:r w:rsidR="00BA6737" w:rsidRPr="00332C6D">
        <w:rPr>
          <w:rFonts w:ascii="Arial" w:hAnsi="Arial" w:cs="Arial"/>
          <w:sz w:val="22"/>
          <w:szCs w:val="22"/>
        </w:rPr>
        <w:t xml:space="preserve">orm </w:t>
      </w:r>
      <w:r w:rsidR="003041EC" w:rsidRPr="00332C6D">
        <w:rPr>
          <w:rFonts w:ascii="Arial" w:hAnsi="Arial" w:cs="Arial"/>
          <w:sz w:val="22"/>
          <w:szCs w:val="22"/>
        </w:rPr>
        <w:t>and detailed requirements, including a</w:t>
      </w:r>
      <w:r w:rsidRPr="00332C6D">
        <w:rPr>
          <w:rFonts w:ascii="Arial" w:hAnsi="Arial" w:cs="Arial"/>
          <w:sz w:val="22"/>
          <w:szCs w:val="22"/>
        </w:rPr>
        <w:t xml:space="preserve"> standard erosion control plan for individual lots</w:t>
      </w:r>
      <w:r w:rsidR="003041EC" w:rsidRPr="00332C6D">
        <w:rPr>
          <w:rFonts w:ascii="Arial" w:hAnsi="Arial" w:cs="Arial"/>
          <w:sz w:val="22"/>
          <w:szCs w:val="22"/>
        </w:rPr>
        <w:t>, are</w:t>
      </w:r>
      <w:r w:rsidRPr="00332C6D">
        <w:rPr>
          <w:rFonts w:ascii="Arial" w:hAnsi="Arial" w:cs="Arial"/>
          <w:sz w:val="22"/>
          <w:szCs w:val="22"/>
        </w:rPr>
        <w:t xml:space="preserve"> provided in Appendix B.  The standard plan includes perimeter silt fence, stabilized construction entrance, drop inlet protection, stockpile containment, stabilized drainage swales, downspout extensions, temporary seeding and mulching, and permanent vegetation.  Every relevant measure should be installed at each individual lot site.</w:t>
      </w:r>
      <w:r w:rsidR="002774B0">
        <w:rPr>
          <w:rFonts w:ascii="Arial" w:hAnsi="Arial" w:cs="Arial"/>
          <w:sz w:val="22"/>
          <w:szCs w:val="22"/>
        </w:rPr>
        <w:t xml:space="preserve"> Note that construction site discharge must be contained and treated within each individual lot (or a group of individual lots being constructed by one builder) and is not allowed to be discharged offsite.</w:t>
      </w:r>
    </w:p>
    <w:p w14:paraId="15A10874"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rPr>
      </w:pPr>
    </w:p>
    <w:p w14:paraId="5DCDFBF7" w14:textId="08B4A6D1" w:rsidR="00C64B27" w:rsidRDefault="00C64B27" w:rsidP="009B0A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40"/>
        <w:rPr>
          <w:rFonts w:ascii="Arial" w:hAnsi="Arial" w:cs="Arial"/>
          <w:sz w:val="22"/>
          <w:szCs w:val="22"/>
        </w:rPr>
      </w:pPr>
      <w:r w:rsidRPr="00995DBC">
        <w:rPr>
          <w:rFonts w:ascii="Arial" w:hAnsi="Arial" w:cs="Arial"/>
          <w:sz w:val="22"/>
          <w:szCs w:val="22"/>
        </w:rPr>
        <w:t xml:space="preserve">Construction sequence on individual lots </w:t>
      </w:r>
      <w:r w:rsidR="008C2009" w:rsidRPr="00995DBC">
        <w:rPr>
          <w:rFonts w:ascii="Arial" w:hAnsi="Arial" w:cs="Arial"/>
          <w:sz w:val="22"/>
          <w:szCs w:val="22"/>
        </w:rPr>
        <w:t xml:space="preserve">and parcels </w:t>
      </w:r>
      <w:r w:rsidRPr="00995DBC">
        <w:rPr>
          <w:rFonts w:ascii="Arial" w:hAnsi="Arial" w:cs="Arial"/>
          <w:sz w:val="22"/>
          <w:szCs w:val="22"/>
        </w:rPr>
        <w:t>should be as follows:</w:t>
      </w:r>
    </w:p>
    <w:p w14:paraId="4D5325E3" w14:textId="77777777" w:rsidR="00995DBC" w:rsidRPr="00995DBC" w:rsidRDefault="00995D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p>
    <w:p w14:paraId="42482AEA" w14:textId="3E8856A5" w:rsidR="00C64B27"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Clearly delineate areas of trees, shrubs, and vegetation that are to be undisturbed.  To prevent root damage, the areas delineated for tree protection should be at least the same diameter as the crown.</w:t>
      </w:r>
    </w:p>
    <w:p w14:paraId="0F70D741" w14:textId="77777777" w:rsidR="00A449B6" w:rsidRPr="00995DBC"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65A33A55" w14:textId="77777777"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Install perimeter silt fence at construction limits.  Position the fence to intercept runoff prior to entering drainage swales.</w:t>
      </w:r>
    </w:p>
    <w:p w14:paraId="1E961CED"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4201BB3A" w14:textId="76FE8DE2"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Avoid disturbing drainage swales if vegetation is established.  If drainage swales are bare, install erosion control blankets or sod to immediately stabilize.</w:t>
      </w:r>
    </w:p>
    <w:p w14:paraId="60BA34A8"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57786C92" w14:textId="7FE07374"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Install drop inlet protection for all inlets on the property.</w:t>
      </w:r>
    </w:p>
    <w:p w14:paraId="056A20AB"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4A4EA947" w14:textId="6D216DCD"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 xml:space="preserve">Install </w:t>
      </w:r>
      <w:r w:rsidR="00A72C3D">
        <w:rPr>
          <w:rFonts w:ascii="Arial" w:hAnsi="Arial" w:cs="Arial"/>
          <w:sz w:val="22"/>
          <w:szCs w:val="22"/>
        </w:rPr>
        <w:t>stable</w:t>
      </w:r>
      <w:r w:rsidR="00A72C3D" w:rsidRPr="00995DBC">
        <w:rPr>
          <w:rFonts w:ascii="Arial" w:hAnsi="Arial" w:cs="Arial"/>
          <w:sz w:val="22"/>
          <w:szCs w:val="22"/>
        </w:rPr>
        <w:t xml:space="preserve"> </w:t>
      </w:r>
      <w:r w:rsidRPr="00995DBC">
        <w:rPr>
          <w:rFonts w:ascii="Arial" w:hAnsi="Arial" w:cs="Arial"/>
          <w:sz w:val="22"/>
          <w:szCs w:val="22"/>
        </w:rPr>
        <w:t>construction entrance that extends from the street to the building pad.</w:t>
      </w:r>
    </w:p>
    <w:p w14:paraId="245A6EFA"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46C0E10F" w14:textId="53740115"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Perform primary grading operations.</w:t>
      </w:r>
    </w:p>
    <w:p w14:paraId="5283EA16"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7086D53D" w14:textId="367E46BD"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 xml:space="preserve">Contain erosion from any soil stockpiles created on-site with </w:t>
      </w:r>
      <w:r w:rsidR="00A72C3D">
        <w:rPr>
          <w:rFonts w:ascii="Arial" w:hAnsi="Arial" w:cs="Arial"/>
          <w:sz w:val="22"/>
          <w:szCs w:val="22"/>
        </w:rPr>
        <w:t>an appropriate sediment control measure</w:t>
      </w:r>
      <w:r w:rsidRPr="00995DBC">
        <w:rPr>
          <w:rFonts w:ascii="Arial" w:hAnsi="Arial" w:cs="Arial"/>
          <w:sz w:val="22"/>
          <w:szCs w:val="22"/>
        </w:rPr>
        <w:t xml:space="preserve"> around the base.</w:t>
      </w:r>
    </w:p>
    <w:p w14:paraId="197DE0D0"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7FAF685D" w14:textId="29B82C07"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 xml:space="preserve">Establish temporary seeding and straw mulch on disturbed areas.  </w:t>
      </w:r>
    </w:p>
    <w:p w14:paraId="0F24F61E"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0743A483" w14:textId="0D263DFE"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Construct the home and install utilities.</w:t>
      </w:r>
    </w:p>
    <w:p w14:paraId="383DE3F5"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490AD848" w14:textId="1802A342"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Install downspout extenders once the roof and gutters have been constructed.  Extenders should outlet to a stabilized area.</w:t>
      </w:r>
    </w:p>
    <w:p w14:paraId="0D440093"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40181FD1" w14:textId="395F04B2"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Re-seed any areas disturbed by construction and utilities installation with temporary seed mix within 3 days of completion of disturbance.</w:t>
      </w:r>
    </w:p>
    <w:p w14:paraId="3FABFA4E"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788970B6" w14:textId="04D6CE10"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Grade the site to final elevations.</w:t>
      </w:r>
    </w:p>
    <w:p w14:paraId="1021DDE8"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4BB5E383" w14:textId="43AE488B"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Install permanent seeding or sod.</w:t>
      </w:r>
    </w:p>
    <w:p w14:paraId="1BE5F9ED" w14:textId="77777777" w:rsidR="00C64B27" w:rsidRPr="00995DBC" w:rsidRDefault="00C64B27" w:rsidP="00995DBC">
      <w:pPr>
        <w:ind w:left="540"/>
        <w:rPr>
          <w:rFonts w:ascii="Arial" w:hAnsi="Arial" w:cs="Arial"/>
          <w:sz w:val="22"/>
          <w:szCs w:val="22"/>
        </w:rPr>
      </w:pPr>
    </w:p>
    <w:p w14:paraId="60B1AAB3" w14:textId="256C7E7A" w:rsidR="000A176E" w:rsidRPr="00995DBC" w:rsidRDefault="00C64B27" w:rsidP="00995DBC">
      <w:pPr>
        <w:ind w:left="540"/>
        <w:jc w:val="both"/>
        <w:rPr>
          <w:rFonts w:ascii="Arial" w:hAnsi="Arial" w:cs="Arial"/>
          <w:b/>
          <w:sz w:val="22"/>
          <w:szCs w:val="22"/>
        </w:rPr>
      </w:pPr>
      <w:r w:rsidRPr="00995DBC">
        <w:rPr>
          <w:rFonts w:ascii="Arial" w:hAnsi="Arial" w:cs="Arial"/>
          <w:sz w:val="22"/>
          <w:szCs w:val="22"/>
        </w:rPr>
        <w:t xml:space="preserve">All erosion and sediment control measures must be properly maintained throughout construction.  Temporary and permanent seeding should be watered as needed until established.  For further information on individual lot </w:t>
      </w:r>
      <w:r w:rsidR="008C2009" w:rsidRPr="00995DBC">
        <w:rPr>
          <w:rFonts w:ascii="Arial" w:hAnsi="Arial" w:cs="Arial"/>
          <w:sz w:val="22"/>
          <w:szCs w:val="22"/>
        </w:rPr>
        <w:t xml:space="preserve">and parcel </w:t>
      </w:r>
      <w:r w:rsidRPr="00995DBC">
        <w:rPr>
          <w:rFonts w:ascii="Arial" w:hAnsi="Arial" w:cs="Arial"/>
          <w:sz w:val="22"/>
          <w:szCs w:val="22"/>
        </w:rPr>
        <w:t xml:space="preserve">erosion and sediment control, please see the “Individual Lot Erosion and Sediment Control Plan and Certification” form </w:t>
      </w:r>
      <w:r w:rsidR="008B2615" w:rsidRPr="00995DBC">
        <w:rPr>
          <w:rFonts w:ascii="Arial" w:hAnsi="Arial" w:cs="Arial"/>
          <w:sz w:val="22"/>
          <w:szCs w:val="22"/>
        </w:rPr>
        <w:t xml:space="preserve">and other resources </w:t>
      </w:r>
      <w:r w:rsidRPr="00995DBC">
        <w:rPr>
          <w:rFonts w:ascii="Arial" w:hAnsi="Arial" w:cs="Arial"/>
          <w:sz w:val="22"/>
          <w:szCs w:val="22"/>
        </w:rPr>
        <w:t xml:space="preserve">in Appendix B </w:t>
      </w:r>
      <w:r w:rsidR="00065A61" w:rsidRPr="00995DBC">
        <w:rPr>
          <w:rFonts w:ascii="Arial" w:hAnsi="Arial" w:cs="Arial"/>
          <w:sz w:val="22"/>
          <w:szCs w:val="22"/>
        </w:rPr>
        <w:t xml:space="preserve">as well as </w:t>
      </w:r>
      <w:r w:rsidRPr="00995DBC">
        <w:rPr>
          <w:rFonts w:ascii="Arial" w:hAnsi="Arial" w:cs="Arial"/>
          <w:sz w:val="22"/>
          <w:szCs w:val="22"/>
        </w:rPr>
        <w:t xml:space="preserve">the </w:t>
      </w:r>
      <w:r w:rsidR="00A72C3D">
        <w:rPr>
          <w:rFonts w:ascii="Arial" w:hAnsi="Arial" w:cs="Arial"/>
          <w:sz w:val="22"/>
          <w:szCs w:val="22"/>
        </w:rPr>
        <w:t>latest information posted on IDEM’s website</w:t>
      </w:r>
      <w:r w:rsidRPr="00995DBC">
        <w:rPr>
          <w:rFonts w:ascii="Arial" w:hAnsi="Arial" w:cs="Arial"/>
          <w:sz w:val="22"/>
          <w:szCs w:val="22"/>
        </w:rPr>
        <w:t xml:space="preserve">. </w:t>
      </w:r>
    </w:p>
    <w:p w14:paraId="1AEE784F" w14:textId="77777777" w:rsidR="000A176E" w:rsidRPr="00D30730" w:rsidRDefault="000A176E" w:rsidP="000770C8">
      <w:pPr>
        <w:jc w:val="both"/>
        <w:rPr>
          <w:rFonts w:ascii="Arial" w:hAnsi="Arial" w:cs="Arial"/>
          <w:b/>
          <w:sz w:val="24"/>
        </w:rPr>
      </w:pPr>
    </w:p>
    <w:p w14:paraId="498A3C06" w14:textId="77777777" w:rsidR="000A176E" w:rsidRPr="00D30730" w:rsidRDefault="000A176E" w:rsidP="000770C8">
      <w:pPr>
        <w:jc w:val="both"/>
        <w:rPr>
          <w:rFonts w:ascii="Arial" w:hAnsi="Arial" w:cs="Arial"/>
          <w:b/>
          <w:sz w:val="24"/>
        </w:rPr>
        <w:sectPr w:rsidR="000A176E" w:rsidRPr="00D30730" w:rsidSect="00984D79">
          <w:headerReference w:type="even" r:id="rId66"/>
          <w:headerReference w:type="default" r:id="rId67"/>
          <w:footerReference w:type="default" r:id="rId68"/>
          <w:headerReference w:type="first" r:id="rId69"/>
          <w:pgSz w:w="12240" w:h="15840" w:code="1"/>
          <w:pgMar w:top="720" w:right="3600" w:bottom="1152" w:left="720" w:header="720" w:footer="432" w:gutter="0"/>
          <w:cols w:space="720"/>
          <w:noEndnote/>
          <w:docGrid w:linePitch="272"/>
        </w:sectPr>
      </w:pPr>
    </w:p>
    <w:p w14:paraId="572D9D67" w14:textId="77777777" w:rsidR="00C64B27" w:rsidRPr="00D30730" w:rsidRDefault="001A07B2">
      <w:pPr>
        <w:jc w:val="center"/>
        <w:rPr>
          <w:rFonts w:ascii="Arial" w:hAnsi="Arial" w:cs="Arial"/>
          <w:b/>
          <w:sz w:val="24"/>
        </w:rPr>
      </w:pPr>
      <w:r>
        <w:rPr>
          <w:rFonts w:ascii="Arial" w:hAnsi="Arial" w:cs="Arial"/>
          <w:b/>
          <w:noProof/>
        </w:rPr>
        <mc:AlternateContent>
          <mc:Choice Requires="wps">
            <w:drawing>
              <wp:anchor distT="0" distB="0" distL="114300" distR="114300" simplePos="0" relativeHeight="251641856" behindDoc="0" locked="0" layoutInCell="1" allowOverlap="1" wp14:anchorId="0F5A3DCD" wp14:editId="1401A656">
                <wp:simplePos x="0" y="0"/>
                <wp:positionH relativeFrom="column">
                  <wp:posOffset>-78740</wp:posOffset>
                </wp:positionH>
                <wp:positionV relativeFrom="paragraph">
                  <wp:posOffset>116840</wp:posOffset>
                </wp:positionV>
                <wp:extent cx="5486400" cy="571500"/>
                <wp:effectExtent l="0" t="0" r="0" b="0"/>
                <wp:wrapNone/>
                <wp:docPr id="583"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749B39F3" w14:textId="77777777" w:rsidR="00F942AD" w:rsidRDefault="00F942AD">
                            <w:pPr>
                              <w:rPr>
                                <w:b/>
                                <w:bCs/>
                                <w:sz w:val="60"/>
                              </w:rPr>
                            </w:pPr>
                            <w:r>
                              <w:rPr>
                                <w:b/>
                                <w:bCs/>
                                <w:sz w:val="60"/>
                              </w:rPr>
                              <w:t xml:space="preserve">            Chapter Eight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A3DCD" id="Rectangle 473" o:spid="_x0000_s1061" style="position:absolute;left:0;text-align:left;margin-left:-6.2pt;margin-top:9.2pt;width:6in;height: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" fillcolor="#ddd" stroked="f" strokeweight="0">
                <v:fill opacity="32896f"/>
                <v:textbox>
                  <w:txbxContent>
                    <w:p w14:paraId="749B39F3" w14:textId="77777777" w:rsidR="00F942AD" w:rsidRDefault="00F942AD">
                      <w:pPr>
                        <w:rPr>
                          <w:b/>
                          <w:bCs/>
                          <w:sz w:val="60"/>
                        </w:rPr>
                      </w:pPr>
                      <w:r>
                        <w:rPr>
                          <w:b/>
                          <w:bCs/>
                          <w:sz w:val="60"/>
                        </w:rPr>
                        <w:t xml:space="preserve">            Chapter Eight</w:t>
                      </w:r>
                    </w:p>
                  </w:txbxContent>
                </v:textbox>
              </v:rect>
            </w:pict>
          </mc:Fallback>
        </mc:AlternateContent>
      </w:r>
      <w:r>
        <w:rPr>
          <w:rFonts w:ascii="Arial" w:hAnsi="Arial" w:cs="Arial"/>
          <w:b/>
          <w:noProof/>
        </w:rPr>
        <w:drawing>
          <wp:anchor distT="0" distB="0" distL="114300" distR="114300" simplePos="0" relativeHeight="251643904" behindDoc="0" locked="1" layoutInCell="1" allowOverlap="1" wp14:anchorId="1E56E1F3" wp14:editId="0626DD4E">
            <wp:simplePos x="0" y="0"/>
            <wp:positionH relativeFrom="column">
              <wp:posOffset>-62865</wp:posOffset>
            </wp:positionH>
            <wp:positionV relativeFrom="paragraph">
              <wp:posOffset>116840</wp:posOffset>
            </wp:positionV>
            <wp:extent cx="535940" cy="571500"/>
            <wp:effectExtent l="0" t="0" r="0" b="0"/>
            <wp:wrapSquare wrapText="right"/>
            <wp:docPr id="476" name="Picture 476"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p>
    <w:p w14:paraId="0BFC4F7D" w14:textId="77777777" w:rsidR="00C64B27" w:rsidRPr="00D30730" w:rsidRDefault="00C64B27">
      <w:pPr>
        <w:jc w:val="center"/>
        <w:rPr>
          <w:rFonts w:ascii="Arial" w:hAnsi="Arial" w:cs="Arial"/>
          <w:b/>
          <w:sz w:val="24"/>
        </w:rPr>
      </w:pPr>
    </w:p>
    <w:p w14:paraId="6982246E" w14:textId="77777777" w:rsidR="00C64B27" w:rsidRPr="00D30730" w:rsidRDefault="00C64B27">
      <w:pPr>
        <w:jc w:val="center"/>
        <w:rPr>
          <w:rFonts w:ascii="Arial" w:hAnsi="Arial" w:cs="Arial"/>
          <w:b/>
          <w:sz w:val="24"/>
        </w:rPr>
      </w:pPr>
    </w:p>
    <w:p w14:paraId="40BC8EBD" w14:textId="3FF05917" w:rsidR="00C64B27" w:rsidRPr="00D30730" w:rsidRDefault="00C64B27">
      <w:pPr>
        <w:jc w:val="center"/>
        <w:rPr>
          <w:rFonts w:ascii="Arial" w:hAnsi="Arial" w:cs="Arial"/>
          <w:b/>
          <w:sz w:val="24"/>
        </w:rPr>
      </w:pPr>
    </w:p>
    <w:p w14:paraId="1CBCCF64" w14:textId="2CA1A562" w:rsidR="00C64B27" w:rsidRPr="00D30730" w:rsidRDefault="001565FB">
      <w:pPr>
        <w:pBdr>
          <w:top w:val="single" w:sz="4" w:space="1" w:color="auto"/>
          <w:left w:val="single" w:sz="4" w:space="4" w:color="auto"/>
          <w:bottom w:val="single" w:sz="4" w:space="1" w:color="auto"/>
          <w:right w:val="single" w:sz="4" w:space="4" w:color="auto"/>
        </w:pBdr>
        <w:jc w:val="center"/>
        <w:rPr>
          <w:rFonts w:ascii="Arial" w:hAnsi="Arial" w:cs="Arial"/>
          <w:b/>
          <w:sz w:val="40"/>
        </w:rPr>
      </w:pPr>
      <w:r w:rsidRPr="00995DBC">
        <w:rPr>
          <w:rFonts w:ascii="Bookman Old Style" w:hAnsi="Bookman Old Style" w:cs="Arial"/>
          <w:b/>
          <w:noProof/>
          <w:sz w:val="22"/>
          <w:szCs w:val="22"/>
        </w:rPr>
        <mc:AlternateContent>
          <mc:Choice Requires="wps">
            <w:drawing>
              <wp:anchor distT="45720" distB="45720" distL="114300" distR="114300" simplePos="0" relativeHeight="251849728" behindDoc="0" locked="0" layoutInCell="1" allowOverlap="1" wp14:anchorId="0E724165" wp14:editId="20620542">
                <wp:simplePos x="0" y="0"/>
                <wp:positionH relativeFrom="rightMargin">
                  <wp:posOffset>524510</wp:posOffset>
                </wp:positionH>
                <wp:positionV relativeFrom="paragraph">
                  <wp:posOffset>134620</wp:posOffset>
                </wp:positionV>
                <wp:extent cx="1541145" cy="2914650"/>
                <wp:effectExtent l="0" t="0" r="1905" b="0"/>
                <wp:wrapSquare wrapText="bothSides"/>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2914650"/>
                        </a:xfrm>
                        <a:prstGeom prst="rect">
                          <a:avLst/>
                        </a:prstGeom>
                        <a:solidFill>
                          <a:srgbClr val="FFFFFF"/>
                        </a:solidFill>
                        <a:ln w="9525">
                          <a:noFill/>
                          <a:miter lim="800000"/>
                          <a:headEnd/>
                          <a:tailEnd/>
                        </a:ln>
                      </wps:spPr>
                      <wps:txbx>
                        <w:txbxContent>
                          <w:p w14:paraId="30851118" w14:textId="1F8B5BD9" w:rsidR="00F942AD" w:rsidRDefault="00F942AD" w:rsidP="007A364F">
                            <w:pPr>
                              <w:rPr>
                                <w:i/>
                                <w:iCs/>
                              </w:rPr>
                            </w:pPr>
                            <w:r>
                              <w:rPr>
                                <w:i/>
                                <w:iCs/>
                              </w:rPr>
                              <w:t xml:space="preserve">This Chapter </w:t>
                            </w:r>
                            <w:r w:rsidR="00470055">
                              <w:rPr>
                                <w:i/>
                                <w:iCs/>
                              </w:rPr>
                              <w:t xml:space="preserve">contains both the required IDEM post-construction stormwater quality provisions and Channel Protection Volume requirements. </w:t>
                            </w:r>
                            <w:r w:rsidR="001310B2">
                              <w:rPr>
                                <w:i/>
                                <w:iCs/>
                              </w:rPr>
                              <w:t>T</w:t>
                            </w:r>
                            <w:r>
                              <w:rPr>
                                <w:i/>
                                <w:iCs/>
                              </w:rPr>
                              <w:t>hese provisions are prudent and recommended to be adopted by all entities regardless of federal or state mandates.</w:t>
                            </w:r>
                          </w:p>
                          <w:p w14:paraId="7BED87F4" w14:textId="5F6579FC" w:rsidR="00F942AD" w:rsidRPr="007729E4" w:rsidRDefault="00F942AD" w:rsidP="007A364F">
                            <w:pPr>
                              <w:rPr>
                                <w:i/>
                                <w:iCs/>
                              </w:rPr>
                            </w:pPr>
                            <w:bookmarkStart w:id="42" w:name="_Hlk57203078"/>
                            <w:bookmarkStart w:id="43" w:name="_Hlk57203079"/>
                            <w:bookmarkStart w:id="44" w:name="_Hlk57203082"/>
                            <w:bookmarkStart w:id="45" w:name="_Hlk57203083"/>
                            <w:bookmarkStart w:id="46" w:name="_Hlk57203084"/>
                            <w:bookmarkStart w:id="47" w:name="_Hlk57203085"/>
                            <w:bookmarkStart w:id="48" w:name="_Hlk57203086"/>
                            <w:bookmarkStart w:id="49" w:name="_Hlk57203087"/>
                            <w:r>
                              <w:rPr>
                                <w:i/>
                                <w:iCs/>
                              </w:rPr>
                              <w:t>Non-MS4 communities who do not wish to proactively regulate the stormwater quality or channel erosion in their communities can delete this chapter in its entirety.</w:t>
                            </w:r>
                            <w:bookmarkEnd w:id="42"/>
                            <w:bookmarkEnd w:id="43"/>
                            <w:bookmarkEnd w:id="44"/>
                            <w:bookmarkEnd w:id="45"/>
                            <w:bookmarkEnd w:id="46"/>
                            <w:bookmarkEnd w:id="47"/>
                            <w:bookmarkEnd w:id="48"/>
                            <w:bookmarkEnd w:id="4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24165" id="_x0000_s1062" type="#_x0000_t202" style="position:absolute;left:0;text-align:left;margin-left:41.3pt;margin-top:10.6pt;width:121.35pt;height:229.5pt;z-index:2518497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" stroked="f">
                <v:textbox>
                  <w:txbxContent>
                    <w:p w14:paraId="30851118" w14:textId="1F8B5BD9" w:rsidR="00F942AD" w:rsidRDefault="00F942AD" w:rsidP="007A364F">
                      <w:pPr>
                        <w:rPr>
                          <w:i/>
                          <w:iCs/>
                        </w:rPr>
                      </w:pPr>
                      <w:r>
                        <w:rPr>
                          <w:i/>
                          <w:iCs/>
                        </w:rPr>
                        <w:t xml:space="preserve">This Chapter </w:t>
                      </w:r>
                      <w:r w:rsidR="00470055">
                        <w:rPr>
                          <w:i/>
                          <w:iCs/>
                        </w:rPr>
                        <w:t xml:space="preserve">contains both the required IDEM post-construction stormwater quality provisions and Channel Protection Volume requirements. </w:t>
                      </w:r>
                      <w:r w:rsidR="001310B2">
                        <w:rPr>
                          <w:i/>
                          <w:iCs/>
                        </w:rPr>
                        <w:t>T</w:t>
                      </w:r>
                      <w:r>
                        <w:rPr>
                          <w:i/>
                          <w:iCs/>
                        </w:rPr>
                        <w:t>hese provisions are prudent and recommended to be adopted by all entities regardless of federal or state mandates.</w:t>
                      </w:r>
                    </w:p>
                    <w:p w14:paraId="7BED87F4" w14:textId="5F6579FC" w:rsidR="00F942AD" w:rsidRPr="007729E4" w:rsidRDefault="00F942AD" w:rsidP="007A364F">
                      <w:pPr>
                        <w:rPr>
                          <w:i/>
                          <w:iCs/>
                        </w:rPr>
                      </w:pPr>
                      <w:bookmarkStart w:id="50" w:name="_Hlk57203078"/>
                      <w:bookmarkStart w:id="51" w:name="_Hlk57203079"/>
                      <w:bookmarkStart w:id="52" w:name="_Hlk57203082"/>
                      <w:bookmarkStart w:id="53" w:name="_Hlk57203083"/>
                      <w:bookmarkStart w:id="54" w:name="_Hlk57203084"/>
                      <w:bookmarkStart w:id="55" w:name="_Hlk57203085"/>
                      <w:bookmarkStart w:id="56" w:name="_Hlk57203086"/>
                      <w:bookmarkStart w:id="57" w:name="_Hlk57203087"/>
                      <w:r>
                        <w:rPr>
                          <w:i/>
                          <w:iCs/>
                        </w:rPr>
                        <w:t>Non-MS4 communities who do not wish to proactively regulate the stormwater quality or channel erosion in their communities can delete this chapter in its entirety.</w:t>
                      </w:r>
                      <w:bookmarkEnd w:id="50"/>
                      <w:bookmarkEnd w:id="51"/>
                      <w:bookmarkEnd w:id="52"/>
                      <w:bookmarkEnd w:id="53"/>
                      <w:bookmarkEnd w:id="54"/>
                      <w:bookmarkEnd w:id="55"/>
                      <w:bookmarkEnd w:id="56"/>
                      <w:bookmarkEnd w:id="57"/>
                    </w:p>
                  </w:txbxContent>
                </v:textbox>
                <w10:wrap type="square" anchorx="margin"/>
              </v:shape>
            </w:pict>
          </mc:Fallback>
        </mc:AlternateContent>
      </w:r>
      <w:r w:rsidR="00C64B27" w:rsidRPr="00D30730">
        <w:rPr>
          <w:rFonts w:ascii="Arial" w:hAnsi="Arial" w:cs="Arial"/>
          <w:b/>
          <w:sz w:val="40"/>
        </w:rPr>
        <w:t xml:space="preserve">POST-CONSTRUCTION </w:t>
      </w:r>
      <w:r w:rsidR="00FA6708" w:rsidRPr="00D30730">
        <w:rPr>
          <w:rFonts w:ascii="Arial" w:hAnsi="Arial" w:cs="Arial"/>
          <w:b/>
          <w:sz w:val="40"/>
        </w:rPr>
        <w:t>STORMWATER QUALITY MANAGEMENT</w:t>
      </w:r>
      <w:r w:rsidR="00E46D99" w:rsidRPr="00D30730">
        <w:rPr>
          <w:rFonts w:ascii="Arial" w:hAnsi="Arial" w:cs="Arial"/>
          <w:b/>
          <w:sz w:val="40"/>
        </w:rPr>
        <w:t xml:space="preserve"> </w:t>
      </w:r>
      <w:r w:rsidR="00CE69DA">
        <w:rPr>
          <w:rFonts w:ascii="Arial" w:hAnsi="Arial" w:cs="Arial"/>
          <w:b/>
          <w:sz w:val="40"/>
        </w:rPr>
        <w:t xml:space="preserve">AND CHANNEL PROTECTION </w:t>
      </w:r>
      <w:r w:rsidR="00E46D99" w:rsidRPr="00D30730">
        <w:rPr>
          <w:rFonts w:ascii="Arial" w:hAnsi="Arial" w:cs="Arial"/>
          <w:b/>
          <w:sz w:val="40"/>
        </w:rPr>
        <w:t>STANDARDS</w:t>
      </w:r>
    </w:p>
    <w:p w14:paraId="126CE3EE" w14:textId="11B15A3F" w:rsidR="003426F7" w:rsidRPr="00D30730" w:rsidRDefault="003426F7">
      <w:pPr>
        <w:jc w:val="center"/>
        <w:rPr>
          <w:rFonts w:ascii="Arial" w:hAnsi="Arial" w:cs="Arial"/>
          <w:b/>
          <w:sz w:val="24"/>
        </w:rPr>
      </w:pPr>
    </w:p>
    <w:p w14:paraId="7670E891" w14:textId="77777777" w:rsidR="00C64B27" w:rsidRPr="00995DBC" w:rsidRDefault="00C64B27" w:rsidP="00995DBC">
      <w:pPr>
        <w:ind w:left="540" w:hanging="540"/>
        <w:rPr>
          <w:rFonts w:ascii="Arial" w:hAnsi="Arial" w:cs="Arial"/>
          <w:b/>
          <w:sz w:val="22"/>
          <w:szCs w:val="22"/>
        </w:rPr>
      </w:pPr>
      <w:r w:rsidRPr="00995DBC">
        <w:rPr>
          <w:rFonts w:ascii="Arial" w:hAnsi="Arial" w:cs="Arial"/>
          <w:b/>
          <w:sz w:val="22"/>
          <w:szCs w:val="22"/>
        </w:rPr>
        <w:t>A.</w:t>
      </w:r>
      <w:r w:rsidRPr="00995DBC">
        <w:rPr>
          <w:rFonts w:ascii="Arial" w:hAnsi="Arial" w:cs="Arial"/>
          <w:b/>
          <w:sz w:val="22"/>
          <w:szCs w:val="22"/>
        </w:rPr>
        <w:tab/>
        <w:t>INTRODUCTION</w:t>
      </w:r>
    </w:p>
    <w:p w14:paraId="6496EAF9" w14:textId="36E4F63C" w:rsidR="00374352" w:rsidRPr="00995DBC" w:rsidRDefault="00374352" w:rsidP="00374352">
      <w:pPr>
        <w:autoSpaceDE w:val="0"/>
        <w:autoSpaceDN w:val="0"/>
        <w:adjustRightInd w:val="0"/>
        <w:jc w:val="both"/>
        <w:rPr>
          <w:rFonts w:ascii="Arial" w:hAnsi="Arial" w:cs="Arial"/>
          <w:color w:val="000000"/>
          <w:sz w:val="22"/>
          <w:szCs w:val="22"/>
        </w:rPr>
      </w:pPr>
    </w:p>
    <w:p w14:paraId="0CC14CAB" w14:textId="5F4EB5A6" w:rsidR="00374352" w:rsidRPr="00995DBC" w:rsidRDefault="00374352" w:rsidP="00995DBC">
      <w:pPr>
        <w:autoSpaceDE w:val="0"/>
        <w:autoSpaceDN w:val="0"/>
        <w:adjustRightInd w:val="0"/>
        <w:ind w:left="540"/>
        <w:jc w:val="both"/>
        <w:rPr>
          <w:rFonts w:ascii="Arial" w:hAnsi="Arial" w:cs="Arial"/>
          <w:color w:val="000000"/>
          <w:sz w:val="22"/>
          <w:szCs w:val="22"/>
        </w:rPr>
      </w:pPr>
      <w:r w:rsidRPr="00995DBC">
        <w:rPr>
          <w:rFonts w:ascii="Arial" w:hAnsi="Arial" w:cs="Arial"/>
          <w:color w:val="000000"/>
          <w:sz w:val="22"/>
          <w:szCs w:val="22"/>
        </w:rPr>
        <w:t>It is recognized that developed areas, as compared to undeveloped areas, generally have increased imperviousness, decreased infiltration rates, increased runoff rates, and increased concentrations of pollutants such as fertilizers, herbicides, greases, oil, salts and other pollutants.  As new development and re-development continues within</w:t>
      </w:r>
      <w:r w:rsidR="00065A61" w:rsidRPr="00995DBC">
        <w:rPr>
          <w:rFonts w:ascii="Arial" w:hAnsi="Arial" w:cs="Arial"/>
          <w:color w:val="000000"/>
          <w:sz w:val="22"/>
          <w:szCs w:val="22"/>
        </w:rPr>
        <w:t xml:space="preserve"> areas subject to</w:t>
      </w:r>
      <w:r w:rsidRPr="00995DBC">
        <w:rPr>
          <w:rFonts w:ascii="Arial" w:hAnsi="Arial" w:cs="Arial"/>
          <w:color w:val="000000"/>
          <w:sz w:val="22"/>
          <w:szCs w:val="22"/>
        </w:rPr>
        <w:t xml:space="preserve"> </w:t>
      </w:r>
      <w:r w:rsidR="007308D3" w:rsidRPr="00995DBC">
        <w:rPr>
          <w:rFonts w:ascii="Arial" w:hAnsi="Arial" w:cs="Arial"/>
          <w:i/>
          <w:color w:val="000000"/>
          <w:sz w:val="22"/>
          <w:szCs w:val="22"/>
          <w:highlight w:val="yellow"/>
        </w:rPr>
        <w:t>Jurisdiction Entity</w:t>
      </w:r>
      <w:r w:rsidR="00065A61" w:rsidRPr="00995DBC">
        <w:rPr>
          <w:rFonts w:ascii="Arial" w:hAnsi="Arial" w:cs="Arial"/>
          <w:color w:val="000000"/>
          <w:sz w:val="22"/>
          <w:szCs w:val="22"/>
        </w:rPr>
        <w:t xml:space="preserve"> jurisdiction</w:t>
      </w:r>
      <w:r w:rsidRPr="00995DBC">
        <w:rPr>
          <w:rFonts w:ascii="Arial" w:hAnsi="Arial" w:cs="Arial"/>
          <w:color w:val="000000"/>
          <w:sz w:val="22"/>
          <w:szCs w:val="22"/>
        </w:rPr>
        <w:t>, measures must be taken to intercept and filter pollutants from stormwater runoff prior to reaching regional creeks, streams, and rivers.  Through the use of appropriate</w:t>
      </w:r>
      <w:r w:rsidR="00484385" w:rsidRPr="00995DBC">
        <w:rPr>
          <w:rFonts w:ascii="Arial" w:hAnsi="Arial" w:cs="Arial"/>
          <w:color w:val="000000"/>
          <w:sz w:val="22"/>
          <w:szCs w:val="22"/>
        </w:rPr>
        <w:t xml:space="preserve"> Best Management Practices (BMP</w:t>
      </w:r>
      <w:r w:rsidRPr="00995DBC">
        <w:rPr>
          <w:rFonts w:ascii="Arial" w:hAnsi="Arial" w:cs="Arial"/>
          <w:color w:val="000000"/>
          <w:sz w:val="22"/>
          <w:szCs w:val="22"/>
        </w:rPr>
        <w:t>s)</w:t>
      </w:r>
      <w:r w:rsidR="001310B2">
        <w:rPr>
          <w:rFonts w:ascii="Arial" w:hAnsi="Arial" w:cs="Arial"/>
          <w:color w:val="000000"/>
          <w:sz w:val="22"/>
          <w:szCs w:val="22"/>
        </w:rPr>
        <w:t xml:space="preserve"> </w:t>
      </w:r>
      <w:r w:rsidR="001310B2" w:rsidRPr="0016060E">
        <w:rPr>
          <w:rFonts w:ascii="Arial" w:hAnsi="Arial" w:cs="Arial"/>
          <w:sz w:val="22"/>
          <w:szCs w:val="22"/>
        </w:rPr>
        <w:t>to treat the Water Quality Volume (WQv) or the Water Quality Flow (Qwq)</w:t>
      </w:r>
      <w:r w:rsidRPr="00995DBC">
        <w:rPr>
          <w:rFonts w:ascii="Arial" w:hAnsi="Arial" w:cs="Arial"/>
          <w:color w:val="000000"/>
          <w:sz w:val="22"/>
          <w:szCs w:val="22"/>
        </w:rPr>
        <w:t xml:space="preserve">, stormwater runoff will be filtered and harmful amounts of sediment, nutrients, and contaminants will be removed.  </w:t>
      </w:r>
    </w:p>
    <w:p w14:paraId="6EA6F969" w14:textId="0CF89552" w:rsidR="00374352" w:rsidRPr="00995DBC" w:rsidRDefault="00470055" w:rsidP="00995DBC">
      <w:pPr>
        <w:autoSpaceDE w:val="0"/>
        <w:autoSpaceDN w:val="0"/>
        <w:adjustRightInd w:val="0"/>
        <w:ind w:left="540"/>
        <w:jc w:val="both"/>
        <w:rPr>
          <w:rFonts w:ascii="Arial" w:hAnsi="Arial" w:cs="Arial"/>
          <w:color w:val="000000"/>
          <w:sz w:val="22"/>
          <w:szCs w:val="22"/>
        </w:rPr>
      </w:pPr>
      <w:r w:rsidRPr="00995DBC">
        <w:rPr>
          <w:rFonts w:ascii="Bookman Old Style" w:hAnsi="Bookman Old Style" w:cs="Arial"/>
          <w:b/>
          <w:noProof/>
          <w:sz w:val="22"/>
          <w:szCs w:val="22"/>
        </w:rPr>
        <mc:AlternateContent>
          <mc:Choice Requires="wps">
            <w:drawing>
              <wp:anchor distT="45720" distB="45720" distL="114300" distR="114300" simplePos="0" relativeHeight="251812864" behindDoc="0" locked="0" layoutInCell="1" allowOverlap="1" wp14:anchorId="6780934F" wp14:editId="062EF887">
                <wp:simplePos x="0" y="0"/>
                <wp:positionH relativeFrom="rightMargin">
                  <wp:posOffset>449850</wp:posOffset>
                </wp:positionH>
                <wp:positionV relativeFrom="paragraph">
                  <wp:posOffset>204043</wp:posOffset>
                </wp:positionV>
                <wp:extent cx="1707515" cy="2030730"/>
                <wp:effectExtent l="0" t="0" r="6985" b="762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2030730"/>
                        </a:xfrm>
                        <a:prstGeom prst="rect">
                          <a:avLst/>
                        </a:prstGeom>
                        <a:solidFill>
                          <a:srgbClr val="FFFFFF"/>
                        </a:solidFill>
                        <a:ln w="9525">
                          <a:noFill/>
                          <a:miter lim="800000"/>
                          <a:headEnd/>
                          <a:tailEnd/>
                        </a:ln>
                      </wps:spPr>
                      <wps:txbx>
                        <w:txbxContent>
                          <w:p w14:paraId="6C0D3B64" w14:textId="4B2851AD" w:rsidR="00F942AD" w:rsidRPr="00793EA2" w:rsidRDefault="00F942AD" w:rsidP="00767EC8">
                            <w:pPr>
                              <w:rPr>
                                <w:i/>
                                <w:iCs/>
                              </w:rPr>
                            </w:pPr>
                            <w:r>
                              <w:rPr>
                                <w:i/>
                                <w:iCs/>
                              </w:rPr>
                              <w:t xml:space="preserve">The inclusion of the requirement for Channel Protection Volume (CPv) is highly recommended due to observed increased erosion downstream from developed areas.  However, it is not currently required by IDEM.  If the entity does not wish to establish CPv requirements, references to it in this Chapter and Chapter 9 should be removed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0934F" id="_x0000_s1063" type="#_x0000_t202" style="position:absolute;left:0;text-align:left;margin-left:35.4pt;margin-top:16.05pt;width:134.45pt;height:159.9pt;z-index:2518128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" stroked="f">
                <v:textbox>
                  <w:txbxContent>
                    <w:p w14:paraId="6C0D3B64" w14:textId="4B2851AD" w:rsidR="00F942AD" w:rsidRPr="00793EA2" w:rsidRDefault="00F942AD" w:rsidP="00767EC8">
                      <w:pPr>
                        <w:rPr>
                          <w:i/>
                          <w:iCs/>
                        </w:rPr>
                      </w:pPr>
                      <w:r>
                        <w:rPr>
                          <w:i/>
                          <w:iCs/>
                        </w:rPr>
                        <w:t xml:space="preserve">The inclusion of the requirement for Channel Protection Volume (CPv) is highly recommended due to observed increased erosion downstream from developed areas.  However, it is not currently required by IDEM.  If the entity does not wish to establish CPv requirements, references to it in this Chapter and Chapter 9 should be removed </w:t>
                      </w:r>
                    </w:p>
                  </w:txbxContent>
                </v:textbox>
                <w10:wrap type="square" anchorx="margin"/>
              </v:shape>
            </w:pict>
          </mc:Fallback>
        </mc:AlternateContent>
      </w:r>
    </w:p>
    <w:p w14:paraId="16BB2151" w14:textId="5D7A559D" w:rsidR="00374352" w:rsidRPr="00995DBC" w:rsidRDefault="00470055" w:rsidP="00995DBC">
      <w:pPr>
        <w:autoSpaceDE w:val="0"/>
        <w:autoSpaceDN w:val="0"/>
        <w:adjustRightInd w:val="0"/>
        <w:ind w:left="540"/>
        <w:jc w:val="both"/>
        <w:rPr>
          <w:rFonts w:ascii="Arial" w:hAnsi="Arial" w:cs="Arial"/>
          <w:color w:val="000000"/>
          <w:sz w:val="22"/>
          <w:szCs w:val="22"/>
        </w:rPr>
      </w:pPr>
      <w:r w:rsidRPr="007729E4">
        <w:rPr>
          <w:rFonts w:ascii="Bookman Old Style" w:hAnsi="Bookman Old Style" w:cs="Arial"/>
          <w:b/>
          <w:noProof/>
          <w:sz w:val="28"/>
          <w:szCs w:val="28"/>
        </w:rPr>
        <mc:AlternateContent>
          <mc:Choice Requires="wps">
            <w:drawing>
              <wp:anchor distT="45720" distB="45720" distL="114300" distR="114300" simplePos="0" relativeHeight="251821056" behindDoc="0" locked="0" layoutInCell="1" allowOverlap="1" wp14:anchorId="6F191377" wp14:editId="6F798675">
                <wp:simplePos x="0" y="0"/>
                <wp:positionH relativeFrom="column">
                  <wp:posOffset>5529090</wp:posOffset>
                </wp:positionH>
                <wp:positionV relativeFrom="paragraph">
                  <wp:posOffset>2105345</wp:posOffset>
                </wp:positionV>
                <wp:extent cx="1675765" cy="2430780"/>
                <wp:effectExtent l="0" t="0" r="635" b="762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2430780"/>
                        </a:xfrm>
                        <a:prstGeom prst="rect">
                          <a:avLst/>
                        </a:prstGeom>
                        <a:solidFill>
                          <a:srgbClr val="FFFFFF"/>
                        </a:solidFill>
                        <a:ln w="9525">
                          <a:noFill/>
                          <a:miter lim="800000"/>
                          <a:headEnd/>
                          <a:tailEnd/>
                        </a:ln>
                      </wps:spPr>
                      <wps:txbx>
                        <w:txbxContent>
                          <w:p w14:paraId="7F357C7A" w14:textId="32046E70" w:rsidR="00F942AD" w:rsidRPr="00793EA2" w:rsidRDefault="00F942AD" w:rsidP="00E32F3D">
                            <w:pPr>
                              <w:rPr>
                                <w:i/>
                                <w:iCs/>
                              </w:rPr>
                            </w:pPr>
                            <w:r>
                              <w:rPr>
                                <w:i/>
                                <w:iCs/>
                              </w:rPr>
                              <w:t>The Low Impact Development / Green Infrastructure approach detailed in this Chapter is stated as optional.  The inclusion of these standards are highly recommended to enable the Entity to review plans that include LID and Green Infrastructure.  However, if the community does not wish to allow LID or green infrastructure, the reference to this option as well as the entirety of sub-section F should be deleted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91377" id="_x0000_s1064" type="#_x0000_t202" style="position:absolute;left:0;text-align:left;margin-left:435.35pt;margin-top:165.8pt;width:131.95pt;height:191.4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" stroked="f">
                <v:textbox>
                  <w:txbxContent>
                    <w:p w14:paraId="7F357C7A" w14:textId="32046E70" w:rsidR="00F942AD" w:rsidRPr="00793EA2" w:rsidRDefault="00F942AD" w:rsidP="00E32F3D">
                      <w:pPr>
                        <w:rPr>
                          <w:i/>
                          <w:iCs/>
                        </w:rPr>
                      </w:pPr>
                      <w:r>
                        <w:rPr>
                          <w:i/>
                          <w:iCs/>
                        </w:rPr>
                        <w:t>The Low Impact Development / Green Infrastructure approach detailed in this Chapter is stated as optional.  The inclusion of these standards are highly recommended to enable the Entity to review plans that include LID and Green Infrastructure.  However, if the community does not wish to allow LID or green infrastructure, the reference to this option as well as the entirety of sub-section F should be deleted</w:t>
                      </w:r>
                    </w:p>
                  </w:txbxContent>
                </v:textbox>
                <w10:wrap type="square"/>
              </v:shape>
            </w:pict>
          </mc:Fallback>
        </mc:AlternateContent>
      </w:r>
      <w:r w:rsidR="00374352" w:rsidRPr="00995DBC">
        <w:rPr>
          <w:rFonts w:ascii="Arial" w:hAnsi="Arial" w:cs="Arial"/>
          <w:color w:val="000000"/>
          <w:sz w:val="22"/>
          <w:szCs w:val="22"/>
        </w:rPr>
        <w:t xml:space="preserve">It is also recognized that another major </w:t>
      </w:r>
      <w:r w:rsidR="001310B2">
        <w:rPr>
          <w:rFonts w:ascii="Arial" w:hAnsi="Arial" w:cs="Arial"/>
          <w:color w:val="000000"/>
          <w:sz w:val="22"/>
          <w:szCs w:val="22"/>
        </w:rPr>
        <w:t>concern</w:t>
      </w:r>
      <w:r w:rsidR="00374352" w:rsidRPr="00995DBC">
        <w:rPr>
          <w:rFonts w:ascii="Arial" w:hAnsi="Arial" w:cs="Arial"/>
          <w:color w:val="000000"/>
          <w:sz w:val="22"/>
          <w:szCs w:val="22"/>
        </w:rPr>
        <w:t xml:space="preserve"> in many Indiana streams, including those within </w:t>
      </w:r>
      <w:r w:rsidR="007308D3" w:rsidRPr="00995DBC">
        <w:rPr>
          <w:rFonts w:ascii="Arial" w:hAnsi="Arial" w:cs="Arial"/>
          <w:i/>
          <w:color w:val="000000"/>
          <w:sz w:val="22"/>
          <w:szCs w:val="22"/>
          <w:highlight w:val="yellow"/>
        </w:rPr>
        <w:t>Jurisdiction Entity</w:t>
      </w:r>
      <w:r w:rsidR="00374352" w:rsidRPr="00995DBC">
        <w:rPr>
          <w:rFonts w:ascii="Arial" w:hAnsi="Arial" w:cs="Arial"/>
          <w:color w:val="000000"/>
          <w:sz w:val="22"/>
          <w:szCs w:val="22"/>
        </w:rPr>
        <w:t xml:space="preserve">, is the streambank erosion associated with urbanizing watersheds.  Stream channels develop their shape in response to the volume and rate of runoff that they receive from their contributing watersheds. Research has shown that in hydrologically stable watersheds, the stream flow responsible for most of the shaping of the channel (called the bankfull flow) occurs between </w:t>
      </w:r>
      <w:r w:rsidR="007D6A8C" w:rsidRPr="00995DBC">
        <w:rPr>
          <w:rFonts w:ascii="Arial" w:hAnsi="Arial" w:cs="Arial"/>
          <w:color w:val="000000"/>
          <w:sz w:val="22"/>
          <w:szCs w:val="22"/>
        </w:rPr>
        <w:t>every one</w:t>
      </w:r>
      <w:r w:rsidR="00374352" w:rsidRPr="00995DBC">
        <w:rPr>
          <w:rFonts w:ascii="Arial" w:hAnsi="Arial" w:cs="Arial"/>
          <w:color w:val="000000"/>
          <w:sz w:val="22"/>
          <w:szCs w:val="22"/>
        </w:rPr>
        <w:t xml:space="preserve"> to two years. When land is developed, the volume and rate of runoff from that land increases for these comparatively small flooding events that are not normally addressed by the detention practices and the stream channel will adapt by changing its shape. As the stream channel works to reach a new stable shape, excess erosion occurs.  As new development and re-development continues within </w:t>
      </w:r>
      <w:r w:rsidR="007308D3" w:rsidRPr="00995DBC">
        <w:rPr>
          <w:rFonts w:ascii="Arial" w:hAnsi="Arial" w:cs="Arial"/>
          <w:i/>
          <w:color w:val="000000"/>
          <w:sz w:val="22"/>
          <w:szCs w:val="22"/>
          <w:highlight w:val="yellow"/>
        </w:rPr>
        <w:t>Jurisdiction Entity</w:t>
      </w:r>
      <w:r w:rsidR="00374352" w:rsidRPr="00995DBC">
        <w:rPr>
          <w:rFonts w:ascii="Arial" w:hAnsi="Arial" w:cs="Arial"/>
          <w:color w:val="000000"/>
          <w:sz w:val="22"/>
          <w:szCs w:val="22"/>
        </w:rPr>
        <w:t>, measures must be taken to minimize the impact of such development or re-development on streambank erosion.  Through the use of appropriate</w:t>
      </w:r>
      <w:r w:rsidR="00484385" w:rsidRPr="00995DBC">
        <w:rPr>
          <w:rFonts w:ascii="Arial" w:hAnsi="Arial" w:cs="Arial"/>
          <w:color w:val="000000"/>
          <w:sz w:val="22"/>
          <w:szCs w:val="22"/>
        </w:rPr>
        <w:t xml:space="preserve"> Best Management Practices (BMP</w:t>
      </w:r>
      <w:r w:rsidR="00374352" w:rsidRPr="00995DBC">
        <w:rPr>
          <w:rFonts w:ascii="Arial" w:hAnsi="Arial" w:cs="Arial"/>
          <w:color w:val="000000"/>
          <w:sz w:val="22"/>
          <w:szCs w:val="22"/>
        </w:rPr>
        <w:t>s)</w:t>
      </w:r>
      <w:r w:rsidR="001310B2" w:rsidRPr="001310B2">
        <w:rPr>
          <w:rFonts w:ascii="Arial" w:hAnsi="Arial" w:cs="Arial"/>
          <w:color w:val="000000"/>
          <w:sz w:val="22"/>
          <w:szCs w:val="22"/>
        </w:rPr>
        <w:t xml:space="preserve"> </w:t>
      </w:r>
      <w:r w:rsidR="001310B2" w:rsidRPr="006A54F4">
        <w:rPr>
          <w:rFonts w:ascii="Arial" w:hAnsi="Arial" w:cs="Arial"/>
          <w:color w:val="000000"/>
          <w:sz w:val="22"/>
          <w:szCs w:val="22"/>
        </w:rPr>
        <w:t>to retain and/or detain and slowly release the Channel Protection Volume (CPv)</w:t>
      </w:r>
      <w:r w:rsidR="00374352" w:rsidRPr="00995DBC">
        <w:rPr>
          <w:rFonts w:ascii="Arial" w:hAnsi="Arial" w:cs="Arial"/>
          <w:color w:val="000000"/>
          <w:sz w:val="22"/>
          <w:szCs w:val="22"/>
        </w:rPr>
        <w:t>, the volume</w:t>
      </w:r>
      <w:r w:rsidR="00A6053E" w:rsidRPr="00995DBC">
        <w:rPr>
          <w:rFonts w:ascii="Arial" w:hAnsi="Arial" w:cs="Arial"/>
          <w:color w:val="000000"/>
          <w:sz w:val="22"/>
          <w:szCs w:val="22"/>
        </w:rPr>
        <w:t xml:space="preserve"> and rate of runoff for channel-</w:t>
      </w:r>
      <w:r w:rsidR="00374352" w:rsidRPr="00995DBC">
        <w:rPr>
          <w:rFonts w:ascii="Arial" w:hAnsi="Arial" w:cs="Arial"/>
          <w:color w:val="000000"/>
          <w:sz w:val="22"/>
          <w:szCs w:val="22"/>
        </w:rPr>
        <w:t>forming flows will be reduced in an attempt to minimize increased streambank erosion in the receiving streams and channels.</w:t>
      </w:r>
      <w:r w:rsidR="001310B2">
        <w:rPr>
          <w:rFonts w:ascii="Arial" w:hAnsi="Arial" w:cs="Arial"/>
          <w:color w:val="000000"/>
          <w:sz w:val="22"/>
          <w:szCs w:val="22"/>
        </w:rPr>
        <w:t xml:space="preserve"> </w:t>
      </w:r>
      <w:r w:rsidR="001310B2" w:rsidRPr="006A54F4">
        <w:rPr>
          <w:rFonts w:ascii="Arial" w:hAnsi="Arial" w:cs="Arial"/>
          <w:color w:val="000000"/>
          <w:sz w:val="22"/>
          <w:szCs w:val="22"/>
        </w:rPr>
        <w:t>The BMPs that are used to address CPv requirements often also help in the required treatment of</w:t>
      </w:r>
      <w:r w:rsidR="00A61490">
        <w:rPr>
          <w:rFonts w:ascii="Arial" w:hAnsi="Arial" w:cs="Arial"/>
          <w:color w:val="000000"/>
          <w:sz w:val="22"/>
          <w:szCs w:val="22"/>
        </w:rPr>
        <w:t xml:space="preserve"> </w:t>
      </w:r>
      <w:r w:rsidR="001310B2" w:rsidRPr="006A54F4">
        <w:rPr>
          <w:rFonts w:ascii="Arial" w:hAnsi="Arial" w:cs="Arial"/>
          <w:color w:val="000000"/>
          <w:sz w:val="22"/>
          <w:szCs w:val="22"/>
        </w:rPr>
        <w:t>post-construction stormwater pollutants.</w:t>
      </w:r>
    </w:p>
    <w:p w14:paraId="23F9D0C2" w14:textId="218EA419" w:rsidR="00374352" w:rsidRPr="00995DBC" w:rsidRDefault="00374352" w:rsidP="00995DBC">
      <w:pPr>
        <w:autoSpaceDE w:val="0"/>
        <w:autoSpaceDN w:val="0"/>
        <w:adjustRightInd w:val="0"/>
        <w:ind w:left="540" w:hanging="2160"/>
        <w:jc w:val="both"/>
        <w:rPr>
          <w:rFonts w:ascii="Arial" w:hAnsi="Arial" w:cs="Arial"/>
          <w:color w:val="000000"/>
          <w:sz w:val="22"/>
          <w:szCs w:val="22"/>
        </w:rPr>
      </w:pPr>
    </w:p>
    <w:p w14:paraId="41CA5C06" w14:textId="7F8622FD" w:rsidR="00374352" w:rsidRPr="00995DBC" w:rsidRDefault="00374352" w:rsidP="00995DBC">
      <w:pPr>
        <w:autoSpaceDE w:val="0"/>
        <w:autoSpaceDN w:val="0"/>
        <w:adjustRightInd w:val="0"/>
        <w:ind w:left="540"/>
        <w:rPr>
          <w:rFonts w:ascii="Arial" w:hAnsi="Arial" w:cs="Arial"/>
          <w:color w:val="000000"/>
          <w:sz w:val="22"/>
          <w:szCs w:val="22"/>
        </w:rPr>
      </w:pPr>
      <w:r w:rsidRPr="00995DBC">
        <w:rPr>
          <w:rFonts w:ascii="Arial" w:hAnsi="Arial" w:cs="Arial"/>
          <w:color w:val="000000"/>
          <w:sz w:val="22"/>
          <w:szCs w:val="22"/>
        </w:rPr>
        <w:t xml:space="preserve">Requirements of the Ordinance and this Technical Standards Manual with regards to the channel protection and </w:t>
      </w:r>
      <w:r w:rsidR="001310B2">
        <w:rPr>
          <w:rFonts w:ascii="Arial" w:hAnsi="Arial" w:cs="Arial"/>
          <w:color w:val="000000"/>
          <w:sz w:val="22"/>
          <w:szCs w:val="22"/>
        </w:rPr>
        <w:t>storm</w:t>
      </w:r>
      <w:r w:rsidRPr="00995DBC">
        <w:rPr>
          <w:rFonts w:ascii="Arial" w:hAnsi="Arial" w:cs="Arial"/>
          <w:color w:val="000000"/>
          <w:sz w:val="22"/>
          <w:szCs w:val="22"/>
        </w:rPr>
        <w:t>water quality protection can be satisfied through a variety of methods that can be broadly categorized under two general approaches:</w:t>
      </w:r>
    </w:p>
    <w:p w14:paraId="0B3918D7" w14:textId="6C0F63AA" w:rsidR="00374352" w:rsidRPr="00D30730" w:rsidRDefault="00374352" w:rsidP="00374352">
      <w:pPr>
        <w:autoSpaceDE w:val="0"/>
        <w:autoSpaceDN w:val="0"/>
        <w:adjustRightInd w:val="0"/>
        <w:rPr>
          <w:rFonts w:ascii="Arial" w:hAnsi="Arial" w:cs="Arial"/>
          <w:color w:val="000000"/>
          <w:sz w:val="24"/>
          <w:szCs w:val="24"/>
        </w:rPr>
      </w:pPr>
    </w:p>
    <w:p w14:paraId="287AAE99" w14:textId="226BE705" w:rsidR="00374352" w:rsidRPr="00995DBC" w:rsidRDefault="00374352" w:rsidP="008E6CA4">
      <w:pPr>
        <w:numPr>
          <w:ilvl w:val="0"/>
          <w:numId w:val="16"/>
        </w:numPr>
        <w:autoSpaceDE w:val="0"/>
        <w:autoSpaceDN w:val="0"/>
        <w:adjustRightInd w:val="0"/>
        <w:ind w:left="900"/>
        <w:rPr>
          <w:rFonts w:ascii="Arial" w:hAnsi="Arial" w:cs="Arial"/>
          <w:color w:val="000000"/>
          <w:sz w:val="22"/>
          <w:szCs w:val="22"/>
        </w:rPr>
      </w:pPr>
      <w:r w:rsidRPr="00995DBC">
        <w:rPr>
          <w:rFonts w:ascii="Arial" w:hAnsi="Arial" w:cs="Arial"/>
          <w:color w:val="000000"/>
          <w:sz w:val="22"/>
          <w:szCs w:val="22"/>
        </w:rPr>
        <w:t>Conventional Approach</w:t>
      </w:r>
    </w:p>
    <w:p w14:paraId="0588E9CB" w14:textId="77777777" w:rsidR="00374352" w:rsidRPr="00995DBC" w:rsidRDefault="00484385" w:rsidP="008E6CA4">
      <w:pPr>
        <w:numPr>
          <w:ilvl w:val="0"/>
          <w:numId w:val="16"/>
        </w:numPr>
        <w:autoSpaceDE w:val="0"/>
        <w:autoSpaceDN w:val="0"/>
        <w:adjustRightInd w:val="0"/>
        <w:ind w:left="900"/>
        <w:rPr>
          <w:rFonts w:ascii="Arial" w:hAnsi="Arial" w:cs="Arial"/>
          <w:color w:val="000000"/>
          <w:sz w:val="22"/>
          <w:szCs w:val="22"/>
        </w:rPr>
      </w:pPr>
      <w:r w:rsidRPr="00995DBC">
        <w:rPr>
          <w:rFonts w:ascii="Arial" w:hAnsi="Arial" w:cs="Arial"/>
          <w:color w:val="000000"/>
          <w:sz w:val="22"/>
          <w:szCs w:val="22"/>
        </w:rPr>
        <w:t>Low Impact Development (LID) A</w:t>
      </w:r>
      <w:r w:rsidR="00374352" w:rsidRPr="00995DBC">
        <w:rPr>
          <w:rFonts w:ascii="Arial" w:hAnsi="Arial" w:cs="Arial"/>
          <w:color w:val="000000"/>
          <w:sz w:val="22"/>
          <w:szCs w:val="22"/>
        </w:rPr>
        <w:t>pproach</w:t>
      </w:r>
    </w:p>
    <w:p w14:paraId="707DCBC9" w14:textId="77777777" w:rsidR="004834B4" w:rsidRPr="00995DBC" w:rsidRDefault="004834B4" w:rsidP="00F93F12">
      <w:pPr>
        <w:jc w:val="both"/>
        <w:rPr>
          <w:sz w:val="22"/>
          <w:szCs w:val="22"/>
        </w:rPr>
      </w:pPr>
    </w:p>
    <w:p w14:paraId="24FFE352" w14:textId="14295BBD" w:rsidR="00F93F12" w:rsidRPr="00995DBC" w:rsidRDefault="004834B4" w:rsidP="00995DBC">
      <w:pPr>
        <w:ind w:left="540"/>
        <w:jc w:val="both"/>
        <w:rPr>
          <w:rFonts w:ascii="Arial" w:hAnsi="Arial" w:cs="Arial"/>
          <w:color w:val="000000"/>
          <w:sz w:val="22"/>
          <w:szCs w:val="22"/>
        </w:rPr>
      </w:pPr>
      <w:r w:rsidRPr="00995DBC">
        <w:rPr>
          <w:rFonts w:ascii="Arial" w:hAnsi="Arial" w:cs="Arial"/>
          <w:color w:val="000000"/>
          <w:sz w:val="22"/>
          <w:szCs w:val="22"/>
        </w:rPr>
        <w:t>This C</w:t>
      </w:r>
      <w:r w:rsidR="00F93F12" w:rsidRPr="00995DBC">
        <w:rPr>
          <w:rFonts w:ascii="Arial" w:hAnsi="Arial" w:cs="Arial"/>
          <w:color w:val="000000"/>
          <w:sz w:val="22"/>
          <w:szCs w:val="22"/>
        </w:rPr>
        <w:t xml:space="preserve">hapter establishes minimum standards for the selection and design of post-construction water quality and channel protection BMPs. </w:t>
      </w:r>
      <w:r w:rsidR="00B46FC2" w:rsidRPr="00995DBC">
        <w:rPr>
          <w:rFonts w:ascii="Arial" w:hAnsi="Arial" w:cs="Arial"/>
          <w:color w:val="000000"/>
          <w:sz w:val="22"/>
          <w:szCs w:val="22"/>
        </w:rPr>
        <w:t xml:space="preserve"> </w:t>
      </w:r>
      <w:r w:rsidR="00F93F12" w:rsidRPr="00995DBC">
        <w:rPr>
          <w:rFonts w:ascii="Arial" w:hAnsi="Arial" w:cs="Arial"/>
          <w:color w:val="000000"/>
          <w:sz w:val="22"/>
          <w:szCs w:val="22"/>
        </w:rPr>
        <w:t>Th</w:t>
      </w:r>
      <w:r w:rsidR="00B66E0A" w:rsidRPr="00995DBC">
        <w:rPr>
          <w:rFonts w:ascii="Arial" w:hAnsi="Arial" w:cs="Arial"/>
          <w:color w:val="000000"/>
          <w:sz w:val="22"/>
          <w:szCs w:val="22"/>
        </w:rPr>
        <w:t>e information provided in this C</w:t>
      </w:r>
      <w:r w:rsidR="00F93F12" w:rsidRPr="00995DBC">
        <w:rPr>
          <w:rFonts w:ascii="Arial" w:hAnsi="Arial" w:cs="Arial"/>
          <w:color w:val="000000"/>
          <w:sz w:val="22"/>
          <w:szCs w:val="22"/>
        </w:rPr>
        <w:t>hapter establishes performance criteria for stormwater quality management and procedures to be followed when preparing a BMP plan for compliance.  Post-construction BMPs must be sized to treat the channel protection volume (CPv), water quality volume (WQv), and for flow-through BMPs the water quality discharge rate (Qwq)</w:t>
      </w:r>
      <w:r w:rsidR="0049750D" w:rsidRPr="00995DBC">
        <w:rPr>
          <w:rFonts w:ascii="Arial" w:hAnsi="Arial" w:cs="Arial"/>
          <w:color w:val="000000"/>
          <w:sz w:val="22"/>
          <w:szCs w:val="22"/>
        </w:rPr>
        <w:t>, as appropriate</w:t>
      </w:r>
      <w:r w:rsidR="00F93F12" w:rsidRPr="00995DBC">
        <w:rPr>
          <w:rFonts w:ascii="Arial" w:hAnsi="Arial" w:cs="Arial"/>
          <w:color w:val="000000"/>
          <w:sz w:val="22"/>
          <w:szCs w:val="22"/>
        </w:rPr>
        <w:t>.   For Conventional approach, the methodology for calculating the CPv, WQv, and Qwq values</w:t>
      </w:r>
      <w:r w:rsidR="002D5BB2" w:rsidRPr="00995DBC">
        <w:rPr>
          <w:rFonts w:ascii="Arial" w:hAnsi="Arial" w:cs="Arial"/>
          <w:color w:val="000000"/>
          <w:sz w:val="22"/>
          <w:szCs w:val="22"/>
        </w:rPr>
        <w:t xml:space="preserve"> is provided in Chapter 9</w:t>
      </w:r>
      <w:r w:rsidR="00F93F12" w:rsidRPr="00995DBC">
        <w:rPr>
          <w:rFonts w:ascii="Arial" w:hAnsi="Arial" w:cs="Arial"/>
          <w:color w:val="000000"/>
          <w:sz w:val="22"/>
          <w:szCs w:val="22"/>
        </w:rPr>
        <w:t xml:space="preserve">.  For LID approach, </w:t>
      </w:r>
      <w:r w:rsidR="002D5BB2" w:rsidRPr="00995DBC">
        <w:rPr>
          <w:rFonts w:ascii="Arial" w:hAnsi="Arial" w:cs="Arial"/>
          <w:color w:val="000000"/>
          <w:sz w:val="22"/>
          <w:szCs w:val="22"/>
        </w:rPr>
        <w:t xml:space="preserve">alternative methods of calculating these values are provided in Section </w:t>
      </w:r>
      <w:r w:rsidR="00B46FC2" w:rsidRPr="00995DBC">
        <w:rPr>
          <w:rFonts w:ascii="Arial" w:hAnsi="Arial" w:cs="Arial"/>
          <w:color w:val="000000"/>
          <w:sz w:val="22"/>
          <w:szCs w:val="22"/>
        </w:rPr>
        <w:t>F</w:t>
      </w:r>
      <w:r w:rsidR="002D5BB2" w:rsidRPr="00995DBC">
        <w:rPr>
          <w:rFonts w:ascii="Arial" w:hAnsi="Arial" w:cs="Arial"/>
          <w:color w:val="000000"/>
          <w:sz w:val="22"/>
          <w:szCs w:val="22"/>
        </w:rPr>
        <w:t xml:space="preserve"> of this Chapter.</w:t>
      </w:r>
    </w:p>
    <w:p w14:paraId="07C079AA" w14:textId="77777777" w:rsidR="00366858" w:rsidRPr="00D30730" w:rsidRDefault="00366858" w:rsidP="00366858">
      <w:pPr>
        <w:jc w:val="both"/>
        <w:rPr>
          <w:rFonts w:ascii="Arial" w:hAnsi="Arial" w:cs="Arial"/>
          <w:b/>
          <w:sz w:val="24"/>
          <w:szCs w:val="24"/>
        </w:rPr>
      </w:pPr>
    </w:p>
    <w:p w14:paraId="7E081D0F" w14:textId="77777777" w:rsidR="00366858" w:rsidRPr="00D30730" w:rsidRDefault="00366858" w:rsidP="00366858">
      <w:pPr>
        <w:jc w:val="both"/>
        <w:rPr>
          <w:rFonts w:ascii="Arial" w:hAnsi="Arial" w:cs="Arial"/>
          <w:b/>
          <w:sz w:val="24"/>
          <w:szCs w:val="24"/>
        </w:rPr>
      </w:pPr>
    </w:p>
    <w:p w14:paraId="184FD265" w14:textId="77777777" w:rsidR="00366858" w:rsidRPr="00D30730" w:rsidRDefault="00366858" w:rsidP="00995DBC">
      <w:pPr>
        <w:ind w:left="540" w:hanging="540"/>
        <w:jc w:val="both"/>
        <w:rPr>
          <w:rFonts w:ascii="Arial" w:hAnsi="Arial" w:cs="Arial"/>
          <w:b/>
          <w:sz w:val="24"/>
        </w:rPr>
      </w:pPr>
      <w:r w:rsidRPr="00D30730">
        <w:rPr>
          <w:rFonts w:ascii="Arial" w:hAnsi="Arial" w:cs="Arial"/>
          <w:b/>
          <w:sz w:val="24"/>
        </w:rPr>
        <w:t>B.</w:t>
      </w:r>
      <w:r w:rsidRPr="00D30730">
        <w:rPr>
          <w:rFonts w:ascii="Arial" w:hAnsi="Arial" w:cs="Arial"/>
          <w:b/>
          <w:sz w:val="24"/>
        </w:rPr>
        <w:tab/>
        <w:t xml:space="preserve">POST-CONSTRUCTION </w:t>
      </w:r>
      <w:r w:rsidR="00B46FC2" w:rsidRPr="00D30730">
        <w:rPr>
          <w:rFonts w:ascii="Arial" w:hAnsi="Arial" w:cs="Arial"/>
          <w:b/>
          <w:sz w:val="24"/>
        </w:rPr>
        <w:t xml:space="preserve">BMPs </w:t>
      </w:r>
      <w:r w:rsidRPr="00D30730">
        <w:rPr>
          <w:rFonts w:ascii="Arial" w:hAnsi="Arial" w:cs="Arial"/>
          <w:b/>
          <w:caps/>
          <w:sz w:val="24"/>
        </w:rPr>
        <w:t>PERFORMANCE CRITERIA</w:t>
      </w:r>
    </w:p>
    <w:p w14:paraId="49472F9A" w14:textId="77777777" w:rsidR="00366858" w:rsidRPr="00D30730" w:rsidRDefault="00366858" w:rsidP="00366858">
      <w:pPr>
        <w:jc w:val="both"/>
        <w:rPr>
          <w:rFonts w:ascii="Arial" w:hAnsi="Arial" w:cs="Arial"/>
          <w:sz w:val="24"/>
        </w:rPr>
      </w:pPr>
    </w:p>
    <w:p w14:paraId="4AFA08A7" w14:textId="7A2DFB72" w:rsidR="00713300" w:rsidRPr="00995DBC" w:rsidRDefault="00AE13CC" w:rsidP="00995DBC">
      <w:pPr>
        <w:ind w:left="540"/>
        <w:jc w:val="both"/>
        <w:rPr>
          <w:rFonts w:ascii="Arial" w:hAnsi="Arial" w:cs="Arial"/>
          <w:color w:val="000000"/>
          <w:sz w:val="22"/>
          <w:szCs w:val="22"/>
        </w:rPr>
      </w:pPr>
      <w:r w:rsidRPr="00995DBC">
        <w:rPr>
          <w:rFonts w:ascii="Bookman Old Style" w:hAnsi="Bookman Old Style" w:cs="Arial"/>
          <w:b/>
          <w:noProof/>
          <w:sz w:val="22"/>
          <w:szCs w:val="22"/>
        </w:rPr>
        <mc:AlternateContent>
          <mc:Choice Requires="wps">
            <w:drawing>
              <wp:anchor distT="45720" distB="45720" distL="114300" distR="114300" simplePos="0" relativeHeight="251814912" behindDoc="0" locked="0" layoutInCell="1" allowOverlap="1" wp14:anchorId="51144DE8" wp14:editId="196F3D93">
                <wp:simplePos x="0" y="0"/>
                <wp:positionH relativeFrom="column">
                  <wp:posOffset>5379720</wp:posOffset>
                </wp:positionH>
                <wp:positionV relativeFrom="paragraph">
                  <wp:posOffset>111760</wp:posOffset>
                </wp:positionV>
                <wp:extent cx="1569720" cy="2434590"/>
                <wp:effectExtent l="0" t="0" r="0" b="381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434590"/>
                        </a:xfrm>
                        <a:prstGeom prst="rect">
                          <a:avLst/>
                        </a:prstGeom>
                        <a:solidFill>
                          <a:srgbClr val="FFFFFF"/>
                        </a:solidFill>
                        <a:ln w="9525">
                          <a:noFill/>
                          <a:miter lim="800000"/>
                          <a:headEnd/>
                          <a:tailEnd/>
                        </a:ln>
                      </wps:spPr>
                      <wps:txbx>
                        <w:txbxContent>
                          <w:p w14:paraId="34A1F357" w14:textId="1C18EF84" w:rsidR="00F942AD" w:rsidRPr="00793EA2" w:rsidRDefault="00F942AD" w:rsidP="00AE13CC">
                            <w:pPr>
                              <w:rPr>
                                <w:i/>
                                <w:iCs/>
                              </w:rPr>
                            </w:pPr>
                            <w:r>
                              <w:rPr>
                                <w:i/>
                                <w:iCs/>
                              </w:rPr>
                              <w:t xml:space="preserve">The inclusion of the requirement for Channel Protection Volume (CPv) is highly recommended due to observed increased erosion downstream from developed areas.  However, it is not currently required by IDEM.  If the entity does not wish to establish CPv requirements, references to it in this Chapter and Chapter 9 should be removed.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44DE8" id="_x0000_s1065" type="#_x0000_t202" style="position:absolute;left:0;text-align:left;margin-left:423.6pt;margin-top:8.8pt;width:123.6pt;height:191.7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" stroked="f">
                <v:textbox>
                  <w:txbxContent>
                    <w:p w14:paraId="34A1F357" w14:textId="1C18EF84" w:rsidR="00F942AD" w:rsidRPr="00793EA2" w:rsidRDefault="00F942AD" w:rsidP="00AE13CC">
                      <w:pPr>
                        <w:rPr>
                          <w:i/>
                          <w:iCs/>
                        </w:rPr>
                      </w:pPr>
                      <w:r>
                        <w:rPr>
                          <w:i/>
                          <w:iCs/>
                        </w:rPr>
                        <w:t xml:space="preserve">The inclusion of the requirement for Channel Protection Volume (CPv) is highly recommended due to observed increased erosion downstream from developed areas.  However, it is not currently required by IDEM.  If the entity does not wish to establish CPv requirements, references to it in this Chapter and Chapter 9 should be removed. </w:t>
                      </w:r>
                    </w:p>
                  </w:txbxContent>
                </v:textbox>
                <w10:wrap type="square"/>
              </v:shape>
            </w:pict>
          </mc:Fallback>
        </mc:AlternateContent>
      </w:r>
      <w:r w:rsidR="00B46FC2" w:rsidRPr="00995DBC">
        <w:rPr>
          <w:rFonts w:ascii="Arial" w:hAnsi="Arial" w:cs="Arial"/>
          <w:color w:val="000000"/>
          <w:sz w:val="22"/>
          <w:szCs w:val="22"/>
        </w:rPr>
        <w:t>Channel protection is typically achieved by matching the post-construction runoff volume and rate to the pre-</w:t>
      </w:r>
      <w:r w:rsidR="003426F7" w:rsidRPr="00995DBC">
        <w:rPr>
          <w:rFonts w:ascii="Arial" w:hAnsi="Arial" w:cs="Arial"/>
          <w:color w:val="000000"/>
          <w:sz w:val="22"/>
          <w:szCs w:val="22"/>
        </w:rPr>
        <w:t xml:space="preserve">conversion </w:t>
      </w:r>
      <w:r w:rsidR="00B46FC2" w:rsidRPr="00995DBC">
        <w:rPr>
          <w:rFonts w:ascii="Arial" w:hAnsi="Arial" w:cs="Arial"/>
          <w:color w:val="000000"/>
          <w:sz w:val="22"/>
          <w:szCs w:val="22"/>
        </w:rPr>
        <w:t>(prior to any historical land conversion by man) condition for all runoff events up to the bankfull flow.  The bankfull flow in most Indiana streams correlate</w:t>
      </w:r>
      <w:r w:rsidR="0019017C" w:rsidRPr="00995DBC">
        <w:rPr>
          <w:rFonts w:ascii="Arial" w:hAnsi="Arial" w:cs="Arial"/>
          <w:color w:val="000000"/>
          <w:sz w:val="22"/>
          <w:szCs w:val="22"/>
        </w:rPr>
        <w:t>s</w:t>
      </w:r>
      <w:r w:rsidR="00B46FC2" w:rsidRPr="00995DBC">
        <w:rPr>
          <w:rFonts w:ascii="Arial" w:hAnsi="Arial" w:cs="Arial"/>
          <w:color w:val="000000"/>
          <w:sz w:val="22"/>
          <w:szCs w:val="22"/>
        </w:rPr>
        <w:t xml:space="preserve"> with </w:t>
      </w:r>
      <w:r w:rsidR="0019017C" w:rsidRPr="00995DBC">
        <w:rPr>
          <w:rFonts w:ascii="Arial" w:hAnsi="Arial" w:cs="Arial"/>
          <w:color w:val="000000"/>
          <w:sz w:val="22"/>
          <w:szCs w:val="22"/>
        </w:rPr>
        <w:t xml:space="preserve">the </w:t>
      </w:r>
      <w:r w:rsidR="00B46FC2" w:rsidRPr="00995DBC">
        <w:rPr>
          <w:rFonts w:ascii="Arial" w:hAnsi="Arial" w:cs="Arial"/>
          <w:color w:val="000000"/>
          <w:sz w:val="22"/>
          <w:szCs w:val="22"/>
        </w:rPr>
        <w:t>1.5- to 2-year flood event flow.  However, due to difficulties in determining the pre-</w:t>
      </w:r>
      <w:r w:rsidR="003426F7" w:rsidRPr="00995DBC">
        <w:rPr>
          <w:rFonts w:ascii="Arial" w:hAnsi="Arial" w:cs="Arial"/>
          <w:color w:val="000000"/>
          <w:sz w:val="22"/>
          <w:szCs w:val="22"/>
        </w:rPr>
        <w:t xml:space="preserve">conversion </w:t>
      </w:r>
      <w:r w:rsidR="00B46FC2" w:rsidRPr="00995DBC">
        <w:rPr>
          <w:rFonts w:ascii="Arial" w:hAnsi="Arial" w:cs="Arial"/>
          <w:color w:val="000000"/>
          <w:sz w:val="22"/>
          <w:szCs w:val="22"/>
        </w:rPr>
        <w:t>conditions, the net control of runoff resulting from a 1-year, 24-hour storm in proposed conditions (rather than the alternative method of determining increase in 2-year, 24-hour storm over pre-</w:t>
      </w:r>
      <w:r w:rsidR="003426F7" w:rsidRPr="00995DBC">
        <w:rPr>
          <w:rFonts w:ascii="Arial" w:hAnsi="Arial" w:cs="Arial"/>
          <w:color w:val="000000"/>
          <w:sz w:val="22"/>
          <w:szCs w:val="22"/>
        </w:rPr>
        <w:t xml:space="preserve">conversion </w:t>
      </w:r>
      <w:r w:rsidR="00B46FC2" w:rsidRPr="00995DBC">
        <w:rPr>
          <w:rFonts w:ascii="Arial" w:hAnsi="Arial" w:cs="Arial"/>
          <w:color w:val="000000"/>
          <w:sz w:val="22"/>
          <w:szCs w:val="22"/>
        </w:rPr>
        <w:t xml:space="preserve">conditions) is established as </w:t>
      </w:r>
      <w:r w:rsidR="00F817DA" w:rsidRPr="00995DBC">
        <w:rPr>
          <w:rFonts w:ascii="Arial" w:hAnsi="Arial" w:cs="Arial"/>
          <w:color w:val="000000"/>
          <w:sz w:val="22"/>
          <w:szCs w:val="22"/>
        </w:rPr>
        <w:t xml:space="preserve">the </w:t>
      </w:r>
      <w:r w:rsidR="007308D3" w:rsidRPr="00995DBC">
        <w:rPr>
          <w:rFonts w:ascii="Arial" w:hAnsi="Arial" w:cs="Arial"/>
          <w:i/>
          <w:color w:val="000000"/>
          <w:sz w:val="22"/>
          <w:szCs w:val="22"/>
          <w:highlight w:val="yellow"/>
        </w:rPr>
        <w:t>Jurisdiction Entity</w:t>
      </w:r>
      <w:r w:rsidR="00F817DA" w:rsidRPr="00995DBC">
        <w:rPr>
          <w:rFonts w:ascii="Arial" w:hAnsi="Arial" w:cs="Arial"/>
          <w:color w:val="000000"/>
          <w:sz w:val="22"/>
          <w:szCs w:val="22"/>
        </w:rPr>
        <w:t xml:space="preserve"> </w:t>
      </w:r>
      <w:r w:rsidR="00B46FC2" w:rsidRPr="00995DBC">
        <w:rPr>
          <w:rFonts w:ascii="Arial" w:hAnsi="Arial" w:cs="Arial"/>
          <w:color w:val="000000"/>
          <w:sz w:val="22"/>
          <w:szCs w:val="22"/>
        </w:rPr>
        <w:t xml:space="preserve">standard for channel protection.  </w:t>
      </w:r>
    </w:p>
    <w:p w14:paraId="752AC31C" w14:textId="77777777" w:rsidR="00713300" w:rsidRPr="00995DBC" w:rsidRDefault="00713300" w:rsidP="00995DBC">
      <w:pPr>
        <w:ind w:left="540"/>
        <w:jc w:val="both"/>
        <w:rPr>
          <w:rFonts w:ascii="Arial" w:hAnsi="Arial" w:cs="Arial"/>
          <w:color w:val="000000"/>
          <w:sz w:val="22"/>
          <w:szCs w:val="22"/>
        </w:rPr>
      </w:pPr>
    </w:p>
    <w:p w14:paraId="048BFE37" w14:textId="33701810" w:rsidR="002D5BB2" w:rsidRPr="00995DBC" w:rsidRDefault="007308D3" w:rsidP="00995DBC">
      <w:pPr>
        <w:ind w:left="540"/>
        <w:jc w:val="both"/>
        <w:rPr>
          <w:rFonts w:ascii="Arial" w:hAnsi="Arial" w:cs="Arial"/>
          <w:color w:val="000000"/>
          <w:sz w:val="22"/>
          <w:szCs w:val="22"/>
        </w:rPr>
      </w:pPr>
      <w:r w:rsidRPr="00995DBC">
        <w:rPr>
          <w:rFonts w:ascii="Arial" w:hAnsi="Arial" w:cs="Arial"/>
          <w:i/>
          <w:color w:val="000000"/>
          <w:sz w:val="22"/>
          <w:szCs w:val="22"/>
          <w:highlight w:val="yellow"/>
        </w:rPr>
        <w:t>Jurisdiction Entity</w:t>
      </w:r>
      <w:r w:rsidR="00F817DA" w:rsidRPr="00995DBC">
        <w:rPr>
          <w:rFonts w:ascii="Arial" w:hAnsi="Arial" w:cs="Arial"/>
          <w:color w:val="000000"/>
          <w:sz w:val="22"/>
          <w:szCs w:val="22"/>
        </w:rPr>
        <w:t xml:space="preserve"> </w:t>
      </w:r>
      <w:r w:rsidR="00B46FC2" w:rsidRPr="00995DBC">
        <w:rPr>
          <w:rFonts w:ascii="Arial" w:hAnsi="Arial" w:cs="Arial"/>
          <w:color w:val="000000"/>
          <w:sz w:val="22"/>
          <w:szCs w:val="22"/>
        </w:rPr>
        <w:t>has also established a minimum standard that the measurement of the effectiveness of the</w:t>
      </w:r>
      <w:r w:rsidR="00B46FC2" w:rsidRPr="00995DBC" w:rsidDel="00041A95">
        <w:rPr>
          <w:rFonts w:ascii="Arial" w:hAnsi="Arial" w:cs="Arial"/>
          <w:color w:val="000000"/>
          <w:sz w:val="22"/>
          <w:szCs w:val="22"/>
        </w:rPr>
        <w:t xml:space="preserve"> </w:t>
      </w:r>
      <w:r w:rsidR="00B46FC2" w:rsidRPr="00995DBC">
        <w:rPr>
          <w:rFonts w:ascii="Arial" w:hAnsi="Arial" w:cs="Arial"/>
          <w:color w:val="000000"/>
          <w:sz w:val="22"/>
          <w:szCs w:val="22"/>
        </w:rPr>
        <w:t xml:space="preserve">control of post-construction stormwater runoff quality will be based on </w:t>
      </w:r>
      <w:r w:rsidR="000F516D" w:rsidRPr="00995DBC">
        <w:rPr>
          <w:rFonts w:ascii="Arial" w:hAnsi="Arial" w:cs="Arial"/>
          <w:color w:val="000000"/>
          <w:sz w:val="22"/>
          <w:szCs w:val="22"/>
        </w:rPr>
        <w:t xml:space="preserve">removal of floatables in stormwater runoff and </w:t>
      </w:r>
      <w:r w:rsidR="00B46FC2" w:rsidRPr="00995DBC">
        <w:rPr>
          <w:rFonts w:ascii="Arial" w:hAnsi="Arial" w:cs="Arial"/>
          <w:color w:val="000000"/>
          <w:sz w:val="22"/>
          <w:szCs w:val="22"/>
        </w:rPr>
        <w:t xml:space="preserve">treatment, to the maximum extent practicable, of all major pollutants of concern expected for the proposed land use and/or those identified in the Storm Water Pollution Prevention Plan </w:t>
      </w:r>
      <w:r w:rsidR="003426F7" w:rsidRPr="00995DBC">
        <w:rPr>
          <w:rFonts w:ascii="Arial" w:hAnsi="Arial" w:cs="Arial"/>
          <w:color w:val="000000"/>
          <w:sz w:val="22"/>
          <w:szCs w:val="22"/>
        </w:rPr>
        <w:t xml:space="preserve">(SWPPP) </w:t>
      </w:r>
      <w:r w:rsidR="00B46FC2" w:rsidRPr="00995DBC">
        <w:rPr>
          <w:rFonts w:ascii="Arial" w:hAnsi="Arial" w:cs="Arial"/>
          <w:color w:val="000000"/>
          <w:sz w:val="22"/>
          <w:szCs w:val="22"/>
        </w:rPr>
        <w:t>for the site (including, if applicable, those pollutants found to be the cause of the receiving stream to be listed in IDEM 303(d) list) for the first inch of rainfall at the site.  The above-noted “maximum extent practicable” criterion is subject to a minimum of 80% removal of Total Suspended Solids (TSS</w:t>
      </w:r>
      <w:r w:rsidR="004E7776" w:rsidRPr="00995DBC">
        <w:rPr>
          <w:rFonts w:ascii="Arial" w:hAnsi="Arial" w:cs="Arial"/>
          <w:color w:val="000000"/>
          <w:sz w:val="22"/>
          <w:szCs w:val="22"/>
        </w:rPr>
        <w:t>)</w:t>
      </w:r>
      <w:r w:rsidR="00B46FC2" w:rsidRPr="00995DBC">
        <w:rPr>
          <w:rFonts w:ascii="Arial" w:hAnsi="Arial" w:cs="Arial"/>
          <w:color w:val="000000"/>
          <w:sz w:val="22"/>
          <w:szCs w:val="22"/>
        </w:rPr>
        <w:t xml:space="preserve">. These requirements are adopted as the basis of </w:t>
      </w:r>
      <w:r w:rsidR="00F817DA" w:rsidRPr="00995DBC">
        <w:rPr>
          <w:rFonts w:ascii="Arial" w:hAnsi="Arial" w:cs="Arial"/>
          <w:color w:val="000000"/>
          <w:sz w:val="22"/>
          <w:szCs w:val="22"/>
        </w:rPr>
        <w:t xml:space="preserve">the </w:t>
      </w:r>
      <w:r w:rsidRPr="00995DBC">
        <w:rPr>
          <w:rFonts w:ascii="Arial" w:hAnsi="Arial" w:cs="Arial"/>
          <w:i/>
          <w:color w:val="000000"/>
          <w:sz w:val="22"/>
          <w:szCs w:val="22"/>
          <w:highlight w:val="yellow"/>
        </w:rPr>
        <w:t>Jurisdiction Entity</w:t>
      </w:r>
      <w:r w:rsidR="00F817DA" w:rsidRPr="00995DBC">
        <w:rPr>
          <w:rFonts w:ascii="Arial" w:hAnsi="Arial" w:cs="Arial"/>
          <w:color w:val="000000"/>
          <w:sz w:val="22"/>
          <w:szCs w:val="22"/>
        </w:rPr>
        <w:t xml:space="preserve"> </w:t>
      </w:r>
      <w:r w:rsidR="00B46FC2" w:rsidRPr="00995DBC">
        <w:rPr>
          <w:rFonts w:ascii="Arial" w:hAnsi="Arial" w:cs="Arial"/>
          <w:color w:val="000000"/>
          <w:sz w:val="22"/>
          <w:szCs w:val="22"/>
        </w:rPr>
        <w:t>stormwater quality management program for all areas of the jurisdiction.</w:t>
      </w:r>
    </w:p>
    <w:p w14:paraId="09A42CF8" w14:textId="77777777" w:rsidR="00713300" w:rsidRPr="00995DBC" w:rsidRDefault="00713300" w:rsidP="00995DBC">
      <w:pPr>
        <w:ind w:left="540"/>
        <w:jc w:val="both"/>
        <w:rPr>
          <w:rFonts w:ascii="Arial" w:hAnsi="Arial" w:cs="Arial"/>
          <w:color w:val="000000"/>
          <w:sz w:val="22"/>
          <w:szCs w:val="22"/>
        </w:rPr>
      </w:pPr>
    </w:p>
    <w:p w14:paraId="4F000C42" w14:textId="39334DCA" w:rsidR="001310B2" w:rsidRPr="00907408" w:rsidRDefault="00713300" w:rsidP="001310B2">
      <w:pPr>
        <w:autoSpaceDE w:val="0"/>
        <w:autoSpaceDN w:val="0"/>
        <w:adjustRightInd w:val="0"/>
        <w:ind w:left="540"/>
        <w:jc w:val="both"/>
        <w:rPr>
          <w:rFonts w:ascii="Arial" w:hAnsi="Arial" w:cs="Arial"/>
          <w:color w:val="000000"/>
          <w:sz w:val="22"/>
          <w:szCs w:val="22"/>
        </w:rPr>
      </w:pPr>
      <w:r w:rsidRPr="00995DBC">
        <w:rPr>
          <w:rFonts w:ascii="Arial" w:hAnsi="Arial" w:cs="Arial"/>
          <w:sz w:val="22"/>
          <w:szCs w:val="22"/>
        </w:rPr>
        <w:t xml:space="preserve">For the purpose of these Standards, the control of </w:t>
      </w:r>
      <w:r w:rsidR="0049750D" w:rsidRPr="00995DBC">
        <w:rPr>
          <w:rFonts w:ascii="Arial" w:hAnsi="Arial" w:cs="Arial"/>
          <w:sz w:val="22"/>
          <w:szCs w:val="22"/>
        </w:rPr>
        <w:t xml:space="preserve">channel protection volume and </w:t>
      </w:r>
      <w:r w:rsidRPr="00995DBC">
        <w:rPr>
          <w:rFonts w:ascii="Arial" w:hAnsi="Arial" w:cs="Arial"/>
          <w:sz w:val="22"/>
          <w:szCs w:val="22"/>
        </w:rPr>
        <w:t xml:space="preserve">post-construction stormwater runoff quality is assumed satisfactory when the appropriate number of pre-approved structural BMPs, tiered in accordance to the total site disturbed area as shown below, are designed, installed, and operated in accordance with fact sheets provided in </w:t>
      </w:r>
      <w:r w:rsidR="00907408" w:rsidRPr="00907408">
        <w:rPr>
          <w:rFonts w:ascii="Arial" w:hAnsi="Arial" w:cs="Arial"/>
          <w:color w:val="000000"/>
          <w:sz w:val="22"/>
          <w:szCs w:val="22"/>
        </w:rPr>
        <w:t>the appendices provided in the Indiana Office of Community and Rural Affairs (OCRA) Green Infrastructure Curriculum and Training web resources (</w:t>
      </w:r>
      <w:hyperlink r:id="rId70" w:history="1">
        <w:r w:rsidR="001310B2">
          <w:rPr>
            <w:rStyle w:val="Hyperlink"/>
          </w:rPr>
          <w:t>Appendix-C-BMP-Fact-Sheets.pdf (in.gov)</w:t>
        </w:r>
      </w:hyperlink>
      <w:r w:rsidR="00907408" w:rsidRPr="00907408">
        <w:rPr>
          <w:rFonts w:ascii="Arial" w:hAnsi="Arial" w:cs="Arial"/>
          <w:color w:val="000000"/>
          <w:sz w:val="22"/>
          <w:szCs w:val="22"/>
        </w:rPr>
        <w:t>)</w:t>
      </w:r>
      <w:r w:rsidRPr="00995DBC">
        <w:rPr>
          <w:rFonts w:ascii="Arial" w:hAnsi="Arial" w:cs="Arial"/>
          <w:sz w:val="22"/>
          <w:szCs w:val="22"/>
        </w:rPr>
        <w:t>.</w:t>
      </w:r>
    </w:p>
    <w:p w14:paraId="6BA0CB59" w14:textId="231935DB" w:rsidR="001310B2" w:rsidRDefault="001310B2">
      <w:pPr>
        <w:rPr>
          <w:rFonts w:ascii="Arial" w:hAnsi="Arial" w:cs="Arial"/>
          <w:color w:val="000000"/>
          <w:sz w:val="24"/>
          <w:szCs w:val="24"/>
        </w:rPr>
      </w:pPr>
      <w:r>
        <w:rPr>
          <w:rFonts w:ascii="Arial" w:hAnsi="Arial" w:cs="Arial"/>
          <w:color w:val="000000"/>
          <w:sz w:val="24"/>
          <w:szCs w:val="24"/>
        </w:rPr>
        <w:br w:type="page"/>
      </w:r>
    </w:p>
    <w:p w14:paraId="1933D4B9" w14:textId="003C0B7D" w:rsidR="001310B2" w:rsidRPr="00D30730" w:rsidRDefault="001310B2" w:rsidP="001310B2">
      <w:pPr>
        <w:autoSpaceDE w:val="0"/>
        <w:autoSpaceDN w:val="0"/>
        <w:adjustRightInd w:val="0"/>
        <w:jc w:val="both"/>
        <w:rPr>
          <w:rFonts w:ascii="Arial" w:hAnsi="Arial" w:cs="Arial"/>
          <w:color w:val="000000"/>
          <w:sz w:val="24"/>
          <w:szCs w:val="24"/>
        </w:rPr>
      </w:pPr>
    </w:p>
    <w:tbl>
      <w:tblPr>
        <w:tblW w:w="7830" w:type="dxa"/>
        <w:tblInd w:w="620" w:type="dxa"/>
        <w:shd w:val="clear" w:color="auto" w:fill="BFBFBF"/>
        <w:tblLook w:val="04A0" w:firstRow="1" w:lastRow="0" w:firstColumn="1" w:lastColumn="0" w:noHBand="0" w:noVBand="1"/>
      </w:tblPr>
      <w:tblGrid>
        <w:gridCol w:w="2880"/>
        <w:gridCol w:w="2587"/>
        <w:gridCol w:w="2363"/>
      </w:tblGrid>
      <w:tr w:rsidR="001310B2" w:rsidRPr="00995DBC" w14:paraId="6B3D0B27" w14:textId="77777777" w:rsidTr="001310B2">
        <w:trPr>
          <w:trHeight w:val="593"/>
        </w:trPr>
        <w:tc>
          <w:tcPr>
            <w:tcW w:w="2880" w:type="dxa"/>
            <w:shd w:val="clear" w:color="auto" w:fill="BFBFBF"/>
            <w:vAlign w:val="center"/>
          </w:tcPr>
          <w:p w14:paraId="5511E7BA" w14:textId="77777777" w:rsidR="001310B2" w:rsidRPr="00995DBC" w:rsidRDefault="001310B2" w:rsidP="0016060E">
            <w:pPr>
              <w:autoSpaceDE w:val="0"/>
              <w:autoSpaceDN w:val="0"/>
              <w:adjustRightInd w:val="0"/>
              <w:jc w:val="center"/>
              <w:rPr>
                <w:rFonts w:ascii="Arial" w:hAnsi="Arial" w:cs="Arial"/>
                <w:b/>
                <w:color w:val="000000"/>
              </w:rPr>
            </w:pPr>
            <w:r w:rsidRPr="00995DBC">
              <w:rPr>
                <w:rFonts w:ascii="Arial" w:hAnsi="Arial" w:cs="Arial"/>
                <w:b/>
                <w:color w:val="000000"/>
              </w:rPr>
              <w:t>Total Property/Development Area</w:t>
            </w:r>
          </w:p>
        </w:tc>
        <w:tc>
          <w:tcPr>
            <w:tcW w:w="2587" w:type="dxa"/>
            <w:shd w:val="clear" w:color="auto" w:fill="BFBFBF"/>
            <w:vAlign w:val="center"/>
          </w:tcPr>
          <w:p w14:paraId="2AF3B9C4" w14:textId="77777777" w:rsidR="001310B2" w:rsidRPr="00995DBC" w:rsidRDefault="001310B2" w:rsidP="0016060E">
            <w:pPr>
              <w:autoSpaceDE w:val="0"/>
              <w:autoSpaceDN w:val="0"/>
              <w:adjustRightInd w:val="0"/>
              <w:jc w:val="center"/>
              <w:rPr>
                <w:rFonts w:ascii="Arial" w:hAnsi="Arial" w:cs="Arial"/>
                <w:b/>
                <w:color w:val="000000"/>
              </w:rPr>
            </w:pPr>
            <w:r w:rsidRPr="00995DBC">
              <w:rPr>
                <w:rFonts w:ascii="Arial" w:hAnsi="Arial" w:cs="Arial"/>
                <w:b/>
                <w:color w:val="000000"/>
              </w:rPr>
              <w:t xml:space="preserve">Post-Construction </w:t>
            </w:r>
            <w:r>
              <w:rPr>
                <w:rFonts w:ascii="Arial" w:hAnsi="Arial" w:cs="Arial"/>
                <w:b/>
                <w:color w:val="000000"/>
              </w:rPr>
              <w:t xml:space="preserve">Stormwater Quality </w:t>
            </w:r>
            <w:r w:rsidRPr="00995DBC">
              <w:rPr>
                <w:rFonts w:ascii="Arial" w:hAnsi="Arial" w:cs="Arial"/>
                <w:b/>
                <w:color w:val="000000"/>
              </w:rPr>
              <w:t>BMP Requirement*</w:t>
            </w:r>
          </w:p>
        </w:tc>
        <w:tc>
          <w:tcPr>
            <w:tcW w:w="2363" w:type="dxa"/>
            <w:shd w:val="clear" w:color="auto" w:fill="BFBFBF"/>
            <w:vAlign w:val="center"/>
          </w:tcPr>
          <w:p w14:paraId="632A5CF5" w14:textId="77777777" w:rsidR="001310B2" w:rsidRPr="00995DBC" w:rsidRDefault="001310B2" w:rsidP="0016060E">
            <w:pPr>
              <w:autoSpaceDE w:val="0"/>
              <w:autoSpaceDN w:val="0"/>
              <w:adjustRightInd w:val="0"/>
              <w:jc w:val="center"/>
              <w:rPr>
                <w:rFonts w:ascii="Arial" w:hAnsi="Arial" w:cs="Arial"/>
                <w:b/>
                <w:color w:val="000000"/>
              </w:rPr>
            </w:pPr>
            <w:r>
              <w:rPr>
                <w:rFonts w:ascii="Arial" w:hAnsi="Arial" w:cs="Arial"/>
                <w:b/>
                <w:color w:val="000000"/>
              </w:rPr>
              <w:t>Channel Protection BMP Requirement</w:t>
            </w:r>
          </w:p>
        </w:tc>
      </w:tr>
      <w:tr w:rsidR="001310B2" w:rsidRPr="00995DBC" w14:paraId="5E20BC69" w14:textId="77777777" w:rsidTr="001310B2">
        <w:trPr>
          <w:trHeight w:val="593"/>
        </w:trPr>
        <w:tc>
          <w:tcPr>
            <w:tcW w:w="2880" w:type="dxa"/>
            <w:shd w:val="clear" w:color="auto" w:fill="BFBFBF"/>
            <w:vAlign w:val="center"/>
          </w:tcPr>
          <w:p w14:paraId="1FE1C371" w14:textId="77777777" w:rsidR="001310B2" w:rsidRPr="00995DBC" w:rsidRDefault="001310B2" w:rsidP="0016060E">
            <w:pPr>
              <w:autoSpaceDE w:val="0"/>
              <w:autoSpaceDN w:val="0"/>
              <w:adjustRightInd w:val="0"/>
              <w:jc w:val="center"/>
              <w:rPr>
                <w:rFonts w:ascii="Arial" w:hAnsi="Arial" w:cs="Arial"/>
                <w:color w:val="000000"/>
              </w:rPr>
            </w:pPr>
            <w:r w:rsidRPr="00995DBC">
              <w:rPr>
                <w:rFonts w:ascii="Arial" w:hAnsi="Arial" w:cs="Arial"/>
                <w:color w:val="000000"/>
              </w:rPr>
              <w:t>0 to less than 1 acre</w:t>
            </w:r>
          </w:p>
        </w:tc>
        <w:tc>
          <w:tcPr>
            <w:tcW w:w="2587" w:type="dxa"/>
            <w:shd w:val="clear" w:color="auto" w:fill="BFBFBF"/>
            <w:vAlign w:val="center"/>
          </w:tcPr>
          <w:p w14:paraId="33138BA9" w14:textId="77777777" w:rsidR="001310B2" w:rsidRPr="00995DBC" w:rsidRDefault="001310B2" w:rsidP="0016060E">
            <w:pPr>
              <w:autoSpaceDE w:val="0"/>
              <w:autoSpaceDN w:val="0"/>
              <w:adjustRightInd w:val="0"/>
              <w:jc w:val="center"/>
              <w:rPr>
                <w:rFonts w:ascii="Arial" w:hAnsi="Arial" w:cs="Arial"/>
                <w:color w:val="000000"/>
              </w:rPr>
            </w:pPr>
            <w:r w:rsidRPr="00995DBC">
              <w:rPr>
                <w:rFonts w:ascii="Arial" w:hAnsi="Arial" w:cs="Arial"/>
                <w:color w:val="000000"/>
              </w:rPr>
              <w:t>Not Required</w:t>
            </w:r>
          </w:p>
        </w:tc>
        <w:tc>
          <w:tcPr>
            <w:tcW w:w="2363" w:type="dxa"/>
            <w:shd w:val="clear" w:color="auto" w:fill="BFBFBF"/>
            <w:vAlign w:val="center"/>
          </w:tcPr>
          <w:p w14:paraId="0FE1A26C" w14:textId="77777777" w:rsidR="001310B2" w:rsidRPr="00995DBC" w:rsidRDefault="001310B2" w:rsidP="0016060E">
            <w:pPr>
              <w:autoSpaceDE w:val="0"/>
              <w:autoSpaceDN w:val="0"/>
              <w:adjustRightInd w:val="0"/>
              <w:jc w:val="center"/>
              <w:rPr>
                <w:rFonts w:ascii="Arial" w:hAnsi="Arial" w:cs="Arial"/>
                <w:color w:val="000000"/>
              </w:rPr>
            </w:pPr>
            <w:r>
              <w:rPr>
                <w:rFonts w:ascii="Arial" w:hAnsi="Arial" w:cs="Arial"/>
                <w:color w:val="000000"/>
              </w:rPr>
              <w:t>Not Required</w:t>
            </w:r>
          </w:p>
        </w:tc>
      </w:tr>
      <w:tr w:rsidR="001310B2" w:rsidRPr="00995DBC" w14:paraId="0C383BD0" w14:textId="77777777" w:rsidTr="001310B2">
        <w:trPr>
          <w:trHeight w:val="593"/>
        </w:trPr>
        <w:tc>
          <w:tcPr>
            <w:tcW w:w="2880" w:type="dxa"/>
            <w:shd w:val="clear" w:color="auto" w:fill="BFBFBF"/>
            <w:vAlign w:val="center"/>
          </w:tcPr>
          <w:p w14:paraId="28E8E44F" w14:textId="77777777" w:rsidR="001310B2" w:rsidRPr="00995DBC" w:rsidRDefault="001310B2" w:rsidP="0016060E">
            <w:pPr>
              <w:autoSpaceDE w:val="0"/>
              <w:autoSpaceDN w:val="0"/>
              <w:adjustRightInd w:val="0"/>
              <w:jc w:val="center"/>
              <w:rPr>
                <w:rFonts w:ascii="Arial" w:hAnsi="Arial" w:cs="Arial"/>
                <w:color w:val="000000"/>
              </w:rPr>
            </w:pPr>
            <w:r w:rsidRPr="00995DBC">
              <w:rPr>
                <w:rFonts w:ascii="Arial" w:hAnsi="Arial" w:cs="Arial"/>
                <w:color w:val="000000"/>
              </w:rPr>
              <w:t xml:space="preserve">At least 1 acre </w:t>
            </w:r>
          </w:p>
        </w:tc>
        <w:tc>
          <w:tcPr>
            <w:tcW w:w="2587" w:type="dxa"/>
            <w:shd w:val="clear" w:color="auto" w:fill="BFBFBF"/>
            <w:vAlign w:val="center"/>
          </w:tcPr>
          <w:p w14:paraId="098B6E37" w14:textId="77777777" w:rsidR="001310B2" w:rsidRPr="00995DBC" w:rsidRDefault="001310B2" w:rsidP="0016060E">
            <w:pPr>
              <w:autoSpaceDE w:val="0"/>
              <w:autoSpaceDN w:val="0"/>
              <w:adjustRightInd w:val="0"/>
              <w:jc w:val="center"/>
              <w:rPr>
                <w:rFonts w:ascii="Arial" w:hAnsi="Arial" w:cs="Arial"/>
                <w:color w:val="000000"/>
                <w:vertAlign w:val="superscript"/>
              </w:rPr>
            </w:pPr>
            <w:r w:rsidRPr="00995DBC">
              <w:rPr>
                <w:rFonts w:ascii="Arial" w:hAnsi="Arial" w:cs="Arial"/>
                <w:color w:val="000000"/>
              </w:rPr>
              <w:t xml:space="preserve">At least 1 </w:t>
            </w:r>
            <w:r>
              <w:rPr>
                <w:rFonts w:ascii="Arial" w:hAnsi="Arial" w:cs="Arial"/>
                <w:color w:val="000000"/>
              </w:rPr>
              <w:t>Stormw</w:t>
            </w:r>
            <w:r w:rsidRPr="00995DBC">
              <w:rPr>
                <w:rFonts w:ascii="Arial" w:hAnsi="Arial" w:cs="Arial"/>
                <w:color w:val="000000"/>
              </w:rPr>
              <w:t>ater Quality BMP</w:t>
            </w:r>
          </w:p>
        </w:tc>
        <w:tc>
          <w:tcPr>
            <w:tcW w:w="2363" w:type="dxa"/>
            <w:shd w:val="clear" w:color="auto" w:fill="BFBFBF"/>
            <w:vAlign w:val="center"/>
          </w:tcPr>
          <w:p w14:paraId="450FDA58" w14:textId="77777777" w:rsidR="001310B2" w:rsidRPr="00995DBC" w:rsidRDefault="001310B2" w:rsidP="0016060E">
            <w:pPr>
              <w:autoSpaceDE w:val="0"/>
              <w:autoSpaceDN w:val="0"/>
              <w:adjustRightInd w:val="0"/>
              <w:jc w:val="center"/>
              <w:rPr>
                <w:rFonts w:ascii="Arial" w:hAnsi="Arial" w:cs="Arial"/>
                <w:color w:val="000000"/>
              </w:rPr>
            </w:pPr>
            <w:r>
              <w:rPr>
                <w:rFonts w:ascii="Arial" w:hAnsi="Arial" w:cs="Arial"/>
                <w:color w:val="000000"/>
              </w:rPr>
              <w:t xml:space="preserve">Not Required </w:t>
            </w:r>
          </w:p>
        </w:tc>
      </w:tr>
      <w:tr w:rsidR="001310B2" w:rsidRPr="00995DBC" w14:paraId="03AD6BB3" w14:textId="77777777" w:rsidTr="001310B2">
        <w:trPr>
          <w:trHeight w:val="593"/>
        </w:trPr>
        <w:tc>
          <w:tcPr>
            <w:tcW w:w="2880" w:type="dxa"/>
            <w:shd w:val="clear" w:color="auto" w:fill="BFBFBF"/>
            <w:vAlign w:val="center"/>
          </w:tcPr>
          <w:p w14:paraId="645B45DF" w14:textId="77777777" w:rsidR="001310B2" w:rsidRPr="00995DBC" w:rsidRDefault="001310B2" w:rsidP="0016060E">
            <w:pPr>
              <w:autoSpaceDE w:val="0"/>
              <w:autoSpaceDN w:val="0"/>
              <w:adjustRightInd w:val="0"/>
              <w:jc w:val="center"/>
              <w:rPr>
                <w:rFonts w:ascii="Arial" w:hAnsi="Arial" w:cs="Arial"/>
                <w:color w:val="000000"/>
              </w:rPr>
            </w:pPr>
            <w:r w:rsidRPr="00995DBC">
              <w:rPr>
                <w:rFonts w:ascii="Arial" w:hAnsi="Arial" w:cs="Arial"/>
                <w:color w:val="000000"/>
              </w:rPr>
              <w:t>At least 10 acres</w:t>
            </w:r>
          </w:p>
        </w:tc>
        <w:tc>
          <w:tcPr>
            <w:tcW w:w="2587" w:type="dxa"/>
            <w:shd w:val="clear" w:color="auto" w:fill="BFBFBF"/>
            <w:vAlign w:val="center"/>
          </w:tcPr>
          <w:p w14:paraId="1C945567" w14:textId="77777777" w:rsidR="001310B2" w:rsidRPr="00995DBC" w:rsidRDefault="001310B2" w:rsidP="0016060E">
            <w:pPr>
              <w:autoSpaceDE w:val="0"/>
              <w:autoSpaceDN w:val="0"/>
              <w:adjustRightInd w:val="0"/>
              <w:jc w:val="center"/>
              <w:rPr>
                <w:rFonts w:ascii="Arial" w:hAnsi="Arial" w:cs="Arial"/>
                <w:color w:val="000000"/>
              </w:rPr>
            </w:pPr>
            <w:r w:rsidRPr="00995DBC">
              <w:rPr>
                <w:rFonts w:ascii="Arial" w:hAnsi="Arial" w:cs="Arial"/>
                <w:color w:val="000000"/>
              </w:rPr>
              <w:t xml:space="preserve">At least 1 </w:t>
            </w:r>
            <w:r>
              <w:rPr>
                <w:rFonts w:ascii="Arial" w:hAnsi="Arial" w:cs="Arial"/>
                <w:color w:val="000000"/>
              </w:rPr>
              <w:t>Stormw</w:t>
            </w:r>
            <w:r w:rsidRPr="00995DBC">
              <w:rPr>
                <w:rFonts w:ascii="Arial" w:hAnsi="Arial" w:cs="Arial"/>
                <w:color w:val="000000"/>
              </w:rPr>
              <w:t>ater Quality BMP</w:t>
            </w:r>
            <w:r>
              <w:rPr>
                <w:rFonts w:ascii="Arial" w:hAnsi="Arial" w:cs="Arial"/>
                <w:color w:val="000000"/>
              </w:rPr>
              <w:t>, if needed**</w:t>
            </w:r>
            <w:r w:rsidRPr="00995DBC" w:rsidDel="001D7048">
              <w:rPr>
                <w:rFonts w:ascii="Arial" w:hAnsi="Arial" w:cs="Arial"/>
                <w:color w:val="000000"/>
              </w:rPr>
              <w:t xml:space="preserve"> </w:t>
            </w:r>
          </w:p>
        </w:tc>
        <w:tc>
          <w:tcPr>
            <w:tcW w:w="2363" w:type="dxa"/>
            <w:shd w:val="clear" w:color="auto" w:fill="BFBFBF"/>
            <w:vAlign w:val="center"/>
          </w:tcPr>
          <w:p w14:paraId="019D1EA6" w14:textId="77777777" w:rsidR="001310B2" w:rsidRPr="00995DBC" w:rsidRDefault="001310B2" w:rsidP="0016060E">
            <w:pPr>
              <w:autoSpaceDE w:val="0"/>
              <w:autoSpaceDN w:val="0"/>
              <w:adjustRightInd w:val="0"/>
              <w:jc w:val="center"/>
              <w:rPr>
                <w:rFonts w:ascii="Arial" w:hAnsi="Arial" w:cs="Arial"/>
                <w:color w:val="000000"/>
              </w:rPr>
            </w:pPr>
            <w:r>
              <w:rPr>
                <w:rFonts w:ascii="Arial" w:hAnsi="Arial" w:cs="Arial"/>
                <w:color w:val="000000"/>
              </w:rPr>
              <w:t xml:space="preserve">At least 1 </w:t>
            </w:r>
            <w:r w:rsidRPr="00995DBC">
              <w:rPr>
                <w:rFonts w:ascii="Arial" w:hAnsi="Arial" w:cs="Arial"/>
                <w:color w:val="000000"/>
              </w:rPr>
              <w:t>Channel Protection Volume</w:t>
            </w:r>
            <w:r>
              <w:rPr>
                <w:rFonts w:ascii="Arial" w:hAnsi="Arial" w:cs="Arial"/>
                <w:color w:val="000000"/>
              </w:rPr>
              <w:t xml:space="preserve"> BMP</w:t>
            </w:r>
            <w:r w:rsidRPr="00995DBC">
              <w:rPr>
                <w:rFonts w:ascii="Arial" w:hAnsi="Arial" w:cs="Arial"/>
                <w:color w:val="000000"/>
              </w:rPr>
              <w:t xml:space="preserve">  </w:t>
            </w:r>
          </w:p>
        </w:tc>
      </w:tr>
    </w:tbl>
    <w:p w14:paraId="2F0957A5" w14:textId="77777777" w:rsidR="001310B2" w:rsidRPr="00D30730" w:rsidRDefault="001310B2" w:rsidP="001310B2">
      <w:pPr>
        <w:autoSpaceDE w:val="0"/>
        <w:autoSpaceDN w:val="0"/>
        <w:adjustRightInd w:val="0"/>
        <w:jc w:val="both"/>
        <w:rPr>
          <w:rFonts w:ascii="Arial" w:hAnsi="Arial" w:cs="Arial"/>
          <w:color w:val="000000"/>
          <w:sz w:val="24"/>
          <w:szCs w:val="24"/>
          <w:highlight w:val="yellow"/>
        </w:rPr>
      </w:pPr>
    </w:p>
    <w:p w14:paraId="43BEC174" w14:textId="774139C3" w:rsidR="00713300" w:rsidRPr="00995DBC" w:rsidRDefault="00D57784" w:rsidP="001310B2">
      <w:pPr>
        <w:autoSpaceDE w:val="0"/>
        <w:autoSpaceDN w:val="0"/>
        <w:adjustRightInd w:val="0"/>
        <w:ind w:left="540"/>
        <w:jc w:val="both"/>
        <w:rPr>
          <w:rFonts w:ascii="Arial" w:hAnsi="Arial" w:cs="Arial"/>
          <w:color w:val="000000"/>
          <w:sz w:val="18"/>
          <w:szCs w:val="18"/>
        </w:rPr>
      </w:pPr>
      <w:r w:rsidRPr="00995DBC">
        <w:rPr>
          <w:rFonts w:ascii="Arial" w:hAnsi="Arial" w:cs="Arial"/>
          <w:color w:val="000000"/>
          <w:sz w:val="18"/>
          <w:szCs w:val="18"/>
        </w:rPr>
        <w:t>*</w:t>
      </w:r>
      <w:r w:rsidRPr="00995DBC">
        <w:rPr>
          <w:rFonts w:ascii="Arial" w:hAnsi="Arial" w:cs="Arial"/>
          <w:color w:val="000000"/>
          <w:sz w:val="18"/>
          <w:szCs w:val="18"/>
        </w:rPr>
        <w:tab/>
      </w:r>
      <w:r w:rsidR="00713300" w:rsidRPr="00995DBC">
        <w:rPr>
          <w:rFonts w:ascii="Arial" w:hAnsi="Arial" w:cs="Arial"/>
          <w:color w:val="000000"/>
          <w:sz w:val="18"/>
          <w:szCs w:val="18"/>
        </w:rPr>
        <w:t>These BMPs are in addition to any pre-treatment that may be required for hot spots.</w:t>
      </w:r>
    </w:p>
    <w:p w14:paraId="08106858" w14:textId="2DF8C61B" w:rsidR="0074598C" w:rsidRPr="00D30730" w:rsidRDefault="0074598C" w:rsidP="001565FB">
      <w:pPr>
        <w:autoSpaceDE w:val="0"/>
        <w:autoSpaceDN w:val="0"/>
        <w:adjustRightInd w:val="0"/>
        <w:ind w:left="720" w:hanging="180"/>
        <w:jc w:val="both"/>
        <w:rPr>
          <w:rFonts w:ascii="Arial" w:hAnsi="Arial" w:cs="Arial"/>
          <w:color w:val="000000"/>
          <w:sz w:val="24"/>
          <w:szCs w:val="24"/>
        </w:rPr>
      </w:pPr>
      <w:r w:rsidRPr="00995DBC">
        <w:rPr>
          <w:rFonts w:ascii="Arial" w:hAnsi="Arial" w:cs="Arial"/>
          <w:color w:val="000000"/>
          <w:sz w:val="18"/>
          <w:szCs w:val="18"/>
        </w:rPr>
        <w:t>**</w:t>
      </w:r>
      <w:r w:rsidR="003B45A5" w:rsidRPr="00995DBC">
        <w:rPr>
          <w:rFonts w:ascii="Arial" w:hAnsi="Arial" w:cs="Arial"/>
          <w:color w:val="000000"/>
          <w:sz w:val="18"/>
          <w:szCs w:val="18"/>
        </w:rPr>
        <w:t xml:space="preserve">  When the CPv is controlled with BMPs that also meet the stormwater quality performance criteria in Section B, often no additional water quality BMP is</w:t>
      </w:r>
      <w:r w:rsidR="003B45A5" w:rsidRPr="003B45A5">
        <w:rPr>
          <w:rFonts w:ascii="Arial" w:hAnsi="Arial" w:cs="Arial"/>
          <w:color w:val="000000"/>
        </w:rPr>
        <w:t xml:space="preserve"> necessary.</w:t>
      </w:r>
      <w:r w:rsidR="00CB14E5">
        <w:rPr>
          <w:rFonts w:ascii="Arial" w:hAnsi="Arial" w:cs="Arial"/>
          <w:color w:val="000000"/>
        </w:rPr>
        <w:t xml:space="preserve"> An additional water quality BMP may </w:t>
      </w:r>
      <w:r w:rsidR="00767EC8">
        <w:rPr>
          <w:rFonts w:ascii="Arial" w:hAnsi="Arial" w:cs="Arial"/>
          <w:color w:val="000000"/>
        </w:rPr>
        <w:t>be required if the CPv is not believed to adequately address water quality requirements.</w:t>
      </w:r>
    </w:p>
    <w:p w14:paraId="787FAC57" w14:textId="6AF44EDF" w:rsidR="00713300" w:rsidRDefault="00713300" w:rsidP="00713300">
      <w:pPr>
        <w:autoSpaceDE w:val="0"/>
        <w:autoSpaceDN w:val="0"/>
        <w:adjustRightInd w:val="0"/>
        <w:jc w:val="both"/>
        <w:rPr>
          <w:rFonts w:ascii="Arial" w:hAnsi="Arial" w:cs="Arial"/>
          <w:color w:val="000000"/>
          <w:sz w:val="24"/>
          <w:szCs w:val="24"/>
        </w:rPr>
      </w:pPr>
    </w:p>
    <w:p w14:paraId="4B92B5A0" w14:textId="77777777" w:rsidR="00A61490" w:rsidRPr="00D30730" w:rsidRDefault="00A61490" w:rsidP="00713300">
      <w:pPr>
        <w:autoSpaceDE w:val="0"/>
        <w:autoSpaceDN w:val="0"/>
        <w:adjustRightInd w:val="0"/>
        <w:jc w:val="both"/>
        <w:rPr>
          <w:rFonts w:ascii="Arial" w:hAnsi="Arial" w:cs="Arial"/>
          <w:color w:val="000000"/>
          <w:sz w:val="24"/>
          <w:szCs w:val="24"/>
        </w:rPr>
      </w:pPr>
    </w:p>
    <w:p w14:paraId="61E110FA" w14:textId="77777777" w:rsidR="00035FCC" w:rsidRPr="00995DBC" w:rsidRDefault="00B46FC2" w:rsidP="00995DBC">
      <w:pPr>
        <w:ind w:left="540" w:hanging="540"/>
        <w:jc w:val="both"/>
        <w:rPr>
          <w:rFonts w:ascii="Arial" w:hAnsi="Arial" w:cs="Arial"/>
          <w:b/>
          <w:sz w:val="22"/>
          <w:szCs w:val="22"/>
        </w:rPr>
      </w:pPr>
      <w:r w:rsidRPr="00995DBC">
        <w:rPr>
          <w:rFonts w:ascii="Arial" w:hAnsi="Arial" w:cs="Arial"/>
          <w:b/>
          <w:sz w:val="22"/>
          <w:szCs w:val="22"/>
        </w:rPr>
        <w:t>C</w:t>
      </w:r>
      <w:r w:rsidR="00035FCC" w:rsidRPr="00995DBC">
        <w:rPr>
          <w:rFonts w:ascii="Arial" w:hAnsi="Arial" w:cs="Arial"/>
          <w:b/>
          <w:sz w:val="22"/>
          <w:szCs w:val="22"/>
        </w:rPr>
        <w:t>.</w:t>
      </w:r>
      <w:r w:rsidR="00035FCC" w:rsidRPr="00995DBC">
        <w:rPr>
          <w:rFonts w:ascii="Arial" w:hAnsi="Arial" w:cs="Arial"/>
          <w:b/>
          <w:sz w:val="22"/>
          <w:szCs w:val="22"/>
        </w:rPr>
        <w:tab/>
      </w:r>
      <w:r w:rsidR="00035FCC" w:rsidRPr="00995DBC">
        <w:rPr>
          <w:rFonts w:ascii="Arial" w:hAnsi="Arial" w:cs="Arial"/>
          <w:b/>
          <w:caps/>
          <w:sz w:val="22"/>
          <w:szCs w:val="22"/>
        </w:rPr>
        <w:t>Pollutants of Concern after Construction Stabilization</w:t>
      </w:r>
    </w:p>
    <w:p w14:paraId="12553FD5" w14:textId="77777777" w:rsidR="00035FCC" w:rsidRPr="00995DBC" w:rsidRDefault="00035FCC" w:rsidP="00035FCC">
      <w:pPr>
        <w:jc w:val="both"/>
        <w:rPr>
          <w:rFonts w:ascii="Arial" w:hAnsi="Arial" w:cs="Arial"/>
          <w:sz w:val="22"/>
          <w:szCs w:val="22"/>
        </w:rPr>
      </w:pPr>
    </w:p>
    <w:p w14:paraId="6B7E8F44" w14:textId="77777777" w:rsidR="00035FCC" w:rsidRPr="00995DBC" w:rsidRDefault="00035FCC" w:rsidP="00995DBC">
      <w:pPr>
        <w:ind w:left="540"/>
        <w:jc w:val="both"/>
        <w:rPr>
          <w:rFonts w:ascii="Arial" w:hAnsi="Arial" w:cs="Arial"/>
          <w:sz w:val="22"/>
          <w:szCs w:val="22"/>
        </w:rPr>
      </w:pPr>
      <w:r w:rsidRPr="00995DBC">
        <w:rPr>
          <w:rFonts w:ascii="Arial" w:hAnsi="Arial" w:cs="Arial"/>
          <w:sz w:val="22"/>
          <w:szCs w:val="22"/>
        </w:rPr>
        <w:t>There are three major sources of pollutants for a stabilized construction site:</w:t>
      </w:r>
    </w:p>
    <w:p w14:paraId="714B0914" w14:textId="77777777" w:rsidR="00035FCC" w:rsidRPr="00995DBC" w:rsidRDefault="00035FCC" w:rsidP="00035FCC">
      <w:pPr>
        <w:jc w:val="both"/>
        <w:rPr>
          <w:rFonts w:ascii="Arial" w:hAnsi="Arial" w:cs="Arial"/>
          <w:sz w:val="22"/>
          <w:szCs w:val="22"/>
        </w:rPr>
      </w:pPr>
    </w:p>
    <w:p w14:paraId="66A83B53" w14:textId="77777777" w:rsidR="00035FCC" w:rsidRPr="00995DBC" w:rsidRDefault="00035FCC" w:rsidP="008E6CA4">
      <w:pPr>
        <w:numPr>
          <w:ilvl w:val="0"/>
          <w:numId w:val="22"/>
        </w:numPr>
        <w:tabs>
          <w:tab w:val="clear" w:pos="1080"/>
        </w:tabs>
        <w:ind w:left="1260"/>
        <w:jc w:val="both"/>
        <w:rPr>
          <w:rFonts w:ascii="Arial" w:hAnsi="Arial" w:cs="Arial"/>
          <w:sz w:val="22"/>
          <w:szCs w:val="22"/>
        </w:rPr>
      </w:pPr>
      <w:r w:rsidRPr="00995DBC">
        <w:rPr>
          <w:rFonts w:ascii="Arial" w:hAnsi="Arial" w:cs="Arial"/>
          <w:sz w:val="22"/>
          <w:szCs w:val="22"/>
        </w:rPr>
        <w:t>Deposition of atmospheric material (including wind-eroded material and dust)</w:t>
      </w:r>
    </w:p>
    <w:p w14:paraId="5EF8D11E" w14:textId="77777777" w:rsidR="00035FCC" w:rsidRPr="00995DBC" w:rsidRDefault="00035FCC" w:rsidP="008E6CA4">
      <w:pPr>
        <w:numPr>
          <w:ilvl w:val="0"/>
          <w:numId w:val="22"/>
        </w:numPr>
        <w:tabs>
          <w:tab w:val="clear" w:pos="1080"/>
        </w:tabs>
        <w:ind w:left="1260"/>
        <w:jc w:val="both"/>
        <w:rPr>
          <w:rFonts w:ascii="Arial" w:hAnsi="Arial" w:cs="Arial"/>
          <w:sz w:val="22"/>
          <w:szCs w:val="22"/>
        </w:rPr>
      </w:pPr>
      <w:r w:rsidRPr="00995DBC">
        <w:rPr>
          <w:rFonts w:ascii="Arial" w:hAnsi="Arial" w:cs="Arial"/>
          <w:sz w:val="22"/>
          <w:szCs w:val="22"/>
        </w:rPr>
        <w:t>General urban pollution (thermal pollution, litter)</w:t>
      </w:r>
    </w:p>
    <w:p w14:paraId="0A7B504E" w14:textId="77777777" w:rsidR="00035FCC" w:rsidRPr="00995DBC" w:rsidRDefault="00035FCC" w:rsidP="008E6CA4">
      <w:pPr>
        <w:numPr>
          <w:ilvl w:val="0"/>
          <w:numId w:val="22"/>
        </w:numPr>
        <w:tabs>
          <w:tab w:val="clear" w:pos="1080"/>
        </w:tabs>
        <w:ind w:left="1260"/>
        <w:jc w:val="both"/>
        <w:rPr>
          <w:rFonts w:ascii="Arial" w:hAnsi="Arial" w:cs="Arial"/>
          <w:sz w:val="22"/>
          <w:szCs w:val="22"/>
        </w:rPr>
      </w:pPr>
      <w:r w:rsidRPr="00995DBC">
        <w:rPr>
          <w:rFonts w:ascii="Arial" w:hAnsi="Arial" w:cs="Arial"/>
          <w:sz w:val="22"/>
          <w:szCs w:val="22"/>
        </w:rPr>
        <w:t>Pollutants associated with specific land uses</w:t>
      </w:r>
    </w:p>
    <w:p w14:paraId="37C48319" w14:textId="77777777" w:rsidR="00035FCC" w:rsidRPr="00995DBC" w:rsidRDefault="00035FCC" w:rsidP="00035FCC">
      <w:pPr>
        <w:jc w:val="both"/>
        <w:rPr>
          <w:rFonts w:ascii="Arial" w:hAnsi="Arial" w:cs="Arial"/>
          <w:sz w:val="22"/>
          <w:szCs w:val="22"/>
        </w:rPr>
      </w:pPr>
    </w:p>
    <w:p w14:paraId="08E629DB" w14:textId="77777777" w:rsidR="00035FCC" w:rsidRPr="00995DBC" w:rsidRDefault="00035FCC" w:rsidP="00995DBC">
      <w:pPr>
        <w:ind w:left="630"/>
        <w:jc w:val="both"/>
        <w:rPr>
          <w:rFonts w:ascii="Arial" w:hAnsi="Arial" w:cs="Arial"/>
          <w:sz w:val="22"/>
          <w:szCs w:val="22"/>
        </w:rPr>
      </w:pPr>
      <w:r w:rsidRPr="00995DBC">
        <w:rPr>
          <w:rFonts w:ascii="Arial" w:hAnsi="Arial" w:cs="Arial"/>
          <w:sz w:val="22"/>
          <w:szCs w:val="22"/>
        </w:rPr>
        <w:t>It should be noted that some pollutants accumulate on impervious surfaces.  This accumulated material is then subject to being washed into watercourses during storm events.  It is for this reason that fish kills often occur during a rain event with a substantial prior rainless period.  This is also the reason that the most hazardous driving conditions are realized after the initial onset of a storm event, when deposited oil has not yet washed into adjacent conveyance systems.</w:t>
      </w:r>
    </w:p>
    <w:p w14:paraId="0418D777" w14:textId="77777777" w:rsidR="00995DBC" w:rsidRDefault="00995DBC" w:rsidP="00035FCC">
      <w:pPr>
        <w:jc w:val="both"/>
        <w:rPr>
          <w:rFonts w:ascii="Arial" w:hAnsi="Arial" w:cs="Arial"/>
          <w:sz w:val="22"/>
          <w:szCs w:val="22"/>
        </w:rPr>
      </w:pPr>
    </w:p>
    <w:p w14:paraId="00E06CE3" w14:textId="44691FD1" w:rsidR="00035FCC" w:rsidRPr="00995DBC" w:rsidRDefault="00995DBC" w:rsidP="00995DBC">
      <w:pPr>
        <w:ind w:left="630"/>
        <w:jc w:val="both"/>
        <w:rPr>
          <w:rFonts w:ascii="Arial" w:hAnsi="Arial" w:cs="Arial"/>
          <w:sz w:val="22"/>
          <w:szCs w:val="22"/>
        </w:rPr>
      </w:pPr>
      <w:r>
        <w:rPr>
          <w:rFonts w:ascii="Arial" w:hAnsi="Arial" w:cs="Arial"/>
          <w:sz w:val="22"/>
          <w:szCs w:val="22"/>
        </w:rPr>
        <w:t>P</w:t>
      </w:r>
      <w:r w:rsidR="00035FCC" w:rsidRPr="00995DBC">
        <w:rPr>
          <w:rFonts w:ascii="Arial" w:hAnsi="Arial" w:cs="Arial"/>
          <w:sz w:val="22"/>
          <w:szCs w:val="22"/>
        </w:rPr>
        <w:t xml:space="preserve">ollutants of concern include: </w:t>
      </w:r>
    </w:p>
    <w:p w14:paraId="3CBDE807" w14:textId="77777777" w:rsidR="00035FCC" w:rsidRPr="00995DBC" w:rsidRDefault="00035FCC" w:rsidP="00035FCC">
      <w:pPr>
        <w:jc w:val="both"/>
        <w:rPr>
          <w:rFonts w:ascii="Arial" w:hAnsi="Arial" w:cs="Arial"/>
          <w:sz w:val="22"/>
          <w:szCs w:val="22"/>
        </w:rPr>
      </w:pPr>
    </w:p>
    <w:p w14:paraId="7C2548F1" w14:textId="0FF65F68" w:rsidR="00B82D5C" w:rsidRPr="001565FB" w:rsidRDefault="00B82D5C" w:rsidP="008E6CA4">
      <w:pPr>
        <w:numPr>
          <w:ilvl w:val="0"/>
          <w:numId w:val="23"/>
        </w:numPr>
        <w:tabs>
          <w:tab w:val="clear" w:pos="720"/>
        </w:tabs>
        <w:ind w:left="1170"/>
        <w:jc w:val="both"/>
        <w:rPr>
          <w:rFonts w:ascii="Arial" w:hAnsi="Arial" w:cs="Arial"/>
          <w:sz w:val="22"/>
          <w:szCs w:val="22"/>
        </w:rPr>
      </w:pPr>
      <w:r w:rsidRPr="00995DBC">
        <w:rPr>
          <w:rFonts w:ascii="Arial" w:hAnsi="Arial" w:cs="Arial"/>
          <w:b/>
          <w:sz w:val="22"/>
          <w:szCs w:val="22"/>
        </w:rPr>
        <w:t xml:space="preserve">Sediment </w:t>
      </w:r>
      <w:r w:rsidRPr="00995DBC">
        <w:rPr>
          <w:rFonts w:ascii="Arial" w:hAnsi="Arial" w:cs="Arial"/>
          <w:sz w:val="22"/>
          <w:szCs w:val="22"/>
        </w:rPr>
        <w:t xml:space="preserve">is the </w:t>
      </w:r>
      <w:r w:rsidR="00344845" w:rsidRPr="00995DBC">
        <w:rPr>
          <w:rFonts w:ascii="Arial" w:hAnsi="Arial" w:cs="Arial"/>
          <w:sz w:val="22"/>
          <w:szCs w:val="22"/>
        </w:rPr>
        <w:t>major pollutant of concern during active construction. Natural erosion processes are accelerated at a project site by the construction process for a number of reasons, including the loss of surface vegetation and compaction damage to the soil structure itself, resulting in reduced infiltration and increased surface runoff.  After the construction is completed, other chemicals that are released to surface waters from industrial and municipal discharges and polluted runoff from urban and agricultural areas continue to accumulate to harmful levels in sediments.</w:t>
      </w:r>
    </w:p>
    <w:p w14:paraId="7D5DF333" w14:textId="79B6E162" w:rsidR="00035FCC" w:rsidRPr="001565FB" w:rsidRDefault="00035FCC" w:rsidP="008E6CA4">
      <w:pPr>
        <w:numPr>
          <w:ilvl w:val="0"/>
          <w:numId w:val="23"/>
        </w:numPr>
        <w:tabs>
          <w:tab w:val="clear" w:pos="720"/>
        </w:tabs>
        <w:ind w:left="1170"/>
        <w:jc w:val="both"/>
        <w:rPr>
          <w:rFonts w:ascii="Arial" w:hAnsi="Arial" w:cs="Arial"/>
          <w:sz w:val="22"/>
          <w:szCs w:val="22"/>
        </w:rPr>
      </w:pPr>
      <w:r w:rsidRPr="00995DBC">
        <w:rPr>
          <w:rFonts w:ascii="Arial" w:hAnsi="Arial" w:cs="Arial"/>
          <w:b/>
          <w:sz w:val="22"/>
          <w:szCs w:val="22"/>
        </w:rPr>
        <w:t>Toxic chemicals</w:t>
      </w:r>
      <w:r w:rsidRPr="00995DBC">
        <w:rPr>
          <w:rFonts w:ascii="Arial" w:hAnsi="Arial" w:cs="Arial"/>
          <w:sz w:val="22"/>
          <w:szCs w:val="22"/>
        </w:rPr>
        <w:t xml:space="preserve"> from illegal dumping and poor storage and handling of materials.  Industrial sites pose the most highly variable source of this pollution due to the dependency of the specific process to the resulting pollution amounts and constituents.  As during construction, these chemicals can pose acute (short-term) or chronic (long-term) risk to aquatic life, wildlife and the general public.</w:t>
      </w:r>
    </w:p>
    <w:p w14:paraId="1992DD9D" w14:textId="77F16D2D" w:rsidR="00035FCC" w:rsidRPr="001565FB" w:rsidRDefault="00035FCC" w:rsidP="008E6CA4">
      <w:pPr>
        <w:numPr>
          <w:ilvl w:val="0"/>
          <w:numId w:val="23"/>
        </w:numPr>
        <w:tabs>
          <w:tab w:val="clear" w:pos="720"/>
        </w:tabs>
        <w:ind w:left="1170"/>
        <w:jc w:val="both"/>
        <w:rPr>
          <w:rFonts w:ascii="Arial" w:hAnsi="Arial" w:cs="Arial"/>
          <w:b/>
          <w:sz w:val="22"/>
          <w:szCs w:val="22"/>
        </w:rPr>
      </w:pPr>
      <w:r w:rsidRPr="00995DBC">
        <w:rPr>
          <w:rFonts w:ascii="Arial" w:hAnsi="Arial" w:cs="Arial"/>
          <w:b/>
          <w:sz w:val="22"/>
          <w:szCs w:val="22"/>
        </w:rPr>
        <w:t>Bacteria</w:t>
      </w:r>
      <w:r w:rsidRPr="00995DBC">
        <w:rPr>
          <w:rFonts w:ascii="Arial" w:hAnsi="Arial" w:cs="Arial"/>
          <w:sz w:val="22"/>
          <w:szCs w:val="22"/>
        </w:rPr>
        <w:t xml:space="preserve"> from illicit sanitary connections to storm sewer systems, combined sewers, leaking septic systems, wildlife and domestic animal waste.  Bacteria pathogens pose a direct health risk to humans and aquatic life.</w:t>
      </w:r>
    </w:p>
    <w:p w14:paraId="3CA0274A" w14:textId="03F64BDD" w:rsidR="00035FCC" w:rsidRPr="001565FB" w:rsidRDefault="00035FCC" w:rsidP="008E6CA4">
      <w:pPr>
        <w:numPr>
          <w:ilvl w:val="0"/>
          <w:numId w:val="23"/>
        </w:numPr>
        <w:tabs>
          <w:tab w:val="clear" w:pos="720"/>
        </w:tabs>
        <w:ind w:left="1170"/>
        <w:jc w:val="both"/>
        <w:rPr>
          <w:rFonts w:ascii="Arial" w:hAnsi="Arial" w:cs="Arial"/>
          <w:b/>
          <w:sz w:val="22"/>
          <w:szCs w:val="22"/>
        </w:rPr>
      </w:pPr>
      <w:r w:rsidRPr="00995DBC">
        <w:rPr>
          <w:rFonts w:ascii="Arial" w:hAnsi="Arial" w:cs="Arial"/>
          <w:b/>
          <w:sz w:val="22"/>
          <w:szCs w:val="22"/>
        </w:rPr>
        <w:t>Nutrients</w:t>
      </w:r>
      <w:r w:rsidRPr="00995DBC">
        <w:rPr>
          <w:rFonts w:ascii="Arial" w:hAnsi="Arial" w:cs="Arial"/>
          <w:sz w:val="22"/>
          <w:szCs w:val="22"/>
        </w:rPr>
        <w:t xml:space="preserve"> can be released from leaking septic systems or applied in the form of fertilizers.  Golf courses, manicured landscapes and agricultural sources are the primary land uses associated with excess fertilization.  Excessive nutrients in the local ecosystem are the source of algal blooms in ponds and lakes.  These excessive nutrients also lead to acceleration of the eutro</w:t>
      </w:r>
      <w:r w:rsidR="00233E9D" w:rsidRPr="00995DBC">
        <w:rPr>
          <w:rFonts w:ascii="Arial" w:hAnsi="Arial" w:cs="Arial"/>
          <w:sz w:val="22"/>
          <w:szCs w:val="22"/>
        </w:rPr>
        <w:t>ph</w:t>
      </w:r>
      <w:r w:rsidRPr="00995DBC">
        <w:rPr>
          <w:rFonts w:ascii="Arial" w:hAnsi="Arial" w:cs="Arial"/>
          <w:sz w:val="22"/>
          <w:szCs w:val="22"/>
        </w:rPr>
        <w:t>ication process, reducing the usable lifespan of these water bodies.  Nitrogen and phosphorous are the primary nutrients of concern.</w:t>
      </w:r>
    </w:p>
    <w:p w14:paraId="6D3E59D2" w14:textId="1AC92226" w:rsidR="00035FCC" w:rsidRPr="001565FB" w:rsidRDefault="00035FCC" w:rsidP="008E6CA4">
      <w:pPr>
        <w:numPr>
          <w:ilvl w:val="0"/>
          <w:numId w:val="23"/>
        </w:numPr>
        <w:tabs>
          <w:tab w:val="clear" w:pos="720"/>
        </w:tabs>
        <w:ind w:left="1170"/>
        <w:jc w:val="both"/>
        <w:rPr>
          <w:rFonts w:ascii="Arial" w:hAnsi="Arial" w:cs="Arial"/>
          <w:b/>
          <w:sz w:val="22"/>
          <w:szCs w:val="22"/>
        </w:rPr>
      </w:pPr>
      <w:r w:rsidRPr="00995DBC">
        <w:rPr>
          <w:rFonts w:ascii="Arial" w:hAnsi="Arial" w:cs="Arial"/>
          <w:b/>
          <w:sz w:val="22"/>
          <w:szCs w:val="22"/>
        </w:rPr>
        <w:t>Oxygen demand</w:t>
      </w:r>
      <w:r w:rsidRPr="00995DBC">
        <w:rPr>
          <w:rFonts w:ascii="Arial" w:hAnsi="Arial" w:cs="Arial"/>
          <w:sz w:val="22"/>
          <w:szCs w:val="22"/>
        </w:rPr>
        <w:t xml:space="preserve"> can be impacted by chemicals transported on sediment, by nutrients, and other pollutants (such as toxic chemicals).  Reduced levels of oxygen impair or destroy aquatic life.</w:t>
      </w:r>
      <w:r w:rsidRPr="00995DBC">
        <w:rPr>
          <w:rFonts w:ascii="Arial" w:hAnsi="Arial" w:cs="Arial"/>
          <w:sz w:val="22"/>
          <w:szCs w:val="22"/>
        </w:rPr>
        <w:tab/>
      </w:r>
    </w:p>
    <w:p w14:paraId="45FFEC48" w14:textId="312FBC82" w:rsidR="00035FCC" w:rsidRPr="001565FB" w:rsidRDefault="00035FCC" w:rsidP="008E6CA4">
      <w:pPr>
        <w:numPr>
          <w:ilvl w:val="0"/>
          <w:numId w:val="23"/>
        </w:numPr>
        <w:tabs>
          <w:tab w:val="clear" w:pos="720"/>
        </w:tabs>
        <w:ind w:left="1170"/>
        <w:jc w:val="both"/>
        <w:rPr>
          <w:rFonts w:ascii="Arial" w:hAnsi="Arial" w:cs="Arial"/>
          <w:b/>
          <w:sz w:val="22"/>
          <w:szCs w:val="22"/>
        </w:rPr>
      </w:pPr>
      <w:r w:rsidRPr="00995DBC">
        <w:rPr>
          <w:rFonts w:ascii="Arial" w:hAnsi="Arial" w:cs="Arial"/>
          <w:b/>
          <w:sz w:val="22"/>
          <w:szCs w:val="22"/>
        </w:rPr>
        <w:t>Oils and hydrocarbons</w:t>
      </w:r>
      <w:r w:rsidRPr="00995DBC">
        <w:rPr>
          <w:rFonts w:ascii="Arial" w:hAnsi="Arial" w:cs="Arial"/>
          <w:sz w:val="22"/>
          <w:szCs w:val="22"/>
        </w:rPr>
        <w:t xml:space="preserve"> accumulate in streets from vehicles.  They can also be associated with fueling stations and illicit dumping activities.  Oils and hydrocarbons pose health risk to both aquatic and human health.</w:t>
      </w:r>
    </w:p>
    <w:p w14:paraId="6E41C12A" w14:textId="0F5FA39E" w:rsidR="00035FCC" w:rsidRPr="001565FB" w:rsidRDefault="00035FCC" w:rsidP="008E6CA4">
      <w:pPr>
        <w:numPr>
          <w:ilvl w:val="0"/>
          <w:numId w:val="23"/>
        </w:numPr>
        <w:tabs>
          <w:tab w:val="clear" w:pos="720"/>
        </w:tabs>
        <w:ind w:left="1170"/>
        <w:jc w:val="both"/>
        <w:rPr>
          <w:rFonts w:ascii="Arial" w:hAnsi="Arial" w:cs="Arial"/>
          <w:b/>
          <w:sz w:val="22"/>
          <w:szCs w:val="22"/>
        </w:rPr>
      </w:pPr>
      <w:r w:rsidRPr="00995DBC">
        <w:rPr>
          <w:rFonts w:ascii="Arial" w:hAnsi="Arial" w:cs="Arial"/>
          <w:b/>
          <w:sz w:val="22"/>
          <w:szCs w:val="22"/>
        </w:rPr>
        <w:t>Litter</w:t>
      </w:r>
      <w:r w:rsidR="000F516D" w:rsidRPr="00995DBC">
        <w:rPr>
          <w:rFonts w:ascii="Arial" w:hAnsi="Arial" w:cs="Arial"/>
          <w:b/>
          <w:sz w:val="22"/>
          <w:szCs w:val="22"/>
        </w:rPr>
        <w:t>, including floatables,</w:t>
      </w:r>
      <w:r w:rsidR="000F516D" w:rsidRPr="00995DBC">
        <w:rPr>
          <w:rFonts w:ascii="Arial" w:hAnsi="Arial" w:cs="Arial"/>
          <w:sz w:val="22"/>
          <w:szCs w:val="22"/>
        </w:rPr>
        <w:t xml:space="preserve"> </w:t>
      </w:r>
      <w:r w:rsidRPr="00995DBC">
        <w:rPr>
          <w:rFonts w:ascii="Arial" w:hAnsi="Arial" w:cs="Arial"/>
          <w:sz w:val="22"/>
          <w:szCs w:val="22"/>
        </w:rPr>
        <w:t>can result in a threat to aquatic life.  The aesthetic impact can also reduce the quality of recreational use.</w:t>
      </w:r>
    </w:p>
    <w:p w14:paraId="65726150" w14:textId="63149673" w:rsidR="00035FCC" w:rsidRPr="001565FB" w:rsidRDefault="00035FCC" w:rsidP="008E6CA4">
      <w:pPr>
        <w:numPr>
          <w:ilvl w:val="0"/>
          <w:numId w:val="23"/>
        </w:numPr>
        <w:tabs>
          <w:tab w:val="clear" w:pos="720"/>
        </w:tabs>
        <w:ind w:left="1170"/>
        <w:jc w:val="both"/>
        <w:rPr>
          <w:rFonts w:ascii="Arial" w:hAnsi="Arial" w:cs="Arial"/>
          <w:b/>
          <w:sz w:val="22"/>
          <w:szCs w:val="22"/>
        </w:rPr>
      </w:pPr>
      <w:r w:rsidRPr="00995DBC">
        <w:rPr>
          <w:rFonts w:ascii="Arial" w:hAnsi="Arial" w:cs="Arial"/>
          <w:b/>
          <w:sz w:val="22"/>
          <w:szCs w:val="22"/>
        </w:rPr>
        <w:t xml:space="preserve">Metals </w:t>
      </w:r>
      <w:r w:rsidRPr="00995DBC">
        <w:rPr>
          <w:rFonts w:ascii="Arial" w:hAnsi="Arial" w:cs="Arial"/>
          <w:sz w:val="22"/>
          <w:szCs w:val="22"/>
        </w:rPr>
        <w:t>can be associated with vehicular activity (including certain brake dusts), buildings, construction material storage, and industrial activities.  Metals are often toxic to aquatic life and threaten human health.</w:t>
      </w:r>
    </w:p>
    <w:p w14:paraId="1B3ECCC3" w14:textId="27DCA081" w:rsidR="00035FCC" w:rsidRPr="001565FB" w:rsidRDefault="00035FCC" w:rsidP="008E6CA4">
      <w:pPr>
        <w:numPr>
          <w:ilvl w:val="0"/>
          <w:numId w:val="23"/>
        </w:numPr>
        <w:tabs>
          <w:tab w:val="clear" w:pos="720"/>
        </w:tabs>
        <w:ind w:left="1170"/>
        <w:jc w:val="both"/>
        <w:rPr>
          <w:rFonts w:ascii="Arial" w:hAnsi="Arial" w:cs="Arial"/>
          <w:b/>
          <w:sz w:val="22"/>
          <w:szCs w:val="22"/>
        </w:rPr>
      </w:pPr>
      <w:r w:rsidRPr="00995DBC">
        <w:rPr>
          <w:rFonts w:ascii="Arial" w:hAnsi="Arial" w:cs="Arial"/>
          <w:b/>
          <w:sz w:val="22"/>
          <w:szCs w:val="22"/>
        </w:rPr>
        <w:t>Chlorides</w:t>
      </w:r>
      <w:r w:rsidRPr="00995DBC">
        <w:rPr>
          <w:rFonts w:ascii="Arial" w:hAnsi="Arial" w:cs="Arial"/>
          <w:sz w:val="22"/>
          <w:szCs w:val="22"/>
        </w:rPr>
        <w:t xml:space="preserve"> (salts) are historically associated with deicing activities.  Chlorides are toxic to native aquatic life (verses saltwater aquatic life).  Communities should consider a combination or cinders or sand to replace or supplement their deicing activities with chlorides.  In addition, chloride stockpiles should remain covered.</w:t>
      </w:r>
    </w:p>
    <w:p w14:paraId="53422816" w14:textId="77777777" w:rsidR="00035FCC" w:rsidRPr="00995DBC" w:rsidRDefault="00035FCC" w:rsidP="008E6CA4">
      <w:pPr>
        <w:numPr>
          <w:ilvl w:val="0"/>
          <w:numId w:val="23"/>
        </w:numPr>
        <w:tabs>
          <w:tab w:val="clear" w:pos="720"/>
        </w:tabs>
        <w:ind w:left="1170"/>
        <w:jc w:val="both"/>
        <w:rPr>
          <w:rFonts w:ascii="Arial" w:hAnsi="Arial" w:cs="Arial"/>
          <w:b/>
          <w:sz w:val="22"/>
          <w:szCs w:val="22"/>
        </w:rPr>
      </w:pPr>
      <w:r w:rsidRPr="00995DBC">
        <w:rPr>
          <w:rFonts w:ascii="Arial" w:hAnsi="Arial" w:cs="Arial"/>
          <w:b/>
          <w:sz w:val="22"/>
          <w:szCs w:val="22"/>
        </w:rPr>
        <w:t xml:space="preserve">Thermal effects </w:t>
      </w:r>
      <w:r w:rsidRPr="00995DBC">
        <w:rPr>
          <w:rFonts w:ascii="Arial" w:hAnsi="Arial" w:cs="Arial"/>
          <w:sz w:val="22"/>
          <w:szCs w:val="22"/>
        </w:rPr>
        <w:t xml:space="preserve">can be introduced by the removal of shade provided by riparian trees, as well as impervious channel linings, such as concrete, which release stored heat to water passing over them.  Other sources of elevated temperature include effluent from power plant and industrial activities.  Thermal pollution can threaten aquatic habitat, including fish species and beneficial water insects.  Of particular concern are </w:t>
      </w:r>
      <w:r w:rsidR="00907711" w:rsidRPr="00995DBC">
        <w:rPr>
          <w:rFonts w:ascii="Arial" w:hAnsi="Arial" w:cs="Arial"/>
          <w:sz w:val="22"/>
          <w:szCs w:val="22"/>
        </w:rPr>
        <w:t>salmonid</w:t>
      </w:r>
      <w:r w:rsidRPr="00995DBC">
        <w:rPr>
          <w:rFonts w:ascii="Arial" w:hAnsi="Arial" w:cs="Arial"/>
          <w:sz w:val="22"/>
          <w:szCs w:val="22"/>
        </w:rPr>
        <w:t xml:space="preserve"> streams, due to the effect of thermal pollution on spawning for this particular species.</w:t>
      </w:r>
    </w:p>
    <w:p w14:paraId="2C08A644" w14:textId="77777777" w:rsidR="00344845" w:rsidRPr="00995DBC" w:rsidRDefault="00344845" w:rsidP="00035FCC">
      <w:pPr>
        <w:jc w:val="both"/>
        <w:rPr>
          <w:rFonts w:ascii="Arial" w:hAnsi="Arial" w:cs="Arial"/>
          <w:sz w:val="22"/>
          <w:szCs w:val="22"/>
        </w:rPr>
      </w:pPr>
    </w:p>
    <w:p w14:paraId="62DF431C" w14:textId="77777777" w:rsidR="00344845" w:rsidRPr="00995DBC" w:rsidRDefault="00344845" w:rsidP="00035FCC">
      <w:pPr>
        <w:jc w:val="both"/>
        <w:rPr>
          <w:rFonts w:ascii="Arial" w:hAnsi="Arial" w:cs="Arial"/>
          <w:sz w:val="22"/>
          <w:szCs w:val="22"/>
        </w:rPr>
      </w:pPr>
    </w:p>
    <w:p w14:paraId="2A1E8328" w14:textId="77777777" w:rsidR="00035FCC" w:rsidRPr="00995DBC" w:rsidRDefault="00B46FC2" w:rsidP="00995DBC">
      <w:pPr>
        <w:ind w:left="540" w:hanging="540"/>
        <w:jc w:val="both"/>
        <w:rPr>
          <w:rFonts w:ascii="Arial" w:hAnsi="Arial" w:cs="Arial"/>
          <w:b/>
          <w:sz w:val="22"/>
          <w:szCs w:val="22"/>
        </w:rPr>
      </w:pPr>
      <w:r w:rsidRPr="00995DBC">
        <w:rPr>
          <w:rFonts w:ascii="Arial" w:hAnsi="Arial" w:cs="Arial"/>
          <w:b/>
          <w:sz w:val="22"/>
          <w:szCs w:val="22"/>
        </w:rPr>
        <w:t>D</w:t>
      </w:r>
      <w:r w:rsidR="00035FCC" w:rsidRPr="00995DBC">
        <w:rPr>
          <w:rFonts w:ascii="Arial" w:hAnsi="Arial" w:cs="Arial"/>
          <w:b/>
          <w:sz w:val="22"/>
          <w:szCs w:val="22"/>
        </w:rPr>
        <w:t>.</w:t>
      </w:r>
      <w:r w:rsidR="00035FCC" w:rsidRPr="00995DBC">
        <w:rPr>
          <w:rFonts w:ascii="Arial" w:hAnsi="Arial" w:cs="Arial"/>
          <w:b/>
          <w:sz w:val="22"/>
          <w:szCs w:val="22"/>
        </w:rPr>
        <w:tab/>
      </w:r>
      <w:r w:rsidR="00035FCC" w:rsidRPr="00995DBC">
        <w:rPr>
          <w:rFonts w:ascii="Arial" w:hAnsi="Arial" w:cs="Arial"/>
          <w:b/>
          <w:caps/>
          <w:sz w:val="22"/>
          <w:szCs w:val="22"/>
        </w:rPr>
        <w:t>Water Quality Characteristics by Land Use</w:t>
      </w:r>
    </w:p>
    <w:p w14:paraId="6F9A6447" w14:textId="77777777" w:rsidR="00035FCC" w:rsidRPr="00995DBC" w:rsidRDefault="00035FCC" w:rsidP="00035FCC">
      <w:pPr>
        <w:jc w:val="both"/>
        <w:rPr>
          <w:rFonts w:ascii="Arial" w:hAnsi="Arial" w:cs="Arial"/>
          <w:b/>
          <w:sz w:val="22"/>
          <w:szCs w:val="22"/>
        </w:rPr>
      </w:pPr>
    </w:p>
    <w:p w14:paraId="1105F454" w14:textId="2968D284" w:rsidR="0054452C" w:rsidRPr="00995DBC" w:rsidRDefault="00035FCC" w:rsidP="00995DBC">
      <w:pPr>
        <w:ind w:left="540"/>
        <w:jc w:val="both"/>
        <w:rPr>
          <w:rFonts w:ascii="Arial" w:hAnsi="Arial" w:cs="Arial"/>
          <w:sz w:val="22"/>
          <w:szCs w:val="22"/>
        </w:rPr>
      </w:pPr>
      <w:r w:rsidRPr="00995DBC">
        <w:rPr>
          <w:rFonts w:ascii="Arial" w:hAnsi="Arial" w:cs="Arial"/>
          <w:sz w:val="22"/>
          <w:szCs w:val="22"/>
        </w:rPr>
        <w:t xml:space="preserve">Direct water quality sampling is not generally required at this time </w:t>
      </w:r>
      <w:r w:rsidR="0088423B">
        <w:rPr>
          <w:rFonts w:ascii="Arial" w:hAnsi="Arial" w:cs="Arial"/>
          <w:sz w:val="22"/>
          <w:szCs w:val="22"/>
        </w:rPr>
        <w:t>by IDEM</w:t>
      </w:r>
      <w:r w:rsidRPr="00995DBC">
        <w:rPr>
          <w:rFonts w:ascii="Arial" w:hAnsi="Arial" w:cs="Arial"/>
          <w:sz w:val="22"/>
          <w:szCs w:val="22"/>
        </w:rPr>
        <w:t xml:space="preserve">.  However, water quality characteristics are strongly tied to land use.  </w:t>
      </w:r>
      <w:r w:rsidR="00AE7CF8" w:rsidRPr="00995DBC">
        <w:rPr>
          <w:rFonts w:ascii="Arial" w:hAnsi="Arial" w:cs="Arial"/>
          <w:sz w:val="22"/>
          <w:szCs w:val="22"/>
        </w:rPr>
        <w:t xml:space="preserve">For the purpose of these standards, all proposed developments </w:t>
      </w:r>
      <w:r w:rsidR="004E6B89" w:rsidRPr="00995DBC">
        <w:rPr>
          <w:rFonts w:ascii="Arial" w:hAnsi="Arial" w:cs="Arial"/>
          <w:sz w:val="22"/>
          <w:szCs w:val="22"/>
        </w:rPr>
        <w:t xml:space="preserve">and re-developments </w:t>
      </w:r>
      <w:r w:rsidR="00AE7CF8" w:rsidRPr="00995DBC">
        <w:rPr>
          <w:rFonts w:ascii="Arial" w:hAnsi="Arial" w:cs="Arial"/>
          <w:sz w:val="22"/>
          <w:szCs w:val="22"/>
        </w:rPr>
        <w:t xml:space="preserve">shall be assumed to involve </w:t>
      </w:r>
      <w:r w:rsidR="004E6B89" w:rsidRPr="00995DBC">
        <w:rPr>
          <w:rFonts w:ascii="Arial" w:hAnsi="Arial" w:cs="Arial"/>
          <w:sz w:val="22"/>
          <w:szCs w:val="22"/>
        </w:rPr>
        <w:t xml:space="preserve">increased levels of </w:t>
      </w:r>
      <w:r w:rsidR="000F516D" w:rsidRPr="00995DBC">
        <w:rPr>
          <w:rFonts w:ascii="Arial" w:hAnsi="Arial" w:cs="Arial"/>
          <w:sz w:val="22"/>
          <w:szCs w:val="22"/>
        </w:rPr>
        <w:t xml:space="preserve">floatables, </w:t>
      </w:r>
      <w:r w:rsidR="004E6B89" w:rsidRPr="00995DBC">
        <w:rPr>
          <w:rFonts w:ascii="Arial" w:hAnsi="Arial" w:cs="Arial"/>
          <w:sz w:val="22"/>
          <w:szCs w:val="22"/>
        </w:rPr>
        <w:t xml:space="preserve">TSS, TP, TN, and metals.  Additional pollutants may also be expected at certain types of developments and specific sites, as </w:t>
      </w:r>
      <w:r w:rsidR="004E6B89" w:rsidRPr="00995DBC">
        <w:rPr>
          <w:rFonts w:ascii="Arial" w:hAnsi="Arial" w:cs="Arial"/>
          <w:color w:val="000000"/>
          <w:sz w:val="22"/>
          <w:szCs w:val="22"/>
        </w:rPr>
        <w:t>identified in the Storm Water Pollution Prevention Plan for the site (including, if applicable, those pollutants found to be the cause of the receiving stream to be listed in IDEM 303(d) list).</w:t>
      </w:r>
    </w:p>
    <w:p w14:paraId="2C7AE9CC" w14:textId="77777777" w:rsidR="00035FCC" w:rsidRPr="00995DBC" w:rsidRDefault="00035FCC" w:rsidP="00035FCC">
      <w:pPr>
        <w:rPr>
          <w:rFonts w:ascii="Arial" w:hAnsi="Arial" w:cs="Arial"/>
          <w:b/>
          <w:sz w:val="22"/>
          <w:szCs w:val="22"/>
        </w:rPr>
      </w:pPr>
    </w:p>
    <w:p w14:paraId="02680231" w14:textId="77777777" w:rsidR="00035FCC" w:rsidRPr="00D30730" w:rsidRDefault="00035FCC" w:rsidP="00995DBC">
      <w:pPr>
        <w:autoSpaceDE w:val="0"/>
        <w:autoSpaceDN w:val="0"/>
        <w:adjustRightInd w:val="0"/>
        <w:ind w:left="540" w:hanging="540"/>
        <w:jc w:val="both"/>
        <w:rPr>
          <w:rFonts w:ascii="Arial" w:hAnsi="Arial" w:cs="Arial"/>
          <w:color w:val="000000"/>
          <w:sz w:val="24"/>
          <w:szCs w:val="24"/>
        </w:rPr>
      </w:pPr>
    </w:p>
    <w:p w14:paraId="6B28C56D" w14:textId="77777777" w:rsidR="003B4870" w:rsidRPr="00995DBC" w:rsidRDefault="00B46FC2" w:rsidP="00995DBC">
      <w:pPr>
        <w:autoSpaceDE w:val="0"/>
        <w:autoSpaceDN w:val="0"/>
        <w:adjustRightInd w:val="0"/>
        <w:ind w:left="540" w:hanging="540"/>
        <w:rPr>
          <w:rFonts w:ascii="Arial" w:hAnsi="Arial" w:cs="Arial"/>
          <w:b/>
          <w:color w:val="000000"/>
          <w:sz w:val="22"/>
          <w:szCs w:val="22"/>
        </w:rPr>
      </w:pPr>
      <w:r w:rsidRPr="00995DBC">
        <w:rPr>
          <w:rFonts w:ascii="Arial" w:hAnsi="Arial" w:cs="Arial"/>
          <w:b/>
          <w:color w:val="000000"/>
          <w:sz w:val="22"/>
          <w:szCs w:val="22"/>
        </w:rPr>
        <w:t>E</w:t>
      </w:r>
      <w:r w:rsidR="003B4870" w:rsidRPr="00995DBC">
        <w:rPr>
          <w:rFonts w:ascii="Arial" w:hAnsi="Arial" w:cs="Arial"/>
          <w:b/>
          <w:color w:val="000000"/>
          <w:sz w:val="22"/>
          <w:szCs w:val="22"/>
        </w:rPr>
        <w:t>.</w:t>
      </w:r>
      <w:r w:rsidR="00F2224A" w:rsidRPr="00995DBC">
        <w:rPr>
          <w:rFonts w:ascii="Arial" w:hAnsi="Arial" w:cs="Arial"/>
          <w:b/>
          <w:color w:val="000000"/>
          <w:sz w:val="22"/>
          <w:szCs w:val="22"/>
        </w:rPr>
        <w:tab/>
        <w:t>CONVENTIONAL APPROACH</w:t>
      </w:r>
      <w:r w:rsidR="002D5BB2" w:rsidRPr="00995DBC">
        <w:rPr>
          <w:rFonts w:ascii="Arial" w:hAnsi="Arial" w:cs="Arial"/>
          <w:b/>
          <w:color w:val="000000"/>
          <w:sz w:val="22"/>
          <w:szCs w:val="22"/>
        </w:rPr>
        <w:t xml:space="preserve"> PROCEDURES</w:t>
      </w:r>
    </w:p>
    <w:p w14:paraId="162AC636" w14:textId="77777777" w:rsidR="003B4870" w:rsidRPr="00995DBC" w:rsidRDefault="003B4870" w:rsidP="003B4870">
      <w:pPr>
        <w:autoSpaceDE w:val="0"/>
        <w:autoSpaceDN w:val="0"/>
        <w:adjustRightInd w:val="0"/>
        <w:rPr>
          <w:rFonts w:ascii="Arial" w:hAnsi="Arial" w:cs="Arial"/>
          <w:color w:val="000000"/>
          <w:sz w:val="22"/>
          <w:szCs w:val="22"/>
        </w:rPr>
      </w:pPr>
    </w:p>
    <w:p w14:paraId="0202C77C" w14:textId="77777777" w:rsidR="00F2224A" w:rsidRPr="00995DBC" w:rsidRDefault="0099557D" w:rsidP="00995DBC">
      <w:pPr>
        <w:autoSpaceDE w:val="0"/>
        <w:autoSpaceDN w:val="0"/>
        <w:adjustRightInd w:val="0"/>
        <w:ind w:left="540"/>
        <w:jc w:val="both"/>
        <w:rPr>
          <w:rFonts w:ascii="Arial" w:hAnsi="Arial" w:cs="Arial"/>
          <w:color w:val="000000"/>
          <w:sz w:val="22"/>
          <w:szCs w:val="22"/>
        </w:rPr>
      </w:pPr>
      <w:r w:rsidRPr="00995DBC">
        <w:rPr>
          <w:rFonts w:ascii="Arial" w:hAnsi="Arial" w:cs="Arial"/>
          <w:color w:val="000000"/>
          <w:sz w:val="22"/>
          <w:szCs w:val="22"/>
        </w:rPr>
        <w:t>The following procedures shall be followed according to the Conventional approach:</w:t>
      </w:r>
    </w:p>
    <w:p w14:paraId="3FAB868F" w14:textId="77777777" w:rsidR="0099557D" w:rsidRPr="00995DBC" w:rsidRDefault="0099557D">
      <w:pPr>
        <w:autoSpaceDE w:val="0"/>
        <w:autoSpaceDN w:val="0"/>
        <w:adjustRightInd w:val="0"/>
        <w:jc w:val="both"/>
        <w:rPr>
          <w:rFonts w:ascii="Arial" w:hAnsi="Arial" w:cs="Arial"/>
          <w:color w:val="000000"/>
          <w:sz w:val="22"/>
          <w:szCs w:val="22"/>
        </w:rPr>
      </w:pPr>
    </w:p>
    <w:p w14:paraId="325603BA" w14:textId="77777777" w:rsidR="0099557D" w:rsidRPr="00995DBC" w:rsidRDefault="00344845" w:rsidP="00995DBC">
      <w:pPr>
        <w:autoSpaceDE w:val="0"/>
        <w:autoSpaceDN w:val="0"/>
        <w:adjustRightInd w:val="0"/>
        <w:ind w:left="540"/>
        <w:jc w:val="both"/>
        <w:rPr>
          <w:rFonts w:ascii="Arial" w:hAnsi="Arial" w:cs="Arial"/>
          <w:b/>
          <w:color w:val="000000"/>
          <w:sz w:val="22"/>
          <w:szCs w:val="22"/>
          <w:u w:val="single"/>
        </w:rPr>
      </w:pPr>
      <w:r w:rsidRPr="00995DBC">
        <w:rPr>
          <w:rFonts w:ascii="Arial" w:hAnsi="Arial" w:cs="Arial"/>
          <w:b/>
          <w:color w:val="000000"/>
          <w:sz w:val="22"/>
          <w:szCs w:val="22"/>
          <w:u w:val="single"/>
        </w:rPr>
        <w:t xml:space="preserve">Step 1:  Provide BMPs to address </w:t>
      </w:r>
      <w:r w:rsidR="0099557D" w:rsidRPr="00995DBC">
        <w:rPr>
          <w:rFonts w:ascii="Arial" w:hAnsi="Arial" w:cs="Arial"/>
          <w:b/>
          <w:color w:val="000000"/>
          <w:sz w:val="22"/>
          <w:szCs w:val="22"/>
          <w:u w:val="single"/>
        </w:rPr>
        <w:t>Channel Protection</w:t>
      </w:r>
      <w:r w:rsidRPr="00995DBC">
        <w:rPr>
          <w:rFonts w:ascii="Arial" w:hAnsi="Arial" w:cs="Arial"/>
          <w:b/>
          <w:color w:val="000000"/>
          <w:sz w:val="22"/>
          <w:szCs w:val="22"/>
          <w:u w:val="single"/>
        </w:rPr>
        <w:t xml:space="preserve"> Volume</w:t>
      </w:r>
    </w:p>
    <w:p w14:paraId="28D9D701" w14:textId="0D29E1C2" w:rsidR="004653C9" w:rsidRPr="00995DBC" w:rsidRDefault="008D29AE" w:rsidP="00995DBC">
      <w:pPr>
        <w:autoSpaceDE w:val="0"/>
        <w:autoSpaceDN w:val="0"/>
        <w:adjustRightInd w:val="0"/>
        <w:ind w:left="540"/>
        <w:jc w:val="both"/>
        <w:rPr>
          <w:rFonts w:ascii="Arial" w:hAnsi="Arial" w:cs="Arial"/>
          <w:color w:val="000000"/>
          <w:sz w:val="22"/>
          <w:szCs w:val="22"/>
        </w:rPr>
      </w:pPr>
      <w:r w:rsidRPr="00995DBC">
        <w:rPr>
          <w:rFonts w:ascii="Arial" w:hAnsi="Arial" w:cs="Arial"/>
          <w:color w:val="000000"/>
          <w:sz w:val="22"/>
          <w:szCs w:val="22"/>
        </w:rPr>
        <w:t xml:space="preserve">In a conventional approach, the receiving channel is protected through </w:t>
      </w:r>
      <w:r w:rsidR="00366858" w:rsidRPr="00995DBC">
        <w:rPr>
          <w:rFonts w:ascii="Arial" w:hAnsi="Arial" w:cs="Arial"/>
          <w:color w:val="000000"/>
          <w:sz w:val="22"/>
          <w:szCs w:val="22"/>
        </w:rPr>
        <w:t xml:space="preserve">retaining (when possible) or the </w:t>
      </w:r>
      <w:r w:rsidRPr="00995DBC">
        <w:rPr>
          <w:rFonts w:ascii="Arial" w:hAnsi="Arial" w:cs="Arial"/>
          <w:color w:val="000000"/>
          <w:sz w:val="22"/>
          <w:szCs w:val="22"/>
        </w:rPr>
        <w:t xml:space="preserve">extended detention </w:t>
      </w:r>
      <w:r w:rsidR="003937C3" w:rsidRPr="00995DBC">
        <w:rPr>
          <w:rFonts w:ascii="Arial" w:hAnsi="Arial" w:cs="Arial"/>
          <w:color w:val="000000"/>
          <w:sz w:val="22"/>
          <w:szCs w:val="22"/>
        </w:rPr>
        <w:t xml:space="preserve">(if infiltration methods are considered ineffective/ inappropriate for the site) </w:t>
      </w:r>
      <w:r w:rsidRPr="00995DBC">
        <w:rPr>
          <w:rFonts w:ascii="Arial" w:hAnsi="Arial" w:cs="Arial"/>
          <w:color w:val="000000"/>
          <w:sz w:val="22"/>
          <w:szCs w:val="22"/>
        </w:rPr>
        <w:t xml:space="preserve">of the 1-year, 24-hour storm event on </w:t>
      </w:r>
      <w:r w:rsidR="00CB43DD" w:rsidRPr="00995DBC">
        <w:rPr>
          <w:rFonts w:ascii="Arial" w:hAnsi="Arial" w:cs="Arial"/>
          <w:color w:val="000000"/>
          <w:sz w:val="22"/>
          <w:szCs w:val="22"/>
        </w:rPr>
        <w:t>entire</w:t>
      </w:r>
      <w:r w:rsidRPr="00995DBC">
        <w:rPr>
          <w:rFonts w:ascii="Arial" w:hAnsi="Arial" w:cs="Arial"/>
          <w:color w:val="000000"/>
          <w:sz w:val="22"/>
          <w:szCs w:val="22"/>
        </w:rPr>
        <w:t xml:space="preserve"> site</w:t>
      </w:r>
      <w:r w:rsidR="00A6053E" w:rsidRPr="00995DBC">
        <w:rPr>
          <w:rFonts w:ascii="Arial" w:hAnsi="Arial" w:cs="Arial"/>
          <w:color w:val="000000"/>
          <w:sz w:val="22"/>
          <w:szCs w:val="22"/>
        </w:rPr>
        <w:t xml:space="preserve"> (</w:t>
      </w:r>
      <w:r w:rsidR="00141F0B" w:rsidRPr="00995DBC">
        <w:rPr>
          <w:rFonts w:ascii="Arial" w:hAnsi="Arial" w:cs="Arial"/>
          <w:color w:val="000000"/>
          <w:sz w:val="22"/>
          <w:szCs w:val="22"/>
        </w:rPr>
        <w:t xml:space="preserve">excluding </w:t>
      </w:r>
      <w:r w:rsidR="00303D54" w:rsidRPr="00995DBC">
        <w:rPr>
          <w:rFonts w:ascii="Arial" w:hAnsi="Arial" w:cs="Arial"/>
          <w:color w:val="000000"/>
          <w:sz w:val="22"/>
          <w:szCs w:val="22"/>
        </w:rPr>
        <w:t xml:space="preserve">any </w:t>
      </w:r>
      <w:r w:rsidR="00141F0B" w:rsidRPr="00995DBC">
        <w:rPr>
          <w:rFonts w:ascii="Arial" w:hAnsi="Arial" w:cs="Arial"/>
          <w:color w:val="000000"/>
          <w:sz w:val="22"/>
          <w:szCs w:val="22"/>
        </w:rPr>
        <w:t>protected undisturbed</w:t>
      </w:r>
      <w:r w:rsidR="00303D54" w:rsidRPr="00995DBC">
        <w:rPr>
          <w:rFonts w:ascii="Arial" w:hAnsi="Arial" w:cs="Arial"/>
          <w:color w:val="000000"/>
          <w:sz w:val="22"/>
          <w:szCs w:val="22"/>
        </w:rPr>
        <w:t xml:space="preserve"> areas acceptable to the </w:t>
      </w:r>
      <w:r w:rsidR="007308D3" w:rsidRPr="00995DBC">
        <w:rPr>
          <w:rFonts w:ascii="Arial" w:hAnsi="Arial" w:cs="Arial"/>
          <w:i/>
          <w:color w:val="000000"/>
          <w:sz w:val="22"/>
          <w:szCs w:val="22"/>
          <w:highlight w:val="yellow"/>
        </w:rPr>
        <w:t>Jurisdiction Entity</w:t>
      </w:r>
      <w:r w:rsidR="00CB43DD" w:rsidRPr="00995DBC">
        <w:rPr>
          <w:rFonts w:ascii="Arial" w:hAnsi="Arial" w:cs="Arial"/>
          <w:color w:val="000000"/>
          <w:sz w:val="22"/>
          <w:szCs w:val="22"/>
        </w:rPr>
        <w:t>)</w:t>
      </w:r>
      <w:r w:rsidR="00A6053E" w:rsidRPr="00995DBC">
        <w:rPr>
          <w:rFonts w:ascii="Arial" w:hAnsi="Arial" w:cs="Arial"/>
          <w:color w:val="000000"/>
          <w:sz w:val="22"/>
          <w:szCs w:val="22"/>
        </w:rPr>
        <w:t xml:space="preserve"> tributary to each outlet</w:t>
      </w:r>
      <w:r w:rsidRPr="00995DBC">
        <w:rPr>
          <w:rFonts w:ascii="Arial" w:hAnsi="Arial" w:cs="Arial"/>
          <w:color w:val="000000"/>
          <w:sz w:val="22"/>
          <w:szCs w:val="22"/>
        </w:rPr>
        <w:t>.</w:t>
      </w:r>
      <w:r w:rsidR="005C0DD1" w:rsidRPr="00995DBC">
        <w:rPr>
          <w:rFonts w:ascii="Arial" w:hAnsi="Arial" w:cs="Arial"/>
          <w:color w:val="000000"/>
          <w:sz w:val="22"/>
          <w:szCs w:val="22"/>
        </w:rPr>
        <w:t xml:space="preserve">  </w:t>
      </w:r>
      <w:r w:rsidR="00FA7283" w:rsidRPr="00995DBC">
        <w:rPr>
          <w:rFonts w:ascii="Arial" w:hAnsi="Arial" w:cs="Arial"/>
          <w:color w:val="000000"/>
          <w:sz w:val="22"/>
          <w:szCs w:val="22"/>
        </w:rPr>
        <w:t xml:space="preserve">The methodology for calculating the Channel Protection Volume (CPv) is according to that discussed in Chapter 9 of this Standards Manual.  </w:t>
      </w:r>
      <w:r w:rsidR="00D57784" w:rsidRPr="00995DBC">
        <w:rPr>
          <w:rFonts w:ascii="Arial" w:hAnsi="Arial" w:cs="Arial"/>
          <w:color w:val="000000"/>
          <w:sz w:val="22"/>
          <w:szCs w:val="22"/>
        </w:rPr>
        <w:t>Both retention or wet/</w:t>
      </w:r>
      <w:r w:rsidR="005C0DD1" w:rsidRPr="00995DBC">
        <w:rPr>
          <w:rFonts w:ascii="Arial" w:hAnsi="Arial" w:cs="Arial"/>
          <w:color w:val="000000"/>
          <w:sz w:val="22"/>
          <w:szCs w:val="22"/>
        </w:rPr>
        <w:t xml:space="preserve">dry extended detention may be used so long as </w:t>
      </w:r>
      <w:r w:rsidR="00677281" w:rsidRPr="00995DBC">
        <w:rPr>
          <w:rFonts w:ascii="Arial" w:hAnsi="Arial" w:cs="Arial"/>
          <w:color w:val="000000"/>
          <w:sz w:val="22"/>
          <w:szCs w:val="22"/>
        </w:rPr>
        <w:t xml:space="preserve">only 10% of the maximum stored volume is left in the basin after 36 hours from maximum storage time </w:t>
      </w:r>
      <w:r w:rsidR="00D57784" w:rsidRPr="00995DBC">
        <w:rPr>
          <w:rFonts w:ascii="Arial" w:hAnsi="Arial" w:cs="Arial"/>
          <w:color w:val="000000"/>
          <w:sz w:val="22"/>
          <w:szCs w:val="22"/>
        </w:rPr>
        <w:t xml:space="preserve">(or 48 hours from the start of storm) </w:t>
      </w:r>
      <w:r w:rsidR="00677281" w:rsidRPr="00995DBC">
        <w:rPr>
          <w:rFonts w:ascii="Arial" w:hAnsi="Arial" w:cs="Arial"/>
          <w:color w:val="000000"/>
          <w:sz w:val="22"/>
          <w:szCs w:val="22"/>
        </w:rPr>
        <w:t>and no more than 40% of the maximum stored volume is released within the first 12 hours</w:t>
      </w:r>
      <w:r w:rsidR="005C0DD1" w:rsidRPr="00995DBC">
        <w:rPr>
          <w:rFonts w:ascii="Arial" w:hAnsi="Arial" w:cs="Arial"/>
          <w:color w:val="000000"/>
          <w:sz w:val="22"/>
          <w:szCs w:val="22"/>
        </w:rPr>
        <w:t>.</w:t>
      </w:r>
      <w:r w:rsidR="004653C9" w:rsidRPr="00995DBC">
        <w:rPr>
          <w:rFonts w:ascii="Arial" w:hAnsi="Arial" w:cs="Arial"/>
          <w:color w:val="000000"/>
          <w:sz w:val="22"/>
          <w:szCs w:val="22"/>
        </w:rPr>
        <w:t xml:space="preserve">  To ensure that adequate </w:t>
      </w:r>
      <w:r w:rsidR="007E58BE" w:rsidRPr="00995DBC">
        <w:rPr>
          <w:rFonts w:ascii="Arial" w:hAnsi="Arial" w:cs="Arial"/>
          <w:color w:val="000000"/>
          <w:sz w:val="22"/>
          <w:szCs w:val="22"/>
        </w:rPr>
        <w:t>retention/</w:t>
      </w:r>
      <w:r w:rsidR="004653C9" w:rsidRPr="00995DBC">
        <w:rPr>
          <w:rFonts w:ascii="Arial" w:hAnsi="Arial" w:cs="Arial"/>
          <w:color w:val="000000"/>
          <w:sz w:val="22"/>
          <w:szCs w:val="22"/>
        </w:rPr>
        <w:t>detention volume is available within the facility over the years, the facility should be designed for long-term sediment accumulation.  If long</w:t>
      </w:r>
      <w:r w:rsidR="00C80821" w:rsidRPr="00995DBC">
        <w:rPr>
          <w:rFonts w:ascii="Arial" w:hAnsi="Arial" w:cs="Arial"/>
          <w:color w:val="000000"/>
          <w:sz w:val="22"/>
          <w:szCs w:val="22"/>
        </w:rPr>
        <w:t>-term sediment accumulation cannot be adequately provided for in the pond, or if the pond is intended to provide sediment control during the construction phase of the project, forebays near inlets can be included to help manage sediment accumulation.  Forebays do not require a hard maintenance surface and shall not be visibly disconnected from the pond by rip rap or other berm structures.</w:t>
      </w:r>
    </w:p>
    <w:p w14:paraId="481A126F" w14:textId="77777777" w:rsidR="004653C9" w:rsidRPr="00995DBC" w:rsidRDefault="004653C9" w:rsidP="00995DBC">
      <w:pPr>
        <w:autoSpaceDE w:val="0"/>
        <w:autoSpaceDN w:val="0"/>
        <w:adjustRightInd w:val="0"/>
        <w:ind w:left="540"/>
        <w:jc w:val="both"/>
        <w:rPr>
          <w:rFonts w:ascii="Arial" w:hAnsi="Arial" w:cs="Arial"/>
          <w:color w:val="000000"/>
          <w:sz w:val="22"/>
          <w:szCs w:val="22"/>
        </w:rPr>
      </w:pPr>
    </w:p>
    <w:p w14:paraId="2B421AB2" w14:textId="4BEA6B1A" w:rsidR="00F2224A" w:rsidRPr="00995DBC" w:rsidRDefault="004653C9" w:rsidP="00995DBC">
      <w:pPr>
        <w:autoSpaceDE w:val="0"/>
        <w:autoSpaceDN w:val="0"/>
        <w:adjustRightInd w:val="0"/>
        <w:ind w:left="540"/>
        <w:jc w:val="both"/>
        <w:rPr>
          <w:rFonts w:ascii="Arial" w:hAnsi="Arial" w:cs="Arial"/>
          <w:color w:val="000000"/>
          <w:sz w:val="22"/>
          <w:szCs w:val="22"/>
        </w:rPr>
      </w:pPr>
      <w:r w:rsidRPr="00995DBC">
        <w:rPr>
          <w:rFonts w:ascii="Arial" w:hAnsi="Arial" w:cs="Arial"/>
          <w:color w:val="000000"/>
          <w:sz w:val="22"/>
          <w:szCs w:val="22"/>
        </w:rPr>
        <w:t xml:space="preserve">Since, by design, 90% of the original volume </w:t>
      </w:r>
      <w:r w:rsidR="00C80821" w:rsidRPr="00995DBC">
        <w:rPr>
          <w:rFonts w:ascii="Arial" w:hAnsi="Arial" w:cs="Arial"/>
          <w:color w:val="000000"/>
          <w:sz w:val="22"/>
          <w:szCs w:val="22"/>
        </w:rPr>
        <w:t xml:space="preserve">will be available within 48 hours of </w:t>
      </w:r>
      <w:r w:rsidR="000F516D" w:rsidRPr="00995DBC">
        <w:rPr>
          <w:rFonts w:ascii="Arial" w:hAnsi="Arial" w:cs="Arial"/>
          <w:color w:val="000000"/>
          <w:sz w:val="22"/>
          <w:szCs w:val="22"/>
        </w:rPr>
        <w:t xml:space="preserve">start of </w:t>
      </w:r>
      <w:r w:rsidR="00C80821" w:rsidRPr="00995DBC">
        <w:rPr>
          <w:rFonts w:ascii="Arial" w:hAnsi="Arial" w:cs="Arial"/>
          <w:color w:val="000000"/>
          <w:sz w:val="22"/>
          <w:szCs w:val="22"/>
        </w:rPr>
        <w:t>each storm event</w:t>
      </w:r>
      <w:r w:rsidR="00D57784" w:rsidRPr="00995DBC">
        <w:rPr>
          <w:rFonts w:ascii="Arial" w:hAnsi="Arial" w:cs="Arial"/>
          <w:color w:val="000000"/>
          <w:sz w:val="22"/>
          <w:szCs w:val="22"/>
        </w:rPr>
        <w:t xml:space="preserve"> </w:t>
      </w:r>
      <w:r w:rsidR="000F516D" w:rsidRPr="00995DBC">
        <w:rPr>
          <w:rFonts w:ascii="Arial" w:hAnsi="Arial" w:cs="Arial"/>
          <w:color w:val="000000"/>
          <w:sz w:val="22"/>
          <w:szCs w:val="22"/>
        </w:rPr>
        <w:t>(assumed to be about 36 hours from when the Channel Protection pool is full)</w:t>
      </w:r>
      <w:r w:rsidR="00C80821" w:rsidRPr="00995DBC">
        <w:rPr>
          <w:rFonts w:ascii="Arial" w:hAnsi="Arial" w:cs="Arial"/>
          <w:color w:val="000000"/>
          <w:sz w:val="22"/>
          <w:szCs w:val="22"/>
        </w:rPr>
        <w:t xml:space="preserve">, the </w:t>
      </w:r>
      <w:r w:rsidR="009F75BC" w:rsidRPr="00995DBC">
        <w:rPr>
          <w:rFonts w:ascii="Arial" w:hAnsi="Arial" w:cs="Arial"/>
          <w:color w:val="000000"/>
          <w:sz w:val="22"/>
          <w:szCs w:val="22"/>
        </w:rPr>
        <w:t xml:space="preserve">volume in the pond associated with the channel protection </w:t>
      </w:r>
      <w:r w:rsidR="00A6053E" w:rsidRPr="00995DBC">
        <w:rPr>
          <w:rFonts w:ascii="Arial" w:hAnsi="Arial" w:cs="Arial"/>
          <w:color w:val="000000"/>
          <w:sz w:val="22"/>
          <w:szCs w:val="22"/>
        </w:rPr>
        <w:t xml:space="preserve">(CPv) </w:t>
      </w:r>
      <w:r w:rsidR="00C80821" w:rsidRPr="00995DBC">
        <w:rPr>
          <w:rFonts w:ascii="Arial" w:hAnsi="Arial" w:cs="Arial"/>
          <w:color w:val="000000"/>
          <w:sz w:val="22"/>
          <w:szCs w:val="22"/>
        </w:rPr>
        <w:t>may be assumed empty</w:t>
      </w:r>
      <w:r w:rsidR="0032578C" w:rsidRPr="00995DBC">
        <w:rPr>
          <w:rFonts w:ascii="Arial" w:hAnsi="Arial" w:cs="Arial"/>
          <w:color w:val="000000"/>
          <w:sz w:val="22"/>
          <w:szCs w:val="22"/>
        </w:rPr>
        <w:t xml:space="preserve"> for the purpose of peak flow </w:t>
      </w:r>
      <w:r w:rsidR="00D57784" w:rsidRPr="00995DBC">
        <w:rPr>
          <w:rFonts w:ascii="Arial" w:hAnsi="Arial" w:cs="Arial"/>
          <w:color w:val="000000"/>
          <w:sz w:val="22"/>
          <w:szCs w:val="22"/>
        </w:rPr>
        <w:t>retention/</w:t>
      </w:r>
      <w:r w:rsidR="0032578C" w:rsidRPr="00995DBC">
        <w:rPr>
          <w:rFonts w:ascii="Arial" w:hAnsi="Arial" w:cs="Arial"/>
          <w:color w:val="000000"/>
          <w:sz w:val="22"/>
          <w:szCs w:val="22"/>
        </w:rPr>
        <w:t>detention analysis discussed in Chapter 6.</w:t>
      </w:r>
      <w:r w:rsidR="00A96B32" w:rsidRPr="00995DBC">
        <w:rPr>
          <w:rFonts w:ascii="Arial" w:hAnsi="Arial" w:cs="Arial"/>
          <w:color w:val="000000"/>
          <w:sz w:val="22"/>
          <w:szCs w:val="22"/>
        </w:rPr>
        <w:t xml:space="preserve">  </w:t>
      </w:r>
      <w:r w:rsidR="009F75BC" w:rsidRPr="00995DBC">
        <w:rPr>
          <w:rFonts w:ascii="Arial" w:hAnsi="Arial" w:cs="Arial"/>
          <w:color w:val="000000"/>
          <w:sz w:val="22"/>
          <w:szCs w:val="22"/>
        </w:rPr>
        <w:t>In addition</w:t>
      </w:r>
      <w:r w:rsidR="00FA7283" w:rsidRPr="00995DBC">
        <w:rPr>
          <w:rFonts w:ascii="Arial" w:hAnsi="Arial" w:cs="Arial"/>
          <w:color w:val="000000"/>
          <w:sz w:val="22"/>
          <w:szCs w:val="22"/>
        </w:rPr>
        <w:t xml:space="preserve">, the volume provided </w:t>
      </w:r>
      <w:r w:rsidR="009F75BC" w:rsidRPr="00995DBC">
        <w:rPr>
          <w:rFonts w:ascii="Arial" w:hAnsi="Arial" w:cs="Arial"/>
          <w:color w:val="000000"/>
          <w:sz w:val="22"/>
          <w:szCs w:val="22"/>
        </w:rPr>
        <w:t xml:space="preserve">for channel protection </w:t>
      </w:r>
      <w:r w:rsidR="00FA7283" w:rsidRPr="00995DBC">
        <w:rPr>
          <w:rFonts w:ascii="Arial" w:hAnsi="Arial" w:cs="Arial"/>
          <w:color w:val="000000"/>
          <w:sz w:val="22"/>
          <w:szCs w:val="22"/>
        </w:rPr>
        <w:t xml:space="preserve">would also </w:t>
      </w:r>
      <w:r w:rsidR="00F90E36" w:rsidRPr="00995DBC">
        <w:rPr>
          <w:rFonts w:ascii="Arial" w:hAnsi="Arial" w:cs="Arial"/>
          <w:color w:val="000000"/>
          <w:sz w:val="22"/>
          <w:szCs w:val="22"/>
        </w:rPr>
        <w:t xml:space="preserve">count as one BMP towards </w:t>
      </w:r>
      <w:r w:rsidR="00FA7283" w:rsidRPr="00995DBC">
        <w:rPr>
          <w:rFonts w:ascii="Arial" w:hAnsi="Arial" w:cs="Arial"/>
          <w:color w:val="000000"/>
          <w:sz w:val="22"/>
          <w:szCs w:val="22"/>
        </w:rPr>
        <w:t xml:space="preserve">the </w:t>
      </w:r>
      <w:r w:rsidR="009F75BC" w:rsidRPr="00995DBC">
        <w:rPr>
          <w:rFonts w:ascii="Arial" w:hAnsi="Arial" w:cs="Arial"/>
          <w:color w:val="000000"/>
          <w:sz w:val="22"/>
          <w:szCs w:val="22"/>
        </w:rPr>
        <w:t>water quality requirement</w:t>
      </w:r>
      <w:r w:rsidR="00F90E36" w:rsidRPr="00995DBC">
        <w:rPr>
          <w:rFonts w:ascii="Arial" w:hAnsi="Arial" w:cs="Arial"/>
          <w:color w:val="000000"/>
          <w:sz w:val="22"/>
          <w:szCs w:val="22"/>
        </w:rPr>
        <w:t>s</w:t>
      </w:r>
      <w:r w:rsidR="00C3163C" w:rsidRPr="00995DBC">
        <w:rPr>
          <w:rFonts w:ascii="Arial" w:hAnsi="Arial" w:cs="Arial"/>
          <w:color w:val="000000"/>
          <w:sz w:val="22"/>
          <w:szCs w:val="22"/>
        </w:rPr>
        <w:t>,</w:t>
      </w:r>
      <w:r w:rsidR="009F75BC" w:rsidRPr="00995DBC">
        <w:rPr>
          <w:rFonts w:ascii="Arial" w:hAnsi="Arial" w:cs="Arial"/>
          <w:color w:val="000000"/>
          <w:sz w:val="22"/>
          <w:szCs w:val="22"/>
        </w:rPr>
        <w:t xml:space="preserve"> provided that </w:t>
      </w:r>
      <w:r w:rsidR="00B002B4" w:rsidRPr="00995DBC">
        <w:rPr>
          <w:rFonts w:ascii="Arial" w:hAnsi="Arial" w:cs="Arial"/>
          <w:color w:val="000000"/>
          <w:sz w:val="22"/>
          <w:szCs w:val="22"/>
        </w:rPr>
        <w:t>the facility m</w:t>
      </w:r>
      <w:r w:rsidR="007A3B2D" w:rsidRPr="00995DBC">
        <w:rPr>
          <w:rFonts w:ascii="Arial" w:hAnsi="Arial" w:cs="Arial"/>
          <w:color w:val="000000"/>
          <w:sz w:val="22"/>
          <w:szCs w:val="22"/>
        </w:rPr>
        <w:t xml:space="preserve">eets the design criteria in the fact sheet and </w:t>
      </w:r>
      <w:r w:rsidR="009F75BC" w:rsidRPr="00995DBC">
        <w:rPr>
          <w:rFonts w:ascii="Arial" w:hAnsi="Arial" w:cs="Arial"/>
          <w:color w:val="000000"/>
          <w:sz w:val="22"/>
          <w:szCs w:val="22"/>
        </w:rPr>
        <w:t xml:space="preserve">additional pre-treatment and/or wetland fringe can be provided to assure </w:t>
      </w:r>
      <w:r w:rsidR="00344845" w:rsidRPr="00995DBC">
        <w:rPr>
          <w:rFonts w:ascii="Arial" w:hAnsi="Arial" w:cs="Arial"/>
          <w:color w:val="000000"/>
          <w:sz w:val="22"/>
          <w:szCs w:val="22"/>
        </w:rPr>
        <w:t>the perform</w:t>
      </w:r>
      <w:r w:rsidR="00B46FC2" w:rsidRPr="00995DBC">
        <w:rPr>
          <w:rFonts w:ascii="Arial" w:hAnsi="Arial" w:cs="Arial"/>
          <w:color w:val="000000"/>
          <w:sz w:val="22"/>
          <w:szCs w:val="22"/>
        </w:rPr>
        <w:t>ance criteria noted in Section B</w:t>
      </w:r>
      <w:r w:rsidR="00344845" w:rsidRPr="00995DBC">
        <w:rPr>
          <w:rFonts w:ascii="Arial" w:hAnsi="Arial" w:cs="Arial"/>
          <w:color w:val="000000"/>
          <w:sz w:val="22"/>
          <w:szCs w:val="22"/>
        </w:rPr>
        <w:t xml:space="preserve"> of this Chapter are met</w:t>
      </w:r>
      <w:r w:rsidR="009F75BC" w:rsidRPr="00995DBC">
        <w:rPr>
          <w:rFonts w:ascii="Arial" w:hAnsi="Arial" w:cs="Arial"/>
          <w:color w:val="000000"/>
          <w:sz w:val="22"/>
          <w:szCs w:val="22"/>
        </w:rPr>
        <w:t>.</w:t>
      </w:r>
    </w:p>
    <w:p w14:paraId="2206E77F" w14:textId="77777777" w:rsidR="003C3F7D" w:rsidRPr="00995DBC" w:rsidRDefault="003C3F7D" w:rsidP="00995DBC">
      <w:pPr>
        <w:autoSpaceDE w:val="0"/>
        <w:autoSpaceDN w:val="0"/>
        <w:adjustRightInd w:val="0"/>
        <w:ind w:left="540"/>
        <w:jc w:val="both"/>
        <w:rPr>
          <w:rFonts w:ascii="Arial" w:hAnsi="Arial" w:cs="Arial"/>
          <w:color w:val="000000"/>
          <w:sz w:val="22"/>
          <w:szCs w:val="22"/>
        </w:rPr>
      </w:pPr>
    </w:p>
    <w:p w14:paraId="7DEBBBE3" w14:textId="77777777" w:rsidR="003C3F7D" w:rsidRPr="00995DBC" w:rsidRDefault="00344845" w:rsidP="00995DBC">
      <w:pPr>
        <w:autoSpaceDE w:val="0"/>
        <w:autoSpaceDN w:val="0"/>
        <w:adjustRightInd w:val="0"/>
        <w:ind w:left="540"/>
        <w:jc w:val="both"/>
        <w:rPr>
          <w:rFonts w:ascii="Arial" w:hAnsi="Arial" w:cs="Arial"/>
          <w:b/>
          <w:color w:val="000000"/>
          <w:sz w:val="22"/>
          <w:szCs w:val="22"/>
          <w:u w:val="single"/>
        </w:rPr>
      </w:pPr>
      <w:r w:rsidRPr="00995DBC">
        <w:rPr>
          <w:rFonts w:ascii="Arial" w:hAnsi="Arial" w:cs="Arial"/>
          <w:b/>
          <w:color w:val="000000"/>
          <w:sz w:val="22"/>
          <w:szCs w:val="22"/>
          <w:u w:val="single"/>
        </w:rPr>
        <w:t xml:space="preserve">Step 2: Provide BMPS to address </w:t>
      </w:r>
      <w:r w:rsidR="00675943" w:rsidRPr="00995DBC">
        <w:rPr>
          <w:rFonts w:ascii="Arial" w:hAnsi="Arial" w:cs="Arial"/>
          <w:b/>
          <w:color w:val="000000"/>
          <w:sz w:val="22"/>
          <w:szCs w:val="22"/>
          <w:u w:val="single"/>
        </w:rPr>
        <w:t>W</w:t>
      </w:r>
      <w:r w:rsidR="003C3F7D" w:rsidRPr="00995DBC">
        <w:rPr>
          <w:rFonts w:ascii="Arial" w:hAnsi="Arial" w:cs="Arial"/>
          <w:b/>
          <w:color w:val="000000"/>
          <w:sz w:val="22"/>
          <w:szCs w:val="22"/>
          <w:u w:val="single"/>
        </w:rPr>
        <w:t>ater Quality</w:t>
      </w:r>
      <w:r w:rsidR="00675943" w:rsidRPr="00995DBC">
        <w:rPr>
          <w:rFonts w:ascii="Arial" w:hAnsi="Arial" w:cs="Arial"/>
          <w:b/>
          <w:color w:val="000000"/>
          <w:sz w:val="22"/>
          <w:szCs w:val="22"/>
          <w:u w:val="single"/>
        </w:rPr>
        <w:t xml:space="preserve"> Management</w:t>
      </w:r>
    </w:p>
    <w:p w14:paraId="579401FA" w14:textId="29A751CC" w:rsidR="00C64B27" w:rsidRPr="00995DBC" w:rsidRDefault="006A6727" w:rsidP="00995DBC">
      <w:pPr>
        <w:ind w:left="540"/>
        <w:jc w:val="both"/>
        <w:rPr>
          <w:rFonts w:ascii="Arial" w:hAnsi="Arial" w:cs="Arial"/>
          <w:bCs/>
          <w:sz w:val="22"/>
          <w:szCs w:val="22"/>
        </w:rPr>
      </w:pPr>
      <w:r w:rsidRPr="00995DBC">
        <w:rPr>
          <w:rFonts w:ascii="Arial" w:hAnsi="Arial" w:cs="Arial"/>
          <w:color w:val="000000"/>
          <w:sz w:val="22"/>
          <w:szCs w:val="22"/>
        </w:rPr>
        <w:t xml:space="preserve">When the channel protection volume is controlled with BMPs that also </w:t>
      </w:r>
      <w:r w:rsidR="00E864F7" w:rsidRPr="00995DBC">
        <w:rPr>
          <w:rFonts w:ascii="Arial" w:hAnsi="Arial" w:cs="Arial"/>
          <w:color w:val="000000"/>
          <w:sz w:val="22"/>
          <w:szCs w:val="22"/>
        </w:rPr>
        <w:t>meet the stormwater quality performance criteria in Section B</w:t>
      </w:r>
      <w:r w:rsidR="00F90E36" w:rsidRPr="00995DBC">
        <w:rPr>
          <w:rFonts w:ascii="Arial" w:hAnsi="Arial" w:cs="Arial"/>
          <w:color w:val="000000"/>
          <w:sz w:val="22"/>
          <w:szCs w:val="22"/>
        </w:rPr>
        <w:t xml:space="preserve"> (including both the required type and also the number of BMP in series)</w:t>
      </w:r>
      <w:r w:rsidRPr="00995DBC">
        <w:rPr>
          <w:rFonts w:ascii="Arial" w:hAnsi="Arial" w:cs="Arial"/>
          <w:color w:val="000000"/>
          <w:sz w:val="22"/>
          <w:szCs w:val="22"/>
        </w:rPr>
        <w:t xml:space="preserve">, often no additional calculation or BMP implementation is necessary.  If the channel protection volume is not controlled through practices that also </w:t>
      </w:r>
      <w:r w:rsidR="00E864F7" w:rsidRPr="00995DBC">
        <w:rPr>
          <w:rFonts w:ascii="Arial" w:hAnsi="Arial" w:cs="Arial"/>
          <w:color w:val="000000"/>
          <w:sz w:val="22"/>
          <w:szCs w:val="22"/>
        </w:rPr>
        <w:t>meet the stormwater quality performance criteria in Section B</w:t>
      </w:r>
      <w:r w:rsidRPr="00995DBC">
        <w:rPr>
          <w:rFonts w:ascii="Arial" w:hAnsi="Arial" w:cs="Arial"/>
          <w:color w:val="000000"/>
          <w:sz w:val="22"/>
          <w:szCs w:val="22"/>
        </w:rPr>
        <w:t xml:space="preserve">, additional BMPs will be required. </w:t>
      </w:r>
      <w:r w:rsidR="007308D3" w:rsidRPr="00995DBC">
        <w:rPr>
          <w:rFonts w:ascii="Arial" w:hAnsi="Arial" w:cs="Arial"/>
          <w:i/>
          <w:sz w:val="22"/>
          <w:szCs w:val="22"/>
          <w:highlight w:val="yellow"/>
        </w:rPr>
        <w:t>Jurisdiction Entity</w:t>
      </w:r>
      <w:r w:rsidR="00EB45C4" w:rsidRPr="00995DBC">
        <w:rPr>
          <w:rFonts w:ascii="Arial" w:hAnsi="Arial" w:cs="Arial"/>
          <w:sz w:val="22"/>
          <w:szCs w:val="22"/>
        </w:rPr>
        <w:t xml:space="preserve"> has</w:t>
      </w:r>
      <w:r w:rsidR="00C64B27" w:rsidRPr="00995DBC">
        <w:rPr>
          <w:rFonts w:ascii="Arial" w:hAnsi="Arial" w:cs="Arial"/>
          <w:sz w:val="22"/>
          <w:szCs w:val="22"/>
        </w:rPr>
        <w:t xml:space="preserve"> designated </w:t>
      </w:r>
      <w:r w:rsidR="00EB45C4" w:rsidRPr="00995DBC">
        <w:rPr>
          <w:rFonts w:ascii="Arial" w:hAnsi="Arial" w:cs="Arial"/>
          <w:sz w:val="22"/>
          <w:szCs w:val="22"/>
        </w:rPr>
        <w:t xml:space="preserve">a number of </w:t>
      </w:r>
      <w:r w:rsidR="00C64B27" w:rsidRPr="00995DBC">
        <w:rPr>
          <w:rFonts w:ascii="Arial" w:hAnsi="Arial" w:cs="Arial"/>
          <w:sz w:val="22"/>
          <w:szCs w:val="22"/>
        </w:rPr>
        <w:t xml:space="preserve">pre-approved </w:t>
      </w:r>
      <w:r w:rsidR="00E864F7" w:rsidRPr="00995DBC">
        <w:rPr>
          <w:rFonts w:ascii="Arial" w:hAnsi="Arial" w:cs="Arial"/>
          <w:sz w:val="22"/>
          <w:szCs w:val="22"/>
        </w:rPr>
        <w:t xml:space="preserve">structural </w:t>
      </w:r>
      <w:r w:rsidR="00C64B27" w:rsidRPr="00995DBC">
        <w:rPr>
          <w:rFonts w:ascii="Arial" w:hAnsi="Arial" w:cs="Arial"/>
          <w:sz w:val="22"/>
          <w:szCs w:val="22"/>
        </w:rPr>
        <w:t xml:space="preserve">BMP methods </w:t>
      </w:r>
      <w:r w:rsidR="000F516D" w:rsidRPr="00995DBC">
        <w:rPr>
          <w:rFonts w:ascii="Arial" w:hAnsi="Arial" w:cs="Arial"/>
          <w:sz w:val="22"/>
          <w:szCs w:val="22"/>
        </w:rPr>
        <w:t xml:space="preserve">(listed in </w:t>
      </w:r>
      <w:r w:rsidR="000F516D" w:rsidRPr="00995DBC">
        <w:rPr>
          <w:rFonts w:ascii="Arial" w:hAnsi="Arial" w:cs="Arial"/>
          <w:b/>
          <w:sz w:val="22"/>
          <w:szCs w:val="22"/>
        </w:rPr>
        <w:t>Table 8-1</w:t>
      </w:r>
      <w:r w:rsidR="000F516D" w:rsidRPr="00995DBC">
        <w:rPr>
          <w:rFonts w:ascii="Arial" w:hAnsi="Arial" w:cs="Arial"/>
          <w:sz w:val="22"/>
          <w:szCs w:val="22"/>
        </w:rPr>
        <w:t xml:space="preserve"> </w:t>
      </w:r>
      <w:r w:rsidR="00E864F7" w:rsidRPr="00995DBC">
        <w:rPr>
          <w:rFonts w:ascii="Arial" w:hAnsi="Arial" w:cs="Arial"/>
          <w:sz w:val="22"/>
          <w:szCs w:val="22"/>
        </w:rPr>
        <w:t xml:space="preserve">for Conventional Approach and Tables 8-4 </w:t>
      </w:r>
      <w:r w:rsidR="000F516D" w:rsidRPr="00995DBC">
        <w:rPr>
          <w:rFonts w:ascii="Arial" w:hAnsi="Arial" w:cs="Arial"/>
          <w:sz w:val="22"/>
          <w:szCs w:val="22"/>
        </w:rPr>
        <w:t>through 8-6</w:t>
      </w:r>
      <w:r w:rsidR="00E864F7" w:rsidRPr="00995DBC">
        <w:rPr>
          <w:rFonts w:ascii="Arial" w:hAnsi="Arial" w:cs="Arial"/>
          <w:sz w:val="22"/>
          <w:szCs w:val="22"/>
        </w:rPr>
        <w:t xml:space="preserve"> for LID Approach</w:t>
      </w:r>
      <w:r w:rsidR="000F516D" w:rsidRPr="00995DBC">
        <w:rPr>
          <w:rFonts w:ascii="Arial" w:hAnsi="Arial" w:cs="Arial"/>
          <w:sz w:val="22"/>
          <w:szCs w:val="22"/>
        </w:rPr>
        <w:t xml:space="preserve">) </w:t>
      </w:r>
      <w:r w:rsidR="00C64B27" w:rsidRPr="00995DBC">
        <w:rPr>
          <w:rFonts w:ascii="Arial" w:hAnsi="Arial" w:cs="Arial"/>
          <w:sz w:val="22"/>
          <w:szCs w:val="22"/>
        </w:rPr>
        <w:t xml:space="preserve">to be used alone or in combination to achieve the </w:t>
      </w:r>
      <w:r w:rsidR="00CB43DD" w:rsidRPr="00995DBC">
        <w:rPr>
          <w:rFonts w:ascii="Arial" w:hAnsi="Arial" w:cs="Arial"/>
          <w:sz w:val="22"/>
          <w:szCs w:val="22"/>
        </w:rPr>
        <w:t xml:space="preserve">stormwater quality </w:t>
      </w:r>
      <w:r w:rsidR="00C44C6C" w:rsidRPr="00995DBC">
        <w:rPr>
          <w:rFonts w:ascii="Arial" w:hAnsi="Arial" w:cs="Arial"/>
          <w:sz w:val="22"/>
          <w:szCs w:val="22"/>
        </w:rPr>
        <w:t xml:space="preserve">performance criteria noted in Section </w:t>
      </w:r>
      <w:r w:rsidR="00B46FC2" w:rsidRPr="00995DBC">
        <w:rPr>
          <w:rFonts w:ascii="Arial" w:hAnsi="Arial" w:cs="Arial"/>
          <w:sz w:val="22"/>
          <w:szCs w:val="22"/>
        </w:rPr>
        <w:t>B</w:t>
      </w:r>
      <w:r w:rsidR="00C44C6C" w:rsidRPr="00995DBC">
        <w:rPr>
          <w:rFonts w:ascii="Arial" w:hAnsi="Arial" w:cs="Arial"/>
          <w:sz w:val="22"/>
          <w:szCs w:val="22"/>
        </w:rPr>
        <w:t xml:space="preserve"> of this Chapter for r</w:t>
      </w:r>
      <w:r w:rsidR="00675943" w:rsidRPr="00995DBC">
        <w:rPr>
          <w:rFonts w:ascii="Arial" w:hAnsi="Arial" w:cs="Arial"/>
          <w:sz w:val="22"/>
          <w:szCs w:val="22"/>
        </w:rPr>
        <w:t xml:space="preserve">unoff generated from </w:t>
      </w:r>
      <w:r w:rsidR="00CB43DD" w:rsidRPr="00995DBC">
        <w:rPr>
          <w:rFonts w:ascii="Arial" w:hAnsi="Arial" w:cs="Arial"/>
          <w:sz w:val="22"/>
          <w:szCs w:val="22"/>
        </w:rPr>
        <w:t>up to first inch of rainfall on the entire site (</w:t>
      </w:r>
      <w:r w:rsidR="00303D54" w:rsidRPr="00995DBC">
        <w:rPr>
          <w:rFonts w:ascii="Arial" w:hAnsi="Arial" w:cs="Arial"/>
          <w:color w:val="000000"/>
          <w:sz w:val="22"/>
          <w:szCs w:val="22"/>
        </w:rPr>
        <w:t xml:space="preserve">excluding any protected undisturbed areas acceptable to the </w:t>
      </w:r>
      <w:r w:rsidR="007308D3" w:rsidRPr="00995DBC">
        <w:rPr>
          <w:rFonts w:ascii="Arial" w:hAnsi="Arial" w:cs="Arial"/>
          <w:i/>
          <w:color w:val="000000"/>
          <w:sz w:val="22"/>
          <w:szCs w:val="22"/>
          <w:highlight w:val="yellow"/>
        </w:rPr>
        <w:t>Jurisdiction Entity</w:t>
      </w:r>
      <w:r w:rsidR="00CB43DD" w:rsidRPr="00995DBC">
        <w:rPr>
          <w:rFonts w:ascii="Arial" w:hAnsi="Arial" w:cs="Arial"/>
          <w:sz w:val="22"/>
          <w:szCs w:val="22"/>
        </w:rPr>
        <w:t>)</w:t>
      </w:r>
      <w:r w:rsidR="00A6053E" w:rsidRPr="00995DBC">
        <w:rPr>
          <w:rFonts w:ascii="Arial" w:hAnsi="Arial" w:cs="Arial"/>
          <w:sz w:val="22"/>
          <w:szCs w:val="22"/>
        </w:rPr>
        <w:t xml:space="preserve"> tributary to each outlet</w:t>
      </w:r>
      <w:r w:rsidR="00C64B27" w:rsidRPr="00995DBC">
        <w:rPr>
          <w:rFonts w:ascii="Arial" w:hAnsi="Arial" w:cs="Arial"/>
          <w:sz w:val="22"/>
          <w:szCs w:val="22"/>
        </w:rPr>
        <w:t>.  Details regarding the applicability and design of these pre-approved BMPs</w:t>
      </w:r>
      <w:r w:rsidR="00F730E5" w:rsidRPr="00995DBC">
        <w:rPr>
          <w:rFonts w:ascii="Arial" w:hAnsi="Arial" w:cs="Arial"/>
          <w:sz w:val="22"/>
          <w:szCs w:val="22"/>
        </w:rPr>
        <w:t>, including the effectiveness of these BMPs in treating pollutants of concern (including, if applicable, those pollutants found to be the cause of the receiving stream to be listed in</w:t>
      </w:r>
      <w:r w:rsidR="008D5148" w:rsidRPr="00995DBC">
        <w:rPr>
          <w:rFonts w:ascii="Arial" w:hAnsi="Arial" w:cs="Arial"/>
          <w:sz w:val="22"/>
          <w:szCs w:val="22"/>
        </w:rPr>
        <w:t xml:space="preserve"> the</w:t>
      </w:r>
      <w:r w:rsidR="00F730E5" w:rsidRPr="00995DBC">
        <w:rPr>
          <w:rFonts w:ascii="Arial" w:hAnsi="Arial" w:cs="Arial"/>
          <w:sz w:val="22"/>
          <w:szCs w:val="22"/>
        </w:rPr>
        <w:t xml:space="preserve"> IDEM 303(d) list),</w:t>
      </w:r>
      <w:r w:rsidR="00C64B27" w:rsidRPr="00995DBC">
        <w:rPr>
          <w:rFonts w:ascii="Arial" w:hAnsi="Arial" w:cs="Arial"/>
          <w:sz w:val="22"/>
          <w:szCs w:val="22"/>
        </w:rPr>
        <w:t xml:space="preserve"> are contained within fact sheets presented in</w:t>
      </w:r>
      <w:r w:rsidR="00E85E80" w:rsidRPr="00995DBC">
        <w:rPr>
          <w:rFonts w:ascii="Arial" w:hAnsi="Arial" w:cs="Arial"/>
          <w:sz w:val="22"/>
          <w:szCs w:val="22"/>
        </w:rPr>
        <w:t xml:space="preserve"> </w:t>
      </w:r>
      <w:bookmarkStart w:id="58" w:name="_Hlk51312748"/>
      <w:r w:rsidR="00E85E80" w:rsidRPr="00995DBC">
        <w:rPr>
          <w:rFonts w:ascii="Arial" w:hAnsi="Arial" w:cs="Arial"/>
          <w:sz w:val="22"/>
          <w:szCs w:val="22"/>
        </w:rPr>
        <w:t>the appendices provided in the</w:t>
      </w:r>
      <w:r w:rsidR="00C64B27" w:rsidRPr="00995DBC">
        <w:rPr>
          <w:rFonts w:ascii="Arial" w:hAnsi="Arial" w:cs="Arial"/>
          <w:sz w:val="22"/>
          <w:szCs w:val="22"/>
        </w:rPr>
        <w:t xml:space="preserve"> </w:t>
      </w:r>
      <w:r w:rsidR="00240FED" w:rsidRPr="00995DBC">
        <w:rPr>
          <w:rFonts w:ascii="Arial" w:hAnsi="Arial" w:cs="Arial"/>
          <w:bCs/>
          <w:sz w:val="22"/>
          <w:szCs w:val="22"/>
        </w:rPr>
        <w:t>Indiana Office of Community and Rural Affairs (OCRA) Green Infrastructure Curriculum and Training</w:t>
      </w:r>
      <w:r w:rsidR="00240FED" w:rsidRPr="00995DBC">
        <w:rPr>
          <w:rFonts w:ascii="Arial" w:hAnsi="Arial" w:cs="Arial"/>
          <w:b/>
          <w:sz w:val="22"/>
          <w:szCs w:val="22"/>
        </w:rPr>
        <w:t xml:space="preserve"> </w:t>
      </w:r>
      <w:r w:rsidR="00E85E80" w:rsidRPr="00995DBC">
        <w:rPr>
          <w:rFonts w:ascii="Arial" w:hAnsi="Arial" w:cs="Arial"/>
          <w:bCs/>
          <w:sz w:val="22"/>
          <w:szCs w:val="22"/>
        </w:rPr>
        <w:t xml:space="preserve">web resources </w:t>
      </w:r>
      <w:r w:rsidR="00E85E80" w:rsidRPr="000A4FE1">
        <w:rPr>
          <w:rFonts w:ascii="Arial" w:hAnsi="Arial" w:cs="Arial"/>
          <w:bCs/>
          <w:sz w:val="22"/>
          <w:szCs w:val="22"/>
        </w:rPr>
        <w:t>(</w:t>
      </w:r>
      <w:hyperlink r:id="rId71" w:history="1">
        <w:r w:rsidR="00251918" w:rsidRPr="000A4FE1">
          <w:rPr>
            <w:rFonts w:ascii="Arial" w:hAnsi="Arial" w:cs="Arial"/>
            <w:color w:val="0000FF"/>
            <w:sz w:val="22"/>
            <w:szCs w:val="22"/>
            <w:u w:val="single"/>
          </w:rPr>
          <w:t>https://www.in.gov/ocra/cdbg/cdbg-resources</w:t>
        </w:r>
        <w:r w:rsidR="00251918" w:rsidRPr="000A4FE1">
          <w:rPr>
            <w:rFonts w:ascii="Arial" w:hAnsi="Arial" w:cs="Arial"/>
            <w:color w:val="4F81BD" w:themeColor="accent1"/>
            <w:sz w:val="22"/>
            <w:szCs w:val="22"/>
            <w:u w:val="single"/>
          </w:rPr>
          <w:t>/</w:t>
        </w:r>
      </w:hyperlink>
      <w:r w:rsidR="00E85E80" w:rsidRPr="000A4FE1">
        <w:rPr>
          <w:rFonts w:ascii="Arial" w:hAnsi="Arial" w:cs="Arial"/>
          <w:sz w:val="22"/>
          <w:szCs w:val="22"/>
        </w:rPr>
        <w:t>)</w:t>
      </w:r>
      <w:bookmarkEnd w:id="58"/>
      <w:r w:rsidR="00C64B27" w:rsidRPr="000A4FE1">
        <w:rPr>
          <w:rFonts w:ascii="Arial" w:hAnsi="Arial" w:cs="Arial"/>
          <w:sz w:val="22"/>
          <w:szCs w:val="22"/>
        </w:rPr>
        <w:t>.</w:t>
      </w:r>
      <w:r w:rsidR="00490D9D" w:rsidRPr="00995DBC">
        <w:rPr>
          <w:rFonts w:ascii="Arial" w:hAnsi="Arial" w:cs="Arial"/>
          <w:sz w:val="22"/>
          <w:szCs w:val="22"/>
        </w:rPr>
        <w:t xml:space="preserve">  Additional information on recommended plant lists and recommended materials used for construction of stormwater BMPs are </w:t>
      </w:r>
      <w:r w:rsidR="00E85E80" w:rsidRPr="00995DBC">
        <w:rPr>
          <w:rFonts w:ascii="Arial" w:hAnsi="Arial" w:cs="Arial"/>
          <w:sz w:val="22"/>
          <w:szCs w:val="22"/>
        </w:rPr>
        <w:t xml:space="preserve">also </w:t>
      </w:r>
      <w:r w:rsidR="00490D9D" w:rsidRPr="00995DBC">
        <w:rPr>
          <w:rFonts w:ascii="Arial" w:hAnsi="Arial" w:cs="Arial"/>
          <w:sz w:val="22"/>
          <w:szCs w:val="22"/>
        </w:rPr>
        <w:t xml:space="preserve">provided in </w:t>
      </w:r>
      <w:r w:rsidR="00E85E80" w:rsidRPr="00995DBC">
        <w:rPr>
          <w:rFonts w:ascii="Arial" w:hAnsi="Arial" w:cs="Arial"/>
          <w:bCs/>
          <w:sz w:val="22"/>
          <w:szCs w:val="22"/>
        </w:rPr>
        <w:t>those appendices</w:t>
      </w:r>
      <w:r w:rsidR="00490D9D" w:rsidRPr="00995DBC">
        <w:rPr>
          <w:rFonts w:ascii="Arial" w:hAnsi="Arial" w:cs="Arial"/>
          <w:bCs/>
          <w:sz w:val="22"/>
          <w:szCs w:val="22"/>
        </w:rPr>
        <w:t>.</w:t>
      </w:r>
    </w:p>
    <w:p w14:paraId="641CC03D" w14:textId="77777777" w:rsidR="00F325F7" w:rsidRPr="00995DBC" w:rsidRDefault="00F325F7" w:rsidP="00995DBC">
      <w:pPr>
        <w:ind w:left="540"/>
        <w:jc w:val="both"/>
        <w:rPr>
          <w:rFonts w:ascii="Arial" w:hAnsi="Arial" w:cs="Arial"/>
          <w:color w:val="000000"/>
          <w:sz w:val="22"/>
          <w:szCs w:val="22"/>
        </w:rPr>
      </w:pPr>
    </w:p>
    <w:p w14:paraId="3E07DDFE" w14:textId="11346BCD" w:rsidR="00F325F7" w:rsidRPr="00995DBC" w:rsidRDefault="00C16FDD" w:rsidP="00995DBC">
      <w:pPr>
        <w:ind w:left="540"/>
        <w:jc w:val="both"/>
        <w:rPr>
          <w:rFonts w:ascii="Arial" w:hAnsi="Arial" w:cs="Arial"/>
          <w:color w:val="000000"/>
          <w:sz w:val="22"/>
          <w:szCs w:val="22"/>
        </w:rPr>
      </w:pPr>
      <w:r w:rsidRPr="00995DBC">
        <w:rPr>
          <w:rFonts w:ascii="Arial" w:hAnsi="Arial" w:cs="Arial"/>
          <w:color w:val="000000"/>
          <w:sz w:val="22"/>
          <w:szCs w:val="22"/>
        </w:rPr>
        <w:t xml:space="preserve">Innovative BMPs, including but not limited to, </w:t>
      </w:r>
      <w:r w:rsidR="00F325F7" w:rsidRPr="00995DBC">
        <w:rPr>
          <w:rFonts w:ascii="Arial" w:hAnsi="Arial" w:cs="Arial"/>
          <w:color w:val="000000"/>
          <w:sz w:val="22"/>
          <w:szCs w:val="22"/>
        </w:rPr>
        <w:t xml:space="preserve">BMPs not previously accepted by </w:t>
      </w:r>
      <w:r w:rsidR="007308D3" w:rsidRPr="00995DBC">
        <w:rPr>
          <w:rFonts w:ascii="Arial" w:hAnsi="Arial" w:cs="Arial"/>
          <w:i/>
          <w:color w:val="000000"/>
          <w:sz w:val="22"/>
          <w:szCs w:val="22"/>
          <w:highlight w:val="yellow"/>
        </w:rPr>
        <w:t>Jurisdiction Entity</w:t>
      </w:r>
      <w:r w:rsidR="00F817DA" w:rsidRPr="00995DBC">
        <w:rPr>
          <w:rFonts w:ascii="Arial" w:hAnsi="Arial" w:cs="Arial"/>
          <w:color w:val="000000"/>
          <w:sz w:val="22"/>
          <w:szCs w:val="22"/>
        </w:rPr>
        <w:t xml:space="preserve"> </w:t>
      </w:r>
      <w:r w:rsidR="00812007" w:rsidRPr="00995DBC">
        <w:rPr>
          <w:rFonts w:ascii="Arial" w:hAnsi="Arial" w:cs="Arial"/>
          <w:color w:val="000000"/>
          <w:sz w:val="22"/>
          <w:szCs w:val="22"/>
        </w:rPr>
        <w:t>must be certified by a Professional E</w:t>
      </w:r>
      <w:r w:rsidR="00F325F7" w:rsidRPr="00995DBC">
        <w:rPr>
          <w:rFonts w:ascii="Arial" w:hAnsi="Arial" w:cs="Arial"/>
          <w:color w:val="000000"/>
          <w:sz w:val="22"/>
          <w:szCs w:val="22"/>
        </w:rPr>
        <w:t xml:space="preserve">ngineer licensed in State of Indiana and approved through </w:t>
      </w:r>
      <w:r w:rsidR="007308D3" w:rsidRPr="00995DBC">
        <w:rPr>
          <w:rFonts w:ascii="Arial" w:hAnsi="Arial" w:cs="Arial"/>
          <w:i/>
          <w:color w:val="000000"/>
          <w:sz w:val="22"/>
          <w:szCs w:val="22"/>
          <w:highlight w:val="yellow"/>
        </w:rPr>
        <w:t>Jurisdiction Entity</w:t>
      </w:r>
      <w:r w:rsidR="00F325F7" w:rsidRPr="00995DBC">
        <w:rPr>
          <w:rFonts w:ascii="Arial" w:hAnsi="Arial" w:cs="Arial"/>
          <w:color w:val="000000"/>
          <w:sz w:val="22"/>
          <w:szCs w:val="22"/>
        </w:rPr>
        <w:t xml:space="preserve">.  ASTM standard methods must be followed when verifying performance of new measures.  New BMPs, individually or in combination, must </w:t>
      </w:r>
      <w:r w:rsidR="00C44C6C" w:rsidRPr="00995DBC">
        <w:rPr>
          <w:rFonts w:ascii="Arial" w:hAnsi="Arial" w:cs="Arial"/>
          <w:color w:val="000000"/>
          <w:sz w:val="22"/>
          <w:szCs w:val="22"/>
        </w:rPr>
        <w:t xml:space="preserve">meet the performance criteria </w:t>
      </w:r>
      <w:r w:rsidR="00B46FC2" w:rsidRPr="00995DBC">
        <w:rPr>
          <w:rFonts w:ascii="Arial" w:hAnsi="Arial" w:cs="Arial"/>
          <w:color w:val="000000"/>
          <w:sz w:val="22"/>
          <w:szCs w:val="22"/>
        </w:rPr>
        <w:t>noted in Section B</w:t>
      </w:r>
      <w:r w:rsidR="00C44C6C" w:rsidRPr="00995DBC">
        <w:rPr>
          <w:rFonts w:ascii="Arial" w:hAnsi="Arial" w:cs="Arial"/>
          <w:color w:val="000000"/>
          <w:sz w:val="22"/>
          <w:szCs w:val="22"/>
        </w:rPr>
        <w:t xml:space="preserve"> of this Chapter</w:t>
      </w:r>
      <w:r w:rsidR="000F516D" w:rsidRPr="00995DBC">
        <w:rPr>
          <w:rFonts w:ascii="Arial" w:hAnsi="Arial" w:cs="Arial"/>
          <w:color w:val="000000"/>
          <w:sz w:val="22"/>
          <w:szCs w:val="22"/>
        </w:rPr>
        <w:t>, including the capture and removal of floatables</w:t>
      </w:r>
      <w:r w:rsidR="00B002B4" w:rsidRPr="00995DBC">
        <w:rPr>
          <w:rFonts w:ascii="Arial" w:hAnsi="Arial" w:cs="Arial"/>
          <w:color w:val="000000"/>
          <w:sz w:val="22"/>
          <w:szCs w:val="22"/>
        </w:rPr>
        <w:t xml:space="preserve">.  </w:t>
      </w:r>
      <w:r w:rsidR="0072609D" w:rsidRPr="00995DBC">
        <w:rPr>
          <w:rFonts w:ascii="Arial" w:hAnsi="Arial" w:cs="Arial"/>
          <w:color w:val="000000"/>
          <w:sz w:val="22"/>
          <w:szCs w:val="22"/>
        </w:rPr>
        <w:t xml:space="preserve">All innovative BMPs must have a low to medium maintenance requirement to be considered by </w:t>
      </w:r>
      <w:r w:rsidR="007308D3" w:rsidRPr="00995DBC">
        <w:rPr>
          <w:rFonts w:ascii="Arial" w:hAnsi="Arial" w:cs="Arial"/>
          <w:i/>
          <w:color w:val="000000"/>
          <w:sz w:val="22"/>
          <w:szCs w:val="22"/>
          <w:highlight w:val="yellow"/>
        </w:rPr>
        <w:t>Jurisdiction Entity</w:t>
      </w:r>
      <w:r w:rsidR="0072609D" w:rsidRPr="00995DBC">
        <w:rPr>
          <w:rFonts w:ascii="Arial" w:hAnsi="Arial" w:cs="Arial"/>
          <w:color w:val="000000"/>
          <w:sz w:val="22"/>
          <w:szCs w:val="22"/>
        </w:rPr>
        <w:t xml:space="preserve">.  </w:t>
      </w:r>
      <w:r w:rsidR="00F325F7" w:rsidRPr="00995DBC">
        <w:rPr>
          <w:rFonts w:ascii="Arial" w:hAnsi="Arial" w:cs="Arial"/>
          <w:color w:val="000000"/>
          <w:sz w:val="22"/>
          <w:szCs w:val="22"/>
        </w:rPr>
        <w:t xml:space="preserve">Testing to establish the </w:t>
      </w:r>
      <w:r w:rsidR="0072609D" w:rsidRPr="00995DBC">
        <w:rPr>
          <w:rFonts w:ascii="Arial" w:hAnsi="Arial" w:cs="Arial"/>
          <w:color w:val="000000"/>
          <w:sz w:val="22"/>
          <w:szCs w:val="22"/>
        </w:rPr>
        <w:t>pollutant</w:t>
      </w:r>
      <w:r w:rsidR="00F325F7" w:rsidRPr="00995DBC">
        <w:rPr>
          <w:rFonts w:ascii="Arial" w:hAnsi="Arial" w:cs="Arial"/>
          <w:color w:val="000000"/>
          <w:sz w:val="22"/>
          <w:szCs w:val="22"/>
        </w:rPr>
        <w:t xml:space="preserve"> removal rate must be conducted by an independent testing facility, not the BMP manufacturer.</w:t>
      </w:r>
      <w:r w:rsidR="000F516D" w:rsidRPr="00995DBC">
        <w:rPr>
          <w:rFonts w:ascii="Arial" w:hAnsi="Arial" w:cs="Arial"/>
          <w:color w:val="000000"/>
          <w:sz w:val="22"/>
          <w:szCs w:val="22"/>
        </w:rPr>
        <w:t xml:space="preserve">  The accepted design flow rate for a Water Quality Device shall be the flow value at which the claimed removal rate for </w:t>
      </w:r>
      <w:r w:rsidR="00E864F7" w:rsidRPr="00995DBC">
        <w:rPr>
          <w:rFonts w:ascii="Arial" w:hAnsi="Arial" w:cs="Arial"/>
          <w:color w:val="000000"/>
          <w:sz w:val="22"/>
          <w:szCs w:val="22"/>
        </w:rPr>
        <w:t>TSS</w:t>
      </w:r>
      <w:r w:rsidR="000F516D" w:rsidRPr="00995DBC">
        <w:rPr>
          <w:rFonts w:ascii="Arial" w:hAnsi="Arial" w:cs="Arial"/>
          <w:color w:val="000000"/>
          <w:sz w:val="22"/>
          <w:szCs w:val="22"/>
        </w:rPr>
        <w:t xml:space="preserve"> is equaled or exceeded based on the unit’s efficiency curve (flow rate versus removal rate graph).</w:t>
      </w:r>
    </w:p>
    <w:p w14:paraId="4EDC4073" w14:textId="77777777" w:rsidR="00C64B27" w:rsidRPr="00995DBC" w:rsidRDefault="00C64B27" w:rsidP="00995DBC">
      <w:pPr>
        <w:ind w:left="540"/>
        <w:rPr>
          <w:rFonts w:ascii="Arial" w:hAnsi="Arial" w:cs="Arial"/>
          <w:color w:val="000000"/>
          <w:sz w:val="22"/>
          <w:szCs w:val="22"/>
        </w:rPr>
      </w:pPr>
    </w:p>
    <w:p w14:paraId="72A15A2F" w14:textId="77777777" w:rsidR="001738D1" w:rsidRPr="00995DBC" w:rsidRDefault="00C64B27" w:rsidP="00995DBC">
      <w:pPr>
        <w:ind w:left="540"/>
        <w:jc w:val="both"/>
        <w:rPr>
          <w:rFonts w:ascii="Arial" w:hAnsi="Arial" w:cs="Arial"/>
          <w:color w:val="000000"/>
          <w:sz w:val="22"/>
          <w:szCs w:val="22"/>
        </w:rPr>
      </w:pPr>
      <w:r w:rsidRPr="00995DBC">
        <w:rPr>
          <w:rFonts w:ascii="Arial" w:hAnsi="Arial" w:cs="Arial"/>
          <w:color w:val="000000"/>
          <w:sz w:val="22"/>
          <w:szCs w:val="22"/>
        </w:rPr>
        <w:t xml:space="preserve">Note that a single BMP measure may not be adequate to achieve the water quality </w:t>
      </w:r>
      <w:r w:rsidR="00A73D7E" w:rsidRPr="00995DBC">
        <w:rPr>
          <w:rFonts w:ascii="Arial" w:hAnsi="Arial" w:cs="Arial"/>
          <w:color w:val="000000"/>
          <w:sz w:val="22"/>
          <w:szCs w:val="22"/>
        </w:rPr>
        <w:t xml:space="preserve">requirements (as noted above) </w:t>
      </w:r>
      <w:r w:rsidRPr="00995DBC">
        <w:rPr>
          <w:rFonts w:ascii="Arial" w:hAnsi="Arial" w:cs="Arial"/>
          <w:color w:val="000000"/>
          <w:sz w:val="22"/>
          <w:szCs w:val="22"/>
        </w:rPr>
        <w:t>for a project.  It is for this reason that a “treatment train”, a number of BMPs in series, is often required for a project.</w:t>
      </w:r>
      <w:r w:rsidR="001738D1" w:rsidRPr="00995DBC">
        <w:rPr>
          <w:rFonts w:ascii="Arial" w:hAnsi="Arial" w:cs="Arial"/>
          <w:color w:val="000000"/>
          <w:sz w:val="22"/>
          <w:szCs w:val="22"/>
        </w:rPr>
        <w:t xml:space="preserve">  The pollutant removal efficiency of a number of BMPs in series may be determined from the following formula:</w:t>
      </w:r>
    </w:p>
    <w:p w14:paraId="330DB82F" w14:textId="77777777" w:rsidR="001738D1" w:rsidRPr="00995DBC" w:rsidRDefault="001738D1" w:rsidP="001738D1">
      <w:pPr>
        <w:ind w:left="360"/>
        <w:jc w:val="both"/>
        <w:rPr>
          <w:rFonts w:ascii="Arial" w:hAnsi="Arial" w:cs="Arial"/>
          <w:color w:val="000000"/>
          <w:sz w:val="22"/>
          <w:szCs w:val="22"/>
        </w:rPr>
      </w:pPr>
    </w:p>
    <w:p w14:paraId="305FA756" w14:textId="77777777" w:rsidR="001738D1" w:rsidRPr="00F942AD" w:rsidRDefault="001738D1" w:rsidP="00995DBC">
      <w:pPr>
        <w:ind w:left="630"/>
        <w:jc w:val="both"/>
        <w:rPr>
          <w:rFonts w:ascii="Arial" w:hAnsi="Arial" w:cs="Arial"/>
          <w:color w:val="000000"/>
          <w:sz w:val="22"/>
          <w:szCs w:val="22"/>
          <w:lang w:val="es-ES"/>
        </w:rPr>
      </w:pPr>
      <w:r w:rsidRPr="00995DBC">
        <w:rPr>
          <w:rFonts w:ascii="Arial" w:hAnsi="Arial" w:cs="Arial"/>
          <w:color w:val="000000"/>
          <w:sz w:val="22"/>
          <w:szCs w:val="22"/>
        </w:rPr>
        <w:tab/>
      </w:r>
      <w:r w:rsidRPr="00F942AD">
        <w:rPr>
          <w:rFonts w:ascii="Arial" w:hAnsi="Arial" w:cs="Arial"/>
          <w:color w:val="000000"/>
          <w:sz w:val="22"/>
          <w:szCs w:val="22"/>
          <w:highlight w:val="lightGray"/>
          <w:lang w:val="es-ES"/>
        </w:rPr>
        <w:t>E</w:t>
      </w:r>
      <w:r w:rsidRPr="00F942AD">
        <w:rPr>
          <w:rFonts w:ascii="Arial" w:hAnsi="Arial" w:cs="Arial"/>
          <w:color w:val="000000"/>
          <w:sz w:val="22"/>
          <w:szCs w:val="22"/>
          <w:highlight w:val="lightGray"/>
          <w:vertAlign w:val="subscript"/>
          <w:lang w:val="es-ES"/>
        </w:rPr>
        <w:t>series</w:t>
      </w:r>
      <w:r w:rsidRPr="00F942AD">
        <w:rPr>
          <w:rFonts w:ascii="Arial" w:hAnsi="Arial" w:cs="Arial"/>
          <w:color w:val="000000"/>
          <w:sz w:val="22"/>
          <w:szCs w:val="22"/>
          <w:highlight w:val="lightGray"/>
          <w:lang w:val="es-ES"/>
        </w:rPr>
        <w:t xml:space="preserve"> = 1 – (1-E</w:t>
      </w:r>
      <w:r w:rsidRPr="00F942AD">
        <w:rPr>
          <w:rFonts w:ascii="Arial" w:hAnsi="Arial" w:cs="Arial"/>
          <w:color w:val="000000"/>
          <w:sz w:val="22"/>
          <w:szCs w:val="22"/>
          <w:highlight w:val="lightGray"/>
          <w:vertAlign w:val="subscript"/>
          <w:lang w:val="es-ES"/>
        </w:rPr>
        <w:t>1</w:t>
      </w:r>
      <w:r w:rsidRPr="00F942AD">
        <w:rPr>
          <w:rFonts w:ascii="Arial" w:hAnsi="Arial" w:cs="Arial"/>
          <w:color w:val="000000"/>
          <w:sz w:val="22"/>
          <w:szCs w:val="22"/>
          <w:highlight w:val="lightGray"/>
          <w:lang w:val="es-ES"/>
        </w:rPr>
        <w:t>)(1-E</w:t>
      </w:r>
      <w:r w:rsidRPr="00F942AD">
        <w:rPr>
          <w:rFonts w:ascii="Arial" w:hAnsi="Arial" w:cs="Arial"/>
          <w:color w:val="000000"/>
          <w:sz w:val="22"/>
          <w:szCs w:val="22"/>
          <w:highlight w:val="lightGray"/>
          <w:vertAlign w:val="subscript"/>
          <w:lang w:val="es-ES"/>
        </w:rPr>
        <w:t>2</w:t>
      </w:r>
      <w:r w:rsidRPr="00F942AD">
        <w:rPr>
          <w:rFonts w:ascii="Arial" w:hAnsi="Arial" w:cs="Arial"/>
          <w:color w:val="000000"/>
          <w:sz w:val="22"/>
          <w:szCs w:val="22"/>
          <w:highlight w:val="lightGray"/>
          <w:lang w:val="es-ES"/>
        </w:rPr>
        <w:t>)(1-E</w:t>
      </w:r>
      <w:r w:rsidRPr="00F942AD">
        <w:rPr>
          <w:rFonts w:ascii="Arial" w:hAnsi="Arial" w:cs="Arial"/>
          <w:color w:val="000000"/>
          <w:sz w:val="22"/>
          <w:szCs w:val="22"/>
          <w:highlight w:val="lightGray"/>
          <w:vertAlign w:val="subscript"/>
          <w:lang w:val="es-ES"/>
        </w:rPr>
        <w:t>3</w:t>
      </w:r>
      <w:r w:rsidRPr="00F942AD">
        <w:rPr>
          <w:rFonts w:ascii="Arial" w:hAnsi="Arial" w:cs="Arial"/>
          <w:color w:val="000000"/>
          <w:sz w:val="22"/>
          <w:szCs w:val="22"/>
          <w:highlight w:val="lightGray"/>
          <w:lang w:val="es-ES"/>
        </w:rPr>
        <w:t>)…</w:t>
      </w:r>
    </w:p>
    <w:p w14:paraId="60A353ED" w14:textId="77777777" w:rsidR="001738D1" w:rsidRPr="00F942AD" w:rsidRDefault="001738D1" w:rsidP="00995DBC">
      <w:pPr>
        <w:ind w:left="630"/>
        <w:jc w:val="both"/>
        <w:rPr>
          <w:rFonts w:ascii="Arial" w:hAnsi="Arial" w:cs="Arial"/>
          <w:color w:val="000000"/>
          <w:sz w:val="22"/>
          <w:szCs w:val="22"/>
          <w:lang w:val="es-ES"/>
        </w:rPr>
      </w:pPr>
    </w:p>
    <w:p w14:paraId="74D78216" w14:textId="77777777" w:rsidR="001738D1" w:rsidRPr="00F942AD" w:rsidRDefault="001738D1" w:rsidP="00995DBC">
      <w:pPr>
        <w:ind w:left="630"/>
        <w:jc w:val="both"/>
        <w:rPr>
          <w:rFonts w:ascii="Arial" w:hAnsi="Arial" w:cs="Arial"/>
          <w:color w:val="000000"/>
          <w:sz w:val="22"/>
          <w:szCs w:val="22"/>
          <w:lang w:val="es-ES"/>
        </w:rPr>
      </w:pPr>
      <w:r w:rsidRPr="00F942AD">
        <w:rPr>
          <w:rFonts w:ascii="Arial" w:hAnsi="Arial" w:cs="Arial"/>
          <w:color w:val="000000"/>
          <w:sz w:val="22"/>
          <w:szCs w:val="22"/>
          <w:lang w:val="es-ES"/>
        </w:rPr>
        <w:tab/>
        <w:t>where,</w:t>
      </w:r>
    </w:p>
    <w:p w14:paraId="0AA681C7" w14:textId="77777777" w:rsidR="001738D1" w:rsidRPr="00995DBC" w:rsidRDefault="001738D1" w:rsidP="00995DBC">
      <w:pPr>
        <w:ind w:left="630"/>
        <w:jc w:val="both"/>
        <w:rPr>
          <w:rFonts w:ascii="Arial" w:hAnsi="Arial" w:cs="Arial"/>
          <w:color w:val="000000"/>
          <w:sz w:val="22"/>
          <w:szCs w:val="22"/>
        </w:rPr>
      </w:pPr>
      <w:r w:rsidRPr="00F942AD">
        <w:rPr>
          <w:rFonts w:ascii="Arial" w:hAnsi="Arial" w:cs="Arial"/>
          <w:color w:val="000000"/>
          <w:sz w:val="22"/>
          <w:szCs w:val="22"/>
          <w:lang w:val="es-ES"/>
        </w:rPr>
        <w:tab/>
      </w:r>
      <w:r w:rsidRPr="00995DBC">
        <w:rPr>
          <w:rFonts w:ascii="Arial" w:hAnsi="Arial" w:cs="Arial"/>
          <w:color w:val="000000"/>
          <w:sz w:val="22"/>
          <w:szCs w:val="22"/>
        </w:rPr>
        <w:t>E</w:t>
      </w:r>
      <w:r w:rsidRPr="00995DBC">
        <w:rPr>
          <w:rFonts w:ascii="Arial" w:hAnsi="Arial" w:cs="Arial"/>
          <w:color w:val="000000"/>
          <w:sz w:val="22"/>
          <w:szCs w:val="22"/>
          <w:vertAlign w:val="subscript"/>
        </w:rPr>
        <w:t>series</w:t>
      </w:r>
      <w:r w:rsidRPr="00995DBC">
        <w:rPr>
          <w:rFonts w:ascii="Arial" w:hAnsi="Arial" w:cs="Arial"/>
          <w:color w:val="000000"/>
          <w:sz w:val="22"/>
          <w:szCs w:val="22"/>
        </w:rPr>
        <w:t xml:space="preserve"> = Removal Efficiency of the BMP series combined (in decimal form)</w:t>
      </w:r>
    </w:p>
    <w:p w14:paraId="30CD6578" w14:textId="3DBB440B" w:rsidR="00C64B27" w:rsidRPr="00995DBC" w:rsidRDefault="001738D1" w:rsidP="00A430CB">
      <w:pPr>
        <w:ind w:left="720" w:hanging="450"/>
        <w:jc w:val="both"/>
        <w:rPr>
          <w:rFonts w:ascii="Arial" w:hAnsi="Arial" w:cs="Arial"/>
          <w:color w:val="000000"/>
          <w:sz w:val="22"/>
          <w:szCs w:val="22"/>
        </w:rPr>
      </w:pPr>
      <w:r w:rsidRPr="00995DBC">
        <w:rPr>
          <w:rFonts w:ascii="Arial" w:hAnsi="Arial" w:cs="Arial"/>
          <w:color w:val="000000"/>
          <w:sz w:val="22"/>
          <w:szCs w:val="22"/>
        </w:rPr>
        <w:tab/>
        <w:t>E</w:t>
      </w:r>
      <w:r w:rsidRPr="00995DBC">
        <w:rPr>
          <w:rFonts w:ascii="Arial" w:hAnsi="Arial" w:cs="Arial"/>
          <w:color w:val="000000"/>
          <w:sz w:val="22"/>
          <w:szCs w:val="22"/>
          <w:vertAlign w:val="subscript"/>
        </w:rPr>
        <w:t>1</w:t>
      </w:r>
      <w:r w:rsidRPr="00995DBC">
        <w:rPr>
          <w:rFonts w:ascii="Arial" w:hAnsi="Arial" w:cs="Arial"/>
          <w:color w:val="000000"/>
          <w:sz w:val="22"/>
          <w:szCs w:val="22"/>
        </w:rPr>
        <w:t>, E</w:t>
      </w:r>
      <w:r w:rsidRPr="00995DBC">
        <w:rPr>
          <w:rFonts w:ascii="Arial" w:hAnsi="Arial" w:cs="Arial"/>
          <w:color w:val="000000"/>
          <w:sz w:val="22"/>
          <w:szCs w:val="22"/>
          <w:vertAlign w:val="subscript"/>
        </w:rPr>
        <w:t>2</w:t>
      </w:r>
      <w:r w:rsidRPr="00995DBC">
        <w:rPr>
          <w:rFonts w:ascii="Arial" w:hAnsi="Arial" w:cs="Arial"/>
          <w:color w:val="000000"/>
          <w:sz w:val="22"/>
          <w:szCs w:val="22"/>
        </w:rPr>
        <w:t>, E</w:t>
      </w:r>
      <w:r w:rsidRPr="00995DBC">
        <w:rPr>
          <w:rFonts w:ascii="Arial" w:hAnsi="Arial" w:cs="Arial"/>
          <w:color w:val="000000"/>
          <w:sz w:val="22"/>
          <w:szCs w:val="22"/>
          <w:vertAlign w:val="subscript"/>
        </w:rPr>
        <w:t>3</w:t>
      </w:r>
      <w:r w:rsidRPr="00995DBC">
        <w:rPr>
          <w:rFonts w:ascii="Arial" w:hAnsi="Arial" w:cs="Arial"/>
          <w:color w:val="000000"/>
          <w:sz w:val="22"/>
          <w:szCs w:val="22"/>
        </w:rPr>
        <w:t>,… = Removal Efficiency of Units 1, 2,3, …, respectively (in decimal form)</w:t>
      </w:r>
    </w:p>
    <w:p w14:paraId="52BA6C95" w14:textId="77777777" w:rsidR="00C64B27" w:rsidRPr="00995DBC" w:rsidRDefault="00C64B27" w:rsidP="00995DBC">
      <w:pPr>
        <w:ind w:left="630"/>
        <w:jc w:val="center"/>
        <w:rPr>
          <w:rFonts w:ascii="Arial" w:hAnsi="Arial" w:cs="Arial"/>
          <w:b/>
          <w:color w:val="000000"/>
          <w:sz w:val="22"/>
          <w:szCs w:val="22"/>
        </w:rPr>
      </w:pPr>
      <w:r w:rsidRPr="00D30730">
        <w:rPr>
          <w:rFonts w:ascii="Arial" w:hAnsi="Arial" w:cs="Arial"/>
          <w:b/>
          <w:color w:val="000000"/>
          <w:sz w:val="24"/>
          <w:szCs w:val="24"/>
        </w:rPr>
        <w:br w:type="page"/>
      </w:r>
      <w:r w:rsidRPr="00995DBC">
        <w:rPr>
          <w:rFonts w:ascii="Arial" w:hAnsi="Arial" w:cs="Arial"/>
          <w:b/>
          <w:color w:val="000000"/>
          <w:sz w:val="22"/>
          <w:szCs w:val="22"/>
        </w:rPr>
        <w:t>TABLE 8-</w:t>
      </w:r>
      <w:r w:rsidR="0072609D" w:rsidRPr="00995DBC">
        <w:rPr>
          <w:rFonts w:ascii="Arial" w:hAnsi="Arial" w:cs="Arial"/>
          <w:b/>
          <w:color w:val="000000"/>
          <w:sz w:val="22"/>
          <w:szCs w:val="22"/>
        </w:rPr>
        <w:t>1</w:t>
      </w:r>
    </w:p>
    <w:p w14:paraId="54E46E9D" w14:textId="77777777" w:rsidR="00C64B27" w:rsidRPr="00995DBC" w:rsidRDefault="00C64B27">
      <w:pPr>
        <w:jc w:val="center"/>
        <w:rPr>
          <w:rFonts w:ascii="Arial" w:hAnsi="Arial" w:cs="Arial"/>
          <w:b/>
          <w:color w:val="000000"/>
          <w:sz w:val="22"/>
          <w:szCs w:val="22"/>
        </w:rPr>
      </w:pPr>
      <w:r w:rsidRPr="00995DBC">
        <w:rPr>
          <w:rFonts w:ascii="Arial" w:hAnsi="Arial" w:cs="Arial"/>
          <w:b/>
          <w:color w:val="000000"/>
          <w:sz w:val="22"/>
          <w:szCs w:val="22"/>
        </w:rPr>
        <w:t>Pre-approved Post-</w:t>
      </w:r>
      <w:r w:rsidR="00A44314" w:rsidRPr="00995DBC">
        <w:rPr>
          <w:rFonts w:ascii="Arial" w:hAnsi="Arial" w:cs="Arial"/>
          <w:b/>
          <w:color w:val="000000"/>
          <w:sz w:val="22"/>
          <w:szCs w:val="22"/>
        </w:rPr>
        <w:t>C</w:t>
      </w:r>
      <w:r w:rsidRPr="00995DBC">
        <w:rPr>
          <w:rFonts w:ascii="Arial" w:hAnsi="Arial" w:cs="Arial"/>
          <w:b/>
          <w:color w:val="000000"/>
          <w:sz w:val="22"/>
          <w:szCs w:val="22"/>
        </w:rPr>
        <w:t>onstruction BMPs</w:t>
      </w:r>
      <w:r w:rsidR="00E409E0" w:rsidRPr="00995DBC">
        <w:rPr>
          <w:rFonts w:ascii="Arial" w:hAnsi="Arial" w:cs="Arial"/>
          <w:b/>
          <w:color w:val="000000"/>
          <w:sz w:val="22"/>
          <w:szCs w:val="22"/>
        </w:rPr>
        <w:t xml:space="preserve"> for Conventional Approach</w:t>
      </w:r>
    </w:p>
    <w:p w14:paraId="5A7458BF" w14:textId="77777777" w:rsidR="00680B1B" w:rsidRPr="00D30730" w:rsidRDefault="00680B1B" w:rsidP="00680B1B">
      <w:pPr>
        <w:jc w:val="center"/>
        <w:rPr>
          <w:rFonts w:ascii="Arial" w:hAnsi="Arial" w:cs="Arial"/>
          <w:b/>
          <w:color w:val="000000"/>
          <w:sz w:val="22"/>
          <w:szCs w:val="22"/>
        </w:rPr>
      </w:pPr>
    </w:p>
    <w:tbl>
      <w:tblPr>
        <w:tblW w:w="8985"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174"/>
        <w:gridCol w:w="2904"/>
        <w:gridCol w:w="2907"/>
      </w:tblGrid>
      <w:tr w:rsidR="00680B1B" w:rsidRPr="00995DBC" w14:paraId="39F863CC" w14:textId="77777777" w:rsidTr="00AE13CC">
        <w:trPr>
          <w:trHeight w:val="348"/>
        </w:trPr>
        <w:tc>
          <w:tcPr>
            <w:tcW w:w="3174" w:type="dxa"/>
            <w:vMerge w:val="restart"/>
            <w:tcBorders>
              <w:top w:val="double" w:sz="4" w:space="0" w:color="auto"/>
              <w:bottom w:val="single" w:sz="4" w:space="0" w:color="auto"/>
            </w:tcBorders>
            <w:shd w:val="clear" w:color="auto" w:fill="D9D9D9"/>
            <w:vAlign w:val="center"/>
          </w:tcPr>
          <w:p w14:paraId="3C7D7DD0" w14:textId="77777777" w:rsidR="00680B1B" w:rsidRPr="00995DBC" w:rsidRDefault="00680B1B" w:rsidP="00680B1B">
            <w:pPr>
              <w:rPr>
                <w:rFonts w:ascii="Arial" w:hAnsi="Arial" w:cs="Arial"/>
                <w:color w:val="000000"/>
              </w:rPr>
            </w:pPr>
            <w:r w:rsidRPr="00995DBC">
              <w:rPr>
                <w:rFonts w:ascii="Arial" w:hAnsi="Arial" w:cs="Arial"/>
                <w:color w:val="000000"/>
              </w:rPr>
              <w:t>BMP</w:t>
            </w:r>
            <w:r w:rsidRPr="00995DBC">
              <w:rPr>
                <w:rFonts w:ascii="Arial" w:hAnsi="Arial" w:cs="Arial"/>
                <w:color w:val="000000"/>
                <w:vertAlign w:val="superscript"/>
              </w:rPr>
              <w:t>A</w:t>
            </w:r>
            <w:r w:rsidRPr="00995DBC">
              <w:rPr>
                <w:rFonts w:ascii="Arial" w:hAnsi="Arial" w:cs="Arial"/>
                <w:color w:val="000000"/>
              </w:rPr>
              <w:t xml:space="preserve"> </w:t>
            </w:r>
          </w:p>
        </w:tc>
        <w:tc>
          <w:tcPr>
            <w:tcW w:w="2904" w:type="dxa"/>
            <w:tcBorders>
              <w:top w:val="double" w:sz="4" w:space="0" w:color="auto"/>
              <w:bottom w:val="single" w:sz="4" w:space="0" w:color="auto"/>
            </w:tcBorders>
            <w:shd w:val="clear" w:color="auto" w:fill="D9D9D9"/>
            <w:vAlign w:val="center"/>
          </w:tcPr>
          <w:p w14:paraId="35507A04" w14:textId="77777777" w:rsidR="00680B1B" w:rsidRPr="00995DBC" w:rsidRDefault="00680B1B" w:rsidP="00680B1B">
            <w:pPr>
              <w:jc w:val="center"/>
              <w:rPr>
                <w:rFonts w:ascii="Arial" w:hAnsi="Arial" w:cs="Arial"/>
              </w:rPr>
            </w:pPr>
            <w:r w:rsidRPr="00995DBC">
              <w:rPr>
                <w:rFonts w:ascii="Arial" w:hAnsi="Arial" w:cs="Arial"/>
              </w:rPr>
              <w:t>Typical % Removal Efficiency</w:t>
            </w:r>
            <w:r w:rsidRPr="00995DBC">
              <w:rPr>
                <w:rFonts w:ascii="Arial" w:hAnsi="Arial" w:cs="Arial"/>
                <w:vertAlign w:val="superscript"/>
              </w:rPr>
              <w:t>B</w:t>
            </w:r>
          </w:p>
        </w:tc>
        <w:tc>
          <w:tcPr>
            <w:tcW w:w="2907" w:type="dxa"/>
            <w:vMerge w:val="restart"/>
            <w:tcBorders>
              <w:top w:val="double" w:sz="4" w:space="0" w:color="auto"/>
              <w:bottom w:val="single" w:sz="4" w:space="0" w:color="auto"/>
            </w:tcBorders>
            <w:shd w:val="clear" w:color="auto" w:fill="D9D9D9"/>
            <w:vAlign w:val="center"/>
          </w:tcPr>
          <w:p w14:paraId="6B65C30B" w14:textId="11EC94AB" w:rsidR="00680B1B" w:rsidRPr="00995DBC" w:rsidRDefault="00680B1B" w:rsidP="00680B1B">
            <w:pPr>
              <w:jc w:val="center"/>
              <w:rPr>
                <w:rFonts w:ascii="Arial" w:hAnsi="Arial" w:cs="Arial"/>
              </w:rPr>
            </w:pPr>
            <w:r w:rsidRPr="00995DBC">
              <w:rPr>
                <w:rFonts w:ascii="Arial" w:hAnsi="Arial" w:cs="Arial"/>
              </w:rPr>
              <w:t>Maintenance Easement Requirements</w:t>
            </w:r>
            <w:r w:rsidR="00065149" w:rsidRPr="0016060E">
              <w:rPr>
                <w:rFonts w:ascii="Arial" w:hAnsi="Arial" w:cs="Arial"/>
                <w:vertAlign w:val="superscript"/>
              </w:rPr>
              <w:t>E</w:t>
            </w:r>
          </w:p>
        </w:tc>
      </w:tr>
      <w:tr w:rsidR="00680B1B" w:rsidRPr="00995DBC" w14:paraId="2F74D83F" w14:textId="77777777" w:rsidTr="00AE13CC">
        <w:trPr>
          <w:trHeight w:val="420"/>
        </w:trPr>
        <w:tc>
          <w:tcPr>
            <w:tcW w:w="3174" w:type="dxa"/>
            <w:vMerge/>
            <w:tcBorders>
              <w:top w:val="single" w:sz="4" w:space="0" w:color="auto"/>
              <w:bottom w:val="single" w:sz="4" w:space="0" w:color="auto"/>
            </w:tcBorders>
            <w:shd w:val="clear" w:color="auto" w:fill="D9D9D9"/>
            <w:vAlign w:val="center"/>
          </w:tcPr>
          <w:p w14:paraId="09196B0B" w14:textId="77777777" w:rsidR="00680B1B" w:rsidRPr="00995DBC" w:rsidRDefault="00680B1B" w:rsidP="00680B1B">
            <w:pPr>
              <w:rPr>
                <w:rFonts w:ascii="Arial" w:hAnsi="Arial" w:cs="Arial"/>
                <w:color w:val="000000"/>
              </w:rPr>
            </w:pPr>
          </w:p>
        </w:tc>
        <w:tc>
          <w:tcPr>
            <w:tcW w:w="2904" w:type="dxa"/>
            <w:tcBorders>
              <w:top w:val="single" w:sz="4" w:space="0" w:color="auto"/>
              <w:bottom w:val="single" w:sz="4" w:space="0" w:color="auto"/>
            </w:tcBorders>
            <w:shd w:val="clear" w:color="auto" w:fill="D9D9D9"/>
            <w:vAlign w:val="center"/>
          </w:tcPr>
          <w:p w14:paraId="2F2C47FC" w14:textId="77777777" w:rsidR="00680B1B" w:rsidRPr="00995DBC" w:rsidRDefault="00680B1B" w:rsidP="00680B1B">
            <w:pPr>
              <w:jc w:val="center"/>
              <w:rPr>
                <w:rFonts w:ascii="Arial" w:hAnsi="Arial" w:cs="Arial"/>
              </w:rPr>
            </w:pPr>
            <w:r w:rsidRPr="00995DBC">
              <w:rPr>
                <w:rFonts w:ascii="Arial" w:hAnsi="Arial" w:cs="Arial"/>
              </w:rPr>
              <w:t>TSS</w:t>
            </w:r>
          </w:p>
        </w:tc>
        <w:tc>
          <w:tcPr>
            <w:tcW w:w="2907" w:type="dxa"/>
            <w:vMerge/>
            <w:tcBorders>
              <w:top w:val="single" w:sz="4" w:space="0" w:color="auto"/>
              <w:bottom w:val="single" w:sz="4" w:space="0" w:color="auto"/>
            </w:tcBorders>
            <w:shd w:val="clear" w:color="auto" w:fill="D9D9D9"/>
          </w:tcPr>
          <w:p w14:paraId="50D250DC" w14:textId="77777777" w:rsidR="00680B1B" w:rsidRPr="00995DBC" w:rsidRDefault="00680B1B" w:rsidP="00680B1B">
            <w:pPr>
              <w:jc w:val="center"/>
              <w:rPr>
                <w:rFonts w:ascii="Arial" w:hAnsi="Arial" w:cs="Arial"/>
              </w:rPr>
            </w:pPr>
          </w:p>
        </w:tc>
      </w:tr>
      <w:tr w:rsidR="00680B1B" w:rsidRPr="00995DBC" w14:paraId="2D2DD949" w14:textId="77777777" w:rsidTr="00AE13CC">
        <w:tc>
          <w:tcPr>
            <w:tcW w:w="3174" w:type="dxa"/>
            <w:vAlign w:val="center"/>
          </w:tcPr>
          <w:p w14:paraId="3098B7F0" w14:textId="77777777" w:rsidR="00680B1B" w:rsidRPr="00995DBC" w:rsidRDefault="00680B1B" w:rsidP="00680B1B">
            <w:pPr>
              <w:rPr>
                <w:rFonts w:ascii="Arial" w:hAnsi="Arial" w:cs="Arial"/>
                <w:color w:val="000000"/>
              </w:rPr>
            </w:pPr>
            <w:r w:rsidRPr="00995DBC">
              <w:rPr>
                <w:rFonts w:ascii="Arial" w:hAnsi="Arial" w:cs="Arial"/>
                <w:color w:val="000000"/>
              </w:rPr>
              <w:t xml:space="preserve">Bioretention </w:t>
            </w:r>
          </w:p>
          <w:p w14:paraId="6DD53DDD" w14:textId="77777777" w:rsidR="00C75548" w:rsidRPr="00995DBC" w:rsidRDefault="00C75548" w:rsidP="00680B1B">
            <w:pPr>
              <w:rPr>
                <w:rFonts w:ascii="Arial" w:hAnsi="Arial" w:cs="Arial"/>
                <w:color w:val="000000"/>
              </w:rPr>
            </w:pPr>
          </w:p>
        </w:tc>
        <w:tc>
          <w:tcPr>
            <w:tcW w:w="2904" w:type="dxa"/>
            <w:vAlign w:val="center"/>
          </w:tcPr>
          <w:p w14:paraId="28B332A9" w14:textId="77777777" w:rsidR="00680B1B" w:rsidRPr="00995DBC" w:rsidRDefault="00680B1B" w:rsidP="00680B1B">
            <w:pPr>
              <w:jc w:val="center"/>
              <w:rPr>
                <w:rFonts w:ascii="Arial" w:hAnsi="Arial" w:cs="Arial"/>
                <w:color w:val="000000"/>
              </w:rPr>
            </w:pPr>
            <w:r w:rsidRPr="00995DBC">
              <w:rPr>
                <w:rFonts w:ascii="Arial" w:hAnsi="Arial" w:cs="Arial"/>
                <w:color w:val="000000"/>
              </w:rPr>
              <w:t>90</w:t>
            </w:r>
            <w:r w:rsidRPr="00995DBC">
              <w:rPr>
                <w:rFonts w:ascii="Arial" w:hAnsi="Arial" w:cs="Arial"/>
                <w:color w:val="000000"/>
                <w:vertAlign w:val="superscript"/>
              </w:rPr>
              <w:t>C</w:t>
            </w:r>
            <w:r w:rsidRPr="00995DBC" w:rsidDel="007E0172">
              <w:rPr>
                <w:rFonts w:ascii="Arial" w:hAnsi="Arial" w:cs="Arial"/>
                <w:color w:val="000000"/>
                <w:vertAlign w:val="superscript"/>
              </w:rPr>
              <w:t xml:space="preserve"> </w:t>
            </w:r>
          </w:p>
        </w:tc>
        <w:tc>
          <w:tcPr>
            <w:tcW w:w="2907" w:type="dxa"/>
            <w:vAlign w:val="center"/>
          </w:tcPr>
          <w:p w14:paraId="7DAB3C1B" w14:textId="77777777" w:rsidR="00680B1B" w:rsidRPr="00995DBC" w:rsidRDefault="00680B1B" w:rsidP="00680B1B">
            <w:pPr>
              <w:jc w:val="center"/>
              <w:rPr>
                <w:rFonts w:ascii="Arial" w:hAnsi="Arial" w:cs="Arial"/>
                <w:color w:val="000000"/>
              </w:rPr>
            </w:pPr>
            <w:r w:rsidRPr="00995DBC">
              <w:rPr>
                <w:rFonts w:ascii="Arial" w:hAnsi="Arial" w:cs="Arial"/>
                <w:color w:val="000000"/>
              </w:rPr>
              <w:t>25 feet wide along the perimeter</w:t>
            </w:r>
          </w:p>
        </w:tc>
      </w:tr>
      <w:tr w:rsidR="00680B1B" w:rsidRPr="00995DBC" w14:paraId="3F439531" w14:textId="77777777" w:rsidTr="00AE13CC">
        <w:tc>
          <w:tcPr>
            <w:tcW w:w="3174" w:type="dxa"/>
            <w:vAlign w:val="center"/>
          </w:tcPr>
          <w:p w14:paraId="52F59A90" w14:textId="77777777" w:rsidR="00680B1B" w:rsidRPr="00995DBC" w:rsidRDefault="00680B1B" w:rsidP="00680B1B">
            <w:pPr>
              <w:rPr>
                <w:rFonts w:ascii="Arial" w:hAnsi="Arial" w:cs="Arial"/>
                <w:color w:val="000000"/>
                <w:vertAlign w:val="superscript"/>
              </w:rPr>
            </w:pPr>
            <w:r w:rsidRPr="00995DBC">
              <w:rPr>
                <w:rFonts w:ascii="Arial" w:hAnsi="Arial" w:cs="Arial"/>
                <w:color w:val="000000"/>
              </w:rPr>
              <w:t xml:space="preserve">Constructed Wetland </w:t>
            </w:r>
          </w:p>
          <w:p w14:paraId="3337665F" w14:textId="77777777" w:rsidR="00680B1B" w:rsidRPr="00995DBC" w:rsidRDefault="00680B1B" w:rsidP="00680B1B">
            <w:pPr>
              <w:rPr>
                <w:rFonts w:ascii="Arial" w:hAnsi="Arial" w:cs="Arial"/>
                <w:color w:val="000000"/>
              </w:rPr>
            </w:pPr>
          </w:p>
        </w:tc>
        <w:tc>
          <w:tcPr>
            <w:tcW w:w="2904" w:type="dxa"/>
            <w:vAlign w:val="center"/>
          </w:tcPr>
          <w:p w14:paraId="6F5F1F1A" w14:textId="77777777" w:rsidR="00680B1B" w:rsidRPr="00995DBC" w:rsidRDefault="00680B1B" w:rsidP="00680B1B">
            <w:pPr>
              <w:jc w:val="center"/>
              <w:rPr>
                <w:rFonts w:ascii="Arial" w:hAnsi="Arial" w:cs="Arial"/>
                <w:color w:val="000000"/>
              </w:rPr>
            </w:pPr>
            <w:r w:rsidRPr="00995DBC">
              <w:rPr>
                <w:rFonts w:ascii="Arial" w:hAnsi="Arial" w:cs="Arial"/>
                <w:color w:val="000000"/>
              </w:rPr>
              <w:t>67</w:t>
            </w:r>
            <w:r w:rsidRPr="00995DBC">
              <w:rPr>
                <w:rFonts w:ascii="Arial" w:hAnsi="Arial" w:cs="Arial"/>
                <w:color w:val="000000"/>
                <w:vertAlign w:val="superscript"/>
              </w:rPr>
              <w:t>C</w:t>
            </w:r>
            <w:r w:rsidRPr="00995DBC" w:rsidDel="007E0172">
              <w:rPr>
                <w:rFonts w:ascii="Arial" w:hAnsi="Arial" w:cs="Arial"/>
                <w:color w:val="000000"/>
                <w:vertAlign w:val="superscript"/>
              </w:rPr>
              <w:t xml:space="preserve"> </w:t>
            </w:r>
          </w:p>
        </w:tc>
        <w:tc>
          <w:tcPr>
            <w:tcW w:w="2907" w:type="dxa"/>
            <w:vAlign w:val="center"/>
          </w:tcPr>
          <w:p w14:paraId="2F392B6C" w14:textId="77777777" w:rsidR="00680B1B" w:rsidRPr="00995DBC" w:rsidRDefault="00680B1B" w:rsidP="00680B1B">
            <w:pPr>
              <w:jc w:val="center"/>
              <w:rPr>
                <w:rFonts w:ascii="Arial" w:hAnsi="Arial" w:cs="Arial"/>
                <w:color w:val="000000"/>
              </w:rPr>
            </w:pPr>
            <w:r w:rsidRPr="00995DBC">
              <w:rPr>
                <w:rFonts w:ascii="Arial" w:hAnsi="Arial" w:cs="Arial"/>
                <w:color w:val="000000"/>
              </w:rPr>
              <w:t>25 feet wide along the outer perimeter of forebay &amp; 30 feet wide along centerline of outlet</w:t>
            </w:r>
          </w:p>
        </w:tc>
      </w:tr>
      <w:tr w:rsidR="00680B1B" w:rsidRPr="00995DBC" w14:paraId="4CBC2A39" w14:textId="77777777" w:rsidTr="00AE13CC">
        <w:tc>
          <w:tcPr>
            <w:tcW w:w="3174" w:type="dxa"/>
            <w:vAlign w:val="center"/>
          </w:tcPr>
          <w:p w14:paraId="1EBF532B" w14:textId="77777777" w:rsidR="00680B1B" w:rsidRPr="00995DBC" w:rsidRDefault="00680B1B" w:rsidP="00680B1B">
            <w:pPr>
              <w:rPr>
                <w:rFonts w:ascii="Arial" w:hAnsi="Arial" w:cs="Arial"/>
                <w:color w:val="000000"/>
                <w:vertAlign w:val="superscript"/>
              </w:rPr>
            </w:pPr>
            <w:r w:rsidRPr="00995DBC">
              <w:rPr>
                <w:rFonts w:ascii="Arial" w:hAnsi="Arial" w:cs="Arial"/>
                <w:color w:val="000000"/>
              </w:rPr>
              <w:t xml:space="preserve">Underground Detention </w:t>
            </w:r>
          </w:p>
        </w:tc>
        <w:tc>
          <w:tcPr>
            <w:tcW w:w="2904" w:type="dxa"/>
            <w:vAlign w:val="center"/>
          </w:tcPr>
          <w:p w14:paraId="2CE64E59" w14:textId="77777777" w:rsidR="00680B1B" w:rsidRPr="00995DBC" w:rsidRDefault="00680B1B" w:rsidP="00680B1B">
            <w:pPr>
              <w:jc w:val="center"/>
              <w:rPr>
                <w:rFonts w:ascii="Arial" w:hAnsi="Arial" w:cs="Arial"/>
                <w:color w:val="000000"/>
              </w:rPr>
            </w:pPr>
            <w:r w:rsidRPr="00995DBC">
              <w:rPr>
                <w:rFonts w:ascii="Arial" w:hAnsi="Arial" w:cs="Arial"/>
                <w:color w:val="000000"/>
              </w:rPr>
              <w:t>70</w:t>
            </w:r>
          </w:p>
        </w:tc>
        <w:tc>
          <w:tcPr>
            <w:tcW w:w="2907" w:type="dxa"/>
            <w:vAlign w:val="center"/>
          </w:tcPr>
          <w:p w14:paraId="1A5868E0" w14:textId="77777777" w:rsidR="00680B1B" w:rsidRPr="00995DBC" w:rsidRDefault="00680B1B" w:rsidP="00680B1B">
            <w:pPr>
              <w:jc w:val="center"/>
              <w:rPr>
                <w:rFonts w:ascii="Arial" w:hAnsi="Arial" w:cs="Arial"/>
              </w:rPr>
            </w:pPr>
            <w:r w:rsidRPr="00995DBC">
              <w:rPr>
                <w:rFonts w:ascii="Arial" w:hAnsi="Arial" w:cs="Arial"/>
                <w:color w:val="000000"/>
              </w:rPr>
              <w:t>20 feet wide strip from access easement to tank’s access shaft &amp; 30 feet wide along centerline of inlet and outlet</w:t>
            </w:r>
          </w:p>
        </w:tc>
      </w:tr>
      <w:tr w:rsidR="00680B1B" w:rsidRPr="00995DBC" w14:paraId="73A66626" w14:textId="77777777" w:rsidTr="00AE13CC">
        <w:tc>
          <w:tcPr>
            <w:tcW w:w="3174" w:type="dxa"/>
            <w:vAlign w:val="center"/>
          </w:tcPr>
          <w:p w14:paraId="69ACA62B" w14:textId="77777777" w:rsidR="00680B1B" w:rsidRPr="00995DBC" w:rsidRDefault="00680B1B" w:rsidP="00680B1B">
            <w:pPr>
              <w:rPr>
                <w:rFonts w:ascii="Arial" w:hAnsi="Arial" w:cs="Arial"/>
                <w:color w:val="000000"/>
                <w:vertAlign w:val="superscript"/>
              </w:rPr>
            </w:pPr>
            <w:r w:rsidRPr="00995DBC">
              <w:rPr>
                <w:rFonts w:ascii="Arial" w:hAnsi="Arial" w:cs="Arial"/>
                <w:color w:val="000000"/>
              </w:rPr>
              <w:t xml:space="preserve">Extended Detention/Dry Pond </w:t>
            </w:r>
          </w:p>
          <w:p w14:paraId="1F6FBB2E" w14:textId="77777777" w:rsidR="00680B1B" w:rsidRPr="00995DBC" w:rsidRDefault="00680B1B" w:rsidP="00680B1B">
            <w:pPr>
              <w:rPr>
                <w:rFonts w:ascii="Arial" w:hAnsi="Arial" w:cs="Arial"/>
                <w:color w:val="000000"/>
              </w:rPr>
            </w:pPr>
          </w:p>
        </w:tc>
        <w:tc>
          <w:tcPr>
            <w:tcW w:w="2904" w:type="dxa"/>
            <w:vAlign w:val="center"/>
          </w:tcPr>
          <w:p w14:paraId="1C6C9B58" w14:textId="77777777" w:rsidR="00680B1B" w:rsidRPr="00995DBC" w:rsidRDefault="00680B1B" w:rsidP="00680B1B">
            <w:pPr>
              <w:jc w:val="center"/>
              <w:rPr>
                <w:rFonts w:ascii="Arial" w:hAnsi="Arial" w:cs="Arial"/>
                <w:color w:val="000000"/>
              </w:rPr>
            </w:pPr>
            <w:r w:rsidRPr="00995DBC">
              <w:rPr>
                <w:rFonts w:ascii="Arial" w:hAnsi="Arial" w:cs="Arial"/>
                <w:color w:val="000000"/>
              </w:rPr>
              <w:t>72</w:t>
            </w:r>
          </w:p>
        </w:tc>
        <w:tc>
          <w:tcPr>
            <w:tcW w:w="2907" w:type="dxa"/>
            <w:vAlign w:val="center"/>
          </w:tcPr>
          <w:p w14:paraId="0D904B53" w14:textId="77777777" w:rsidR="00680B1B" w:rsidRPr="00995DBC" w:rsidRDefault="00680B1B" w:rsidP="00680B1B">
            <w:pPr>
              <w:jc w:val="center"/>
              <w:rPr>
                <w:rFonts w:ascii="Arial" w:hAnsi="Arial" w:cs="Arial"/>
              </w:rPr>
            </w:pPr>
            <w:r w:rsidRPr="00995DBC">
              <w:rPr>
                <w:rFonts w:ascii="Arial" w:hAnsi="Arial" w:cs="Arial"/>
                <w:color w:val="000000"/>
              </w:rPr>
              <w:t>25 feet wide along the outer perimeter of forebay &amp; 30 feet wide along centerline of outlet</w:t>
            </w:r>
          </w:p>
        </w:tc>
      </w:tr>
      <w:tr w:rsidR="00680B1B" w:rsidRPr="00995DBC" w14:paraId="5F478F5F" w14:textId="77777777" w:rsidTr="00AE13CC">
        <w:tc>
          <w:tcPr>
            <w:tcW w:w="3174" w:type="dxa"/>
            <w:vAlign w:val="center"/>
          </w:tcPr>
          <w:p w14:paraId="51A9A615" w14:textId="30327D06" w:rsidR="00680B1B" w:rsidRPr="00995DBC" w:rsidRDefault="00680B1B" w:rsidP="00680B1B">
            <w:pPr>
              <w:rPr>
                <w:rFonts w:ascii="Arial" w:hAnsi="Arial" w:cs="Arial"/>
                <w:color w:val="000000"/>
              </w:rPr>
            </w:pPr>
            <w:r w:rsidRPr="00995DBC">
              <w:rPr>
                <w:rFonts w:ascii="Arial" w:hAnsi="Arial" w:cs="Arial"/>
                <w:color w:val="000000"/>
              </w:rPr>
              <w:t>Infiltration Basin</w:t>
            </w:r>
            <w:r w:rsidR="00C75548" w:rsidRPr="00995DBC">
              <w:rPr>
                <w:rFonts w:ascii="Arial" w:hAnsi="Arial" w:cs="Arial"/>
                <w:color w:val="000000"/>
              </w:rPr>
              <w:t xml:space="preserve"> (including retention ponds with pretreatment)</w:t>
            </w:r>
            <w:r w:rsidR="00065149" w:rsidRPr="0016060E">
              <w:rPr>
                <w:rFonts w:ascii="Arial" w:hAnsi="Arial" w:cs="Arial"/>
                <w:color w:val="000000"/>
                <w:vertAlign w:val="superscript"/>
              </w:rPr>
              <w:t xml:space="preserve"> F</w:t>
            </w:r>
          </w:p>
        </w:tc>
        <w:tc>
          <w:tcPr>
            <w:tcW w:w="2904" w:type="dxa"/>
            <w:vAlign w:val="center"/>
          </w:tcPr>
          <w:p w14:paraId="74554B38" w14:textId="77777777" w:rsidR="00680B1B" w:rsidRPr="00995DBC" w:rsidRDefault="00C75548" w:rsidP="00680B1B">
            <w:pPr>
              <w:jc w:val="center"/>
              <w:rPr>
                <w:rFonts w:ascii="Arial" w:hAnsi="Arial" w:cs="Arial"/>
                <w:color w:val="000000"/>
              </w:rPr>
            </w:pPr>
            <w:r w:rsidRPr="00995DBC">
              <w:rPr>
                <w:rFonts w:ascii="Arial" w:hAnsi="Arial" w:cs="Arial"/>
                <w:color w:val="000000"/>
              </w:rPr>
              <w:t>90</w:t>
            </w:r>
            <w:r w:rsidRPr="00995DBC">
              <w:rPr>
                <w:rFonts w:ascii="Arial" w:hAnsi="Arial" w:cs="Arial"/>
                <w:color w:val="000000"/>
                <w:vertAlign w:val="superscript"/>
              </w:rPr>
              <w:t>C</w:t>
            </w:r>
          </w:p>
        </w:tc>
        <w:tc>
          <w:tcPr>
            <w:tcW w:w="2907" w:type="dxa"/>
            <w:vAlign w:val="center"/>
          </w:tcPr>
          <w:p w14:paraId="07338A26" w14:textId="77777777" w:rsidR="00680B1B" w:rsidRPr="00995DBC" w:rsidRDefault="00680B1B" w:rsidP="00680B1B">
            <w:pPr>
              <w:jc w:val="center"/>
              <w:rPr>
                <w:rFonts w:ascii="Arial" w:hAnsi="Arial" w:cs="Arial"/>
              </w:rPr>
            </w:pPr>
            <w:r w:rsidRPr="00995DBC">
              <w:rPr>
                <w:rFonts w:ascii="Arial" w:hAnsi="Arial" w:cs="Arial"/>
                <w:color w:val="000000"/>
              </w:rPr>
              <w:t>25 feet wide along the perimeter</w:t>
            </w:r>
          </w:p>
        </w:tc>
      </w:tr>
      <w:tr w:rsidR="00680B1B" w:rsidRPr="00995DBC" w14:paraId="60014C8E" w14:textId="77777777" w:rsidTr="00AE13CC">
        <w:tc>
          <w:tcPr>
            <w:tcW w:w="3174" w:type="dxa"/>
            <w:vAlign w:val="center"/>
          </w:tcPr>
          <w:p w14:paraId="575418DC" w14:textId="4127FCF1" w:rsidR="00680B1B" w:rsidRPr="00995DBC" w:rsidRDefault="00680B1B" w:rsidP="00680B1B">
            <w:pPr>
              <w:rPr>
                <w:rFonts w:ascii="Arial" w:hAnsi="Arial" w:cs="Arial"/>
                <w:color w:val="000000"/>
              </w:rPr>
            </w:pPr>
            <w:r w:rsidRPr="00995DBC">
              <w:rPr>
                <w:rFonts w:ascii="Arial" w:hAnsi="Arial" w:cs="Arial"/>
                <w:color w:val="000000"/>
              </w:rPr>
              <w:t>Infiltration Trench</w:t>
            </w:r>
            <w:r w:rsidR="00065149" w:rsidRPr="0016060E">
              <w:rPr>
                <w:rFonts w:ascii="Arial" w:hAnsi="Arial" w:cs="Arial"/>
                <w:color w:val="000000"/>
                <w:vertAlign w:val="superscript"/>
              </w:rPr>
              <w:t xml:space="preserve"> F</w:t>
            </w:r>
            <w:r w:rsidRPr="00995DBC">
              <w:rPr>
                <w:rFonts w:ascii="Arial" w:hAnsi="Arial" w:cs="Arial"/>
                <w:color w:val="000000"/>
              </w:rPr>
              <w:t xml:space="preserve"> </w:t>
            </w:r>
          </w:p>
          <w:p w14:paraId="504A9899" w14:textId="77777777" w:rsidR="00C75548" w:rsidRPr="00995DBC" w:rsidRDefault="00C75548" w:rsidP="00680B1B">
            <w:pPr>
              <w:rPr>
                <w:rFonts w:ascii="Arial" w:hAnsi="Arial" w:cs="Arial"/>
                <w:color w:val="000000"/>
              </w:rPr>
            </w:pPr>
          </w:p>
        </w:tc>
        <w:tc>
          <w:tcPr>
            <w:tcW w:w="2904" w:type="dxa"/>
            <w:vAlign w:val="center"/>
          </w:tcPr>
          <w:p w14:paraId="58CCF5E7" w14:textId="77777777" w:rsidR="00680B1B" w:rsidRPr="00995DBC" w:rsidRDefault="00680B1B" w:rsidP="00680B1B">
            <w:pPr>
              <w:jc w:val="center"/>
              <w:rPr>
                <w:rFonts w:ascii="Arial" w:hAnsi="Arial" w:cs="Arial"/>
                <w:color w:val="000000"/>
              </w:rPr>
            </w:pPr>
            <w:r w:rsidRPr="00995DBC">
              <w:rPr>
                <w:rFonts w:ascii="Arial" w:hAnsi="Arial" w:cs="Arial"/>
                <w:color w:val="000000"/>
              </w:rPr>
              <w:t>90</w:t>
            </w:r>
            <w:r w:rsidRPr="00995DBC">
              <w:rPr>
                <w:rFonts w:ascii="Arial" w:hAnsi="Arial" w:cs="Arial"/>
                <w:color w:val="000000"/>
                <w:vertAlign w:val="superscript"/>
              </w:rPr>
              <w:t>C</w:t>
            </w:r>
            <w:r w:rsidRPr="00995DBC" w:rsidDel="007E0172">
              <w:rPr>
                <w:rFonts w:ascii="Arial" w:hAnsi="Arial" w:cs="Arial"/>
                <w:color w:val="000000"/>
                <w:vertAlign w:val="superscript"/>
              </w:rPr>
              <w:t xml:space="preserve"> </w:t>
            </w:r>
          </w:p>
        </w:tc>
        <w:tc>
          <w:tcPr>
            <w:tcW w:w="2907" w:type="dxa"/>
            <w:vAlign w:val="center"/>
          </w:tcPr>
          <w:p w14:paraId="4A029455" w14:textId="77777777" w:rsidR="00680B1B" w:rsidRPr="00995DBC" w:rsidRDefault="00680B1B" w:rsidP="00680B1B">
            <w:pPr>
              <w:jc w:val="center"/>
              <w:rPr>
                <w:rFonts w:ascii="Arial" w:hAnsi="Arial" w:cs="Arial"/>
              </w:rPr>
            </w:pPr>
            <w:r w:rsidRPr="00995DBC">
              <w:rPr>
                <w:rFonts w:ascii="Arial" w:hAnsi="Arial" w:cs="Arial"/>
                <w:color w:val="000000"/>
              </w:rPr>
              <w:t>25 feet wide along the perimeter</w:t>
            </w:r>
          </w:p>
        </w:tc>
      </w:tr>
      <w:tr w:rsidR="00680B1B" w:rsidRPr="00995DBC" w14:paraId="2ACCAC08" w14:textId="77777777" w:rsidTr="00AE13CC">
        <w:tc>
          <w:tcPr>
            <w:tcW w:w="3174" w:type="dxa"/>
            <w:vAlign w:val="center"/>
          </w:tcPr>
          <w:p w14:paraId="2CE2CEF6" w14:textId="77777777" w:rsidR="00C75548" w:rsidRPr="00995DBC" w:rsidRDefault="00680B1B" w:rsidP="00680B1B">
            <w:pPr>
              <w:rPr>
                <w:rFonts w:ascii="Arial" w:hAnsi="Arial" w:cs="Arial"/>
                <w:color w:val="000000"/>
              </w:rPr>
            </w:pPr>
            <w:r w:rsidRPr="00995DBC">
              <w:rPr>
                <w:rFonts w:ascii="Arial" w:hAnsi="Arial" w:cs="Arial"/>
                <w:color w:val="000000"/>
              </w:rPr>
              <w:t>Constructed (Sand) Filter</w:t>
            </w:r>
          </w:p>
          <w:p w14:paraId="142A7203" w14:textId="77777777" w:rsidR="00680B1B" w:rsidRPr="00995DBC" w:rsidRDefault="00680B1B" w:rsidP="00680B1B">
            <w:pPr>
              <w:rPr>
                <w:rFonts w:ascii="Arial" w:hAnsi="Arial" w:cs="Arial"/>
                <w:color w:val="000000"/>
              </w:rPr>
            </w:pPr>
            <w:r w:rsidRPr="00995DBC">
              <w:rPr>
                <w:rFonts w:ascii="Arial" w:hAnsi="Arial" w:cs="Arial"/>
                <w:color w:val="000000"/>
              </w:rPr>
              <w:t xml:space="preserve"> </w:t>
            </w:r>
          </w:p>
        </w:tc>
        <w:tc>
          <w:tcPr>
            <w:tcW w:w="2904" w:type="dxa"/>
            <w:vAlign w:val="center"/>
          </w:tcPr>
          <w:p w14:paraId="3B648ADF" w14:textId="77777777" w:rsidR="00680B1B" w:rsidRPr="00995DBC" w:rsidRDefault="00680B1B" w:rsidP="00680B1B">
            <w:pPr>
              <w:jc w:val="center"/>
              <w:rPr>
                <w:rFonts w:ascii="Arial" w:hAnsi="Arial" w:cs="Arial"/>
                <w:color w:val="000000"/>
              </w:rPr>
            </w:pPr>
            <w:r w:rsidRPr="00995DBC">
              <w:rPr>
                <w:rFonts w:ascii="Arial" w:hAnsi="Arial" w:cs="Arial"/>
                <w:color w:val="000000"/>
              </w:rPr>
              <w:t>70</w:t>
            </w:r>
            <w:r w:rsidRPr="00995DBC">
              <w:rPr>
                <w:rFonts w:ascii="Arial" w:hAnsi="Arial" w:cs="Arial"/>
                <w:color w:val="000000"/>
                <w:vertAlign w:val="superscript"/>
              </w:rPr>
              <w:t>C</w:t>
            </w:r>
          </w:p>
        </w:tc>
        <w:tc>
          <w:tcPr>
            <w:tcW w:w="2907" w:type="dxa"/>
            <w:vAlign w:val="center"/>
          </w:tcPr>
          <w:p w14:paraId="1B30662E" w14:textId="77777777" w:rsidR="00680B1B" w:rsidRPr="00995DBC" w:rsidRDefault="00680B1B" w:rsidP="00680B1B">
            <w:pPr>
              <w:jc w:val="center"/>
              <w:rPr>
                <w:rFonts w:ascii="Arial" w:hAnsi="Arial" w:cs="Arial"/>
              </w:rPr>
            </w:pPr>
            <w:r w:rsidRPr="00995DBC">
              <w:rPr>
                <w:rFonts w:ascii="Arial" w:hAnsi="Arial" w:cs="Arial"/>
                <w:color w:val="000000"/>
              </w:rPr>
              <w:t>25 feet wide along the perimeter</w:t>
            </w:r>
          </w:p>
        </w:tc>
      </w:tr>
      <w:tr w:rsidR="00680B1B" w:rsidRPr="00995DBC" w14:paraId="4B46EAAB" w14:textId="77777777" w:rsidTr="00AE13CC">
        <w:trPr>
          <w:trHeight w:val="611"/>
        </w:trPr>
        <w:tc>
          <w:tcPr>
            <w:tcW w:w="3174" w:type="dxa"/>
            <w:vAlign w:val="center"/>
          </w:tcPr>
          <w:p w14:paraId="08F08707" w14:textId="77777777" w:rsidR="00680B1B" w:rsidRPr="00995DBC" w:rsidRDefault="00680B1B" w:rsidP="00680B1B">
            <w:pPr>
              <w:rPr>
                <w:rFonts w:ascii="Arial" w:hAnsi="Arial" w:cs="Arial"/>
                <w:color w:val="000000"/>
              </w:rPr>
            </w:pPr>
            <w:r w:rsidRPr="00995DBC">
              <w:rPr>
                <w:rFonts w:ascii="Arial" w:hAnsi="Arial" w:cs="Arial"/>
                <w:color w:val="000000"/>
              </w:rPr>
              <w:t xml:space="preserve">Water Quality Device </w:t>
            </w:r>
          </w:p>
        </w:tc>
        <w:tc>
          <w:tcPr>
            <w:tcW w:w="2904" w:type="dxa"/>
            <w:vAlign w:val="center"/>
          </w:tcPr>
          <w:p w14:paraId="0E78BC09" w14:textId="77777777" w:rsidR="00680B1B" w:rsidRPr="00995DBC" w:rsidRDefault="006C47A2" w:rsidP="00680B1B">
            <w:pPr>
              <w:jc w:val="center"/>
              <w:rPr>
                <w:rFonts w:ascii="Arial" w:hAnsi="Arial" w:cs="Arial"/>
                <w:color w:val="000000"/>
              </w:rPr>
            </w:pPr>
            <w:r w:rsidRPr="00995DBC">
              <w:rPr>
                <w:rFonts w:ascii="Arial" w:hAnsi="Arial" w:cs="Arial"/>
                <w:color w:val="000000"/>
              </w:rPr>
              <w:t>VARIES</w:t>
            </w:r>
            <w:r w:rsidR="00680B1B" w:rsidRPr="00995DBC">
              <w:rPr>
                <w:rFonts w:ascii="Arial" w:hAnsi="Arial" w:cs="Arial"/>
                <w:color w:val="000000"/>
                <w:vertAlign w:val="superscript"/>
              </w:rPr>
              <w:t>D</w:t>
            </w:r>
          </w:p>
        </w:tc>
        <w:tc>
          <w:tcPr>
            <w:tcW w:w="2907" w:type="dxa"/>
            <w:vAlign w:val="center"/>
          </w:tcPr>
          <w:p w14:paraId="48D26A5A" w14:textId="77777777" w:rsidR="00680B1B" w:rsidRPr="00995DBC" w:rsidRDefault="00680B1B" w:rsidP="00680B1B">
            <w:pPr>
              <w:jc w:val="center"/>
              <w:rPr>
                <w:rFonts w:ascii="Arial" w:hAnsi="Arial" w:cs="Arial"/>
              </w:rPr>
            </w:pPr>
            <w:r w:rsidRPr="00995DBC">
              <w:rPr>
                <w:rFonts w:ascii="Arial" w:hAnsi="Arial" w:cs="Arial"/>
                <w:color w:val="000000"/>
              </w:rPr>
              <w:t>20 feet wide strip from access easement to chamber’s access shaft</w:t>
            </w:r>
          </w:p>
        </w:tc>
      </w:tr>
      <w:tr w:rsidR="00680B1B" w:rsidRPr="00995DBC" w14:paraId="07F8ACB8" w14:textId="77777777" w:rsidTr="00AE13CC">
        <w:tc>
          <w:tcPr>
            <w:tcW w:w="3174" w:type="dxa"/>
            <w:vAlign w:val="center"/>
          </w:tcPr>
          <w:p w14:paraId="7AA57224" w14:textId="77777777" w:rsidR="00680B1B" w:rsidRPr="00995DBC" w:rsidRDefault="00680B1B" w:rsidP="00680B1B">
            <w:pPr>
              <w:rPr>
                <w:rFonts w:ascii="Arial" w:hAnsi="Arial" w:cs="Arial"/>
                <w:color w:val="000000"/>
              </w:rPr>
            </w:pPr>
            <w:r w:rsidRPr="00995DBC">
              <w:rPr>
                <w:rFonts w:ascii="Arial" w:hAnsi="Arial" w:cs="Arial"/>
                <w:color w:val="000000"/>
              </w:rPr>
              <w:t>Vegetated Filter Strip</w:t>
            </w:r>
          </w:p>
        </w:tc>
        <w:tc>
          <w:tcPr>
            <w:tcW w:w="2904" w:type="dxa"/>
            <w:vAlign w:val="center"/>
          </w:tcPr>
          <w:p w14:paraId="3818CEFB" w14:textId="77777777" w:rsidR="00680B1B" w:rsidRPr="00995DBC" w:rsidRDefault="00680B1B" w:rsidP="00680B1B">
            <w:pPr>
              <w:jc w:val="center"/>
              <w:rPr>
                <w:rFonts w:ascii="Arial" w:hAnsi="Arial" w:cs="Arial"/>
                <w:color w:val="000000"/>
              </w:rPr>
            </w:pPr>
            <w:r w:rsidRPr="00995DBC">
              <w:rPr>
                <w:rFonts w:ascii="Arial" w:hAnsi="Arial" w:cs="Arial"/>
                <w:color w:val="000000"/>
              </w:rPr>
              <w:t>78</w:t>
            </w:r>
            <w:r w:rsidRPr="00995DBC">
              <w:rPr>
                <w:rFonts w:ascii="Arial" w:hAnsi="Arial" w:cs="Arial"/>
                <w:color w:val="000000"/>
                <w:vertAlign w:val="superscript"/>
              </w:rPr>
              <w:t>C</w:t>
            </w:r>
            <w:r w:rsidRPr="00995DBC" w:rsidDel="007E0172">
              <w:rPr>
                <w:rFonts w:ascii="Arial" w:hAnsi="Arial" w:cs="Arial"/>
                <w:color w:val="000000"/>
                <w:vertAlign w:val="superscript"/>
              </w:rPr>
              <w:t xml:space="preserve"> </w:t>
            </w:r>
          </w:p>
        </w:tc>
        <w:tc>
          <w:tcPr>
            <w:tcW w:w="2907" w:type="dxa"/>
            <w:vAlign w:val="center"/>
          </w:tcPr>
          <w:p w14:paraId="2AC94F6C" w14:textId="77777777" w:rsidR="00680B1B" w:rsidRPr="00995DBC" w:rsidRDefault="00680B1B" w:rsidP="00680B1B">
            <w:pPr>
              <w:jc w:val="center"/>
              <w:rPr>
                <w:rFonts w:ascii="Arial" w:hAnsi="Arial" w:cs="Arial"/>
              </w:rPr>
            </w:pPr>
            <w:r w:rsidRPr="00995DBC">
              <w:rPr>
                <w:rFonts w:ascii="Arial" w:hAnsi="Arial" w:cs="Arial"/>
                <w:color w:val="000000"/>
              </w:rPr>
              <w:t>25 feet wide along the length on the pavement side</w:t>
            </w:r>
          </w:p>
        </w:tc>
      </w:tr>
      <w:tr w:rsidR="00680B1B" w:rsidRPr="00995DBC" w14:paraId="3B250891" w14:textId="77777777" w:rsidTr="00AE13CC">
        <w:tc>
          <w:tcPr>
            <w:tcW w:w="3174" w:type="dxa"/>
            <w:vAlign w:val="center"/>
          </w:tcPr>
          <w:p w14:paraId="6A06B115" w14:textId="77777777" w:rsidR="00680B1B" w:rsidRPr="00995DBC" w:rsidRDefault="00680B1B" w:rsidP="00680B1B">
            <w:pPr>
              <w:rPr>
                <w:rFonts w:ascii="Arial" w:hAnsi="Arial" w:cs="Arial"/>
                <w:color w:val="000000"/>
              </w:rPr>
            </w:pPr>
            <w:r w:rsidRPr="00995DBC">
              <w:rPr>
                <w:rFonts w:ascii="Arial" w:hAnsi="Arial" w:cs="Arial"/>
                <w:color w:val="000000"/>
              </w:rPr>
              <w:t xml:space="preserve">Vegetated Swale </w:t>
            </w:r>
          </w:p>
        </w:tc>
        <w:tc>
          <w:tcPr>
            <w:tcW w:w="2904" w:type="dxa"/>
            <w:vAlign w:val="center"/>
          </w:tcPr>
          <w:p w14:paraId="1DC47335" w14:textId="77777777" w:rsidR="00680B1B" w:rsidRPr="00995DBC" w:rsidRDefault="00680B1B" w:rsidP="00680B1B">
            <w:pPr>
              <w:jc w:val="center"/>
              <w:rPr>
                <w:rFonts w:ascii="Arial" w:hAnsi="Arial" w:cs="Arial"/>
                <w:color w:val="000000"/>
              </w:rPr>
            </w:pPr>
            <w:r w:rsidRPr="00995DBC">
              <w:rPr>
                <w:rFonts w:ascii="Arial" w:hAnsi="Arial" w:cs="Arial"/>
                <w:color w:val="000000"/>
              </w:rPr>
              <w:t>81</w:t>
            </w:r>
            <w:r w:rsidRPr="00995DBC">
              <w:rPr>
                <w:rFonts w:ascii="Arial" w:hAnsi="Arial" w:cs="Arial"/>
                <w:color w:val="000000"/>
                <w:vertAlign w:val="superscript"/>
              </w:rPr>
              <w:t>C</w:t>
            </w:r>
            <w:r w:rsidRPr="00995DBC" w:rsidDel="007E0172">
              <w:rPr>
                <w:rFonts w:ascii="Arial" w:hAnsi="Arial" w:cs="Arial"/>
                <w:color w:val="000000"/>
                <w:vertAlign w:val="superscript"/>
              </w:rPr>
              <w:t xml:space="preserve"> </w:t>
            </w:r>
          </w:p>
        </w:tc>
        <w:tc>
          <w:tcPr>
            <w:tcW w:w="2907" w:type="dxa"/>
            <w:vAlign w:val="center"/>
          </w:tcPr>
          <w:p w14:paraId="14848668" w14:textId="77777777" w:rsidR="00680B1B" w:rsidRPr="00995DBC" w:rsidRDefault="00680B1B" w:rsidP="00680B1B">
            <w:pPr>
              <w:jc w:val="center"/>
              <w:rPr>
                <w:rFonts w:ascii="Arial" w:hAnsi="Arial" w:cs="Arial"/>
              </w:rPr>
            </w:pPr>
            <w:r w:rsidRPr="00995DBC">
              <w:rPr>
                <w:rFonts w:ascii="Arial" w:hAnsi="Arial" w:cs="Arial"/>
                <w:color w:val="000000"/>
              </w:rPr>
              <w:t>25 feet wide along the top of bank on one side</w:t>
            </w:r>
          </w:p>
        </w:tc>
      </w:tr>
      <w:tr w:rsidR="00680B1B" w:rsidRPr="00995DBC" w14:paraId="7D600FD1" w14:textId="77777777" w:rsidTr="00AE13CC">
        <w:tc>
          <w:tcPr>
            <w:tcW w:w="3174" w:type="dxa"/>
            <w:vAlign w:val="center"/>
          </w:tcPr>
          <w:p w14:paraId="16C672C7" w14:textId="77777777" w:rsidR="00680B1B" w:rsidRPr="00995DBC" w:rsidRDefault="00680B1B" w:rsidP="00680B1B">
            <w:pPr>
              <w:rPr>
                <w:rFonts w:ascii="Arial" w:hAnsi="Arial" w:cs="Arial"/>
                <w:color w:val="000000"/>
              </w:rPr>
            </w:pPr>
            <w:r w:rsidRPr="00995DBC">
              <w:rPr>
                <w:rFonts w:ascii="Arial" w:hAnsi="Arial" w:cs="Arial"/>
                <w:color w:val="000000"/>
              </w:rPr>
              <w:t xml:space="preserve">Wet Ponds/Retention Basin </w:t>
            </w:r>
          </w:p>
        </w:tc>
        <w:tc>
          <w:tcPr>
            <w:tcW w:w="2904" w:type="dxa"/>
            <w:vAlign w:val="center"/>
          </w:tcPr>
          <w:p w14:paraId="562DF670" w14:textId="77777777" w:rsidR="00680B1B" w:rsidRPr="00995DBC" w:rsidRDefault="00680B1B" w:rsidP="00680B1B">
            <w:pPr>
              <w:jc w:val="center"/>
              <w:rPr>
                <w:rFonts w:ascii="Arial" w:hAnsi="Arial" w:cs="Arial"/>
                <w:color w:val="000000"/>
              </w:rPr>
            </w:pPr>
            <w:r w:rsidRPr="00995DBC">
              <w:rPr>
                <w:rFonts w:ascii="Arial" w:hAnsi="Arial" w:cs="Arial"/>
                <w:color w:val="000000"/>
              </w:rPr>
              <w:t>80</w:t>
            </w:r>
          </w:p>
        </w:tc>
        <w:tc>
          <w:tcPr>
            <w:tcW w:w="2907" w:type="dxa"/>
            <w:vAlign w:val="center"/>
          </w:tcPr>
          <w:p w14:paraId="3C53FEBB" w14:textId="77777777" w:rsidR="00680B1B" w:rsidRPr="00995DBC" w:rsidRDefault="00680B1B" w:rsidP="00680B1B">
            <w:pPr>
              <w:jc w:val="center"/>
              <w:rPr>
                <w:rFonts w:ascii="Arial" w:hAnsi="Arial" w:cs="Arial"/>
              </w:rPr>
            </w:pPr>
            <w:r w:rsidRPr="00995DBC">
              <w:rPr>
                <w:rFonts w:ascii="Arial" w:hAnsi="Arial" w:cs="Arial"/>
                <w:color w:val="000000"/>
              </w:rPr>
              <w:t>25 feet wide along the outer perimeter of forebay &amp; 30 feet wide along centerline of outlet</w:t>
            </w:r>
          </w:p>
        </w:tc>
      </w:tr>
    </w:tbl>
    <w:p w14:paraId="694BB47E" w14:textId="77777777" w:rsidR="00680B1B" w:rsidRPr="00D30730" w:rsidRDefault="00680B1B" w:rsidP="00680B1B">
      <w:pPr>
        <w:rPr>
          <w:rFonts w:ascii="Arial" w:hAnsi="Arial" w:cs="Arial"/>
          <w:color w:val="000000"/>
          <w:sz w:val="22"/>
          <w:szCs w:val="22"/>
        </w:rPr>
      </w:pPr>
    </w:p>
    <w:p w14:paraId="18583173" w14:textId="77777777" w:rsidR="00680B1B" w:rsidRPr="00995DBC" w:rsidRDefault="00680B1B" w:rsidP="00680B1B">
      <w:pPr>
        <w:jc w:val="both"/>
        <w:rPr>
          <w:rFonts w:ascii="Arial" w:hAnsi="Arial" w:cs="Arial"/>
          <w:color w:val="000000"/>
          <w:sz w:val="18"/>
          <w:szCs w:val="18"/>
        </w:rPr>
      </w:pPr>
      <w:r w:rsidRPr="00995DBC">
        <w:rPr>
          <w:rFonts w:ascii="Arial" w:hAnsi="Arial" w:cs="Arial"/>
          <w:color w:val="000000"/>
          <w:sz w:val="18"/>
          <w:szCs w:val="18"/>
        </w:rPr>
        <w:t xml:space="preserve">Notes: </w:t>
      </w:r>
      <w:r w:rsidRPr="00995DBC">
        <w:rPr>
          <w:rFonts w:ascii="Arial" w:hAnsi="Arial" w:cs="Arial"/>
          <w:color w:val="000000"/>
          <w:sz w:val="18"/>
          <w:szCs w:val="18"/>
        </w:rPr>
        <w:tab/>
      </w:r>
    </w:p>
    <w:p w14:paraId="0A6DBCEE" w14:textId="4459302C" w:rsidR="00680B1B" w:rsidRPr="00995DBC" w:rsidRDefault="00680B1B" w:rsidP="008E6CA4">
      <w:pPr>
        <w:numPr>
          <w:ilvl w:val="0"/>
          <w:numId w:val="26"/>
        </w:numPr>
        <w:jc w:val="both"/>
        <w:rPr>
          <w:rFonts w:ascii="Arial" w:hAnsi="Arial" w:cs="Arial"/>
          <w:color w:val="000000"/>
          <w:sz w:val="18"/>
          <w:szCs w:val="18"/>
        </w:rPr>
      </w:pPr>
      <w:r w:rsidRPr="00995DBC">
        <w:rPr>
          <w:rFonts w:ascii="Arial" w:hAnsi="Arial" w:cs="Arial"/>
          <w:color w:val="000000"/>
          <w:sz w:val="18"/>
          <w:szCs w:val="18"/>
        </w:rPr>
        <w:t xml:space="preserve">Detailed specifications for these BMPs are provided in the fact sheets contained in </w:t>
      </w:r>
      <w:r w:rsidR="001E4386" w:rsidRPr="00995DBC">
        <w:rPr>
          <w:rFonts w:ascii="Arial" w:hAnsi="Arial" w:cs="Arial"/>
          <w:color w:val="000000"/>
          <w:sz w:val="18"/>
          <w:szCs w:val="18"/>
        </w:rPr>
        <w:t>the appendices provided in the Indiana Office of Community and Rural Affairs (OCRA) Green Infrastructure Curriculum and Training web resources (</w:t>
      </w:r>
      <w:hyperlink r:id="rId72" w:history="1">
        <w:r w:rsidR="00251918" w:rsidRPr="00251918">
          <w:rPr>
            <w:rStyle w:val="Hyperlink"/>
            <w:rFonts w:ascii="Arial" w:hAnsi="Arial" w:cs="Arial"/>
            <w:sz w:val="18"/>
            <w:szCs w:val="18"/>
          </w:rPr>
          <w:t>Appendix-C-BMP-Fact-Sheets.pdf (in.gov)</w:t>
        </w:r>
      </w:hyperlink>
      <w:r w:rsidR="001E4386" w:rsidRPr="00995DBC">
        <w:rPr>
          <w:rFonts w:ascii="Arial" w:hAnsi="Arial" w:cs="Arial"/>
          <w:color w:val="000000"/>
          <w:sz w:val="18"/>
          <w:szCs w:val="18"/>
        </w:rPr>
        <w:t>)</w:t>
      </w:r>
      <w:r w:rsidRPr="00995DBC">
        <w:rPr>
          <w:rFonts w:ascii="Arial" w:hAnsi="Arial" w:cs="Arial"/>
          <w:color w:val="000000"/>
          <w:sz w:val="18"/>
          <w:szCs w:val="18"/>
        </w:rPr>
        <w:t>.</w:t>
      </w:r>
    </w:p>
    <w:p w14:paraId="2EF5BA1F" w14:textId="7A3CE1D6" w:rsidR="00680B1B" w:rsidRPr="00995DBC" w:rsidRDefault="00680B1B" w:rsidP="008E6CA4">
      <w:pPr>
        <w:numPr>
          <w:ilvl w:val="0"/>
          <w:numId w:val="26"/>
        </w:numPr>
        <w:jc w:val="both"/>
        <w:rPr>
          <w:rFonts w:ascii="Arial" w:hAnsi="Arial" w:cs="Arial"/>
          <w:color w:val="000000"/>
          <w:sz w:val="18"/>
          <w:szCs w:val="18"/>
        </w:rPr>
      </w:pPr>
      <w:r w:rsidRPr="00995DBC">
        <w:rPr>
          <w:rFonts w:ascii="Arial" w:hAnsi="Arial" w:cs="Arial"/>
          <w:color w:val="000000"/>
          <w:sz w:val="18"/>
          <w:szCs w:val="18"/>
        </w:rPr>
        <w:t>Removal rates shown are based on typical results.  Unless otherwise shown, data extracted from various data sources.  These rates are also dependent on proper installation and maintenance.  The ultimate responsibility for determining whether additional measures must be taken to meet the Ordinance requirements for site-specific conditions rests with the applicant.</w:t>
      </w:r>
    </w:p>
    <w:p w14:paraId="23F211ED" w14:textId="77777777" w:rsidR="00680B1B" w:rsidRPr="00995DBC" w:rsidRDefault="00680B1B" w:rsidP="008E6CA4">
      <w:pPr>
        <w:numPr>
          <w:ilvl w:val="0"/>
          <w:numId w:val="26"/>
        </w:numPr>
        <w:jc w:val="both"/>
        <w:rPr>
          <w:rFonts w:ascii="Arial" w:hAnsi="Arial" w:cs="Arial"/>
          <w:color w:val="000000"/>
          <w:sz w:val="18"/>
          <w:szCs w:val="18"/>
        </w:rPr>
      </w:pPr>
      <w:r w:rsidRPr="00995DBC">
        <w:rPr>
          <w:rFonts w:ascii="Arial" w:hAnsi="Arial" w:cs="Arial"/>
          <w:color w:val="000000"/>
          <w:sz w:val="18"/>
          <w:szCs w:val="18"/>
        </w:rPr>
        <w:t>IDEM Stormwater Quality Manual, 2007.</w:t>
      </w:r>
    </w:p>
    <w:p w14:paraId="2AE25F0A" w14:textId="77777777" w:rsidR="00065149" w:rsidRPr="0016060E" w:rsidRDefault="00680B1B" w:rsidP="008E6CA4">
      <w:pPr>
        <w:numPr>
          <w:ilvl w:val="0"/>
          <w:numId w:val="26"/>
        </w:numPr>
        <w:jc w:val="both"/>
        <w:rPr>
          <w:rFonts w:asciiTheme="minorBidi" w:hAnsiTheme="minorBidi" w:cstheme="minorBidi"/>
          <w:color w:val="000000"/>
          <w:sz w:val="18"/>
          <w:szCs w:val="18"/>
        </w:rPr>
      </w:pPr>
      <w:r w:rsidRPr="00995DBC">
        <w:rPr>
          <w:rFonts w:ascii="Arial" w:hAnsi="Arial" w:cs="Arial"/>
          <w:color w:val="000000"/>
          <w:sz w:val="18"/>
          <w:szCs w:val="18"/>
        </w:rPr>
        <w:t xml:space="preserve">The removal rate for this category varies widely between various models and manufacturers.  </w:t>
      </w:r>
      <w:r w:rsidR="002B21AC" w:rsidRPr="00995DBC">
        <w:rPr>
          <w:rFonts w:ascii="Arial" w:hAnsi="Arial" w:cs="Arial"/>
          <w:color w:val="000000"/>
          <w:sz w:val="18"/>
          <w:szCs w:val="18"/>
        </w:rPr>
        <w:t xml:space="preserve">The acceptable treatment rate for these devices shall be based on that currently certified by the New Jersey Department of Environmental Protection (NJDEP).  </w:t>
      </w:r>
      <w:r w:rsidR="000A0054" w:rsidRPr="00995DBC">
        <w:rPr>
          <w:rFonts w:asciiTheme="minorBidi" w:hAnsiTheme="minorBidi" w:cstheme="minorBidi"/>
          <w:sz w:val="18"/>
          <w:szCs w:val="18"/>
        </w:rPr>
        <w:t>Further details on acceptable Water Quality Devices and their treatment rates are provided in Chapter 9.</w:t>
      </w:r>
    </w:p>
    <w:p w14:paraId="4964BAD4" w14:textId="77777777" w:rsidR="00065149" w:rsidRPr="0016060E" w:rsidRDefault="00065149" w:rsidP="008E6CA4">
      <w:pPr>
        <w:numPr>
          <w:ilvl w:val="0"/>
          <w:numId w:val="26"/>
        </w:numPr>
        <w:jc w:val="both"/>
        <w:rPr>
          <w:rFonts w:asciiTheme="minorBidi" w:hAnsiTheme="minorBidi" w:cstheme="minorBidi"/>
          <w:color w:val="000000"/>
          <w:sz w:val="18"/>
          <w:szCs w:val="18"/>
        </w:rPr>
      </w:pPr>
      <w:bookmarkStart w:id="59" w:name="_Hlk166841480"/>
      <w:r>
        <w:rPr>
          <w:rFonts w:asciiTheme="minorBidi" w:hAnsiTheme="minorBidi" w:cstheme="minorBidi"/>
          <w:sz w:val="18"/>
          <w:szCs w:val="18"/>
        </w:rPr>
        <w:t xml:space="preserve">In addition to the easement widths stated in this column, a 20-foot wide access easement </w:t>
      </w:r>
      <w:r w:rsidRPr="00E31252">
        <w:rPr>
          <w:rFonts w:asciiTheme="minorBidi" w:hAnsiTheme="minorBidi" w:cstheme="minorBidi"/>
          <w:sz w:val="18"/>
          <w:szCs w:val="18"/>
        </w:rPr>
        <w:t xml:space="preserve">from a public right-of-way to each BMP shall </w:t>
      </w:r>
      <w:r>
        <w:rPr>
          <w:rFonts w:asciiTheme="minorBidi" w:hAnsiTheme="minorBidi" w:cstheme="minorBidi"/>
          <w:sz w:val="18"/>
          <w:szCs w:val="18"/>
        </w:rPr>
        <w:t xml:space="preserve">also </w:t>
      </w:r>
      <w:r w:rsidRPr="00E31252">
        <w:rPr>
          <w:rFonts w:asciiTheme="minorBidi" w:hAnsiTheme="minorBidi" w:cstheme="minorBidi"/>
          <w:sz w:val="18"/>
          <w:szCs w:val="18"/>
        </w:rPr>
        <w:t xml:space="preserve">be </w:t>
      </w:r>
      <w:r>
        <w:rPr>
          <w:rFonts w:asciiTheme="minorBidi" w:hAnsiTheme="minorBidi" w:cstheme="minorBidi"/>
          <w:sz w:val="18"/>
          <w:szCs w:val="18"/>
        </w:rPr>
        <w:t>required.</w:t>
      </w:r>
      <w:bookmarkEnd w:id="59"/>
    </w:p>
    <w:p w14:paraId="2667CD79" w14:textId="71B89982" w:rsidR="00E14CCC" w:rsidRDefault="00065149" w:rsidP="001722D3">
      <w:pPr>
        <w:pStyle w:val="ListParagraph"/>
        <w:numPr>
          <w:ilvl w:val="0"/>
          <w:numId w:val="26"/>
        </w:numPr>
        <w:rPr>
          <w:rFonts w:cs="Arial"/>
          <w:b/>
          <w:szCs w:val="24"/>
        </w:rPr>
      </w:pPr>
      <w:r w:rsidRPr="001722D3">
        <w:rPr>
          <w:rFonts w:asciiTheme="minorBidi" w:hAnsiTheme="minorBidi" w:cstheme="minorBidi"/>
          <w:color w:val="000000"/>
          <w:sz w:val="18"/>
          <w:szCs w:val="18"/>
        </w:rPr>
        <w:t>Infiltration practices must take into consideration the pollutants associated with runoff and the potential to contaminate groundwater. Infiltration practices are not allowed in wellhead protection areas, unless the measure is designed to treat the pollutant(s) of concern that originate in the drainage area of the measure. Any infiltration measure that is considered a Class V injection well must be registered with the US EPA Underground Injection Well</w:t>
      </w:r>
      <w:r w:rsidR="006F7431" w:rsidRPr="001722D3">
        <w:rPr>
          <w:rFonts w:asciiTheme="minorBidi" w:hAnsiTheme="minorBidi" w:cstheme="minorBidi"/>
          <w:color w:val="000000"/>
          <w:sz w:val="18"/>
          <w:szCs w:val="18"/>
        </w:rPr>
        <w:t xml:space="preserve"> </w:t>
      </w:r>
      <w:r w:rsidRPr="001722D3">
        <w:rPr>
          <w:rFonts w:asciiTheme="minorBidi" w:hAnsiTheme="minorBidi" w:cstheme="minorBidi"/>
          <w:color w:val="000000"/>
          <w:sz w:val="18"/>
          <w:szCs w:val="18"/>
        </w:rPr>
        <w:t>Program.</w:t>
      </w:r>
      <w:r w:rsidR="00E14CCC">
        <w:rPr>
          <w:rFonts w:cs="Arial"/>
          <w:b/>
          <w:szCs w:val="24"/>
        </w:rPr>
        <w:br w:type="page"/>
      </w:r>
    </w:p>
    <w:p w14:paraId="40C2157C" w14:textId="7BD49BBE" w:rsidR="00F325F7" w:rsidRPr="00E14CCC" w:rsidRDefault="00B46FC2" w:rsidP="00E14CCC">
      <w:pPr>
        <w:autoSpaceDE w:val="0"/>
        <w:autoSpaceDN w:val="0"/>
        <w:adjustRightInd w:val="0"/>
        <w:ind w:left="540" w:hanging="540"/>
        <w:rPr>
          <w:rFonts w:ascii="Arial" w:hAnsi="Arial" w:cs="Arial"/>
          <w:b/>
          <w:color w:val="000000"/>
          <w:sz w:val="22"/>
          <w:szCs w:val="22"/>
        </w:rPr>
      </w:pPr>
      <w:r w:rsidRPr="00E14CCC">
        <w:rPr>
          <w:rFonts w:ascii="Arial" w:hAnsi="Arial" w:cs="Arial"/>
          <w:b/>
          <w:color w:val="000000"/>
          <w:sz w:val="22"/>
          <w:szCs w:val="22"/>
        </w:rPr>
        <w:t>F</w:t>
      </w:r>
      <w:r w:rsidR="00F325F7" w:rsidRPr="00E14CCC">
        <w:rPr>
          <w:rFonts w:ascii="Arial" w:hAnsi="Arial" w:cs="Arial"/>
          <w:b/>
          <w:color w:val="000000"/>
          <w:sz w:val="22"/>
          <w:szCs w:val="22"/>
        </w:rPr>
        <w:t>.</w:t>
      </w:r>
      <w:r w:rsidR="00F325F7" w:rsidRPr="00E14CCC">
        <w:rPr>
          <w:rFonts w:ascii="Arial" w:hAnsi="Arial" w:cs="Arial"/>
          <w:b/>
          <w:color w:val="000000"/>
          <w:sz w:val="22"/>
          <w:szCs w:val="22"/>
        </w:rPr>
        <w:tab/>
      </w:r>
      <w:r w:rsidR="00CD3E48" w:rsidRPr="00E14CCC">
        <w:rPr>
          <w:rFonts w:ascii="Arial" w:hAnsi="Arial" w:cs="Arial"/>
          <w:b/>
          <w:color w:val="000000"/>
          <w:sz w:val="22"/>
          <w:szCs w:val="22"/>
        </w:rPr>
        <w:t>LOW IMPACT DEVELOPMENT</w:t>
      </w:r>
      <w:r w:rsidR="00F325F7" w:rsidRPr="00E14CCC">
        <w:rPr>
          <w:rFonts w:ascii="Arial" w:hAnsi="Arial" w:cs="Arial"/>
          <w:b/>
          <w:color w:val="000000"/>
          <w:sz w:val="22"/>
          <w:szCs w:val="22"/>
        </w:rPr>
        <w:t xml:space="preserve"> (LID) APPROACH</w:t>
      </w:r>
      <w:r w:rsidR="002D5BB2" w:rsidRPr="00E14CCC">
        <w:rPr>
          <w:rFonts w:ascii="Arial" w:hAnsi="Arial" w:cs="Arial"/>
          <w:b/>
          <w:color w:val="000000"/>
          <w:sz w:val="22"/>
          <w:szCs w:val="22"/>
        </w:rPr>
        <w:t xml:space="preserve"> PROCEDURES</w:t>
      </w:r>
    </w:p>
    <w:p w14:paraId="70BF08B1" w14:textId="77777777" w:rsidR="00F325F7" w:rsidRPr="00E14CCC" w:rsidRDefault="00F325F7" w:rsidP="00F325F7">
      <w:pPr>
        <w:autoSpaceDE w:val="0"/>
        <w:autoSpaceDN w:val="0"/>
        <w:adjustRightInd w:val="0"/>
        <w:rPr>
          <w:rFonts w:ascii="Arial" w:hAnsi="Arial" w:cs="Arial"/>
          <w:color w:val="000000"/>
          <w:sz w:val="22"/>
          <w:szCs w:val="22"/>
        </w:rPr>
      </w:pPr>
    </w:p>
    <w:p w14:paraId="6BBD558D" w14:textId="47DF009F" w:rsidR="00E46BF5" w:rsidRPr="00E14CCC" w:rsidRDefault="0092304C" w:rsidP="00E14CCC">
      <w:pPr>
        <w:autoSpaceDE w:val="0"/>
        <w:autoSpaceDN w:val="0"/>
        <w:adjustRightInd w:val="0"/>
        <w:ind w:left="540"/>
        <w:jc w:val="both"/>
        <w:rPr>
          <w:rFonts w:ascii="Arial" w:hAnsi="Arial" w:cs="Arial"/>
          <w:color w:val="000000"/>
          <w:sz w:val="22"/>
          <w:szCs w:val="22"/>
        </w:rPr>
      </w:pPr>
      <w:r w:rsidRPr="00E14CCC">
        <w:rPr>
          <w:rFonts w:ascii="Bookman Old Style" w:hAnsi="Bookman Old Style" w:cs="Arial"/>
          <w:b/>
          <w:noProof/>
          <w:sz w:val="22"/>
          <w:szCs w:val="22"/>
        </w:rPr>
        <mc:AlternateContent>
          <mc:Choice Requires="wps">
            <w:drawing>
              <wp:anchor distT="45720" distB="45720" distL="114300" distR="114300" simplePos="0" relativeHeight="251819008" behindDoc="0" locked="0" layoutInCell="1" allowOverlap="1" wp14:anchorId="5127AB6D" wp14:editId="1871D89C">
                <wp:simplePos x="0" y="0"/>
                <wp:positionH relativeFrom="column">
                  <wp:posOffset>5560695</wp:posOffset>
                </wp:positionH>
                <wp:positionV relativeFrom="paragraph">
                  <wp:posOffset>167640</wp:posOffset>
                </wp:positionV>
                <wp:extent cx="1409700" cy="3402330"/>
                <wp:effectExtent l="0" t="0" r="0" b="762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402330"/>
                        </a:xfrm>
                        <a:prstGeom prst="rect">
                          <a:avLst/>
                        </a:prstGeom>
                        <a:solidFill>
                          <a:srgbClr val="FFFFFF"/>
                        </a:solidFill>
                        <a:ln w="9525">
                          <a:noFill/>
                          <a:miter lim="800000"/>
                          <a:headEnd/>
                          <a:tailEnd/>
                        </a:ln>
                      </wps:spPr>
                      <wps:txbx>
                        <w:txbxContent>
                          <w:p w14:paraId="450A6979" w14:textId="4789B342" w:rsidR="00F942AD" w:rsidRPr="00793EA2" w:rsidRDefault="00F942AD" w:rsidP="0092304C">
                            <w:pPr>
                              <w:rPr>
                                <w:i/>
                                <w:iCs/>
                              </w:rPr>
                            </w:pPr>
                            <w:r>
                              <w:rPr>
                                <w:i/>
                                <w:iCs/>
                              </w:rPr>
                              <w:t xml:space="preserve">The Low Impact Development / Green Infrastructure approach detailed in this Chapter is stated as optional.  The inclusion of these standards </w:t>
                            </w:r>
                            <w:r w:rsidR="00EB28D3">
                              <w:rPr>
                                <w:i/>
                                <w:iCs/>
                              </w:rPr>
                              <w:t xml:space="preserve">is </w:t>
                            </w:r>
                            <w:r>
                              <w:rPr>
                                <w:i/>
                                <w:iCs/>
                              </w:rPr>
                              <w:t>highly recommended to enable the Entity to review plans that include LID and Green Infrastructure.  Although not recommended, this section (Section F) may be deleted and references to optional LID approach and green infrastructure removed throughout the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7AB6D" id="_x0000_s1066" type="#_x0000_t202" style="position:absolute;left:0;text-align:left;margin-left:437.85pt;margin-top:13.2pt;width:111pt;height:267.9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" stroked="f">
                <v:textbox>
                  <w:txbxContent>
                    <w:p w14:paraId="450A6979" w14:textId="4789B342" w:rsidR="00F942AD" w:rsidRPr="00793EA2" w:rsidRDefault="00F942AD" w:rsidP="0092304C">
                      <w:pPr>
                        <w:rPr>
                          <w:i/>
                          <w:iCs/>
                        </w:rPr>
                      </w:pPr>
                      <w:r>
                        <w:rPr>
                          <w:i/>
                          <w:iCs/>
                        </w:rPr>
                        <w:t xml:space="preserve">The Low Impact Development / Green Infrastructure approach detailed in this Chapter is stated as optional.  The inclusion of these standards </w:t>
                      </w:r>
                      <w:r w:rsidR="00EB28D3">
                        <w:rPr>
                          <w:i/>
                          <w:iCs/>
                        </w:rPr>
                        <w:t xml:space="preserve">is </w:t>
                      </w:r>
                      <w:r>
                        <w:rPr>
                          <w:i/>
                          <w:iCs/>
                        </w:rPr>
                        <w:t>highly recommended to enable the Entity to review plans that include LID and Green Infrastructure.  Although not recommended, this section (Section F) may be deleted and references to optional LID approach and green infrastructure removed throughout the standards</w:t>
                      </w:r>
                    </w:p>
                  </w:txbxContent>
                </v:textbox>
                <w10:wrap type="square"/>
              </v:shape>
            </w:pict>
          </mc:Fallback>
        </mc:AlternateContent>
      </w:r>
      <w:r w:rsidR="00A44314" w:rsidRPr="00E14CCC">
        <w:rPr>
          <w:rFonts w:ascii="Arial" w:hAnsi="Arial" w:cs="Arial"/>
          <w:color w:val="000000"/>
          <w:sz w:val="22"/>
          <w:szCs w:val="22"/>
        </w:rPr>
        <w:t xml:space="preserve">Low </w:t>
      </w:r>
      <w:r w:rsidR="00BE5DD5" w:rsidRPr="00E14CCC">
        <w:rPr>
          <w:rFonts w:ascii="Arial" w:hAnsi="Arial" w:cs="Arial"/>
          <w:color w:val="000000"/>
          <w:sz w:val="22"/>
          <w:szCs w:val="22"/>
        </w:rPr>
        <w:t>Impact D</w:t>
      </w:r>
      <w:r w:rsidR="00E46BF5" w:rsidRPr="00E14CCC">
        <w:rPr>
          <w:rFonts w:ascii="Arial" w:hAnsi="Arial" w:cs="Arial"/>
          <w:color w:val="000000"/>
          <w:sz w:val="22"/>
          <w:szCs w:val="22"/>
        </w:rPr>
        <w:t xml:space="preserve">evelopment </w:t>
      </w:r>
      <w:r w:rsidR="00A44314" w:rsidRPr="00E14CCC">
        <w:rPr>
          <w:rFonts w:ascii="Arial" w:hAnsi="Arial" w:cs="Arial"/>
          <w:color w:val="000000"/>
          <w:sz w:val="22"/>
          <w:szCs w:val="22"/>
        </w:rPr>
        <w:t xml:space="preserve">(LID) </w:t>
      </w:r>
      <w:r w:rsidR="00E46BF5" w:rsidRPr="00E14CCC">
        <w:rPr>
          <w:rFonts w:ascii="Arial" w:hAnsi="Arial" w:cs="Arial"/>
          <w:color w:val="000000"/>
          <w:sz w:val="22"/>
          <w:szCs w:val="22"/>
        </w:rPr>
        <w:t xml:space="preserve">stormwater management design approaches are fundamentally different from conventional design approaches and challenge traditional thinking regarding development standards, watershed protection, and public participation. LID combines fundamental hydrologic concepts with many of today’s common stormwater strategies, practices and techniques to reshape development patterns in a way that maintains natural watershed hydrologic functions. </w:t>
      </w:r>
      <w:r w:rsidR="0028373F" w:rsidRPr="00E14CCC">
        <w:rPr>
          <w:rFonts w:ascii="Arial" w:hAnsi="Arial" w:cs="Arial"/>
          <w:color w:val="000000"/>
          <w:sz w:val="22"/>
          <w:szCs w:val="22"/>
        </w:rPr>
        <w:t xml:space="preserve">When </w:t>
      </w:r>
      <w:r w:rsidR="00812007" w:rsidRPr="00E14CCC">
        <w:rPr>
          <w:rFonts w:ascii="Arial" w:hAnsi="Arial" w:cs="Arial"/>
          <w:color w:val="000000"/>
          <w:sz w:val="22"/>
          <w:szCs w:val="22"/>
        </w:rPr>
        <w:t>a county or</w:t>
      </w:r>
      <w:r w:rsidR="0028373F" w:rsidRPr="00E14CCC">
        <w:rPr>
          <w:rFonts w:ascii="Arial" w:hAnsi="Arial" w:cs="Arial"/>
          <w:color w:val="000000"/>
          <w:sz w:val="22"/>
          <w:szCs w:val="22"/>
        </w:rPr>
        <w:t xml:space="preserve"> community has a </w:t>
      </w:r>
      <w:r w:rsidR="00812007" w:rsidRPr="00E14CCC">
        <w:rPr>
          <w:rFonts w:ascii="Arial" w:hAnsi="Arial" w:cs="Arial"/>
          <w:color w:val="000000"/>
          <w:sz w:val="22"/>
          <w:szCs w:val="22"/>
        </w:rPr>
        <w:t xml:space="preserve">stormwater </w:t>
      </w:r>
      <w:r w:rsidR="0028373F" w:rsidRPr="00E14CCC">
        <w:rPr>
          <w:rFonts w:ascii="Arial" w:hAnsi="Arial" w:cs="Arial"/>
          <w:color w:val="000000"/>
          <w:sz w:val="22"/>
          <w:szCs w:val="22"/>
        </w:rPr>
        <w:t xml:space="preserve">user fee system based on imperviousness, the utilization of LID </w:t>
      </w:r>
      <w:r w:rsidR="00C55408" w:rsidRPr="00E14CCC">
        <w:rPr>
          <w:rFonts w:ascii="Arial" w:hAnsi="Arial" w:cs="Arial"/>
          <w:color w:val="000000"/>
          <w:sz w:val="22"/>
          <w:szCs w:val="22"/>
        </w:rPr>
        <w:t>approach will</w:t>
      </w:r>
      <w:r w:rsidR="0028373F" w:rsidRPr="00E14CCC">
        <w:rPr>
          <w:rFonts w:ascii="Arial" w:hAnsi="Arial" w:cs="Arial"/>
          <w:color w:val="000000"/>
          <w:sz w:val="22"/>
          <w:szCs w:val="22"/>
        </w:rPr>
        <w:t xml:space="preserve"> often result in </w:t>
      </w:r>
      <w:r w:rsidR="00C55408" w:rsidRPr="00E14CCC">
        <w:rPr>
          <w:rFonts w:ascii="Arial" w:hAnsi="Arial" w:cs="Arial"/>
          <w:color w:val="000000"/>
          <w:sz w:val="22"/>
          <w:szCs w:val="22"/>
        </w:rPr>
        <w:t>reduced</w:t>
      </w:r>
      <w:r w:rsidR="0028373F" w:rsidRPr="00E14CCC">
        <w:rPr>
          <w:rFonts w:ascii="Arial" w:hAnsi="Arial" w:cs="Arial"/>
          <w:color w:val="000000"/>
          <w:sz w:val="22"/>
          <w:szCs w:val="22"/>
        </w:rPr>
        <w:t xml:space="preserve"> stormwater user fee for non-residential lots</w:t>
      </w:r>
      <w:r w:rsidR="00C55408" w:rsidRPr="00E14CCC">
        <w:rPr>
          <w:rFonts w:ascii="Arial" w:hAnsi="Arial" w:cs="Arial"/>
          <w:color w:val="000000"/>
          <w:sz w:val="22"/>
          <w:szCs w:val="22"/>
        </w:rPr>
        <w:t>, because LID reduces overall imperviousness of the lot</w:t>
      </w:r>
      <w:r w:rsidR="0028373F" w:rsidRPr="00E14CCC">
        <w:rPr>
          <w:rFonts w:ascii="Arial" w:hAnsi="Arial" w:cs="Arial"/>
          <w:color w:val="000000"/>
          <w:sz w:val="22"/>
          <w:szCs w:val="22"/>
        </w:rPr>
        <w:t xml:space="preserve">.  </w:t>
      </w:r>
      <w:r w:rsidR="00E46BF5" w:rsidRPr="00E14CCC">
        <w:rPr>
          <w:rFonts w:ascii="Arial" w:hAnsi="Arial" w:cs="Arial"/>
          <w:color w:val="000000"/>
          <w:sz w:val="22"/>
          <w:szCs w:val="22"/>
        </w:rPr>
        <w:t>The five principles of LID are:</w:t>
      </w:r>
    </w:p>
    <w:p w14:paraId="5987E7C0" w14:textId="77777777" w:rsidR="00E46BF5" w:rsidRPr="00E14CCC" w:rsidRDefault="00E46BF5" w:rsidP="00E14CCC">
      <w:pPr>
        <w:autoSpaceDE w:val="0"/>
        <w:autoSpaceDN w:val="0"/>
        <w:adjustRightInd w:val="0"/>
        <w:ind w:left="900" w:hanging="360"/>
        <w:jc w:val="both"/>
        <w:rPr>
          <w:rFonts w:ascii="Arial" w:hAnsi="Arial" w:cs="Arial"/>
          <w:color w:val="000000"/>
          <w:sz w:val="22"/>
          <w:szCs w:val="22"/>
        </w:rPr>
      </w:pPr>
      <w:r w:rsidRPr="00E14CCC">
        <w:rPr>
          <w:rFonts w:ascii="Arial" w:hAnsi="Arial" w:cs="Arial"/>
          <w:color w:val="000000"/>
          <w:sz w:val="22"/>
          <w:szCs w:val="22"/>
        </w:rPr>
        <w:t xml:space="preserve"> </w:t>
      </w:r>
    </w:p>
    <w:p w14:paraId="4DD28F62" w14:textId="77777777" w:rsidR="00E46BF5" w:rsidRPr="00E14CCC" w:rsidRDefault="00E46BF5" w:rsidP="008E6CA4">
      <w:pPr>
        <w:numPr>
          <w:ilvl w:val="0"/>
          <w:numId w:val="102"/>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Conservation of existing natural and topographic features;</w:t>
      </w:r>
    </w:p>
    <w:p w14:paraId="21D38C41" w14:textId="77777777" w:rsidR="00E46BF5" w:rsidRPr="00E14CCC" w:rsidRDefault="00A44314" w:rsidP="008E6CA4">
      <w:pPr>
        <w:numPr>
          <w:ilvl w:val="0"/>
          <w:numId w:val="102"/>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M</w:t>
      </w:r>
      <w:r w:rsidR="00E46BF5" w:rsidRPr="00E14CCC">
        <w:rPr>
          <w:rFonts w:ascii="Arial" w:hAnsi="Arial" w:cs="Arial"/>
          <w:color w:val="000000"/>
          <w:sz w:val="22"/>
          <w:szCs w:val="22"/>
        </w:rPr>
        <w:t>inimization of land clearing and impervious surfaces;</w:t>
      </w:r>
    </w:p>
    <w:p w14:paraId="4BB8516F" w14:textId="77777777" w:rsidR="00E46BF5" w:rsidRPr="00E14CCC" w:rsidRDefault="00A44314" w:rsidP="008E6CA4">
      <w:pPr>
        <w:numPr>
          <w:ilvl w:val="0"/>
          <w:numId w:val="102"/>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M</w:t>
      </w:r>
      <w:r w:rsidR="00E46BF5" w:rsidRPr="00E14CCC">
        <w:rPr>
          <w:rFonts w:ascii="Arial" w:hAnsi="Arial" w:cs="Arial"/>
          <w:color w:val="000000"/>
          <w:sz w:val="22"/>
          <w:szCs w:val="22"/>
        </w:rPr>
        <w:t>aintain or lengthen the pre-developed time of concentration;</w:t>
      </w:r>
    </w:p>
    <w:p w14:paraId="7918F586" w14:textId="77777777" w:rsidR="00E46BF5" w:rsidRPr="00E14CCC" w:rsidRDefault="00A44314" w:rsidP="008E6CA4">
      <w:pPr>
        <w:numPr>
          <w:ilvl w:val="0"/>
          <w:numId w:val="102"/>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I</w:t>
      </w:r>
      <w:r w:rsidR="00E46BF5" w:rsidRPr="00E14CCC">
        <w:rPr>
          <w:rFonts w:ascii="Arial" w:hAnsi="Arial" w:cs="Arial"/>
          <w:color w:val="000000"/>
          <w:sz w:val="22"/>
          <w:szCs w:val="22"/>
        </w:rPr>
        <w:t xml:space="preserve">nstallation of </w:t>
      </w:r>
      <w:r w:rsidR="00890770" w:rsidRPr="00E14CCC">
        <w:rPr>
          <w:rFonts w:ascii="Arial" w:hAnsi="Arial" w:cs="Arial"/>
          <w:color w:val="000000"/>
          <w:sz w:val="22"/>
          <w:szCs w:val="22"/>
        </w:rPr>
        <w:t>integrated structural best management practices</w:t>
      </w:r>
      <w:r w:rsidR="00E46BF5" w:rsidRPr="00E14CCC">
        <w:rPr>
          <w:rFonts w:ascii="Arial" w:hAnsi="Arial" w:cs="Arial"/>
          <w:color w:val="000000"/>
          <w:sz w:val="22"/>
          <w:szCs w:val="22"/>
        </w:rPr>
        <w:t>; and</w:t>
      </w:r>
    </w:p>
    <w:p w14:paraId="4D900C97" w14:textId="77777777" w:rsidR="00E46BF5" w:rsidRPr="00E14CCC" w:rsidRDefault="00A44314" w:rsidP="008E6CA4">
      <w:pPr>
        <w:numPr>
          <w:ilvl w:val="0"/>
          <w:numId w:val="102"/>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U</w:t>
      </w:r>
      <w:r w:rsidR="00E46BF5" w:rsidRPr="00E14CCC">
        <w:rPr>
          <w:rFonts w:ascii="Arial" w:hAnsi="Arial" w:cs="Arial"/>
          <w:color w:val="000000"/>
          <w:sz w:val="22"/>
          <w:szCs w:val="22"/>
        </w:rPr>
        <w:t xml:space="preserve">se of pollution prevention measures and practices. </w:t>
      </w:r>
    </w:p>
    <w:p w14:paraId="2A3FE0E3" w14:textId="77777777" w:rsidR="00F325F7" w:rsidRPr="00E14CCC" w:rsidRDefault="00F325F7" w:rsidP="00F325F7">
      <w:pPr>
        <w:autoSpaceDE w:val="0"/>
        <w:autoSpaceDN w:val="0"/>
        <w:adjustRightInd w:val="0"/>
        <w:jc w:val="both"/>
        <w:rPr>
          <w:rFonts w:ascii="Arial" w:hAnsi="Arial" w:cs="Arial"/>
          <w:color w:val="000000"/>
          <w:sz w:val="22"/>
          <w:szCs w:val="22"/>
        </w:rPr>
      </w:pPr>
    </w:p>
    <w:p w14:paraId="6FA32ABF" w14:textId="77777777" w:rsidR="00890770" w:rsidRPr="00E14CCC" w:rsidRDefault="00890770" w:rsidP="006F7431">
      <w:pPr>
        <w:ind w:left="540"/>
        <w:jc w:val="both"/>
        <w:rPr>
          <w:rFonts w:ascii="Arial" w:hAnsi="Arial" w:cs="Arial"/>
          <w:color w:val="000000"/>
          <w:sz w:val="22"/>
          <w:szCs w:val="22"/>
        </w:rPr>
      </w:pPr>
      <w:r w:rsidRPr="00E14CCC">
        <w:rPr>
          <w:rFonts w:ascii="Arial" w:hAnsi="Arial" w:cs="Arial"/>
          <w:color w:val="000000"/>
          <w:sz w:val="22"/>
          <w:szCs w:val="22"/>
        </w:rPr>
        <w:t xml:space="preserve">Several methods for achieving the above </w:t>
      </w:r>
      <w:r w:rsidR="00512198" w:rsidRPr="00E14CCC">
        <w:rPr>
          <w:rFonts w:ascii="Arial" w:hAnsi="Arial" w:cs="Arial"/>
          <w:color w:val="000000"/>
          <w:sz w:val="22"/>
          <w:szCs w:val="22"/>
        </w:rPr>
        <w:t xml:space="preserve">principals </w:t>
      </w:r>
      <w:r w:rsidRPr="00E14CCC">
        <w:rPr>
          <w:rFonts w:ascii="Arial" w:hAnsi="Arial" w:cs="Arial"/>
          <w:color w:val="000000"/>
          <w:sz w:val="22"/>
          <w:szCs w:val="22"/>
        </w:rPr>
        <w:t>are outlined below.  In addition to</w:t>
      </w:r>
      <w:r w:rsidR="00A44314" w:rsidRPr="00E14CCC">
        <w:rPr>
          <w:rFonts w:ascii="Arial" w:hAnsi="Arial" w:cs="Arial"/>
          <w:color w:val="000000"/>
          <w:sz w:val="22"/>
          <w:szCs w:val="22"/>
        </w:rPr>
        <w:t xml:space="preserve"> methods described in this Standards M</w:t>
      </w:r>
      <w:r w:rsidRPr="00E14CCC">
        <w:rPr>
          <w:rFonts w:ascii="Arial" w:hAnsi="Arial" w:cs="Arial"/>
          <w:color w:val="000000"/>
          <w:sz w:val="22"/>
          <w:szCs w:val="22"/>
        </w:rPr>
        <w:t>anual, several readily available references provide details on incorporating LID practices into site development</w:t>
      </w:r>
      <w:r w:rsidR="00512198" w:rsidRPr="00E14CCC">
        <w:rPr>
          <w:rFonts w:ascii="Arial" w:hAnsi="Arial" w:cs="Arial"/>
          <w:color w:val="000000"/>
          <w:sz w:val="22"/>
          <w:szCs w:val="22"/>
        </w:rPr>
        <w:t xml:space="preserve">.  One of the most </w:t>
      </w:r>
      <w:r w:rsidR="00E265C6" w:rsidRPr="00E14CCC">
        <w:rPr>
          <w:rFonts w:ascii="Arial" w:hAnsi="Arial" w:cs="Arial"/>
          <w:color w:val="000000"/>
          <w:sz w:val="22"/>
          <w:szCs w:val="22"/>
        </w:rPr>
        <w:t xml:space="preserve">recent, </w:t>
      </w:r>
      <w:r w:rsidR="00512198" w:rsidRPr="00E14CCC">
        <w:rPr>
          <w:rFonts w:ascii="Arial" w:hAnsi="Arial" w:cs="Arial"/>
          <w:color w:val="000000"/>
          <w:sz w:val="22"/>
          <w:szCs w:val="22"/>
        </w:rPr>
        <w:t xml:space="preserve">comprehensive resources for incorporating </w:t>
      </w:r>
      <w:r w:rsidR="00E265C6" w:rsidRPr="00E14CCC">
        <w:rPr>
          <w:rFonts w:ascii="Arial" w:hAnsi="Arial" w:cs="Arial"/>
          <w:color w:val="000000"/>
          <w:sz w:val="22"/>
          <w:szCs w:val="22"/>
        </w:rPr>
        <w:t>LID practices into site development design</w:t>
      </w:r>
      <w:r w:rsidR="00512198" w:rsidRPr="00E14CCC">
        <w:rPr>
          <w:rFonts w:ascii="Arial" w:hAnsi="Arial" w:cs="Arial"/>
          <w:color w:val="000000"/>
          <w:sz w:val="22"/>
          <w:szCs w:val="22"/>
        </w:rPr>
        <w:t xml:space="preserve"> is “Low Impact Development Manual for Michigan: </w:t>
      </w:r>
      <w:r w:rsidR="0065503B" w:rsidRPr="00E14CCC">
        <w:rPr>
          <w:rFonts w:ascii="Arial" w:hAnsi="Arial" w:cs="Arial"/>
          <w:color w:val="000000"/>
          <w:sz w:val="22"/>
          <w:szCs w:val="22"/>
        </w:rPr>
        <w:t>A Design Guide for Implemente</w:t>
      </w:r>
      <w:r w:rsidR="00512198" w:rsidRPr="00E14CCC">
        <w:rPr>
          <w:rFonts w:ascii="Arial" w:hAnsi="Arial" w:cs="Arial"/>
          <w:color w:val="000000"/>
          <w:sz w:val="22"/>
          <w:szCs w:val="22"/>
        </w:rPr>
        <w:t>rs and Reviewers”</w:t>
      </w:r>
      <w:r w:rsidR="006B0F81" w:rsidRPr="00E14CCC">
        <w:rPr>
          <w:rFonts w:ascii="Arial" w:hAnsi="Arial" w:cs="Arial"/>
          <w:color w:val="000000"/>
          <w:sz w:val="22"/>
          <w:szCs w:val="22"/>
        </w:rPr>
        <w:t xml:space="preserve"> available online at </w:t>
      </w:r>
      <w:hyperlink r:id="rId73" w:history="1">
        <w:r w:rsidR="005F09EE" w:rsidRPr="006F7431">
          <w:rPr>
            <w:rStyle w:val="Hyperlink"/>
            <w:rFonts w:ascii="Arial" w:hAnsi="Arial" w:cs="Arial"/>
          </w:rPr>
          <w:t>www.semcog.org/LowImpactDevelopment.aspx</w:t>
        </w:r>
      </w:hyperlink>
      <w:r w:rsidR="00E265C6" w:rsidRPr="00E14CCC">
        <w:rPr>
          <w:rFonts w:ascii="Arial" w:hAnsi="Arial" w:cs="Arial"/>
          <w:color w:val="000000"/>
          <w:sz w:val="22"/>
          <w:szCs w:val="22"/>
        </w:rPr>
        <w:t>.  The noted resource was used extensively for the development of LID section in this Standards Manual</w:t>
      </w:r>
      <w:r w:rsidR="008908E2" w:rsidRPr="00E14CCC">
        <w:rPr>
          <w:rFonts w:ascii="Arial" w:hAnsi="Arial" w:cs="Arial"/>
          <w:color w:val="000000"/>
          <w:sz w:val="22"/>
          <w:szCs w:val="22"/>
        </w:rPr>
        <w:t xml:space="preserve">. </w:t>
      </w:r>
    </w:p>
    <w:p w14:paraId="61ABC9C3" w14:textId="77777777" w:rsidR="00890770" w:rsidRPr="00E14CCC" w:rsidRDefault="00890770" w:rsidP="006F7431">
      <w:pPr>
        <w:autoSpaceDE w:val="0"/>
        <w:autoSpaceDN w:val="0"/>
        <w:adjustRightInd w:val="0"/>
        <w:jc w:val="both"/>
        <w:rPr>
          <w:rFonts w:ascii="Arial" w:hAnsi="Arial" w:cs="Arial"/>
          <w:color w:val="000000"/>
          <w:sz w:val="22"/>
          <w:szCs w:val="22"/>
        </w:rPr>
      </w:pPr>
    </w:p>
    <w:p w14:paraId="6F1803F4" w14:textId="77777777" w:rsidR="006F7431" w:rsidRDefault="006F7431" w:rsidP="006F7431">
      <w:pPr>
        <w:autoSpaceDE w:val="0"/>
        <w:autoSpaceDN w:val="0"/>
        <w:adjustRightInd w:val="0"/>
        <w:ind w:left="540"/>
        <w:rPr>
          <w:rFonts w:ascii="Arial" w:hAnsi="Arial" w:cs="Arial"/>
          <w:color w:val="000000"/>
          <w:sz w:val="22"/>
          <w:szCs w:val="22"/>
        </w:rPr>
      </w:pPr>
      <w:bookmarkStart w:id="60" w:name="_Hlk166842679"/>
      <w:bookmarkStart w:id="61" w:name="_Hlk127275373"/>
      <w:r>
        <w:rPr>
          <w:rFonts w:ascii="Arial" w:hAnsi="Arial" w:cs="Arial"/>
          <w:color w:val="000000"/>
          <w:sz w:val="22"/>
          <w:szCs w:val="22"/>
        </w:rPr>
        <w:t>The LID approach adopted as part of these Technical Standards consists of an 8-step process that will need to be followed in sequence as follows:</w:t>
      </w:r>
    </w:p>
    <w:p w14:paraId="075C8F58" w14:textId="77777777" w:rsidR="006F7431" w:rsidRDefault="006F7431" w:rsidP="006F7431">
      <w:pPr>
        <w:autoSpaceDE w:val="0"/>
        <w:autoSpaceDN w:val="0"/>
        <w:adjustRightInd w:val="0"/>
        <w:ind w:left="360"/>
        <w:rPr>
          <w:rFonts w:ascii="Arial" w:hAnsi="Arial" w:cs="Arial"/>
          <w:color w:val="000000"/>
          <w:sz w:val="22"/>
          <w:szCs w:val="22"/>
        </w:rPr>
      </w:pPr>
    </w:p>
    <w:p w14:paraId="04F3E56F" w14:textId="77777777" w:rsidR="006F7431" w:rsidRPr="0021676C" w:rsidRDefault="006F7431" w:rsidP="008E6CA4">
      <w:pPr>
        <w:pStyle w:val="ListParagraph"/>
        <w:numPr>
          <w:ilvl w:val="0"/>
          <w:numId w:val="140"/>
        </w:numPr>
        <w:autoSpaceDE w:val="0"/>
        <w:autoSpaceDN w:val="0"/>
        <w:adjustRightInd w:val="0"/>
        <w:rPr>
          <w:rFonts w:cs="Arial"/>
          <w:bCs/>
          <w:color w:val="000000"/>
          <w:sz w:val="22"/>
        </w:rPr>
      </w:pPr>
      <w:r>
        <w:rPr>
          <w:rFonts w:cs="Arial"/>
          <w:b/>
          <w:color w:val="000000"/>
          <w:sz w:val="22"/>
        </w:rPr>
        <w:t>Minimize Disturbed Areas and Protect Sensitive Areas.</w:t>
      </w:r>
      <w:r>
        <w:rPr>
          <w:rFonts w:cs="Arial"/>
          <w:bCs/>
          <w:color w:val="000000"/>
          <w:sz w:val="22"/>
        </w:rPr>
        <w:t xml:space="preserve"> This first step is targeted at </w:t>
      </w:r>
      <w:r>
        <w:rPr>
          <w:rFonts w:cs="Arial"/>
          <w:color w:val="000000"/>
          <w:sz w:val="22"/>
        </w:rPr>
        <w:t>protecting sensitive areas, so they maintain their pre-development state and runoff characteristics through several recommended non-structural practices.</w:t>
      </w:r>
    </w:p>
    <w:p w14:paraId="1BB58B39" w14:textId="77777777" w:rsidR="006F7431" w:rsidRDefault="006F7431" w:rsidP="006F7431">
      <w:pPr>
        <w:pStyle w:val="ListParagraph"/>
        <w:autoSpaceDE w:val="0"/>
        <w:autoSpaceDN w:val="0"/>
        <w:adjustRightInd w:val="0"/>
        <w:ind w:left="1080"/>
        <w:rPr>
          <w:rFonts w:cs="Arial"/>
          <w:bCs/>
          <w:color w:val="000000"/>
          <w:sz w:val="22"/>
        </w:rPr>
      </w:pPr>
    </w:p>
    <w:p w14:paraId="1EAAD084" w14:textId="77777777" w:rsidR="006F7431" w:rsidRDefault="006F7431" w:rsidP="008E6CA4">
      <w:pPr>
        <w:pStyle w:val="ListParagraph"/>
        <w:numPr>
          <w:ilvl w:val="0"/>
          <w:numId w:val="140"/>
        </w:numPr>
        <w:autoSpaceDE w:val="0"/>
        <w:autoSpaceDN w:val="0"/>
        <w:adjustRightInd w:val="0"/>
        <w:rPr>
          <w:rFonts w:cs="Arial"/>
          <w:b/>
          <w:color w:val="000000"/>
          <w:sz w:val="22"/>
        </w:rPr>
      </w:pPr>
      <w:r>
        <w:rPr>
          <w:rFonts w:cs="Arial"/>
          <w:b/>
          <w:color w:val="000000"/>
          <w:sz w:val="22"/>
          <w:szCs w:val="24"/>
        </w:rPr>
        <w:t xml:space="preserve">Restore Disturbed Areas. </w:t>
      </w:r>
      <w:r>
        <w:rPr>
          <w:rFonts w:cs="Arial"/>
          <w:bCs/>
          <w:color w:val="000000"/>
          <w:sz w:val="22"/>
          <w:szCs w:val="24"/>
        </w:rPr>
        <w:t>This step is designed to</w:t>
      </w:r>
      <w:r>
        <w:rPr>
          <w:rFonts w:cs="Arial"/>
          <w:b/>
          <w:color w:val="000000"/>
          <w:sz w:val="22"/>
          <w:szCs w:val="24"/>
        </w:rPr>
        <w:t xml:space="preserve"> </w:t>
      </w:r>
      <w:r>
        <w:rPr>
          <w:rFonts w:cs="Arial"/>
          <w:color w:val="000000"/>
          <w:sz w:val="22"/>
        </w:rPr>
        <w:t>restore/alter the areas that are disturbed during construction activities in a way that reduces the volume of runoff from that area.</w:t>
      </w:r>
    </w:p>
    <w:p w14:paraId="1A0E2462" w14:textId="77777777" w:rsidR="006F7431" w:rsidRPr="0021676C" w:rsidRDefault="006F7431" w:rsidP="006F7431">
      <w:pPr>
        <w:pStyle w:val="ListParagraph"/>
        <w:autoSpaceDE w:val="0"/>
        <w:autoSpaceDN w:val="0"/>
        <w:adjustRightInd w:val="0"/>
        <w:ind w:left="1080"/>
        <w:rPr>
          <w:rFonts w:cs="Arial"/>
          <w:b/>
          <w:color w:val="000000"/>
          <w:sz w:val="22"/>
        </w:rPr>
      </w:pPr>
    </w:p>
    <w:p w14:paraId="2B968192" w14:textId="77777777" w:rsidR="006F7431" w:rsidRDefault="006F7431" w:rsidP="008E6CA4">
      <w:pPr>
        <w:pStyle w:val="ListParagraph"/>
        <w:numPr>
          <w:ilvl w:val="0"/>
          <w:numId w:val="140"/>
        </w:numPr>
        <w:autoSpaceDE w:val="0"/>
        <w:autoSpaceDN w:val="0"/>
        <w:adjustRightInd w:val="0"/>
        <w:rPr>
          <w:rFonts w:cs="Arial"/>
          <w:b/>
          <w:color w:val="000000"/>
          <w:sz w:val="22"/>
        </w:rPr>
      </w:pPr>
      <w:r>
        <w:rPr>
          <w:rFonts w:cs="Arial"/>
          <w:b/>
          <w:color w:val="000000"/>
          <w:sz w:val="22"/>
          <w:szCs w:val="24"/>
        </w:rPr>
        <w:t xml:space="preserve">Minimize Imperviousness. </w:t>
      </w:r>
      <w:r>
        <w:rPr>
          <w:rFonts w:cs="Arial"/>
          <w:bCs/>
          <w:color w:val="000000"/>
          <w:sz w:val="22"/>
          <w:szCs w:val="24"/>
        </w:rPr>
        <w:t xml:space="preserve">Once every attempt has been made to preserve undisturbed pervious areas and then restore those areas where disturbance was unavoidable, practices that reduce the degree of imperviousness should be employed as part of this step. </w:t>
      </w:r>
    </w:p>
    <w:p w14:paraId="47F579D5" w14:textId="77777777" w:rsidR="006F7431" w:rsidRPr="0021676C" w:rsidRDefault="006F7431" w:rsidP="006F7431">
      <w:pPr>
        <w:pStyle w:val="ListParagraph"/>
        <w:autoSpaceDE w:val="0"/>
        <w:autoSpaceDN w:val="0"/>
        <w:adjustRightInd w:val="0"/>
        <w:ind w:left="1080"/>
        <w:rPr>
          <w:rFonts w:cs="Arial"/>
          <w:b/>
          <w:color w:val="000000"/>
          <w:sz w:val="22"/>
        </w:rPr>
      </w:pPr>
    </w:p>
    <w:p w14:paraId="2F4FB845" w14:textId="77777777" w:rsidR="006F7431" w:rsidRDefault="006F7431" w:rsidP="008E6CA4">
      <w:pPr>
        <w:pStyle w:val="ListParagraph"/>
        <w:numPr>
          <w:ilvl w:val="0"/>
          <w:numId w:val="140"/>
        </w:numPr>
        <w:autoSpaceDE w:val="0"/>
        <w:autoSpaceDN w:val="0"/>
        <w:adjustRightInd w:val="0"/>
        <w:rPr>
          <w:rFonts w:cs="Arial"/>
          <w:b/>
          <w:color w:val="000000"/>
          <w:sz w:val="22"/>
        </w:rPr>
      </w:pPr>
      <w:r>
        <w:rPr>
          <w:rFonts w:cs="Arial"/>
          <w:b/>
          <w:color w:val="000000"/>
          <w:sz w:val="22"/>
          <w:szCs w:val="24"/>
        </w:rPr>
        <w:t xml:space="preserve">Calculate the amount of volume control needed for channel protection. </w:t>
      </w:r>
      <w:r>
        <w:rPr>
          <w:rFonts w:cs="Arial"/>
          <w:bCs/>
          <w:color w:val="000000"/>
          <w:sz w:val="22"/>
          <w:szCs w:val="24"/>
        </w:rPr>
        <w:t>The successful implementation of Steps 1 through 3 will result in less volume of runoff needing treatment.  As part of this step, the required channel protection volume is calculated, recognizing the runoff reduction benefits gained from previous steps.</w:t>
      </w:r>
    </w:p>
    <w:p w14:paraId="205D0B61" w14:textId="77777777" w:rsidR="006F7431" w:rsidRPr="0021676C" w:rsidRDefault="006F7431" w:rsidP="006F7431">
      <w:pPr>
        <w:pStyle w:val="ListParagraph"/>
        <w:autoSpaceDE w:val="0"/>
        <w:autoSpaceDN w:val="0"/>
        <w:adjustRightInd w:val="0"/>
        <w:ind w:left="1080"/>
        <w:rPr>
          <w:rFonts w:cs="Arial"/>
          <w:b/>
          <w:color w:val="000000"/>
          <w:sz w:val="22"/>
        </w:rPr>
      </w:pPr>
    </w:p>
    <w:p w14:paraId="2C8A59B0" w14:textId="77777777" w:rsidR="006F7431" w:rsidRDefault="006F7431" w:rsidP="008E6CA4">
      <w:pPr>
        <w:pStyle w:val="ListParagraph"/>
        <w:numPr>
          <w:ilvl w:val="0"/>
          <w:numId w:val="140"/>
        </w:numPr>
        <w:autoSpaceDE w:val="0"/>
        <w:autoSpaceDN w:val="0"/>
        <w:adjustRightInd w:val="0"/>
        <w:rPr>
          <w:rFonts w:cs="Arial"/>
          <w:b/>
          <w:color w:val="000000"/>
          <w:sz w:val="22"/>
        </w:rPr>
      </w:pPr>
      <w:r>
        <w:rPr>
          <w:rFonts w:cs="Arial"/>
          <w:b/>
          <w:color w:val="000000"/>
          <w:sz w:val="22"/>
          <w:szCs w:val="24"/>
        </w:rPr>
        <w:t xml:space="preserve">Provide Distributed Volume Reduction/Infiltration Practices. </w:t>
      </w:r>
      <w:r>
        <w:rPr>
          <w:rFonts w:cs="Arial"/>
          <w:bCs/>
          <w:color w:val="000000"/>
          <w:sz w:val="22"/>
          <w:szCs w:val="24"/>
        </w:rPr>
        <w:t xml:space="preserve">Once the required volume for channel protection is determined as discussed in Step 4, this runoff volume will need to be retained/treated through utilization of small, distributed green infrastructure that employ infiltration/volume reduction functions appropriate for the site. </w:t>
      </w:r>
    </w:p>
    <w:p w14:paraId="529F796C" w14:textId="77777777" w:rsidR="006F7431" w:rsidRPr="0021676C" w:rsidRDefault="006F7431" w:rsidP="006F7431">
      <w:pPr>
        <w:pStyle w:val="ListParagraph"/>
        <w:autoSpaceDE w:val="0"/>
        <w:autoSpaceDN w:val="0"/>
        <w:adjustRightInd w:val="0"/>
        <w:ind w:left="1080"/>
        <w:rPr>
          <w:rFonts w:cs="Arial"/>
          <w:b/>
          <w:color w:val="000000"/>
          <w:sz w:val="22"/>
        </w:rPr>
      </w:pPr>
    </w:p>
    <w:p w14:paraId="4B01FED3" w14:textId="77777777" w:rsidR="006F7431" w:rsidRDefault="006F7431" w:rsidP="008E6CA4">
      <w:pPr>
        <w:pStyle w:val="ListParagraph"/>
        <w:numPr>
          <w:ilvl w:val="0"/>
          <w:numId w:val="140"/>
        </w:numPr>
        <w:autoSpaceDE w:val="0"/>
        <w:autoSpaceDN w:val="0"/>
        <w:adjustRightInd w:val="0"/>
        <w:rPr>
          <w:rFonts w:cs="Arial"/>
          <w:b/>
          <w:color w:val="000000"/>
          <w:sz w:val="22"/>
        </w:rPr>
      </w:pPr>
      <w:r>
        <w:rPr>
          <w:rFonts w:cs="Arial"/>
          <w:b/>
          <w:color w:val="000000"/>
          <w:sz w:val="22"/>
          <w:szCs w:val="24"/>
        </w:rPr>
        <w:t xml:space="preserve">Provide Additional (as-needed) Extended Detention Practices. </w:t>
      </w:r>
      <w:r>
        <w:rPr>
          <w:rFonts w:cs="Arial"/>
          <w:bCs/>
          <w:color w:val="000000"/>
          <w:sz w:val="22"/>
          <w:szCs w:val="24"/>
        </w:rPr>
        <w:t>In some situations, the unfavorable soil characteristics of the site and/or other constraints may not allow for the entire amount of the required channel protection volume to be treated through the distributed volume reduction/infiltration practices.  When this occurs, the remaining volume needing to be treated must be stored and released slowly through extended detention practices as part of this step.</w:t>
      </w:r>
    </w:p>
    <w:p w14:paraId="2699AF48" w14:textId="77777777" w:rsidR="006F7431" w:rsidRPr="0021676C" w:rsidRDefault="006F7431" w:rsidP="006F7431">
      <w:pPr>
        <w:pStyle w:val="ListParagraph"/>
        <w:autoSpaceDE w:val="0"/>
        <w:autoSpaceDN w:val="0"/>
        <w:adjustRightInd w:val="0"/>
        <w:ind w:left="1080"/>
        <w:rPr>
          <w:rFonts w:cs="Arial"/>
          <w:b/>
          <w:color w:val="000000"/>
          <w:sz w:val="22"/>
        </w:rPr>
      </w:pPr>
    </w:p>
    <w:p w14:paraId="70E633B2" w14:textId="77777777" w:rsidR="006F7431" w:rsidRDefault="006F7431" w:rsidP="008E6CA4">
      <w:pPr>
        <w:pStyle w:val="ListParagraph"/>
        <w:numPr>
          <w:ilvl w:val="0"/>
          <w:numId w:val="140"/>
        </w:numPr>
        <w:autoSpaceDE w:val="0"/>
        <w:autoSpaceDN w:val="0"/>
        <w:adjustRightInd w:val="0"/>
        <w:rPr>
          <w:rFonts w:cs="Arial"/>
          <w:b/>
          <w:color w:val="000000"/>
          <w:sz w:val="22"/>
        </w:rPr>
      </w:pPr>
      <w:r>
        <w:rPr>
          <w:rFonts w:cs="Arial"/>
          <w:b/>
          <w:color w:val="000000"/>
          <w:sz w:val="22"/>
          <w:szCs w:val="24"/>
        </w:rPr>
        <w:t xml:space="preserve">Determine Water Quality Volume and Provide Additional Water Quality BMPs as Needed. </w:t>
      </w:r>
      <w:r>
        <w:rPr>
          <w:rFonts w:cs="Arial"/>
          <w:bCs/>
          <w:color w:val="000000"/>
          <w:sz w:val="22"/>
          <w:szCs w:val="24"/>
        </w:rPr>
        <w:t>In most cases when the LID approach is used, the BMPs used for satisfying channel protection volume requirements also treat the stormwater quality and therefore count as one water quality BMP.  As part of this step, the needed amount of water quality volume/flow to be treated as part of additional BMPs that may be required for the site is calculated and additional water quality BMPs are provided.</w:t>
      </w:r>
    </w:p>
    <w:p w14:paraId="4A5A2C00" w14:textId="77777777" w:rsidR="006F7431" w:rsidRPr="0021676C" w:rsidRDefault="006F7431" w:rsidP="006F7431">
      <w:pPr>
        <w:pStyle w:val="ListParagraph"/>
        <w:autoSpaceDE w:val="0"/>
        <w:autoSpaceDN w:val="0"/>
        <w:adjustRightInd w:val="0"/>
        <w:ind w:left="1080"/>
        <w:rPr>
          <w:rFonts w:cs="Arial"/>
          <w:b/>
          <w:color w:val="000000"/>
          <w:sz w:val="22"/>
        </w:rPr>
      </w:pPr>
    </w:p>
    <w:p w14:paraId="0056CB0E" w14:textId="77777777" w:rsidR="006F7431" w:rsidRDefault="006F7431" w:rsidP="008E6CA4">
      <w:pPr>
        <w:pStyle w:val="ListParagraph"/>
        <w:numPr>
          <w:ilvl w:val="0"/>
          <w:numId w:val="140"/>
        </w:numPr>
        <w:autoSpaceDE w:val="0"/>
        <w:autoSpaceDN w:val="0"/>
        <w:adjustRightInd w:val="0"/>
        <w:rPr>
          <w:rFonts w:cs="Arial"/>
          <w:b/>
          <w:color w:val="000000"/>
          <w:sz w:val="22"/>
        </w:rPr>
      </w:pPr>
      <w:r>
        <w:rPr>
          <w:rFonts w:cs="Arial"/>
          <w:b/>
          <w:color w:val="000000"/>
          <w:sz w:val="22"/>
          <w:szCs w:val="24"/>
        </w:rPr>
        <w:t xml:space="preserve">Complete the LID Approach Utilization Summary Form. </w:t>
      </w:r>
      <w:r>
        <w:rPr>
          <w:rFonts w:cs="Arial"/>
          <w:bCs/>
          <w:color w:val="000000"/>
          <w:sz w:val="22"/>
          <w:szCs w:val="24"/>
        </w:rPr>
        <w:t xml:space="preserve">As part of this final step, a form is utilized to summarize the surface area and location of the utilized non-structural and structural BMPs as part of the LID approach.  </w:t>
      </w:r>
      <w:r>
        <w:rPr>
          <w:rFonts w:cs="Arial"/>
          <w:color w:val="000000"/>
          <w:sz w:val="22"/>
          <w:szCs w:val="24"/>
        </w:rPr>
        <w:t>The form would alert the plan reviewer that the LID Approach is being used to meet the post-construction stormwater quality requirements of the site and that the overall site design as well as peak discharge and detention calculations should be reviewed with the impacts of LID Approach in mind.</w:t>
      </w:r>
      <w:bookmarkEnd w:id="60"/>
    </w:p>
    <w:p w14:paraId="1CB87D67" w14:textId="77777777" w:rsidR="006F7431" w:rsidRDefault="006F7431" w:rsidP="006F7431">
      <w:pPr>
        <w:pStyle w:val="ListParagraph"/>
        <w:autoSpaceDE w:val="0"/>
        <w:autoSpaceDN w:val="0"/>
        <w:adjustRightInd w:val="0"/>
        <w:ind w:left="1080"/>
        <w:rPr>
          <w:rFonts w:cs="Arial"/>
          <w:bCs/>
          <w:color w:val="000000"/>
          <w:sz w:val="22"/>
          <w:szCs w:val="24"/>
        </w:rPr>
      </w:pPr>
    </w:p>
    <w:p w14:paraId="166818BB" w14:textId="20A7A16E" w:rsidR="00E46BF5" w:rsidRPr="00E14CCC" w:rsidRDefault="006F7431" w:rsidP="006F7431">
      <w:pPr>
        <w:autoSpaceDE w:val="0"/>
        <w:autoSpaceDN w:val="0"/>
        <w:adjustRightInd w:val="0"/>
        <w:ind w:left="540"/>
        <w:jc w:val="both"/>
        <w:rPr>
          <w:rFonts w:ascii="Arial" w:hAnsi="Arial" w:cs="Arial"/>
          <w:color w:val="000000"/>
          <w:sz w:val="22"/>
          <w:szCs w:val="22"/>
        </w:rPr>
      </w:pPr>
      <w:bookmarkStart w:id="62" w:name="_Hlk166842554"/>
      <w:r>
        <w:rPr>
          <w:rFonts w:cs="Arial"/>
          <w:bCs/>
          <w:color w:val="000000"/>
          <w:sz w:val="22"/>
          <w:szCs w:val="24"/>
        </w:rPr>
        <w:t>Details regarding each of these steps are provided below</w:t>
      </w:r>
      <w:bookmarkEnd w:id="62"/>
      <w:r>
        <w:rPr>
          <w:rFonts w:cs="Arial"/>
          <w:bCs/>
          <w:color w:val="000000"/>
          <w:sz w:val="22"/>
          <w:szCs w:val="24"/>
        </w:rPr>
        <w:t>:</w:t>
      </w:r>
      <w:bookmarkEnd w:id="61"/>
    </w:p>
    <w:p w14:paraId="32897E13" w14:textId="77777777" w:rsidR="00E46BF5" w:rsidRPr="00E14CCC" w:rsidRDefault="00E46BF5" w:rsidP="00F325F7">
      <w:pPr>
        <w:autoSpaceDE w:val="0"/>
        <w:autoSpaceDN w:val="0"/>
        <w:adjustRightInd w:val="0"/>
        <w:jc w:val="both"/>
        <w:rPr>
          <w:rFonts w:ascii="Arial" w:hAnsi="Arial" w:cs="Arial"/>
          <w:color w:val="000000"/>
          <w:sz w:val="22"/>
          <w:szCs w:val="22"/>
        </w:rPr>
      </w:pPr>
    </w:p>
    <w:p w14:paraId="5FB664F5" w14:textId="77777777" w:rsidR="008908E2" w:rsidRPr="00E14CCC" w:rsidRDefault="00C73743" w:rsidP="008E6CA4">
      <w:pPr>
        <w:numPr>
          <w:ilvl w:val="0"/>
          <w:numId w:val="17"/>
        </w:numPr>
        <w:autoSpaceDE w:val="0"/>
        <w:autoSpaceDN w:val="0"/>
        <w:adjustRightInd w:val="0"/>
        <w:ind w:left="900"/>
        <w:jc w:val="both"/>
        <w:rPr>
          <w:rFonts w:ascii="Arial" w:hAnsi="Arial" w:cs="Arial"/>
          <w:b/>
          <w:color w:val="000000"/>
          <w:sz w:val="22"/>
          <w:szCs w:val="22"/>
          <w:u w:val="single"/>
        </w:rPr>
      </w:pPr>
      <w:r w:rsidRPr="00E14CCC">
        <w:rPr>
          <w:rFonts w:ascii="Arial" w:hAnsi="Arial" w:cs="Arial"/>
          <w:b/>
          <w:color w:val="000000"/>
          <w:sz w:val="22"/>
          <w:szCs w:val="22"/>
          <w:u w:val="single"/>
        </w:rPr>
        <w:t>Minimize Disturbed Areas</w:t>
      </w:r>
      <w:r w:rsidR="001A0831" w:rsidRPr="00E14CCC">
        <w:rPr>
          <w:rFonts w:ascii="Arial" w:hAnsi="Arial" w:cs="Arial"/>
          <w:b/>
          <w:color w:val="000000"/>
          <w:sz w:val="22"/>
          <w:szCs w:val="22"/>
          <w:u w:val="single"/>
        </w:rPr>
        <w:t xml:space="preserve"> and Protect Sensitive Areas</w:t>
      </w:r>
    </w:p>
    <w:p w14:paraId="734C04D6" w14:textId="77777777" w:rsidR="00622EDC" w:rsidRPr="00E14CCC" w:rsidRDefault="00622EDC" w:rsidP="00622EDC">
      <w:pPr>
        <w:autoSpaceDE w:val="0"/>
        <w:autoSpaceDN w:val="0"/>
        <w:adjustRightInd w:val="0"/>
        <w:ind w:left="1080"/>
        <w:jc w:val="both"/>
        <w:rPr>
          <w:rFonts w:ascii="Arial" w:hAnsi="Arial" w:cs="Arial"/>
          <w:color w:val="000000"/>
          <w:sz w:val="22"/>
          <w:szCs w:val="22"/>
        </w:rPr>
      </w:pPr>
    </w:p>
    <w:p w14:paraId="48F951DB" w14:textId="56064FD3" w:rsidR="00622EDC" w:rsidRPr="00802B79" w:rsidRDefault="00673335" w:rsidP="008E6CA4">
      <w:pPr>
        <w:numPr>
          <w:ilvl w:val="0"/>
          <w:numId w:val="18"/>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Map</w:t>
      </w:r>
      <w:r w:rsidR="008908E2" w:rsidRPr="00E14CCC">
        <w:rPr>
          <w:rFonts w:ascii="Arial" w:hAnsi="Arial" w:cs="Arial"/>
          <w:color w:val="000000"/>
          <w:sz w:val="22"/>
          <w:szCs w:val="22"/>
        </w:rPr>
        <w:t xml:space="preserve"> </w:t>
      </w:r>
      <w:r w:rsidRPr="00E14CCC">
        <w:rPr>
          <w:rFonts w:ascii="Arial" w:hAnsi="Arial" w:cs="Arial"/>
          <w:color w:val="000000"/>
          <w:sz w:val="22"/>
          <w:szCs w:val="22"/>
        </w:rPr>
        <w:t>sensitive areas such as</w:t>
      </w:r>
      <w:r w:rsidR="00A44314" w:rsidRPr="00E14CCC">
        <w:rPr>
          <w:rFonts w:ascii="Arial" w:hAnsi="Arial" w:cs="Arial"/>
          <w:color w:val="000000"/>
          <w:sz w:val="22"/>
          <w:szCs w:val="22"/>
        </w:rPr>
        <w:t xml:space="preserve"> </w:t>
      </w:r>
      <w:r w:rsidR="008908E2" w:rsidRPr="00E14CCC">
        <w:rPr>
          <w:rFonts w:ascii="Arial" w:hAnsi="Arial" w:cs="Arial"/>
          <w:color w:val="000000"/>
          <w:sz w:val="22"/>
          <w:szCs w:val="22"/>
        </w:rPr>
        <w:t>waterbodies, floodplains, and natural</w:t>
      </w:r>
      <w:r w:rsidR="00CD3E48" w:rsidRPr="00E14CCC">
        <w:rPr>
          <w:rFonts w:ascii="Arial" w:hAnsi="Arial" w:cs="Arial"/>
          <w:color w:val="000000"/>
          <w:sz w:val="22"/>
          <w:szCs w:val="22"/>
        </w:rPr>
        <w:t xml:space="preserve"> </w:t>
      </w:r>
      <w:r w:rsidR="008908E2" w:rsidRPr="00E14CCC">
        <w:rPr>
          <w:rFonts w:ascii="Arial" w:hAnsi="Arial" w:cs="Arial"/>
          <w:color w:val="000000"/>
          <w:sz w:val="22"/>
          <w:szCs w:val="22"/>
        </w:rPr>
        <w:t>flow paths.</w:t>
      </w:r>
      <w:r w:rsidR="00A44314" w:rsidRPr="00E14CCC">
        <w:rPr>
          <w:rFonts w:ascii="Arial" w:hAnsi="Arial" w:cs="Arial"/>
          <w:color w:val="000000"/>
          <w:sz w:val="22"/>
          <w:szCs w:val="22"/>
        </w:rPr>
        <w:t xml:space="preserve"> </w:t>
      </w:r>
      <w:r w:rsidR="008908E2" w:rsidRPr="00E14CCC">
        <w:rPr>
          <w:rFonts w:ascii="Arial" w:hAnsi="Arial" w:cs="Arial"/>
          <w:color w:val="000000"/>
          <w:sz w:val="22"/>
          <w:szCs w:val="22"/>
        </w:rPr>
        <w:t xml:space="preserve"> Identify hydrologic soil types</w:t>
      </w:r>
      <w:r w:rsidRPr="00E14CCC">
        <w:rPr>
          <w:rFonts w:ascii="Arial" w:hAnsi="Arial" w:cs="Arial"/>
          <w:color w:val="000000"/>
          <w:sz w:val="22"/>
          <w:szCs w:val="22"/>
        </w:rPr>
        <w:t xml:space="preserve"> on the maps</w:t>
      </w:r>
      <w:r w:rsidR="008908E2" w:rsidRPr="00E14CCC">
        <w:rPr>
          <w:rFonts w:ascii="Arial" w:hAnsi="Arial" w:cs="Arial"/>
          <w:color w:val="000000"/>
          <w:sz w:val="22"/>
          <w:szCs w:val="22"/>
        </w:rPr>
        <w:t xml:space="preserve">. </w:t>
      </w:r>
      <w:r w:rsidR="00A44314" w:rsidRPr="00E14CCC">
        <w:rPr>
          <w:rFonts w:ascii="Arial" w:hAnsi="Arial" w:cs="Arial"/>
          <w:color w:val="000000"/>
          <w:sz w:val="22"/>
          <w:szCs w:val="22"/>
        </w:rPr>
        <w:t xml:space="preserve"> </w:t>
      </w:r>
      <w:r w:rsidR="008908E2" w:rsidRPr="00E14CCC">
        <w:rPr>
          <w:rFonts w:ascii="Arial" w:hAnsi="Arial" w:cs="Arial"/>
          <w:color w:val="000000"/>
          <w:sz w:val="22"/>
          <w:szCs w:val="22"/>
        </w:rPr>
        <w:t>Show</w:t>
      </w:r>
      <w:r w:rsidR="00CD3E48" w:rsidRPr="00E14CCC">
        <w:rPr>
          <w:rFonts w:ascii="Arial" w:hAnsi="Arial" w:cs="Arial"/>
          <w:color w:val="000000"/>
          <w:sz w:val="22"/>
          <w:szCs w:val="22"/>
        </w:rPr>
        <w:t xml:space="preserve"> </w:t>
      </w:r>
      <w:r w:rsidR="008908E2" w:rsidRPr="00E14CCC">
        <w:rPr>
          <w:rFonts w:ascii="Arial" w:hAnsi="Arial" w:cs="Arial"/>
          <w:color w:val="000000"/>
          <w:sz w:val="22"/>
          <w:szCs w:val="22"/>
        </w:rPr>
        <w:t>elevations and identify critical slopes of 15 percent</w:t>
      </w:r>
      <w:r w:rsidR="00CD3E48" w:rsidRPr="00E14CCC">
        <w:rPr>
          <w:rFonts w:ascii="Arial" w:hAnsi="Arial" w:cs="Arial"/>
          <w:color w:val="000000"/>
          <w:sz w:val="22"/>
          <w:szCs w:val="22"/>
        </w:rPr>
        <w:t xml:space="preserve"> </w:t>
      </w:r>
      <w:r w:rsidR="008908E2" w:rsidRPr="00E14CCC">
        <w:rPr>
          <w:rFonts w:ascii="Arial" w:hAnsi="Arial" w:cs="Arial"/>
          <w:color w:val="000000"/>
          <w:sz w:val="22"/>
          <w:szCs w:val="22"/>
        </w:rPr>
        <w:t xml:space="preserve">to 25 percent and above 25 percent. </w:t>
      </w:r>
      <w:r w:rsidR="00A44314" w:rsidRPr="00E14CCC">
        <w:rPr>
          <w:rFonts w:ascii="Arial" w:hAnsi="Arial" w:cs="Arial"/>
          <w:color w:val="000000"/>
          <w:sz w:val="22"/>
          <w:szCs w:val="22"/>
        </w:rPr>
        <w:t xml:space="preserve"> </w:t>
      </w:r>
      <w:r w:rsidR="008908E2" w:rsidRPr="00E14CCC">
        <w:rPr>
          <w:rFonts w:ascii="Arial" w:hAnsi="Arial" w:cs="Arial"/>
          <w:color w:val="000000"/>
          <w:sz w:val="22"/>
          <w:szCs w:val="22"/>
        </w:rPr>
        <w:t>Show areas of</w:t>
      </w:r>
      <w:r w:rsidR="00CD3E48" w:rsidRPr="00E14CCC">
        <w:rPr>
          <w:rFonts w:ascii="Arial" w:hAnsi="Arial" w:cs="Arial"/>
          <w:color w:val="000000"/>
          <w:sz w:val="22"/>
          <w:szCs w:val="22"/>
        </w:rPr>
        <w:t xml:space="preserve"> </w:t>
      </w:r>
      <w:r w:rsidR="008908E2" w:rsidRPr="00E14CCC">
        <w:rPr>
          <w:rFonts w:ascii="Arial" w:hAnsi="Arial" w:cs="Arial"/>
          <w:color w:val="000000"/>
          <w:sz w:val="22"/>
          <w:szCs w:val="22"/>
        </w:rPr>
        <w:t xml:space="preserve">known contamination. </w:t>
      </w:r>
      <w:r w:rsidRPr="00E14CCC">
        <w:rPr>
          <w:rFonts w:ascii="Arial" w:hAnsi="Arial" w:cs="Arial"/>
          <w:color w:val="000000"/>
          <w:sz w:val="22"/>
          <w:szCs w:val="22"/>
        </w:rPr>
        <w:t xml:space="preserve"> </w:t>
      </w:r>
      <w:r w:rsidR="00BE5DD5" w:rsidRPr="00E14CCC">
        <w:rPr>
          <w:rFonts w:ascii="Arial" w:hAnsi="Arial" w:cs="Arial"/>
          <w:color w:val="000000"/>
          <w:sz w:val="22"/>
          <w:szCs w:val="22"/>
        </w:rPr>
        <w:t>Also show existing structures and infrastructure.</w:t>
      </w:r>
    </w:p>
    <w:p w14:paraId="0DEAAF7F" w14:textId="4B313F1F" w:rsidR="00622EDC" w:rsidRPr="00802B79" w:rsidRDefault="00BE5DD5" w:rsidP="008E6CA4">
      <w:pPr>
        <w:numPr>
          <w:ilvl w:val="0"/>
          <w:numId w:val="18"/>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Determine</w:t>
      </w:r>
      <w:r w:rsidR="008908E2" w:rsidRPr="00E14CCC">
        <w:rPr>
          <w:rFonts w:ascii="Arial" w:hAnsi="Arial" w:cs="Arial"/>
          <w:color w:val="000000"/>
          <w:sz w:val="22"/>
          <w:szCs w:val="22"/>
        </w:rPr>
        <w:t xml:space="preserve"> the total area of impervious surface</w:t>
      </w:r>
      <w:r w:rsidR="00CD3E48" w:rsidRPr="00E14CCC">
        <w:rPr>
          <w:rFonts w:ascii="Arial" w:hAnsi="Arial" w:cs="Arial"/>
          <w:color w:val="000000"/>
          <w:sz w:val="22"/>
          <w:szCs w:val="22"/>
        </w:rPr>
        <w:t xml:space="preserve"> </w:t>
      </w:r>
      <w:r w:rsidR="008908E2" w:rsidRPr="00E14CCC">
        <w:rPr>
          <w:rFonts w:ascii="Arial" w:hAnsi="Arial" w:cs="Arial"/>
          <w:color w:val="000000"/>
          <w:sz w:val="22"/>
          <w:szCs w:val="22"/>
        </w:rPr>
        <w:t>existing prior to development.</w:t>
      </w:r>
    </w:p>
    <w:p w14:paraId="6EA13AA9" w14:textId="3B4F7090" w:rsidR="00622EDC" w:rsidRPr="00802B79" w:rsidRDefault="008908E2" w:rsidP="008E6CA4">
      <w:pPr>
        <w:numPr>
          <w:ilvl w:val="0"/>
          <w:numId w:val="18"/>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Note the seasonal high groundwater level.</w:t>
      </w:r>
    </w:p>
    <w:p w14:paraId="4EFEDC0A" w14:textId="719E1828" w:rsidR="00622EDC" w:rsidRPr="00802B79" w:rsidRDefault="00BE5DD5" w:rsidP="008E6CA4">
      <w:pPr>
        <w:numPr>
          <w:ilvl w:val="0"/>
          <w:numId w:val="19"/>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D</w:t>
      </w:r>
      <w:r w:rsidR="00C73743" w:rsidRPr="00E14CCC">
        <w:rPr>
          <w:rFonts w:ascii="Arial" w:hAnsi="Arial" w:cs="Arial"/>
          <w:color w:val="000000"/>
          <w:sz w:val="22"/>
          <w:szCs w:val="22"/>
        </w:rPr>
        <w:t>esignate</w:t>
      </w:r>
      <w:r w:rsidR="008908E2" w:rsidRPr="00E14CCC">
        <w:rPr>
          <w:rFonts w:ascii="Arial" w:hAnsi="Arial" w:cs="Arial"/>
          <w:color w:val="000000"/>
          <w:sz w:val="22"/>
          <w:szCs w:val="22"/>
        </w:rPr>
        <w:t xml:space="preserve"> sensitive</w:t>
      </w:r>
      <w:r w:rsidR="00C60BE3" w:rsidRPr="00E14CCC">
        <w:rPr>
          <w:rFonts w:ascii="Arial" w:hAnsi="Arial" w:cs="Arial"/>
          <w:color w:val="000000"/>
          <w:sz w:val="22"/>
          <w:szCs w:val="22"/>
        </w:rPr>
        <w:t xml:space="preserve"> </w:t>
      </w:r>
      <w:r w:rsidR="008908E2" w:rsidRPr="00E14CCC">
        <w:rPr>
          <w:rFonts w:ascii="Arial" w:hAnsi="Arial" w:cs="Arial"/>
          <w:color w:val="000000"/>
          <w:sz w:val="22"/>
          <w:szCs w:val="22"/>
        </w:rPr>
        <w:t xml:space="preserve">areas </w:t>
      </w:r>
      <w:r w:rsidRPr="00E14CCC">
        <w:rPr>
          <w:rFonts w:ascii="Arial" w:hAnsi="Arial" w:cs="Arial"/>
          <w:color w:val="000000"/>
          <w:sz w:val="22"/>
          <w:szCs w:val="22"/>
        </w:rPr>
        <w:t xml:space="preserve">that are proposed </w:t>
      </w:r>
      <w:r w:rsidR="008908E2" w:rsidRPr="00E14CCC">
        <w:rPr>
          <w:rFonts w:ascii="Arial" w:hAnsi="Arial" w:cs="Arial"/>
          <w:color w:val="000000"/>
          <w:sz w:val="22"/>
          <w:szCs w:val="22"/>
        </w:rPr>
        <w:t>to be protected</w:t>
      </w:r>
      <w:r w:rsidRPr="00E14CCC">
        <w:rPr>
          <w:rFonts w:ascii="Arial" w:hAnsi="Arial" w:cs="Arial"/>
          <w:color w:val="000000"/>
          <w:sz w:val="22"/>
          <w:szCs w:val="22"/>
        </w:rPr>
        <w:t xml:space="preserve"> as part of the proposed layout</w:t>
      </w:r>
      <w:r w:rsidR="008908E2" w:rsidRPr="00E14CCC">
        <w:rPr>
          <w:rFonts w:ascii="Arial" w:hAnsi="Arial" w:cs="Arial"/>
          <w:color w:val="000000"/>
          <w:sz w:val="22"/>
          <w:szCs w:val="22"/>
        </w:rPr>
        <w:t>.</w:t>
      </w:r>
    </w:p>
    <w:p w14:paraId="65D244F1" w14:textId="59119A2F" w:rsidR="00622EDC" w:rsidRPr="00802B79" w:rsidRDefault="00C73743" w:rsidP="008E6CA4">
      <w:pPr>
        <w:numPr>
          <w:ilvl w:val="0"/>
          <w:numId w:val="19"/>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Lay out the proposed development, minimizing disturbance and avoiding the sensitive areas</w:t>
      </w:r>
      <w:r w:rsidR="00DF62C4" w:rsidRPr="00E14CCC">
        <w:rPr>
          <w:rFonts w:ascii="Arial" w:hAnsi="Arial" w:cs="Arial"/>
          <w:color w:val="000000"/>
          <w:sz w:val="22"/>
          <w:szCs w:val="22"/>
        </w:rPr>
        <w:t>, utilizing existing soils</w:t>
      </w:r>
      <w:r w:rsidRPr="00E14CCC">
        <w:rPr>
          <w:rFonts w:ascii="Arial" w:hAnsi="Arial" w:cs="Arial"/>
          <w:color w:val="000000"/>
          <w:sz w:val="22"/>
          <w:szCs w:val="22"/>
        </w:rPr>
        <w:t>.</w:t>
      </w:r>
    </w:p>
    <w:p w14:paraId="4EABC517" w14:textId="59E8CC48" w:rsidR="00DC5816" w:rsidRPr="00E14CCC" w:rsidRDefault="00BE5DD5" w:rsidP="008E6CA4">
      <w:pPr>
        <w:numPr>
          <w:ilvl w:val="0"/>
          <w:numId w:val="19"/>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Utilize the</w:t>
      </w:r>
      <w:r w:rsidR="008908E2" w:rsidRPr="00E14CCC">
        <w:rPr>
          <w:rFonts w:ascii="Arial" w:hAnsi="Arial" w:cs="Arial"/>
          <w:color w:val="000000"/>
          <w:sz w:val="22"/>
          <w:szCs w:val="22"/>
        </w:rPr>
        <w:t xml:space="preserve"> non</w:t>
      </w:r>
      <w:r w:rsidR="002C6DD5" w:rsidRPr="00E14CCC">
        <w:rPr>
          <w:rFonts w:ascii="Arial" w:hAnsi="Arial" w:cs="Arial"/>
          <w:color w:val="000000"/>
          <w:sz w:val="22"/>
          <w:szCs w:val="22"/>
        </w:rPr>
        <w:t>-</w:t>
      </w:r>
      <w:r w:rsidR="008908E2" w:rsidRPr="00E14CCC">
        <w:rPr>
          <w:rFonts w:ascii="Arial" w:hAnsi="Arial" w:cs="Arial"/>
          <w:color w:val="000000"/>
          <w:sz w:val="22"/>
          <w:szCs w:val="22"/>
        </w:rPr>
        <w:t xml:space="preserve">structural BMPs </w:t>
      </w:r>
      <w:r w:rsidR="00DC5816" w:rsidRPr="00E14CCC">
        <w:rPr>
          <w:rFonts w:ascii="Arial" w:hAnsi="Arial" w:cs="Arial"/>
          <w:color w:val="000000"/>
          <w:sz w:val="22"/>
          <w:szCs w:val="22"/>
        </w:rPr>
        <w:t xml:space="preserve">listed in </w:t>
      </w:r>
      <w:r w:rsidR="00DC5816" w:rsidRPr="00E14CCC">
        <w:rPr>
          <w:rFonts w:ascii="Arial" w:hAnsi="Arial" w:cs="Arial"/>
          <w:b/>
          <w:color w:val="000000"/>
          <w:sz w:val="22"/>
          <w:szCs w:val="22"/>
        </w:rPr>
        <w:t>Table 8-2</w:t>
      </w:r>
      <w:r w:rsidR="00DC5816" w:rsidRPr="00E14CCC">
        <w:rPr>
          <w:rFonts w:ascii="Arial" w:hAnsi="Arial" w:cs="Arial"/>
          <w:color w:val="000000"/>
          <w:sz w:val="22"/>
          <w:szCs w:val="22"/>
        </w:rPr>
        <w:t xml:space="preserve"> </w:t>
      </w:r>
      <w:r w:rsidR="008908E2" w:rsidRPr="00E14CCC">
        <w:rPr>
          <w:rFonts w:ascii="Arial" w:hAnsi="Arial" w:cs="Arial"/>
          <w:color w:val="000000"/>
          <w:sz w:val="22"/>
          <w:szCs w:val="22"/>
        </w:rPr>
        <w:t>to properly</w:t>
      </w:r>
      <w:r w:rsidR="00C60BE3" w:rsidRPr="00E14CCC">
        <w:rPr>
          <w:rFonts w:ascii="Arial" w:hAnsi="Arial" w:cs="Arial"/>
          <w:color w:val="000000"/>
          <w:sz w:val="22"/>
          <w:szCs w:val="22"/>
        </w:rPr>
        <w:t xml:space="preserve"> </w:t>
      </w:r>
      <w:r w:rsidR="008908E2" w:rsidRPr="00E14CCC">
        <w:rPr>
          <w:rFonts w:ascii="Arial" w:hAnsi="Arial" w:cs="Arial"/>
          <w:color w:val="000000"/>
          <w:sz w:val="22"/>
          <w:szCs w:val="22"/>
        </w:rPr>
        <w:t>protect sensitive areas so they maintain their</w:t>
      </w:r>
      <w:r w:rsidR="00C60BE3" w:rsidRPr="00E14CCC">
        <w:rPr>
          <w:rFonts w:ascii="Arial" w:hAnsi="Arial" w:cs="Arial"/>
          <w:color w:val="000000"/>
          <w:sz w:val="22"/>
          <w:szCs w:val="22"/>
        </w:rPr>
        <w:t xml:space="preserve"> </w:t>
      </w:r>
      <w:r w:rsidR="008908E2" w:rsidRPr="00E14CCC">
        <w:rPr>
          <w:rFonts w:ascii="Arial" w:hAnsi="Arial" w:cs="Arial"/>
          <w:color w:val="000000"/>
          <w:sz w:val="22"/>
          <w:szCs w:val="22"/>
        </w:rPr>
        <w:t>pre</w:t>
      </w:r>
      <w:r w:rsidR="00673335" w:rsidRPr="00E14CCC">
        <w:rPr>
          <w:rFonts w:ascii="Arial" w:hAnsi="Arial" w:cs="Arial"/>
          <w:color w:val="000000"/>
          <w:sz w:val="22"/>
          <w:szCs w:val="22"/>
        </w:rPr>
        <w:t>-</w:t>
      </w:r>
      <w:r w:rsidR="00DC5816" w:rsidRPr="00E14CCC">
        <w:rPr>
          <w:rFonts w:ascii="Arial" w:hAnsi="Arial" w:cs="Arial"/>
          <w:color w:val="000000"/>
          <w:sz w:val="22"/>
          <w:szCs w:val="22"/>
        </w:rPr>
        <w:t>development s</w:t>
      </w:r>
      <w:r w:rsidR="008908E2" w:rsidRPr="00E14CCC">
        <w:rPr>
          <w:rFonts w:ascii="Arial" w:hAnsi="Arial" w:cs="Arial"/>
          <w:color w:val="000000"/>
          <w:sz w:val="22"/>
          <w:szCs w:val="22"/>
        </w:rPr>
        <w:t>tate and runoff characteristics.</w:t>
      </w:r>
      <w:r w:rsidRPr="00E14CCC">
        <w:rPr>
          <w:rFonts w:ascii="Arial" w:hAnsi="Arial" w:cs="Arial"/>
          <w:color w:val="000000"/>
          <w:sz w:val="22"/>
          <w:szCs w:val="22"/>
        </w:rPr>
        <w:t xml:space="preserve">  Fact S</w:t>
      </w:r>
      <w:r w:rsidR="002C6DD5" w:rsidRPr="00E14CCC">
        <w:rPr>
          <w:rFonts w:ascii="Arial" w:hAnsi="Arial" w:cs="Arial"/>
          <w:color w:val="000000"/>
          <w:sz w:val="22"/>
          <w:szCs w:val="22"/>
        </w:rPr>
        <w:t xml:space="preserve">heets for </w:t>
      </w:r>
      <w:r w:rsidR="00DC5816" w:rsidRPr="00E14CCC">
        <w:rPr>
          <w:rFonts w:ascii="Arial" w:hAnsi="Arial" w:cs="Arial"/>
          <w:color w:val="000000"/>
          <w:sz w:val="22"/>
          <w:szCs w:val="22"/>
        </w:rPr>
        <w:t>these</w:t>
      </w:r>
      <w:r w:rsidR="002C6DD5" w:rsidRPr="00E14CCC">
        <w:rPr>
          <w:rFonts w:ascii="Arial" w:hAnsi="Arial" w:cs="Arial"/>
          <w:color w:val="000000"/>
          <w:sz w:val="22"/>
          <w:szCs w:val="22"/>
        </w:rPr>
        <w:t xml:space="preserve"> </w:t>
      </w:r>
      <w:r w:rsidR="0085405F" w:rsidRPr="00E14CCC">
        <w:rPr>
          <w:rFonts w:ascii="Arial" w:hAnsi="Arial" w:cs="Arial"/>
          <w:color w:val="000000"/>
          <w:sz w:val="22"/>
          <w:szCs w:val="22"/>
        </w:rPr>
        <w:t>BMPs</w:t>
      </w:r>
      <w:r w:rsidR="002C6DD5" w:rsidRPr="00E14CCC">
        <w:rPr>
          <w:rFonts w:ascii="Arial" w:hAnsi="Arial" w:cs="Arial"/>
          <w:color w:val="000000"/>
          <w:sz w:val="22"/>
          <w:szCs w:val="22"/>
        </w:rPr>
        <w:t xml:space="preserve"> are provided in </w:t>
      </w:r>
      <w:r w:rsidR="00907408">
        <w:rPr>
          <w:rFonts w:ascii="Arial" w:hAnsi="Arial" w:cs="Arial"/>
          <w:color w:val="000000"/>
          <w:sz w:val="22"/>
          <w:szCs w:val="22"/>
        </w:rPr>
        <w:t>t</w:t>
      </w:r>
      <w:r w:rsidR="00907408" w:rsidRPr="00907408">
        <w:rPr>
          <w:rFonts w:ascii="Arial" w:hAnsi="Arial" w:cs="Arial"/>
          <w:color w:val="000000"/>
          <w:sz w:val="22"/>
          <w:szCs w:val="22"/>
        </w:rPr>
        <w:t>he appendices provided in the Indiana Office of Community and Rural Affairs (OCRA) Green Infrastructure Curriculum and Training web resources</w:t>
      </w:r>
      <w:r w:rsidR="006F7431">
        <w:rPr>
          <w:rFonts w:ascii="Arial" w:hAnsi="Arial" w:cs="Arial"/>
          <w:color w:val="000000"/>
          <w:sz w:val="22"/>
          <w:szCs w:val="22"/>
        </w:rPr>
        <w:t xml:space="preserve"> (</w:t>
      </w:r>
      <w:hyperlink r:id="rId74" w:history="1">
        <w:r w:rsidR="006F7431" w:rsidRPr="00251918">
          <w:rPr>
            <w:rStyle w:val="Hyperlink"/>
            <w:rFonts w:ascii="Arial" w:hAnsi="Arial" w:cs="Arial"/>
            <w:sz w:val="18"/>
            <w:szCs w:val="18"/>
          </w:rPr>
          <w:t>Appendix-C-BMP-Fact-Sheets.pdf (in.gov)</w:t>
        </w:r>
      </w:hyperlink>
      <w:r w:rsidR="006F7431">
        <w:rPr>
          <w:rFonts w:ascii="Arial" w:hAnsi="Arial" w:cs="Arial"/>
          <w:color w:val="000000"/>
          <w:sz w:val="22"/>
          <w:szCs w:val="22"/>
        </w:rPr>
        <w:t>)</w:t>
      </w:r>
      <w:r w:rsidR="00B53660" w:rsidRPr="00E14CCC">
        <w:rPr>
          <w:rFonts w:ascii="Arial" w:hAnsi="Arial" w:cs="Arial"/>
          <w:color w:val="000000"/>
          <w:sz w:val="22"/>
          <w:szCs w:val="22"/>
        </w:rPr>
        <w:t xml:space="preserve"> </w:t>
      </w:r>
    </w:p>
    <w:p w14:paraId="2EB4E0A4" w14:textId="77777777" w:rsidR="00622EDC" w:rsidRPr="00E14CCC" w:rsidRDefault="00622EDC" w:rsidP="00DC5816">
      <w:pPr>
        <w:autoSpaceDE w:val="0"/>
        <w:autoSpaceDN w:val="0"/>
        <w:adjustRightInd w:val="0"/>
        <w:jc w:val="center"/>
        <w:rPr>
          <w:rFonts w:ascii="Arial" w:hAnsi="Arial" w:cs="Arial"/>
          <w:color w:val="000000"/>
          <w:sz w:val="22"/>
          <w:szCs w:val="22"/>
        </w:rPr>
      </w:pPr>
    </w:p>
    <w:p w14:paraId="6C1AD2E2" w14:textId="67123426" w:rsidR="00DC5816" w:rsidRPr="00E14CCC" w:rsidRDefault="00B53660" w:rsidP="00DC5816">
      <w:pPr>
        <w:autoSpaceDE w:val="0"/>
        <w:autoSpaceDN w:val="0"/>
        <w:adjustRightInd w:val="0"/>
        <w:jc w:val="center"/>
        <w:rPr>
          <w:rFonts w:ascii="Arial" w:hAnsi="Arial" w:cs="Arial"/>
          <w:b/>
          <w:color w:val="000000"/>
          <w:sz w:val="22"/>
          <w:szCs w:val="22"/>
        </w:rPr>
      </w:pPr>
      <w:r w:rsidRPr="00E14CCC">
        <w:rPr>
          <w:rFonts w:ascii="Arial" w:hAnsi="Arial" w:cs="Arial"/>
          <w:color w:val="000000"/>
          <w:sz w:val="22"/>
          <w:szCs w:val="22"/>
        </w:rPr>
        <w:t xml:space="preserve"> </w:t>
      </w:r>
      <w:r w:rsidR="00DC5816" w:rsidRPr="00E14CCC">
        <w:rPr>
          <w:rFonts w:ascii="Arial" w:hAnsi="Arial" w:cs="Arial"/>
          <w:b/>
          <w:color w:val="000000"/>
          <w:sz w:val="22"/>
          <w:szCs w:val="22"/>
        </w:rPr>
        <w:t>Table 8-2</w:t>
      </w:r>
    </w:p>
    <w:p w14:paraId="5C192A1A" w14:textId="77777777" w:rsidR="00DC5816" w:rsidRPr="00E14CCC" w:rsidRDefault="009A0886" w:rsidP="00DC5816">
      <w:pPr>
        <w:autoSpaceDE w:val="0"/>
        <w:autoSpaceDN w:val="0"/>
        <w:adjustRightInd w:val="0"/>
        <w:jc w:val="center"/>
        <w:rPr>
          <w:rFonts w:ascii="Arial" w:hAnsi="Arial" w:cs="Arial"/>
          <w:color w:val="000000"/>
          <w:sz w:val="22"/>
          <w:szCs w:val="22"/>
        </w:rPr>
      </w:pPr>
      <w:r w:rsidRPr="00E14CCC">
        <w:rPr>
          <w:rFonts w:ascii="Arial" w:hAnsi="Arial" w:cs="Arial"/>
          <w:b/>
          <w:color w:val="000000"/>
          <w:sz w:val="22"/>
          <w:szCs w:val="22"/>
        </w:rPr>
        <w:t xml:space="preserve">Pre-approved </w:t>
      </w:r>
      <w:r w:rsidR="00DC5816" w:rsidRPr="00E14CCC">
        <w:rPr>
          <w:rFonts w:ascii="Arial" w:hAnsi="Arial" w:cs="Arial"/>
          <w:b/>
          <w:color w:val="000000"/>
          <w:sz w:val="22"/>
          <w:szCs w:val="22"/>
        </w:rPr>
        <w:t xml:space="preserve">BMPs with </w:t>
      </w:r>
      <w:r w:rsidR="005F6417" w:rsidRPr="00E14CCC">
        <w:rPr>
          <w:rFonts w:ascii="Arial" w:hAnsi="Arial" w:cs="Arial"/>
          <w:b/>
          <w:color w:val="000000"/>
          <w:sz w:val="22"/>
          <w:szCs w:val="22"/>
        </w:rPr>
        <w:t>Treatment Area</w:t>
      </w:r>
      <w:r w:rsidR="00DC5816" w:rsidRPr="00E14CCC">
        <w:rPr>
          <w:rFonts w:ascii="Arial" w:hAnsi="Arial" w:cs="Arial"/>
          <w:b/>
          <w:color w:val="000000"/>
          <w:sz w:val="22"/>
          <w:szCs w:val="22"/>
        </w:rPr>
        <w:t xml:space="preserve"> Reduction </w:t>
      </w:r>
      <w:r w:rsidR="0028373F" w:rsidRPr="00E14CCC">
        <w:rPr>
          <w:rFonts w:ascii="Arial" w:hAnsi="Arial" w:cs="Arial"/>
          <w:b/>
          <w:color w:val="000000"/>
          <w:sz w:val="22"/>
          <w:szCs w:val="22"/>
        </w:rPr>
        <w:t>Recognition</w:t>
      </w:r>
      <w:r w:rsidR="00DC5816" w:rsidRPr="00E14CCC">
        <w:rPr>
          <w:rFonts w:ascii="Arial" w:hAnsi="Arial" w:cs="Arial"/>
          <w:b/>
          <w:color w:val="000000"/>
          <w:sz w:val="22"/>
          <w:szCs w:val="22"/>
        </w:rPr>
        <w:t>s</w:t>
      </w:r>
      <w:r w:rsidRPr="00E14CCC">
        <w:rPr>
          <w:rFonts w:ascii="Arial" w:hAnsi="Arial" w:cs="Arial"/>
          <w:b/>
          <w:color w:val="000000"/>
          <w:sz w:val="22"/>
          <w:szCs w:val="22"/>
        </w:rPr>
        <w:t xml:space="preserve"> for LID Approach</w:t>
      </w:r>
    </w:p>
    <w:p w14:paraId="4C7106FA" w14:textId="77777777" w:rsidR="00DC5816" w:rsidRPr="00D30730" w:rsidRDefault="00DC5816" w:rsidP="00DC5816">
      <w:pPr>
        <w:autoSpaceDE w:val="0"/>
        <w:autoSpaceDN w:val="0"/>
        <w:adjustRightInd w:val="0"/>
        <w:jc w:val="center"/>
        <w:rPr>
          <w:rFonts w:ascii="Arial" w:hAnsi="Arial" w:cs="Arial"/>
          <w:color w:val="000000"/>
          <w:sz w:val="24"/>
          <w:szCs w:val="24"/>
        </w:rPr>
      </w:pPr>
    </w:p>
    <w:tbl>
      <w:tblPr>
        <w:tblW w:w="838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80" w:firstRow="0" w:lastRow="0" w:firstColumn="1" w:lastColumn="0" w:noHBand="0" w:noVBand="1"/>
      </w:tblPr>
      <w:tblGrid>
        <w:gridCol w:w="3600"/>
        <w:gridCol w:w="4788"/>
      </w:tblGrid>
      <w:tr w:rsidR="00DC5816" w:rsidRPr="00E14CCC" w14:paraId="13361970" w14:textId="77777777" w:rsidTr="00802B79">
        <w:tc>
          <w:tcPr>
            <w:tcW w:w="3600" w:type="dxa"/>
            <w:tcBorders>
              <w:top w:val="double" w:sz="4" w:space="0" w:color="auto"/>
              <w:bottom w:val="double" w:sz="4" w:space="0" w:color="auto"/>
            </w:tcBorders>
            <w:shd w:val="pct20" w:color="auto" w:fill="auto"/>
          </w:tcPr>
          <w:p w14:paraId="2725955D" w14:textId="77777777" w:rsidR="00DC5816" w:rsidRPr="00E14CCC" w:rsidRDefault="00DC5816" w:rsidP="00DC5816">
            <w:pPr>
              <w:autoSpaceDE w:val="0"/>
              <w:autoSpaceDN w:val="0"/>
              <w:adjustRightInd w:val="0"/>
              <w:jc w:val="center"/>
              <w:rPr>
                <w:rFonts w:ascii="Arial" w:hAnsi="Arial" w:cs="Arial"/>
                <w:color w:val="000000"/>
              </w:rPr>
            </w:pPr>
            <w:r w:rsidRPr="00E14CCC">
              <w:rPr>
                <w:rFonts w:ascii="Arial" w:hAnsi="Arial" w:cs="Arial"/>
                <w:color w:val="000000"/>
              </w:rPr>
              <w:t>BMP</w:t>
            </w:r>
            <w:r w:rsidR="008D432F" w:rsidRPr="00E14CCC">
              <w:rPr>
                <w:rFonts w:ascii="Arial" w:hAnsi="Arial" w:cs="Arial"/>
                <w:color w:val="000000"/>
                <w:vertAlign w:val="superscript"/>
              </w:rPr>
              <w:t>A</w:t>
            </w:r>
          </w:p>
        </w:tc>
        <w:tc>
          <w:tcPr>
            <w:tcW w:w="4788" w:type="dxa"/>
            <w:tcBorders>
              <w:top w:val="double" w:sz="4" w:space="0" w:color="auto"/>
              <w:bottom w:val="double" w:sz="4" w:space="0" w:color="auto"/>
            </w:tcBorders>
            <w:shd w:val="pct20" w:color="auto" w:fill="auto"/>
          </w:tcPr>
          <w:p w14:paraId="67DFE3E1" w14:textId="77777777" w:rsidR="00DC5816" w:rsidRPr="00E14CCC" w:rsidRDefault="0028373F" w:rsidP="00DC5816">
            <w:pPr>
              <w:autoSpaceDE w:val="0"/>
              <w:autoSpaceDN w:val="0"/>
              <w:adjustRightInd w:val="0"/>
              <w:jc w:val="center"/>
              <w:rPr>
                <w:rFonts w:ascii="Arial" w:hAnsi="Arial" w:cs="Arial"/>
                <w:color w:val="000000"/>
              </w:rPr>
            </w:pPr>
            <w:r w:rsidRPr="00E14CCC">
              <w:rPr>
                <w:rFonts w:ascii="Arial" w:hAnsi="Arial" w:cs="Arial"/>
                <w:color w:val="000000"/>
              </w:rPr>
              <w:t xml:space="preserve"> Runoff Reduction Recognition</w:t>
            </w:r>
            <w:r w:rsidR="008D432F" w:rsidRPr="00E14CCC">
              <w:rPr>
                <w:rFonts w:ascii="Arial" w:hAnsi="Arial" w:cs="Arial"/>
                <w:color w:val="000000"/>
                <w:vertAlign w:val="superscript"/>
              </w:rPr>
              <w:t>B</w:t>
            </w:r>
          </w:p>
        </w:tc>
      </w:tr>
      <w:tr w:rsidR="00DC5816" w:rsidRPr="00E14CCC" w14:paraId="54FD841D" w14:textId="77777777" w:rsidTr="00802B79">
        <w:tc>
          <w:tcPr>
            <w:tcW w:w="3600" w:type="dxa"/>
            <w:tcBorders>
              <w:top w:val="double" w:sz="4" w:space="0" w:color="auto"/>
            </w:tcBorders>
          </w:tcPr>
          <w:p w14:paraId="1D7AAA57" w14:textId="77777777" w:rsidR="00DC5816" w:rsidRPr="00E14CCC" w:rsidRDefault="00B17BEA" w:rsidP="00DC5816">
            <w:pPr>
              <w:autoSpaceDE w:val="0"/>
              <w:autoSpaceDN w:val="0"/>
              <w:adjustRightInd w:val="0"/>
              <w:jc w:val="both"/>
              <w:rPr>
                <w:rFonts w:ascii="Arial" w:hAnsi="Arial" w:cs="Arial"/>
                <w:color w:val="000000"/>
              </w:rPr>
            </w:pPr>
            <w:r w:rsidRPr="00E14CCC">
              <w:rPr>
                <w:rFonts w:ascii="Arial" w:hAnsi="Arial" w:cs="Arial"/>
                <w:color w:val="000000"/>
              </w:rPr>
              <w:t>Protect Sensitive Areas</w:t>
            </w:r>
          </w:p>
        </w:tc>
        <w:tc>
          <w:tcPr>
            <w:tcW w:w="4788" w:type="dxa"/>
            <w:tcBorders>
              <w:top w:val="double" w:sz="4" w:space="0" w:color="auto"/>
            </w:tcBorders>
          </w:tcPr>
          <w:p w14:paraId="05E59E7B" w14:textId="77777777" w:rsidR="00DC5816" w:rsidRPr="00E14CCC" w:rsidRDefault="00DC5816" w:rsidP="00B17BEA">
            <w:pPr>
              <w:autoSpaceDE w:val="0"/>
              <w:autoSpaceDN w:val="0"/>
              <w:adjustRightInd w:val="0"/>
              <w:jc w:val="both"/>
              <w:rPr>
                <w:rFonts w:ascii="Arial" w:hAnsi="Arial" w:cs="Arial"/>
                <w:color w:val="000000"/>
              </w:rPr>
            </w:pPr>
            <w:r w:rsidRPr="00E14CCC">
              <w:rPr>
                <w:rFonts w:ascii="Arial" w:hAnsi="Arial" w:cs="Arial"/>
                <w:color w:val="000000"/>
              </w:rPr>
              <w:t xml:space="preserve">Area (acres complying with the requirements of this BMP) can be </w:t>
            </w:r>
            <w:r w:rsidR="00B17BEA" w:rsidRPr="00E14CCC">
              <w:rPr>
                <w:rFonts w:ascii="Arial" w:hAnsi="Arial" w:cs="Arial"/>
                <w:color w:val="000000"/>
              </w:rPr>
              <w:t>subtracted from site development area for Channel Protection Volume and Water Quality Volume/Rate calculations.</w:t>
            </w:r>
          </w:p>
        </w:tc>
      </w:tr>
      <w:tr w:rsidR="00DC5816" w:rsidRPr="00E14CCC" w14:paraId="05330175" w14:textId="77777777" w:rsidTr="00802B79">
        <w:tc>
          <w:tcPr>
            <w:tcW w:w="3600" w:type="dxa"/>
          </w:tcPr>
          <w:p w14:paraId="1CC2258D" w14:textId="77777777" w:rsidR="00DC5816" w:rsidRPr="00E14CCC" w:rsidRDefault="00B17BEA" w:rsidP="00DC5816">
            <w:pPr>
              <w:autoSpaceDE w:val="0"/>
              <w:autoSpaceDN w:val="0"/>
              <w:adjustRightInd w:val="0"/>
              <w:jc w:val="both"/>
              <w:rPr>
                <w:rFonts w:ascii="Arial" w:hAnsi="Arial" w:cs="Arial"/>
                <w:color w:val="000000"/>
              </w:rPr>
            </w:pPr>
            <w:r w:rsidRPr="00E14CCC">
              <w:rPr>
                <w:rFonts w:ascii="Arial" w:hAnsi="Arial" w:cs="Arial"/>
                <w:color w:val="000000"/>
              </w:rPr>
              <w:t>Protect Riparian Buffers</w:t>
            </w:r>
          </w:p>
        </w:tc>
        <w:tc>
          <w:tcPr>
            <w:tcW w:w="4788" w:type="dxa"/>
          </w:tcPr>
          <w:p w14:paraId="5F2763F8" w14:textId="77777777" w:rsidR="00DC5816" w:rsidRPr="00E14CCC" w:rsidRDefault="00B17BEA" w:rsidP="00DC5816">
            <w:pPr>
              <w:autoSpaceDE w:val="0"/>
              <w:autoSpaceDN w:val="0"/>
              <w:adjustRightInd w:val="0"/>
              <w:jc w:val="both"/>
              <w:rPr>
                <w:rFonts w:ascii="Arial" w:hAnsi="Arial" w:cs="Arial"/>
                <w:color w:val="000000"/>
              </w:rPr>
            </w:pPr>
            <w:r w:rsidRPr="00E14CCC">
              <w:rPr>
                <w:rFonts w:ascii="Arial" w:hAnsi="Arial" w:cs="Arial"/>
                <w:color w:val="000000"/>
              </w:rPr>
              <w:t>Area (acres complying with the requirements of this BMP) can be subtracted from site development area for Channel Protection Volume and Water Quality Volume/Rate calculations.</w:t>
            </w:r>
          </w:p>
        </w:tc>
      </w:tr>
      <w:tr w:rsidR="00DC5816" w:rsidRPr="00E14CCC" w14:paraId="6A231BE8" w14:textId="77777777" w:rsidTr="00802B79">
        <w:tc>
          <w:tcPr>
            <w:tcW w:w="3600" w:type="dxa"/>
          </w:tcPr>
          <w:p w14:paraId="10CB893F" w14:textId="77777777" w:rsidR="00DC5816" w:rsidRPr="00E14CCC" w:rsidRDefault="00B17BEA" w:rsidP="00DC5816">
            <w:pPr>
              <w:autoSpaceDE w:val="0"/>
              <w:autoSpaceDN w:val="0"/>
              <w:adjustRightInd w:val="0"/>
              <w:jc w:val="both"/>
              <w:rPr>
                <w:rFonts w:ascii="Arial" w:hAnsi="Arial" w:cs="Arial"/>
                <w:color w:val="000000"/>
              </w:rPr>
            </w:pPr>
            <w:r w:rsidRPr="00E14CCC">
              <w:rPr>
                <w:rFonts w:ascii="Arial" w:hAnsi="Arial" w:cs="Arial"/>
                <w:color w:val="000000"/>
              </w:rPr>
              <w:t>Minimize Total Disturbed Area</w:t>
            </w:r>
          </w:p>
        </w:tc>
        <w:tc>
          <w:tcPr>
            <w:tcW w:w="4788" w:type="dxa"/>
          </w:tcPr>
          <w:p w14:paraId="6B5D0203" w14:textId="77777777" w:rsidR="00DC5816" w:rsidRPr="00E14CCC" w:rsidRDefault="00B17BEA" w:rsidP="00DC5816">
            <w:pPr>
              <w:autoSpaceDE w:val="0"/>
              <w:autoSpaceDN w:val="0"/>
              <w:adjustRightInd w:val="0"/>
              <w:jc w:val="both"/>
              <w:rPr>
                <w:rFonts w:ascii="Arial" w:hAnsi="Arial" w:cs="Arial"/>
                <w:color w:val="000000"/>
              </w:rPr>
            </w:pPr>
            <w:r w:rsidRPr="00E14CCC">
              <w:rPr>
                <w:rFonts w:ascii="Arial" w:hAnsi="Arial" w:cs="Arial"/>
                <w:color w:val="000000"/>
              </w:rPr>
              <w:t>Area (acres complying with the requirements of this BMP) can be subtracted from site development area for Channel Protection Volume and Water Quality Volume/Rate calculations.</w:t>
            </w:r>
          </w:p>
        </w:tc>
      </w:tr>
      <w:tr w:rsidR="00DC5816" w:rsidRPr="00E14CCC" w14:paraId="2E2E70EA" w14:textId="77777777" w:rsidTr="00802B79">
        <w:tc>
          <w:tcPr>
            <w:tcW w:w="3600" w:type="dxa"/>
          </w:tcPr>
          <w:p w14:paraId="5FF285FF" w14:textId="77777777" w:rsidR="00DC5816" w:rsidRPr="00E14CCC" w:rsidRDefault="00B17BEA" w:rsidP="00DC5816">
            <w:pPr>
              <w:autoSpaceDE w:val="0"/>
              <w:autoSpaceDN w:val="0"/>
              <w:adjustRightInd w:val="0"/>
              <w:jc w:val="both"/>
              <w:rPr>
                <w:rFonts w:ascii="Arial" w:hAnsi="Arial" w:cs="Arial"/>
                <w:color w:val="000000"/>
              </w:rPr>
            </w:pPr>
            <w:r w:rsidRPr="00E14CCC">
              <w:rPr>
                <w:rFonts w:ascii="Arial" w:hAnsi="Arial" w:cs="Arial"/>
                <w:color w:val="000000"/>
              </w:rPr>
              <w:t>Reduce Impervious Surfaces</w:t>
            </w:r>
          </w:p>
        </w:tc>
        <w:tc>
          <w:tcPr>
            <w:tcW w:w="4788" w:type="dxa"/>
          </w:tcPr>
          <w:p w14:paraId="760B64FF" w14:textId="77777777" w:rsidR="00DC5816" w:rsidRPr="00E14CCC" w:rsidRDefault="00B17BEA" w:rsidP="00DC5816">
            <w:pPr>
              <w:autoSpaceDE w:val="0"/>
              <w:autoSpaceDN w:val="0"/>
              <w:adjustRightInd w:val="0"/>
              <w:jc w:val="both"/>
              <w:rPr>
                <w:rFonts w:ascii="Arial" w:hAnsi="Arial" w:cs="Arial"/>
                <w:color w:val="000000"/>
              </w:rPr>
            </w:pPr>
            <w:r w:rsidRPr="00E14CCC">
              <w:rPr>
                <w:rFonts w:ascii="Arial" w:hAnsi="Arial" w:cs="Arial"/>
                <w:color w:val="000000"/>
              </w:rPr>
              <w:t>Area (acres complying with the requirements of this BMP) can be subtracted from site development area for Channel Protection Volume and Water Quality Volume/Rate calculations.</w:t>
            </w:r>
          </w:p>
        </w:tc>
      </w:tr>
      <w:tr w:rsidR="00B17BEA" w:rsidRPr="00E14CCC" w14:paraId="15E4ED89" w14:textId="77777777" w:rsidTr="00802B79">
        <w:tc>
          <w:tcPr>
            <w:tcW w:w="3600" w:type="dxa"/>
          </w:tcPr>
          <w:p w14:paraId="46AE9899" w14:textId="77777777" w:rsidR="00B17BEA" w:rsidRPr="00E14CCC" w:rsidRDefault="00B17BEA" w:rsidP="00DC5816">
            <w:pPr>
              <w:autoSpaceDE w:val="0"/>
              <w:autoSpaceDN w:val="0"/>
              <w:adjustRightInd w:val="0"/>
              <w:jc w:val="both"/>
              <w:rPr>
                <w:rFonts w:ascii="Arial" w:hAnsi="Arial" w:cs="Arial"/>
                <w:color w:val="000000"/>
              </w:rPr>
            </w:pPr>
            <w:r w:rsidRPr="00E14CCC">
              <w:rPr>
                <w:rFonts w:ascii="Arial" w:hAnsi="Arial" w:cs="Arial"/>
                <w:color w:val="000000"/>
              </w:rPr>
              <w:t>Protect Natural Flow Pathways</w:t>
            </w:r>
          </w:p>
        </w:tc>
        <w:tc>
          <w:tcPr>
            <w:tcW w:w="4788" w:type="dxa"/>
          </w:tcPr>
          <w:p w14:paraId="33210C62" w14:textId="77777777" w:rsidR="00B17BEA" w:rsidRPr="00E14CCC" w:rsidRDefault="00B17BEA" w:rsidP="00DC5816">
            <w:pPr>
              <w:autoSpaceDE w:val="0"/>
              <w:autoSpaceDN w:val="0"/>
              <w:adjustRightInd w:val="0"/>
              <w:jc w:val="both"/>
              <w:rPr>
                <w:rFonts w:ascii="Arial" w:hAnsi="Arial" w:cs="Arial"/>
                <w:color w:val="000000"/>
              </w:rPr>
            </w:pPr>
            <w:r w:rsidRPr="00E14CCC">
              <w:rPr>
                <w:rFonts w:ascii="Arial" w:hAnsi="Arial" w:cs="Arial"/>
                <w:color w:val="000000"/>
              </w:rPr>
              <w:t>Area (acres complying with the requirements of this BMP) can be subtracted from site development area for Channel Protection Volume and Water Quality Volume/Rate calculations.</w:t>
            </w:r>
          </w:p>
        </w:tc>
      </w:tr>
      <w:tr w:rsidR="00DC5816" w:rsidRPr="00E14CCC" w14:paraId="633AD4B4" w14:textId="77777777" w:rsidTr="00802B79">
        <w:tc>
          <w:tcPr>
            <w:tcW w:w="3600" w:type="dxa"/>
          </w:tcPr>
          <w:p w14:paraId="0A7963C2" w14:textId="77777777" w:rsidR="00DC5816" w:rsidRPr="00E14CCC" w:rsidRDefault="00B17BEA" w:rsidP="00B17BEA">
            <w:pPr>
              <w:autoSpaceDE w:val="0"/>
              <w:autoSpaceDN w:val="0"/>
              <w:adjustRightInd w:val="0"/>
              <w:jc w:val="both"/>
              <w:rPr>
                <w:rFonts w:ascii="Arial" w:hAnsi="Arial" w:cs="Arial"/>
                <w:color w:val="000000"/>
              </w:rPr>
            </w:pPr>
            <w:r w:rsidRPr="00E14CCC">
              <w:rPr>
                <w:rFonts w:ascii="Arial" w:hAnsi="Arial" w:cs="Arial"/>
                <w:color w:val="000000"/>
              </w:rPr>
              <w:t>Cluster-Type Development</w:t>
            </w:r>
          </w:p>
        </w:tc>
        <w:tc>
          <w:tcPr>
            <w:tcW w:w="4788" w:type="dxa"/>
          </w:tcPr>
          <w:p w14:paraId="6DF4CBC9" w14:textId="77777777" w:rsidR="00DC5816" w:rsidRPr="00E14CCC" w:rsidRDefault="00B17BEA" w:rsidP="00DC5816">
            <w:pPr>
              <w:autoSpaceDE w:val="0"/>
              <w:autoSpaceDN w:val="0"/>
              <w:adjustRightInd w:val="0"/>
              <w:jc w:val="both"/>
              <w:rPr>
                <w:rFonts w:ascii="Arial" w:hAnsi="Arial" w:cs="Arial"/>
                <w:color w:val="000000"/>
              </w:rPr>
            </w:pPr>
            <w:r w:rsidRPr="00E14CCC">
              <w:rPr>
                <w:rFonts w:ascii="Arial" w:hAnsi="Arial" w:cs="Arial"/>
                <w:color w:val="000000"/>
              </w:rPr>
              <w:t>Area (</w:t>
            </w:r>
            <w:r w:rsidR="0028373F" w:rsidRPr="00E14CCC">
              <w:rPr>
                <w:rFonts w:ascii="Arial" w:hAnsi="Arial" w:cs="Arial"/>
                <w:color w:val="000000"/>
              </w:rPr>
              <w:t xml:space="preserve">undisturbed </w:t>
            </w:r>
            <w:r w:rsidRPr="00E14CCC">
              <w:rPr>
                <w:rFonts w:ascii="Arial" w:hAnsi="Arial" w:cs="Arial"/>
                <w:color w:val="000000"/>
              </w:rPr>
              <w:t>acres complying with the requirements of this BMP) can be subtracted from site development area for Channel Protection Volume and Water Quality Volume/Rate calculations.</w:t>
            </w:r>
          </w:p>
        </w:tc>
      </w:tr>
    </w:tbl>
    <w:p w14:paraId="62FEF2CD" w14:textId="1354ED65" w:rsidR="008D432F" w:rsidRPr="00E14CCC" w:rsidRDefault="008D432F" w:rsidP="00802B79">
      <w:pPr>
        <w:tabs>
          <w:tab w:val="left" w:pos="360"/>
        </w:tabs>
        <w:autoSpaceDE w:val="0"/>
        <w:autoSpaceDN w:val="0"/>
        <w:adjustRightInd w:val="0"/>
        <w:ind w:left="360" w:hanging="360"/>
        <w:jc w:val="both"/>
        <w:rPr>
          <w:rFonts w:ascii="Arial" w:hAnsi="Arial" w:cs="Arial"/>
          <w:color w:val="000000"/>
          <w:sz w:val="18"/>
          <w:szCs w:val="18"/>
        </w:rPr>
      </w:pPr>
      <w:r w:rsidRPr="00E14CCC">
        <w:rPr>
          <w:rFonts w:ascii="Arial" w:hAnsi="Arial" w:cs="Arial"/>
          <w:color w:val="000000"/>
          <w:sz w:val="18"/>
          <w:szCs w:val="18"/>
        </w:rPr>
        <w:t>Notes</w:t>
      </w:r>
      <w:r w:rsidR="00DC5816" w:rsidRPr="00E14CCC">
        <w:rPr>
          <w:rFonts w:ascii="Arial" w:hAnsi="Arial" w:cs="Arial"/>
          <w:color w:val="000000"/>
          <w:sz w:val="18"/>
          <w:szCs w:val="18"/>
        </w:rPr>
        <w:t xml:space="preserve">: </w:t>
      </w:r>
    </w:p>
    <w:p w14:paraId="69B59483" w14:textId="52F1BF65" w:rsidR="008D432F" w:rsidRPr="00E14CCC" w:rsidRDefault="00DC5816" w:rsidP="008E6CA4">
      <w:pPr>
        <w:numPr>
          <w:ilvl w:val="2"/>
          <w:numId w:val="32"/>
        </w:numPr>
        <w:tabs>
          <w:tab w:val="left" w:pos="360"/>
        </w:tabs>
        <w:autoSpaceDE w:val="0"/>
        <w:autoSpaceDN w:val="0"/>
        <w:adjustRightInd w:val="0"/>
        <w:ind w:left="360" w:hanging="360"/>
        <w:jc w:val="both"/>
        <w:rPr>
          <w:rFonts w:ascii="Arial" w:hAnsi="Arial" w:cs="Arial"/>
          <w:color w:val="000000"/>
          <w:sz w:val="18"/>
          <w:szCs w:val="18"/>
        </w:rPr>
      </w:pPr>
      <w:r w:rsidRPr="00E14CCC">
        <w:rPr>
          <w:rFonts w:ascii="Arial" w:hAnsi="Arial" w:cs="Arial"/>
          <w:color w:val="000000"/>
          <w:sz w:val="18"/>
          <w:szCs w:val="18"/>
        </w:rPr>
        <w:t xml:space="preserve">In using and crediting these BMPs, applicants must meet the review criteria located within the discussion of each BMP </w:t>
      </w:r>
      <w:r w:rsidR="008D432F" w:rsidRPr="00E14CCC">
        <w:rPr>
          <w:rFonts w:ascii="Arial" w:hAnsi="Arial" w:cs="Arial"/>
          <w:color w:val="000000"/>
          <w:sz w:val="18"/>
          <w:szCs w:val="18"/>
        </w:rPr>
        <w:t xml:space="preserve">provided in </w:t>
      </w:r>
      <w:r w:rsidR="00907408" w:rsidRPr="00907408">
        <w:rPr>
          <w:rFonts w:ascii="Arial" w:hAnsi="Arial" w:cs="Arial"/>
          <w:color w:val="000000"/>
          <w:sz w:val="18"/>
          <w:szCs w:val="18"/>
        </w:rPr>
        <w:t>the appendices provided in the Indiana Office of Community and Rural Affairs (OCRA) Green Infrastructure Curriculum and Training web resources (</w:t>
      </w:r>
      <w:hyperlink r:id="rId75" w:history="1">
        <w:r w:rsidR="00065149" w:rsidRPr="00251918">
          <w:rPr>
            <w:rStyle w:val="Hyperlink"/>
            <w:rFonts w:ascii="Arial" w:hAnsi="Arial" w:cs="Arial"/>
            <w:sz w:val="18"/>
            <w:szCs w:val="18"/>
          </w:rPr>
          <w:t>Appendix-C-BMP-Fact-Sheets.pdf (in.gov)</w:t>
        </w:r>
      </w:hyperlink>
      <w:r w:rsidR="00907408" w:rsidRPr="00907408">
        <w:rPr>
          <w:rFonts w:ascii="Arial" w:hAnsi="Arial" w:cs="Arial"/>
          <w:color w:val="000000"/>
          <w:sz w:val="18"/>
          <w:szCs w:val="18"/>
        </w:rPr>
        <w:t>)</w:t>
      </w:r>
      <w:r w:rsidRPr="00E14CCC">
        <w:rPr>
          <w:rFonts w:ascii="Arial" w:hAnsi="Arial" w:cs="Arial"/>
          <w:color w:val="000000"/>
          <w:sz w:val="18"/>
          <w:szCs w:val="18"/>
        </w:rPr>
        <w:t xml:space="preserve">.  </w:t>
      </w:r>
    </w:p>
    <w:p w14:paraId="760F50F6" w14:textId="77777777" w:rsidR="00DC5816" w:rsidRPr="00E14CCC" w:rsidRDefault="00DC5816" w:rsidP="008E6CA4">
      <w:pPr>
        <w:numPr>
          <w:ilvl w:val="2"/>
          <w:numId w:val="32"/>
        </w:numPr>
        <w:tabs>
          <w:tab w:val="left" w:pos="360"/>
        </w:tabs>
        <w:autoSpaceDE w:val="0"/>
        <w:autoSpaceDN w:val="0"/>
        <w:adjustRightInd w:val="0"/>
        <w:ind w:left="360" w:hanging="360"/>
        <w:jc w:val="both"/>
        <w:rPr>
          <w:rFonts w:ascii="Arial" w:hAnsi="Arial" w:cs="Arial"/>
          <w:color w:val="000000"/>
          <w:sz w:val="18"/>
          <w:szCs w:val="18"/>
        </w:rPr>
      </w:pPr>
      <w:r w:rsidRPr="00E14CCC">
        <w:rPr>
          <w:rFonts w:ascii="Arial" w:hAnsi="Arial" w:cs="Arial"/>
          <w:color w:val="000000"/>
          <w:sz w:val="18"/>
          <w:szCs w:val="18"/>
        </w:rPr>
        <w:t xml:space="preserve">If the LID track is pursued, reduced CNs </w:t>
      </w:r>
      <w:r w:rsidR="008D432F" w:rsidRPr="00E14CCC">
        <w:rPr>
          <w:rFonts w:ascii="Arial" w:hAnsi="Arial" w:cs="Arial"/>
          <w:color w:val="000000"/>
          <w:sz w:val="18"/>
          <w:szCs w:val="18"/>
        </w:rPr>
        <w:t xml:space="preserve">(associated with pre-developed </w:t>
      </w:r>
      <w:r w:rsidR="00B17BEA" w:rsidRPr="00E14CCC">
        <w:rPr>
          <w:rFonts w:ascii="Arial" w:hAnsi="Arial" w:cs="Arial"/>
          <w:color w:val="000000"/>
          <w:sz w:val="18"/>
          <w:szCs w:val="18"/>
        </w:rPr>
        <w:t xml:space="preserve">underlying soil types </w:t>
      </w:r>
      <w:r w:rsidR="002644F2" w:rsidRPr="00E14CCC">
        <w:rPr>
          <w:rFonts w:ascii="Arial" w:hAnsi="Arial" w:cs="Arial"/>
          <w:color w:val="000000"/>
          <w:sz w:val="18"/>
          <w:szCs w:val="18"/>
        </w:rPr>
        <w:t>instead of the normal requirement of assigning the post-development CN according to the next lower infiltration soil group</w:t>
      </w:r>
      <w:r w:rsidR="00B17BEA" w:rsidRPr="00E14CCC">
        <w:rPr>
          <w:rFonts w:ascii="Arial" w:hAnsi="Arial" w:cs="Arial"/>
          <w:color w:val="000000"/>
          <w:sz w:val="18"/>
          <w:szCs w:val="18"/>
        </w:rPr>
        <w:t xml:space="preserve">) </w:t>
      </w:r>
      <w:r w:rsidR="008D432F" w:rsidRPr="00E14CCC">
        <w:rPr>
          <w:rFonts w:ascii="Arial" w:hAnsi="Arial" w:cs="Arial"/>
          <w:color w:val="000000"/>
          <w:sz w:val="18"/>
          <w:szCs w:val="18"/>
        </w:rPr>
        <w:t xml:space="preserve">for areas protected by these BMPs </w:t>
      </w:r>
      <w:r w:rsidRPr="00E14CCC">
        <w:rPr>
          <w:rFonts w:ascii="Arial" w:hAnsi="Arial" w:cs="Arial"/>
          <w:color w:val="000000"/>
          <w:sz w:val="18"/>
          <w:szCs w:val="18"/>
        </w:rPr>
        <w:t xml:space="preserve">may be used for determining the post-developed runoff rates and volumes for larger events (up to and including the 100-year event).  See </w:t>
      </w:r>
      <w:r w:rsidRPr="00E14CCC">
        <w:rPr>
          <w:rFonts w:ascii="Arial" w:hAnsi="Arial" w:cs="Arial"/>
          <w:b/>
          <w:color w:val="000000"/>
          <w:sz w:val="18"/>
          <w:szCs w:val="18"/>
        </w:rPr>
        <w:t xml:space="preserve">Table </w:t>
      </w:r>
      <w:r w:rsidR="00277F22" w:rsidRPr="00E14CCC">
        <w:rPr>
          <w:rFonts w:ascii="Arial" w:hAnsi="Arial" w:cs="Arial"/>
          <w:b/>
          <w:color w:val="000000"/>
          <w:sz w:val="18"/>
          <w:szCs w:val="18"/>
        </w:rPr>
        <w:t>8-8</w:t>
      </w:r>
      <w:r w:rsidRPr="00E14CCC">
        <w:rPr>
          <w:rFonts w:ascii="Arial" w:hAnsi="Arial" w:cs="Arial"/>
          <w:color w:val="000000"/>
          <w:sz w:val="18"/>
          <w:szCs w:val="18"/>
        </w:rPr>
        <w:t>.</w:t>
      </w:r>
    </w:p>
    <w:p w14:paraId="44A1D25F" w14:textId="77777777" w:rsidR="00DC5816" w:rsidRPr="00E14CCC" w:rsidRDefault="00DC5816" w:rsidP="00802B79">
      <w:pPr>
        <w:tabs>
          <w:tab w:val="left" w:pos="360"/>
        </w:tabs>
        <w:autoSpaceDE w:val="0"/>
        <w:autoSpaceDN w:val="0"/>
        <w:adjustRightInd w:val="0"/>
        <w:ind w:left="360" w:hanging="360"/>
        <w:jc w:val="both"/>
        <w:rPr>
          <w:rFonts w:ascii="Arial" w:hAnsi="Arial" w:cs="Arial"/>
          <w:color w:val="000000"/>
          <w:sz w:val="18"/>
          <w:szCs w:val="18"/>
        </w:rPr>
      </w:pPr>
    </w:p>
    <w:p w14:paraId="0F105AA9" w14:textId="4B3623CD" w:rsidR="007E500D" w:rsidRPr="00802B79" w:rsidRDefault="00F632A7" w:rsidP="008E6CA4">
      <w:pPr>
        <w:numPr>
          <w:ilvl w:val="0"/>
          <w:numId w:val="18"/>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As shown in Table 8-2, </w:t>
      </w:r>
      <w:r w:rsidR="007E500D" w:rsidRPr="00E14CCC">
        <w:rPr>
          <w:rFonts w:ascii="Arial" w:hAnsi="Arial" w:cs="Arial"/>
          <w:color w:val="000000"/>
          <w:sz w:val="22"/>
          <w:szCs w:val="22"/>
        </w:rPr>
        <w:t>when using the LID Approach</w:t>
      </w:r>
      <w:r w:rsidR="006C0C34" w:rsidRPr="00E14CCC">
        <w:rPr>
          <w:rFonts w:ascii="Arial" w:hAnsi="Arial" w:cs="Arial"/>
          <w:color w:val="000000"/>
          <w:sz w:val="22"/>
          <w:szCs w:val="22"/>
        </w:rPr>
        <w:t xml:space="preserve"> (and certain other circumstances determined as appropriate by the </w:t>
      </w:r>
      <w:r w:rsidR="007308D3" w:rsidRPr="00E14CCC">
        <w:rPr>
          <w:rFonts w:ascii="Arial" w:hAnsi="Arial" w:cs="Arial"/>
          <w:i/>
          <w:color w:val="000000"/>
          <w:sz w:val="22"/>
          <w:szCs w:val="22"/>
          <w:highlight w:val="yellow"/>
        </w:rPr>
        <w:t>Jurisdiction Entity</w:t>
      </w:r>
      <w:r w:rsidR="006C0C34" w:rsidRPr="00E14CCC">
        <w:rPr>
          <w:rFonts w:ascii="Arial" w:hAnsi="Arial" w:cs="Arial"/>
          <w:color w:val="000000"/>
          <w:sz w:val="22"/>
          <w:szCs w:val="22"/>
        </w:rPr>
        <w:t>)</w:t>
      </w:r>
      <w:r w:rsidR="007E500D" w:rsidRPr="00E14CCC">
        <w:rPr>
          <w:rFonts w:ascii="Arial" w:hAnsi="Arial" w:cs="Arial"/>
          <w:color w:val="000000"/>
          <w:sz w:val="22"/>
          <w:szCs w:val="22"/>
        </w:rPr>
        <w:t xml:space="preserve">, </w:t>
      </w:r>
      <w:r w:rsidRPr="00E14CCC">
        <w:rPr>
          <w:rFonts w:ascii="Arial" w:hAnsi="Arial" w:cs="Arial"/>
          <w:color w:val="000000"/>
          <w:sz w:val="22"/>
          <w:szCs w:val="22"/>
        </w:rPr>
        <w:t>a</w:t>
      </w:r>
      <w:r w:rsidR="00673335" w:rsidRPr="00E14CCC">
        <w:rPr>
          <w:rFonts w:ascii="Arial" w:hAnsi="Arial" w:cs="Arial"/>
          <w:color w:val="000000"/>
          <w:sz w:val="22"/>
          <w:szCs w:val="22"/>
        </w:rPr>
        <w:t xml:space="preserve">ny area that is </w:t>
      </w:r>
      <w:r w:rsidR="002644F2" w:rsidRPr="00E14CCC">
        <w:rPr>
          <w:rFonts w:ascii="Arial" w:hAnsi="Arial" w:cs="Arial"/>
          <w:color w:val="000000"/>
          <w:sz w:val="22"/>
          <w:szCs w:val="22"/>
        </w:rPr>
        <w:t xml:space="preserve">set aside and </w:t>
      </w:r>
      <w:r w:rsidR="00673335" w:rsidRPr="00E14CCC">
        <w:rPr>
          <w:rFonts w:ascii="Arial" w:hAnsi="Arial" w:cs="Arial"/>
          <w:color w:val="000000"/>
          <w:sz w:val="22"/>
          <w:szCs w:val="22"/>
        </w:rPr>
        <w:t xml:space="preserve">protected as described in those BMPs may be subtracted from site development area for purposes of </w:t>
      </w:r>
      <w:r w:rsidR="007E500D" w:rsidRPr="00E14CCC">
        <w:rPr>
          <w:rFonts w:ascii="Arial" w:hAnsi="Arial" w:cs="Arial"/>
          <w:color w:val="000000"/>
          <w:sz w:val="22"/>
          <w:szCs w:val="22"/>
        </w:rPr>
        <w:t xml:space="preserve">determining </w:t>
      </w:r>
      <w:r w:rsidR="001A0831" w:rsidRPr="00E14CCC">
        <w:rPr>
          <w:rFonts w:ascii="Arial" w:hAnsi="Arial" w:cs="Arial"/>
          <w:color w:val="000000"/>
          <w:sz w:val="22"/>
          <w:szCs w:val="22"/>
        </w:rPr>
        <w:t xml:space="preserve">Channel </w:t>
      </w:r>
      <w:r w:rsidR="007E500D" w:rsidRPr="00E14CCC">
        <w:rPr>
          <w:rFonts w:ascii="Arial" w:hAnsi="Arial" w:cs="Arial"/>
          <w:color w:val="000000"/>
          <w:sz w:val="22"/>
          <w:szCs w:val="22"/>
        </w:rPr>
        <w:t>Protection Volume calculations</w:t>
      </w:r>
      <w:r w:rsidR="00673335" w:rsidRPr="00E14CCC">
        <w:rPr>
          <w:rFonts w:ascii="Arial" w:hAnsi="Arial" w:cs="Arial"/>
          <w:color w:val="000000"/>
          <w:sz w:val="22"/>
          <w:szCs w:val="22"/>
        </w:rPr>
        <w:t xml:space="preserve"> and water quality volume/rate calculations. </w:t>
      </w:r>
    </w:p>
    <w:p w14:paraId="3F5F340D" w14:textId="052844DA" w:rsidR="009B0A26" w:rsidRPr="00802B79" w:rsidRDefault="00F90E36" w:rsidP="008E6CA4">
      <w:pPr>
        <w:numPr>
          <w:ilvl w:val="0"/>
          <w:numId w:val="18"/>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Since the LID track is being used</w:t>
      </w:r>
      <w:r w:rsidR="00673335" w:rsidRPr="00E14CCC">
        <w:rPr>
          <w:rFonts w:ascii="Arial" w:hAnsi="Arial" w:cs="Arial"/>
          <w:color w:val="000000"/>
          <w:sz w:val="22"/>
          <w:szCs w:val="22"/>
        </w:rPr>
        <w:t xml:space="preserve">, </w:t>
      </w:r>
      <w:r w:rsidR="007E500D" w:rsidRPr="00E14CCC">
        <w:rPr>
          <w:rFonts w:ascii="Arial" w:hAnsi="Arial" w:cs="Arial"/>
          <w:color w:val="000000"/>
          <w:sz w:val="22"/>
          <w:szCs w:val="22"/>
        </w:rPr>
        <w:t xml:space="preserve">for </w:t>
      </w:r>
      <w:r w:rsidR="006B0F98" w:rsidRPr="00E14CCC">
        <w:rPr>
          <w:rFonts w:ascii="Arial" w:hAnsi="Arial" w:cs="Arial"/>
          <w:color w:val="000000"/>
          <w:sz w:val="22"/>
          <w:szCs w:val="22"/>
        </w:rPr>
        <w:t>determining the 10-year and 100-year runoff and peak discharges</w:t>
      </w:r>
      <w:r w:rsidR="007E500D" w:rsidRPr="00E14CCC">
        <w:rPr>
          <w:rFonts w:ascii="Arial" w:hAnsi="Arial" w:cs="Arial"/>
          <w:color w:val="000000"/>
          <w:sz w:val="22"/>
          <w:szCs w:val="22"/>
        </w:rPr>
        <w:t>,</w:t>
      </w:r>
      <w:r w:rsidR="00673335" w:rsidRPr="00E14CCC">
        <w:rPr>
          <w:rFonts w:ascii="Arial" w:hAnsi="Arial" w:cs="Arial"/>
          <w:color w:val="000000"/>
          <w:sz w:val="22"/>
          <w:szCs w:val="22"/>
        </w:rPr>
        <w:t xml:space="preserve"> the CN associated with the original, pre-development soil groups </w:t>
      </w:r>
      <w:r w:rsidR="006B0F98" w:rsidRPr="00E14CCC">
        <w:rPr>
          <w:rFonts w:ascii="Arial" w:hAnsi="Arial" w:cs="Arial"/>
          <w:color w:val="000000"/>
          <w:sz w:val="22"/>
          <w:szCs w:val="22"/>
        </w:rPr>
        <w:t xml:space="preserve">(instead of the normal requirement of assigning the post-development CN according to the next lower infiltration soil group) </w:t>
      </w:r>
      <w:r w:rsidR="00673335" w:rsidRPr="00E14CCC">
        <w:rPr>
          <w:rFonts w:ascii="Arial" w:hAnsi="Arial" w:cs="Arial"/>
          <w:color w:val="000000"/>
          <w:sz w:val="22"/>
          <w:szCs w:val="22"/>
        </w:rPr>
        <w:t>may be used for these areas</w:t>
      </w:r>
      <w:r w:rsidR="006B0F98" w:rsidRPr="00E14CCC">
        <w:rPr>
          <w:rFonts w:ascii="Arial" w:hAnsi="Arial" w:cs="Arial"/>
          <w:color w:val="000000"/>
          <w:sz w:val="22"/>
          <w:szCs w:val="22"/>
        </w:rPr>
        <w:t xml:space="preserve"> (see </w:t>
      </w:r>
      <w:r w:rsidR="006B0F98" w:rsidRPr="00E14CCC">
        <w:rPr>
          <w:rFonts w:ascii="Arial" w:hAnsi="Arial" w:cs="Arial"/>
          <w:b/>
          <w:color w:val="000000"/>
          <w:sz w:val="22"/>
          <w:szCs w:val="22"/>
        </w:rPr>
        <w:t>Table 8-</w:t>
      </w:r>
      <w:r w:rsidR="0028373F" w:rsidRPr="00E14CCC">
        <w:rPr>
          <w:rFonts w:ascii="Arial" w:hAnsi="Arial" w:cs="Arial"/>
          <w:b/>
          <w:color w:val="000000"/>
          <w:sz w:val="22"/>
          <w:szCs w:val="22"/>
        </w:rPr>
        <w:t>8</w:t>
      </w:r>
      <w:r w:rsidR="006B0F98" w:rsidRPr="00E14CCC">
        <w:rPr>
          <w:rFonts w:ascii="Arial" w:hAnsi="Arial" w:cs="Arial"/>
          <w:color w:val="000000"/>
          <w:sz w:val="22"/>
          <w:szCs w:val="22"/>
        </w:rPr>
        <w:t xml:space="preserve">).  </w:t>
      </w:r>
    </w:p>
    <w:p w14:paraId="30D09F96" w14:textId="1F486C58" w:rsidR="00E14CCC" w:rsidRDefault="006B0F98" w:rsidP="008E6CA4">
      <w:pPr>
        <w:numPr>
          <w:ilvl w:val="0"/>
          <w:numId w:val="18"/>
        </w:numPr>
        <w:autoSpaceDE w:val="0"/>
        <w:autoSpaceDN w:val="0"/>
        <w:adjustRightInd w:val="0"/>
        <w:jc w:val="both"/>
        <w:rPr>
          <w:sz w:val="24"/>
          <w:szCs w:val="24"/>
        </w:rPr>
      </w:pPr>
      <w:r w:rsidRPr="009B0A26">
        <w:rPr>
          <w:rFonts w:cs="Arial"/>
          <w:color w:val="000000"/>
          <w:sz w:val="22"/>
        </w:rPr>
        <w:t xml:space="preserve">The </w:t>
      </w:r>
      <w:r w:rsidR="0028373F" w:rsidRPr="009B0A26">
        <w:rPr>
          <w:rFonts w:cs="Arial"/>
          <w:color w:val="000000"/>
          <w:sz w:val="22"/>
        </w:rPr>
        <w:t>runoff reduction recognition</w:t>
      </w:r>
      <w:r w:rsidRPr="009B0A26">
        <w:rPr>
          <w:rFonts w:cs="Arial"/>
          <w:color w:val="000000"/>
          <w:sz w:val="22"/>
        </w:rPr>
        <w:t xml:space="preserve"> only works with designs based on the Curve Number or CN method of analysis utilizing non-composite CN determination methods.  </w:t>
      </w:r>
    </w:p>
    <w:p w14:paraId="7D9783C2" w14:textId="77777777" w:rsidR="006B0F98" w:rsidRPr="00D30730" w:rsidRDefault="006B0F98" w:rsidP="006B0F98">
      <w:pPr>
        <w:autoSpaceDE w:val="0"/>
        <w:autoSpaceDN w:val="0"/>
        <w:adjustRightInd w:val="0"/>
        <w:ind w:left="1080"/>
        <w:jc w:val="both"/>
        <w:rPr>
          <w:rFonts w:ascii="Arial" w:hAnsi="Arial" w:cs="Arial"/>
          <w:color w:val="000000"/>
          <w:sz w:val="24"/>
          <w:szCs w:val="24"/>
        </w:rPr>
      </w:pPr>
    </w:p>
    <w:p w14:paraId="4E870383" w14:textId="77777777" w:rsidR="008908E2" w:rsidRPr="00E14CCC" w:rsidRDefault="005F6417" w:rsidP="008E6CA4">
      <w:pPr>
        <w:numPr>
          <w:ilvl w:val="0"/>
          <w:numId w:val="17"/>
        </w:numPr>
        <w:autoSpaceDE w:val="0"/>
        <w:autoSpaceDN w:val="0"/>
        <w:adjustRightInd w:val="0"/>
        <w:jc w:val="both"/>
        <w:rPr>
          <w:rFonts w:ascii="Arial" w:hAnsi="Arial" w:cs="Arial"/>
          <w:b/>
          <w:color w:val="000000"/>
          <w:sz w:val="22"/>
          <w:szCs w:val="22"/>
          <w:u w:val="single"/>
        </w:rPr>
      </w:pPr>
      <w:r w:rsidRPr="00E14CCC">
        <w:rPr>
          <w:rFonts w:ascii="Arial" w:hAnsi="Arial" w:cs="Arial"/>
          <w:b/>
          <w:color w:val="000000"/>
          <w:sz w:val="22"/>
          <w:szCs w:val="22"/>
          <w:u w:val="single"/>
        </w:rPr>
        <w:t>Restore Disturbed Areas</w:t>
      </w:r>
    </w:p>
    <w:p w14:paraId="2C9E9BC2" w14:textId="77777777" w:rsidR="00622EDC" w:rsidRPr="00E14CCC" w:rsidRDefault="00622EDC" w:rsidP="00622EDC">
      <w:pPr>
        <w:autoSpaceDE w:val="0"/>
        <w:autoSpaceDN w:val="0"/>
        <w:adjustRightInd w:val="0"/>
        <w:ind w:left="1080"/>
        <w:jc w:val="both"/>
        <w:rPr>
          <w:rFonts w:ascii="Arial" w:hAnsi="Arial" w:cs="Arial"/>
          <w:color w:val="000000"/>
          <w:sz w:val="22"/>
          <w:szCs w:val="22"/>
        </w:rPr>
      </w:pPr>
    </w:p>
    <w:p w14:paraId="77BFCAB1" w14:textId="11CC4C70" w:rsidR="00622EDC" w:rsidRPr="00802B79" w:rsidRDefault="00D67C3E" w:rsidP="008E6CA4">
      <w:pPr>
        <w:numPr>
          <w:ilvl w:val="0"/>
          <w:numId w:val="19"/>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For the LID A</w:t>
      </w:r>
      <w:r w:rsidR="006B281B" w:rsidRPr="00E14CCC">
        <w:rPr>
          <w:rFonts w:ascii="Arial" w:hAnsi="Arial" w:cs="Arial"/>
          <w:color w:val="000000"/>
          <w:sz w:val="22"/>
          <w:szCs w:val="22"/>
        </w:rPr>
        <w:t xml:space="preserve">pproach, </w:t>
      </w:r>
      <w:r w:rsidR="0028373F" w:rsidRPr="00E14CCC">
        <w:rPr>
          <w:rFonts w:ascii="Arial" w:hAnsi="Arial" w:cs="Arial"/>
          <w:color w:val="000000"/>
          <w:sz w:val="22"/>
          <w:szCs w:val="22"/>
        </w:rPr>
        <w:t>runoff reduction recognition</w:t>
      </w:r>
      <w:r w:rsidR="006B281B" w:rsidRPr="00E14CCC">
        <w:rPr>
          <w:rFonts w:ascii="Arial" w:hAnsi="Arial" w:cs="Arial"/>
          <w:color w:val="000000"/>
          <w:sz w:val="22"/>
          <w:szCs w:val="22"/>
        </w:rPr>
        <w:t xml:space="preserve">s are used in the design process to emphasize the use of BMPs that, when applied, </w:t>
      </w:r>
      <w:r w:rsidR="005F09EE" w:rsidRPr="00E14CCC">
        <w:rPr>
          <w:rFonts w:ascii="Arial" w:hAnsi="Arial" w:cs="Arial"/>
          <w:color w:val="000000"/>
          <w:sz w:val="22"/>
          <w:szCs w:val="22"/>
        </w:rPr>
        <w:t>restore/</w:t>
      </w:r>
      <w:r w:rsidR="006B281B" w:rsidRPr="00E14CCC">
        <w:rPr>
          <w:rFonts w:ascii="Arial" w:hAnsi="Arial" w:cs="Arial"/>
          <w:color w:val="000000"/>
          <w:sz w:val="22"/>
          <w:szCs w:val="22"/>
        </w:rPr>
        <w:t xml:space="preserve">alter the disturbed area in a way that reduces the volume of runoff from that area. </w:t>
      </w:r>
    </w:p>
    <w:p w14:paraId="2706B1FE" w14:textId="659D2BA5" w:rsidR="00622EDC" w:rsidRPr="00802B79" w:rsidRDefault="00812007" w:rsidP="008E6CA4">
      <w:pPr>
        <w:numPr>
          <w:ilvl w:val="0"/>
          <w:numId w:val="19"/>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Runoff reduction recognition is provided</w:t>
      </w:r>
      <w:r w:rsidR="006B281B" w:rsidRPr="00E14CCC">
        <w:rPr>
          <w:rFonts w:ascii="Arial" w:hAnsi="Arial" w:cs="Arial"/>
          <w:color w:val="000000"/>
          <w:sz w:val="22"/>
          <w:szCs w:val="22"/>
        </w:rPr>
        <w:t xml:space="preserve"> for </w:t>
      </w:r>
      <w:r w:rsidR="00D67C3E" w:rsidRPr="00E14CCC">
        <w:rPr>
          <w:rFonts w:ascii="Arial" w:hAnsi="Arial" w:cs="Arial"/>
          <w:color w:val="000000"/>
          <w:sz w:val="22"/>
          <w:szCs w:val="22"/>
        </w:rPr>
        <w:t xml:space="preserve">the </w:t>
      </w:r>
      <w:r w:rsidR="006B281B" w:rsidRPr="00E14CCC">
        <w:rPr>
          <w:rFonts w:ascii="Arial" w:hAnsi="Arial" w:cs="Arial"/>
          <w:color w:val="000000"/>
          <w:sz w:val="22"/>
          <w:szCs w:val="22"/>
        </w:rPr>
        <w:t xml:space="preserve">five BMPs </w:t>
      </w:r>
      <w:r w:rsidR="009444F8" w:rsidRPr="00E14CCC">
        <w:rPr>
          <w:rFonts w:ascii="Arial" w:hAnsi="Arial" w:cs="Arial"/>
          <w:color w:val="000000"/>
          <w:sz w:val="22"/>
          <w:szCs w:val="22"/>
        </w:rPr>
        <w:t xml:space="preserve">listed in </w:t>
      </w:r>
      <w:r w:rsidR="009444F8" w:rsidRPr="00E14CCC">
        <w:rPr>
          <w:rFonts w:ascii="Arial" w:hAnsi="Arial" w:cs="Arial"/>
          <w:b/>
          <w:color w:val="000000"/>
          <w:sz w:val="22"/>
          <w:szCs w:val="22"/>
        </w:rPr>
        <w:t>Table 8-3</w:t>
      </w:r>
      <w:r w:rsidR="009444F8" w:rsidRPr="00E14CCC">
        <w:rPr>
          <w:rFonts w:ascii="Arial" w:hAnsi="Arial" w:cs="Arial"/>
          <w:color w:val="000000"/>
          <w:sz w:val="22"/>
          <w:szCs w:val="22"/>
        </w:rPr>
        <w:t xml:space="preserve"> </w:t>
      </w:r>
      <w:r w:rsidR="006B281B" w:rsidRPr="00E14CCC">
        <w:rPr>
          <w:rFonts w:ascii="Arial" w:hAnsi="Arial" w:cs="Arial"/>
          <w:color w:val="000000"/>
          <w:sz w:val="22"/>
          <w:szCs w:val="22"/>
        </w:rPr>
        <w:t xml:space="preserve">because they enhance the response of a piece of land to a storm event rather than treat the runoff that is generated.  These BMPs are encouraged because they are relatively easy to implement over structural controls, require little if any maintenance, and the land they are applied to remains open to other uses.  </w:t>
      </w:r>
    </w:p>
    <w:p w14:paraId="2D5FDA8C" w14:textId="59A0334E" w:rsidR="00622EDC" w:rsidRPr="00802B79" w:rsidRDefault="0028373F" w:rsidP="008E6CA4">
      <w:pPr>
        <w:numPr>
          <w:ilvl w:val="0"/>
          <w:numId w:val="19"/>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Runoff reduction recognition</w:t>
      </w:r>
      <w:r w:rsidR="006B281B" w:rsidRPr="00E14CCC">
        <w:rPr>
          <w:rFonts w:ascii="Arial" w:hAnsi="Arial" w:cs="Arial"/>
          <w:color w:val="000000"/>
          <w:sz w:val="22"/>
          <w:szCs w:val="22"/>
        </w:rPr>
        <w:t xml:space="preserve"> is applied by reducing the default CN value so that the amount of runoff generated from an event is reduced.</w:t>
      </w:r>
    </w:p>
    <w:p w14:paraId="047745B7" w14:textId="71DD136C" w:rsidR="00622EDC" w:rsidRPr="00802B79" w:rsidRDefault="00BC1490" w:rsidP="008E6CA4">
      <w:pPr>
        <w:numPr>
          <w:ilvl w:val="0"/>
          <w:numId w:val="19"/>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The </w:t>
      </w:r>
      <w:r w:rsidR="0028373F" w:rsidRPr="00E14CCC">
        <w:rPr>
          <w:rFonts w:ascii="Arial" w:hAnsi="Arial" w:cs="Arial"/>
          <w:color w:val="000000"/>
          <w:sz w:val="22"/>
          <w:szCs w:val="22"/>
        </w:rPr>
        <w:t>runoff reduction recognition</w:t>
      </w:r>
      <w:r w:rsidRPr="00E14CCC">
        <w:rPr>
          <w:rFonts w:ascii="Arial" w:hAnsi="Arial" w:cs="Arial"/>
          <w:color w:val="000000"/>
          <w:sz w:val="22"/>
          <w:szCs w:val="22"/>
        </w:rPr>
        <w:t xml:space="preserve"> only works with designs based on the CN method of analysis utilizing non-composite CN determination methods.  </w:t>
      </w:r>
      <w:r w:rsidR="006B281B" w:rsidRPr="00E14CCC">
        <w:rPr>
          <w:rFonts w:ascii="Arial" w:hAnsi="Arial" w:cs="Arial"/>
          <w:color w:val="000000"/>
          <w:sz w:val="22"/>
          <w:szCs w:val="22"/>
        </w:rPr>
        <w:t xml:space="preserve"> </w:t>
      </w:r>
    </w:p>
    <w:p w14:paraId="288F0DDB" w14:textId="38713FF7" w:rsidR="001E4386" w:rsidRPr="00E14CCC" w:rsidRDefault="002C6DD5" w:rsidP="008E6CA4">
      <w:pPr>
        <w:numPr>
          <w:ilvl w:val="0"/>
          <w:numId w:val="19"/>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Fact sheets for </w:t>
      </w:r>
      <w:r w:rsidR="006B281B" w:rsidRPr="00E14CCC">
        <w:rPr>
          <w:rFonts w:ascii="Arial" w:hAnsi="Arial" w:cs="Arial"/>
          <w:color w:val="000000"/>
          <w:sz w:val="22"/>
          <w:szCs w:val="22"/>
        </w:rPr>
        <w:t xml:space="preserve">these </w:t>
      </w:r>
      <w:r w:rsidR="0085405F" w:rsidRPr="00E14CCC">
        <w:rPr>
          <w:rFonts w:ascii="Arial" w:hAnsi="Arial" w:cs="Arial"/>
          <w:color w:val="000000"/>
          <w:sz w:val="22"/>
          <w:szCs w:val="22"/>
        </w:rPr>
        <w:t>BMPs</w:t>
      </w:r>
      <w:r w:rsidRPr="00E14CCC">
        <w:rPr>
          <w:rFonts w:ascii="Arial" w:hAnsi="Arial" w:cs="Arial"/>
          <w:color w:val="000000"/>
          <w:sz w:val="22"/>
          <w:szCs w:val="22"/>
        </w:rPr>
        <w:t xml:space="preserve"> are provided in </w:t>
      </w:r>
      <w:r w:rsidR="001E4386" w:rsidRPr="00E14CCC">
        <w:rPr>
          <w:rFonts w:ascii="Arial" w:hAnsi="Arial" w:cs="Arial"/>
          <w:color w:val="000000"/>
          <w:sz w:val="22"/>
          <w:szCs w:val="22"/>
        </w:rPr>
        <w:t>the appendices provided in the Indiana Office of Community and Rural Affairs (OCRA) Green Infrastructure Curriculum and Training web resources (</w:t>
      </w:r>
      <w:hyperlink r:id="rId76" w:history="1">
        <w:r w:rsidR="00065149" w:rsidRPr="00251918">
          <w:rPr>
            <w:rStyle w:val="Hyperlink"/>
            <w:rFonts w:ascii="Arial" w:hAnsi="Arial" w:cs="Arial"/>
            <w:sz w:val="18"/>
            <w:szCs w:val="18"/>
          </w:rPr>
          <w:t>Appendix-C-BMP-Fact-Sheets.pdf (in.gov)</w:t>
        </w:r>
      </w:hyperlink>
      <w:r w:rsidR="001E4386" w:rsidRPr="00E14CCC">
        <w:rPr>
          <w:rFonts w:ascii="Arial" w:hAnsi="Arial" w:cs="Arial"/>
          <w:color w:val="000000"/>
          <w:sz w:val="22"/>
          <w:szCs w:val="22"/>
        </w:rPr>
        <w:t>)</w:t>
      </w:r>
      <w:r w:rsidRPr="00E14CCC">
        <w:rPr>
          <w:rFonts w:ascii="Arial" w:hAnsi="Arial" w:cs="Arial"/>
          <w:color w:val="000000"/>
          <w:sz w:val="22"/>
          <w:szCs w:val="22"/>
        </w:rPr>
        <w:t>.</w:t>
      </w:r>
    </w:p>
    <w:p w14:paraId="76B02749" w14:textId="77777777" w:rsidR="005C74BC" w:rsidRPr="00E14CCC" w:rsidRDefault="005C74BC" w:rsidP="005C74BC">
      <w:pPr>
        <w:autoSpaceDE w:val="0"/>
        <w:autoSpaceDN w:val="0"/>
        <w:adjustRightInd w:val="0"/>
        <w:jc w:val="both"/>
        <w:rPr>
          <w:rFonts w:ascii="Arial" w:hAnsi="Arial" w:cs="Arial"/>
          <w:color w:val="000000"/>
          <w:sz w:val="22"/>
          <w:szCs w:val="22"/>
        </w:rPr>
      </w:pPr>
    </w:p>
    <w:p w14:paraId="5EE020AA" w14:textId="77777777" w:rsidR="00D23FC0" w:rsidRPr="00E14CCC" w:rsidRDefault="00DB4C27" w:rsidP="00D23FC0">
      <w:pPr>
        <w:autoSpaceDE w:val="0"/>
        <w:autoSpaceDN w:val="0"/>
        <w:adjustRightInd w:val="0"/>
        <w:jc w:val="center"/>
        <w:rPr>
          <w:rFonts w:ascii="Arial" w:hAnsi="Arial" w:cs="Arial"/>
          <w:b/>
          <w:color w:val="000000"/>
          <w:sz w:val="22"/>
          <w:szCs w:val="22"/>
        </w:rPr>
      </w:pPr>
      <w:r w:rsidRPr="00D30730">
        <w:rPr>
          <w:rFonts w:ascii="Arial" w:hAnsi="Arial" w:cs="Arial"/>
          <w:b/>
          <w:color w:val="000000"/>
          <w:sz w:val="24"/>
          <w:szCs w:val="24"/>
        </w:rPr>
        <w:br w:type="page"/>
      </w:r>
      <w:r w:rsidR="00472A82" w:rsidRPr="00E14CCC">
        <w:rPr>
          <w:rFonts w:ascii="Arial" w:hAnsi="Arial" w:cs="Arial"/>
          <w:b/>
          <w:color w:val="000000"/>
          <w:sz w:val="22"/>
          <w:szCs w:val="22"/>
        </w:rPr>
        <w:t>Table 8-</w:t>
      </w:r>
      <w:r w:rsidR="005F6417" w:rsidRPr="00E14CCC">
        <w:rPr>
          <w:rFonts w:ascii="Arial" w:hAnsi="Arial" w:cs="Arial"/>
          <w:b/>
          <w:color w:val="000000"/>
          <w:sz w:val="22"/>
          <w:szCs w:val="22"/>
        </w:rPr>
        <w:t>3</w:t>
      </w:r>
    </w:p>
    <w:p w14:paraId="5752116B" w14:textId="77777777" w:rsidR="00D23FC0" w:rsidRPr="00E14CCC" w:rsidRDefault="009A0886" w:rsidP="00D23FC0">
      <w:pPr>
        <w:autoSpaceDE w:val="0"/>
        <w:autoSpaceDN w:val="0"/>
        <w:adjustRightInd w:val="0"/>
        <w:jc w:val="center"/>
        <w:rPr>
          <w:rFonts w:ascii="Arial" w:hAnsi="Arial" w:cs="Arial"/>
          <w:color w:val="000000"/>
          <w:sz w:val="22"/>
          <w:szCs w:val="22"/>
        </w:rPr>
      </w:pPr>
      <w:r w:rsidRPr="00E14CCC">
        <w:rPr>
          <w:rFonts w:ascii="Arial" w:hAnsi="Arial" w:cs="Arial"/>
          <w:b/>
          <w:color w:val="000000"/>
          <w:sz w:val="22"/>
          <w:szCs w:val="22"/>
        </w:rPr>
        <w:t xml:space="preserve">Pre-approved </w:t>
      </w:r>
      <w:r w:rsidR="00D23FC0" w:rsidRPr="00E14CCC">
        <w:rPr>
          <w:rFonts w:ascii="Arial" w:hAnsi="Arial" w:cs="Arial"/>
          <w:b/>
          <w:color w:val="000000"/>
          <w:sz w:val="22"/>
          <w:szCs w:val="22"/>
        </w:rPr>
        <w:t xml:space="preserve">BMPs with </w:t>
      </w:r>
      <w:r w:rsidR="0028373F" w:rsidRPr="00E14CCC">
        <w:rPr>
          <w:rFonts w:ascii="Arial" w:hAnsi="Arial" w:cs="Arial"/>
          <w:b/>
          <w:color w:val="000000"/>
          <w:sz w:val="22"/>
          <w:szCs w:val="22"/>
        </w:rPr>
        <w:t>Runoff</w:t>
      </w:r>
      <w:r w:rsidR="00D23FC0" w:rsidRPr="00E14CCC">
        <w:rPr>
          <w:rFonts w:ascii="Arial" w:hAnsi="Arial" w:cs="Arial"/>
          <w:b/>
          <w:color w:val="000000"/>
          <w:sz w:val="22"/>
          <w:szCs w:val="22"/>
        </w:rPr>
        <w:t xml:space="preserve"> Reduction </w:t>
      </w:r>
      <w:r w:rsidR="00DF75EA" w:rsidRPr="00E14CCC">
        <w:rPr>
          <w:rFonts w:ascii="Arial" w:hAnsi="Arial" w:cs="Arial"/>
          <w:b/>
          <w:color w:val="000000"/>
          <w:sz w:val="22"/>
          <w:szCs w:val="22"/>
        </w:rPr>
        <w:t>Recognition</w:t>
      </w:r>
      <w:r w:rsidR="00D23FC0" w:rsidRPr="00E14CCC">
        <w:rPr>
          <w:rFonts w:ascii="Arial" w:hAnsi="Arial" w:cs="Arial"/>
          <w:b/>
          <w:color w:val="000000"/>
          <w:sz w:val="22"/>
          <w:szCs w:val="22"/>
        </w:rPr>
        <w:t>s</w:t>
      </w:r>
      <w:r w:rsidRPr="00E14CCC">
        <w:rPr>
          <w:rFonts w:ascii="Arial" w:hAnsi="Arial" w:cs="Arial"/>
          <w:b/>
          <w:color w:val="000000"/>
          <w:sz w:val="22"/>
          <w:szCs w:val="22"/>
        </w:rPr>
        <w:t xml:space="preserve"> for </w:t>
      </w:r>
      <w:r w:rsidR="007966DC" w:rsidRPr="00E14CCC">
        <w:rPr>
          <w:rFonts w:ascii="Arial" w:hAnsi="Arial" w:cs="Arial"/>
          <w:b/>
          <w:color w:val="000000"/>
          <w:sz w:val="22"/>
          <w:szCs w:val="22"/>
        </w:rPr>
        <w:t xml:space="preserve">Restoring Disturbed Areas as Part of </w:t>
      </w:r>
      <w:r w:rsidRPr="00E14CCC">
        <w:rPr>
          <w:rFonts w:ascii="Arial" w:hAnsi="Arial" w:cs="Arial"/>
          <w:b/>
          <w:color w:val="000000"/>
          <w:sz w:val="22"/>
          <w:szCs w:val="22"/>
        </w:rPr>
        <w:t>LID Approach</w:t>
      </w:r>
    </w:p>
    <w:p w14:paraId="027312C9" w14:textId="77777777" w:rsidR="00D23FC0" w:rsidRPr="00D30730" w:rsidRDefault="00D23FC0" w:rsidP="00D23FC0">
      <w:pPr>
        <w:autoSpaceDE w:val="0"/>
        <w:autoSpaceDN w:val="0"/>
        <w:adjustRightInd w:val="0"/>
        <w:jc w:val="center"/>
        <w:rPr>
          <w:rFonts w:ascii="Arial" w:hAnsi="Arial" w:cs="Arial"/>
          <w:color w:val="000000"/>
          <w:sz w:val="24"/>
          <w:szCs w:val="24"/>
        </w:rPr>
      </w:pPr>
    </w:p>
    <w:tbl>
      <w:tblPr>
        <w:tblW w:w="838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80" w:firstRow="0" w:lastRow="0" w:firstColumn="1" w:lastColumn="0" w:noHBand="0" w:noVBand="1"/>
      </w:tblPr>
      <w:tblGrid>
        <w:gridCol w:w="3600"/>
        <w:gridCol w:w="4788"/>
      </w:tblGrid>
      <w:tr w:rsidR="00BD6796" w:rsidRPr="00E14CCC" w14:paraId="48EDA979" w14:textId="77777777" w:rsidTr="00802B79">
        <w:tc>
          <w:tcPr>
            <w:tcW w:w="3600" w:type="dxa"/>
            <w:tcBorders>
              <w:top w:val="double" w:sz="4" w:space="0" w:color="auto"/>
              <w:bottom w:val="double" w:sz="4" w:space="0" w:color="auto"/>
            </w:tcBorders>
            <w:shd w:val="pct20" w:color="auto" w:fill="auto"/>
          </w:tcPr>
          <w:p w14:paraId="13A4657D" w14:textId="77777777" w:rsidR="005C74BC" w:rsidRPr="00E14CCC" w:rsidRDefault="00D23FC0" w:rsidP="00BD6796">
            <w:pPr>
              <w:autoSpaceDE w:val="0"/>
              <w:autoSpaceDN w:val="0"/>
              <w:adjustRightInd w:val="0"/>
              <w:jc w:val="center"/>
              <w:rPr>
                <w:rFonts w:ascii="Arial" w:hAnsi="Arial" w:cs="Arial"/>
                <w:color w:val="000000"/>
              </w:rPr>
            </w:pPr>
            <w:r w:rsidRPr="00E14CCC">
              <w:rPr>
                <w:rFonts w:ascii="Arial" w:hAnsi="Arial" w:cs="Arial"/>
                <w:color w:val="000000"/>
              </w:rPr>
              <w:t>BMP</w:t>
            </w:r>
            <w:r w:rsidR="001A0831" w:rsidRPr="00E14CCC">
              <w:rPr>
                <w:rFonts w:ascii="Arial" w:hAnsi="Arial" w:cs="Arial"/>
                <w:color w:val="000000"/>
                <w:vertAlign w:val="superscript"/>
              </w:rPr>
              <w:t>A</w:t>
            </w:r>
          </w:p>
        </w:tc>
        <w:tc>
          <w:tcPr>
            <w:tcW w:w="4788" w:type="dxa"/>
            <w:tcBorders>
              <w:top w:val="double" w:sz="4" w:space="0" w:color="auto"/>
              <w:bottom w:val="double" w:sz="4" w:space="0" w:color="auto"/>
            </w:tcBorders>
            <w:shd w:val="pct20" w:color="auto" w:fill="auto"/>
          </w:tcPr>
          <w:p w14:paraId="24D6364B" w14:textId="77777777" w:rsidR="005C74BC" w:rsidRPr="00E14CCC" w:rsidRDefault="0028373F" w:rsidP="00BD6796">
            <w:pPr>
              <w:autoSpaceDE w:val="0"/>
              <w:autoSpaceDN w:val="0"/>
              <w:adjustRightInd w:val="0"/>
              <w:jc w:val="center"/>
              <w:rPr>
                <w:rFonts w:ascii="Arial" w:hAnsi="Arial" w:cs="Arial"/>
                <w:color w:val="000000"/>
              </w:rPr>
            </w:pPr>
            <w:r w:rsidRPr="00E14CCC">
              <w:rPr>
                <w:rFonts w:ascii="Arial" w:hAnsi="Arial" w:cs="Arial"/>
                <w:color w:val="000000"/>
              </w:rPr>
              <w:t xml:space="preserve"> Runoff Reduction Recognition</w:t>
            </w:r>
            <w:r w:rsidR="001A0831" w:rsidRPr="00E14CCC">
              <w:rPr>
                <w:rFonts w:ascii="Arial" w:hAnsi="Arial" w:cs="Arial"/>
                <w:color w:val="000000"/>
                <w:vertAlign w:val="superscript"/>
              </w:rPr>
              <w:t>B</w:t>
            </w:r>
          </w:p>
        </w:tc>
      </w:tr>
      <w:tr w:rsidR="00BD6796" w:rsidRPr="00E14CCC" w14:paraId="4238659A" w14:textId="77777777" w:rsidTr="00802B79">
        <w:tc>
          <w:tcPr>
            <w:tcW w:w="3600" w:type="dxa"/>
            <w:tcBorders>
              <w:top w:val="double" w:sz="4" w:space="0" w:color="auto"/>
            </w:tcBorders>
          </w:tcPr>
          <w:p w14:paraId="608B52B5" w14:textId="77777777" w:rsidR="00D23FC0" w:rsidRPr="00E14CCC" w:rsidRDefault="00D23FC0" w:rsidP="00BD6796">
            <w:pPr>
              <w:autoSpaceDE w:val="0"/>
              <w:autoSpaceDN w:val="0"/>
              <w:adjustRightInd w:val="0"/>
              <w:jc w:val="both"/>
              <w:rPr>
                <w:rFonts w:ascii="Arial" w:hAnsi="Arial" w:cs="Arial"/>
                <w:color w:val="000000"/>
              </w:rPr>
            </w:pPr>
            <w:r w:rsidRPr="00E14CCC">
              <w:rPr>
                <w:rFonts w:ascii="Arial" w:hAnsi="Arial" w:cs="Arial"/>
                <w:color w:val="000000"/>
              </w:rPr>
              <w:t>Minimize Soil Compaction</w:t>
            </w:r>
            <w:r w:rsidR="00377A6C" w:rsidRPr="00E14CCC">
              <w:rPr>
                <w:rFonts w:ascii="Arial" w:hAnsi="Arial" w:cs="Arial"/>
                <w:color w:val="000000"/>
              </w:rPr>
              <w:t xml:space="preserve"> </w:t>
            </w:r>
          </w:p>
        </w:tc>
        <w:tc>
          <w:tcPr>
            <w:tcW w:w="4788" w:type="dxa"/>
            <w:tcBorders>
              <w:top w:val="double" w:sz="4" w:space="0" w:color="auto"/>
            </w:tcBorders>
          </w:tcPr>
          <w:p w14:paraId="5BF0DC18" w14:textId="3560E340" w:rsidR="00D23FC0" w:rsidRPr="00E14CCC" w:rsidRDefault="00677D06" w:rsidP="00BD6796">
            <w:pPr>
              <w:autoSpaceDE w:val="0"/>
              <w:autoSpaceDN w:val="0"/>
              <w:adjustRightInd w:val="0"/>
              <w:jc w:val="both"/>
              <w:rPr>
                <w:rFonts w:ascii="Arial" w:hAnsi="Arial" w:cs="Arial"/>
                <w:color w:val="000000"/>
              </w:rPr>
            </w:pPr>
            <w:r w:rsidRPr="00E14CCC">
              <w:rPr>
                <w:rFonts w:ascii="Arial" w:hAnsi="Arial" w:cs="Arial"/>
                <w:color w:val="000000"/>
              </w:rPr>
              <w:t>Area (acres complying with the requirements of this BMP</w:t>
            </w:r>
            <w:r w:rsidR="000E68EE" w:rsidRPr="00E14CCC">
              <w:rPr>
                <w:rFonts w:ascii="Arial" w:hAnsi="Arial" w:cs="Arial"/>
                <w:color w:val="000000"/>
              </w:rPr>
              <w:t>)</w:t>
            </w:r>
            <w:r w:rsidRPr="00E14CCC">
              <w:rPr>
                <w:rFonts w:ascii="Arial" w:hAnsi="Arial" w:cs="Arial"/>
                <w:color w:val="000000"/>
              </w:rPr>
              <w:t xml:space="preserve"> can be assigned </w:t>
            </w:r>
            <w:r w:rsidR="00741D19" w:rsidRPr="00E14CCC">
              <w:rPr>
                <w:rFonts w:ascii="Arial" w:hAnsi="Arial" w:cs="Arial"/>
                <w:color w:val="000000"/>
              </w:rPr>
              <w:t xml:space="preserve">a CN based on the </w:t>
            </w:r>
            <w:r w:rsidR="00EB28D3">
              <w:rPr>
                <w:rFonts w:ascii="Arial" w:hAnsi="Arial" w:cs="Arial"/>
                <w:color w:val="000000"/>
              </w:rPr>
              <w:t>p</w:t>
            </w:r>
            <w:r w:rsidRPr="00E14CCC">
              <w:rPr>
                <w:rFonts w:ascii="Arial" w:hAnsi="Arial" w:cs="Arial"/>
                <w:color w:val="000000"/>
              </w:rPr>
              <w:t xml:space="preserve">re-developed </w:t>
            </w:r>
            <w:r w:rsidR="00741D19" w:rsidRPr="00E14CCC">
              <w:rPr>
                <w:rFonts w:ascii="Arial" w:hAnsi="Arial" w:cs="Arial"/>
                <w:color w:val="000000"/>
              </w:rPr>
              <w:t xml:space="preserve">soil group conditions </w:t>
            </w:r>
            <w:r w:rsidRPr="00E14CCC">
              <w:rPr>
                <w:rFonts w:ascii="Arial" w:hAnsi="Arial" w:cs="Arial"/>
                <w:color w:val="000000"/>
              </w:rPr>
              <w:t>instead of the normal requirement of assigning the post-development CN according to the next lower infiltration soil group.</w:t>
            </w:r>
          </w:p>
        </w:tc>
      </w:tr>
      <w:tr w:rsidR="00BD6796" w:rsidRPr="00E14CCC" w14:paraId="05093F75" w14:textId="77777777" w:rsidTr="00802B79">
        <w:tc>
          <w:tcPr>
            <w:tcW w:w="3600" w:type="dxa"/>
          </w:tcPr>
          <w:p w14:paraId="089E9978" w14:textId="77777777" w:rsidR="00D23FC0" w:rsidRPr="00E14CCC" w:rsidRDefault="00D23FC0" w:rsidP="001A0831">
            <w:pPr>
              <w:autoSpaceDE w:val="0"/>
              <w:autoSpaceDN w:val="0"/>
              <w:adjustRightInd w:val="0"/>
              <w:jc w:val="both"/>
              <w:rPr>
                <w:rFonts w:ascii="Arial" w:hAnsi="Arial" w:cs="Arial"/>
                <w:color w:val="000000"/>
              </w:rPr>
            </w:pPr>
            <w:r w:rsidRPr="00E14CCC">
              <w:rPr>
                <w:rFonts w:ascii="Arial" w:hAnsi="Arial" w:cs="Arial"/>
                <w:color w:val="000000"/>
              </w:rPr>
              <w:t>Protection of Existing Trees within disturbed areas</w:t>
            </w:r>
            <w:r w:rsidR="00677D06" w:rsidRPr="00E14CCC">
              <w:rPr>
                <w:rFonts w:ascii="Arial" w:hAnsi="Arial" w:cs="Arial"/>
                <w:color w:val="000000"/>
              </w:rPr>
              <w:t xml:space="preserve"> (part of </w:t>
            </w:r>
            <w:r w:rsidR="001A0831" w:rsidRPr="00E14CCC">
              <w:rPr>
                <w:rFonts w:ascii="Arial" w:hAnsi="Arial" w:cs="Arial"/>
                <w:color w:val="000000"/>
              </w:rPr>
              <w:t xml:space="preserve">Protect Sensitive </w:t>
            </w:r>
            <w:r w:rsidR="00677D06" w:rsidRPr="00E14CCC">
              <w:rPr>
                <w:rFonts w:ascii="Arial" w:hAnsi="Arial" w:cs="Arial"/>
                <w:color w:val="000000"/>
              </w:rPr>
              <w:t>Area</w:t>
            </w:r>
            <w:r w:rsidR="001A0831" w:rsidRPr="00E14CCC">
              <w:rPr>
                <w:rFonts w:ascii="Arial" w:hAnsi="Arial" w:cs="Arial"/>
                <w:color w:val="000000"/>
              </w:rPr>
              <w:t>s</w:t>
            </w:r>
            <w:r w:rsidR="00677D06" w:rsidRPr="00E14CCC">
              <w:rPr>
                <w:rFonts w:ascii="Arial" w:hAnsi="Arial" w:cs="Arial"/>
                <w:color w:val="000000"/>
              </w:rPr>
              <w:t>)</w:t>
            </w:r>
          </w:p>
        </w:tc>
        <w:tc>
          <w:tcPr>
            <w:tcW w:w="4788" w:type="dxa"/>
          </w:tcPr>
          <w:p w14:paraId="47723FE0" w14:textId="60FAEB29" w:rsidR="00D23FC0" w:rsidRPr="00E14CCC" w:rsidRDefault="00677D06" w:rsidP="00BD6796">
            <w:pPr>
              <w:autoSpaceDE w:val="0"/>
              <w:autoSpaceDN w:val="0"/>
              <w:adjustRightInd w:val="0"/>
              <w:jc w:val="both"/>
              <w:rPr>
                <w:rFonts w:ascii="Arial" w:hAnsi="Arial" w:cs="Arial"/>
                <w:color w:val="000000"/>
              </w:rPr>
            </w:pPr>
            <w:r w:rsidRPr="00E14CCC">
              <w:rPr>
                <w:rFonts w:ascii="Arial" w:hAnsi="Arial" w:cs="Arial"/>
                <w:color w:val="000000"/>
              </w:rPr>
              <w:t xml:space="preserve">Trees protected under the </w:t>
            </w:r>
            <w:r w:rsidR="00741D19" w:rsidRPr="00E14CCC">
              <w:rPr>
                <w:rFonts w:ascii="Arial" w:hAnsi="Arial" w:cs="Arial"/>
                <w:color w:val="000000"/>
              </w:rPr>
              <w:t xml:space="preserve">requirements of this BMP can be assigned a CN based on the </w:t>
            </w:r>
            <w:r w:rsidR="00EB28D3">
              <w:rPr>
                <w:rFonts w:ascii="Arial" w:hAnsi="Arial" w:cs="Arial"/>
                <w:color w:val="000000"/>
              </w:rPr>
              <w:t>p</w:t>
            </w:r>
            <w:r w:rsidRPr="00E14CCC">
              <w:rPr>
                <w:rFonts w:ascii="Arial" w:hAnsi="Arial" w:cs="Arial"/>
                <w:color w:val="000000"/>
              </w:rPr>
              <w:t xml:space="preserve">re-developed </w:t>
            </w:r>
            <w:r w:rsidR="00741D19" w:rsidRPr="00E14CCC">
              <w:rPr>
                <w:rFonts w:ascii="Arial" w:hAnsi="Arial" w:cs="Arial"/>
                <w:color w:val="000000"/>
              </w:rPr>
              <w:t xml:space="preserve">soil group conditions </w:t>
            </w:r>
            <w:r w:rsidRPr="00E14CCC">
              <w:rPr>
                <w:rFonts w:ascii="Arial" w:hAnsi="Arial" w:cs="Arial"/>
                <w:color w:val="000000"/>
              </w:rPr>
              <w:t xml:space="preserve">at a rate of 800 square feet per tree instead of </w:t>
            </w:r>
            <w:r w:rsidR="00741D19" w:rsidRPr="00E14CCC">
              <w:rPr>
                <w:rFonts w:ascii="Arial" w:hAnsi="Arial" w:cs="Arial"/>
                <w:color w:val="000000"/>
              </w:rPr>
              <w:t xml:space="preserve">the normal requirement of assigning Post-developed </w:t>
            </w:r>
            <w:r w:rsidRPr="00E14CCC">
              <w:rPr>
                <w:rFonts w:ascii="Arial" w:hAnsi="Arial" w:cs="Arial"/>
                <w:color w:val="000000"/>
              </w:rPr>
              <w:t xml:space="preserve">CN </w:t>
            </w:r>
            <w:r w:rsidR="00741D19" w:rsidRPr="00E14CCC">
              <w:rPr>
                <w:rFonts w:ascii="Arial" w:hAnsi="Arial" w:cs="Arial"/>
                <w:color w:val="000000"/>
              </w:rPr>
              <w:t>according to</w:t>
            </w:r>
            <w:r w:rsidRPr="00E14CCC">
              <w:rPr>
                <w:rFonts w:ascii="Arial" w:hAnsi="Arial" w:cs="Arial"/>
                <w:color w:val="000000"/>
              </w:rPr>
              <w:t xml:space="preserve"> the next lower infiltration soil group</w:t>
            </w:r>
            <w:r w:rsidR="00741D19" w:rsidRPr="00E14CCC">
              <w:rPr>
                <w:rFonts w:ascii="Arial" w:hAnsi="Arial" w:cs="Arial"/>
                <w:color w:val="000000"/>
              </w:rPr>
              <w:t xml:space="preserve"> for the acres covered by the tree area.</w:t>
            </w:r>
          </w:p>
        </w:tc>
      </w:tr>
      <w:tr w:rsidR="00BD6796" w:rsidRPr="00E14CCC" w14:paraId="361202BB" w14:textId="77777777" w:rsidTr="00802B79">
        <w:tc>
          <w:tcPr>
            <w:tcW w:w="3600" w:type="dxa"/>
          </w:tcPr>
          <w:p w14:paraId="4ED41F21" w14:textId="77777777" w:rsidR="00D23FC0" w:rsidRPr="00E14CCC" w:rsidRDefault="00D23FC0" w:rsidP="00BD6796">
            <w:pPr>
              <w:autoSpaceDE w:val="0"/>
              <w:autoSpaceDN w:val="0"/>
              <w:adjustRightInd w:val="0"/>
              <w:jc w:val="both"/>
              <w:rPr>
                <w:rFonts w:ascii="Arial" w:hAnsi="Arial" w:cs="Arial"/>
                <w:color w:val="000000"/>
              </w:rPr>
            </w:pPr>
            <w:r w:rsidRPr="00E14CCC">
              <w:rPr>
                <w:rFonts w:ascii="Arial" w:hAnsi="Arial" w:cs="Arial"/>
                <w:color w:val="000000"/>
              </w:rPr>
              <w:t>Soil Amendment and Restoration</w:t>
            </w:r>
          </w:p>
        </w:tc>
        <w:tc>
          <w:tcPr>
            <w:tcW w:w="4788" w:type="dxa"/>
          </w:tcPr>
          <w:p w14:paraId="3ABB1499" w14:textId="151C66BA" w:rsidR="00D23FC0" w:rsidRPr="00E14CCC" w:rsidRDefault="00677D06" w:rsidP="00BD6796">
            <w:pPr>
              <w:autoSpaceDE w:val="0"/>
              <w:autoSpaceDN w:val="0"/>
              <w:adjustRightInd w:val="0"/>
              <w:jc w:val="both"/>
              <w:rPr>
                <w:rFonts w:ascii="Arial" w:hAnsi="Arial" w:cs="Arial"/>
                <w:color w:val="000000"/>
              </w:rPr>
            </w:pPr>
            <w:r w:rsidRPr="00E14CCC">
              <w:rPr>
                <w:rFonts w:ascii="Arial" w:hAnsi="Arial" w:cs="Arial"/>
                <w:color w:val="000000"/>
              </w:rPr>
              <w:t>Area (acres complying with the requirements of this BMP</w:t>
            </w:r>
            <w:r w:rsidR="000E68EE" w:rsidRPr="00E14CCC">
              <w:rPr>
                <w:rFonts w:ascii="Arial" w:hAnsi="Arial" w:cs="Arial"/>
                <w:color w:val="000000"/>
              </w:rPr>
              <w:t>)</w:t>
            </w:r>
            <w:r w:rsidRPr="00E14CCC">
              <w:rPr>
                <w:rFonts w:ascii="Arial" w:hAnsi="Arial" w:cs="Arial"/>
                <w:color w:val="000000"/>
              </w:rPr>
              <w:t xml:space="preserve"> can be assigned </w:t>
            </w:r>
            <w:r w:rsidR="00741D19" w:rsidRPr="00E14CCC">
              <w:rPr>
                <w:rFonts w:ascii="Arial" w:hAnsi="Arial" w:cs="Arial"/>
                <w:color w:val="000000"/>
              </w:rPr>
              <w:t xml:space="preserve">a CN based on the </w:t>
            </w:r>
            <w:r w:rsidR="00EB28D3">
              <w:rPr>
                <w:rFonts w:ascii="Arial" w:hAnsi="Arial" w:cs="Arial"/>
                <w:color w:val="000000"/>
              </w:rPr>
              <w:t>p</w:t>
            </w:r>
            <w:r w:rsidRPr="00E14CCC">
              <w:rPr>
                <w:rFonts w:ascii="Arial" w:hAnsi="Arial" w:cs="Arial"/>
                <w:color w:val="000000"/>
              </w:rPr>
              <w:t xml:space="preserve">re-developed </w:t>
            </w:r>
            <w:r w:rsidR="00741D19" w:rsidRPr="00E14CCC">
              <w:rPr>
                <w:rFonts w:ascii="Arial" w:hAnsi="Arial" w:cs="Arial"/>
                <w:color w:val="000000"/>
              </w:rPr>
              <w:t>soil group conditions</w:t>
            </w:r>
            <w:r w:rsidRPr="00E14CCC">
              <w:rPr>
                <w:rFonts w:ascii="Arial" w:hAnsi="Arial" w:cs="Arial"/>
                <w:color w:val="000000"/>
              </w:rPr>
              <w:t xml:space="preserve"> instead of the normal requirement of assigning the post-development CN according to the next lower infiltration soil group.</w:t>
            </w:r>
          </w:p>
        </w:tc>
      </w:tr>
      <w:tr w:rsidR="00BD6796" w:rsidRPr="00E14CCC" w14:paraId="78E37D43" w14:textId="77777777" w:rsidTr="00802B79">
        <w:tc>
          <w:tcPr>
            <w:tcW w:w="3600" w:type="dxa"/>
          </w:tcPr>
          <w:p w14:paraId="6BFF8EE8" w14:textId="77777777" w:rsidR="00D23FC0" w:rsidRPr="00E14CCC" w:rsidRDefault="00D23FC0" w:rsidP="00BD6796">
            <w:pPr>
              <w:autoSpaceDE w:val="0"/>
              <w:autoSpaceDN w:val="0"/>
              <w:adjustRightInd w:val="0"/>
              <w:jc w:val="both"/>
              <w:rPr>
                <w:rFonts w:ascii="Arial" w:hAnsi="Arial" w:cs="Arial"/>
                <w:color w:val="000000"/>
              </w:rPr>
            </w:pPr>
            <w:r w:rsidRPr="00E14CCC">
              <w:rPr>
                <w:rFonts w:ascii="Arial" w:hAnsi="Arial" w:cs="Arial"/>
                <w:color w:val="000000"/>
              </w:rPr>
              <w:t>Native Revegetation</w:t>
            </w:r>
          </w:p>
        </w:tc>
        <w:tc>
          <w:tcPr>
            <w:tcW w:w="4788" w:type="dxa"/>
          </w:tcPr>
          <w:p w14:paraId="461A455B" w14:textId="7D9DB772" w:rsidR="00D23FC0" w:rsidRPr="00E14CCC" w:rsidRDefault="00741D19" w:rsidP="00BD6796">
            <w:pPr>
              <w:autoSpaceDE w:val="0"/>
              <w:autoSpaceDN w:val="0"/>
              <w:adjustRightInd w:val="0"/>
              <w:jc w:val="both"/>
              <w:rPr>
                <w:rFonts w:ascii="Arial" w:hAnsi="Arial" w:cs="Arial"/>
                <w:color w:val="000000"/>
              </w:rPr>
            </w:pPr>
            <w:r w:rsidRPr="00E14CCC">
              <w:rPr>
                <w:rFonts w:ascii="Arial" w:hAnsi="Arial" w:cs="Arial"/>
                <w:color w:val="000000"/>
              </w:rPr>
              <w:t xml:space="preserve">Proposed trees and shrubs to be planted under the requirements of this BMP can be assigned a CN based on the </w:t>
            </w:r>
            <w:r w:rsidR="00EB28D3">
              <w:rPr>
                <w:rFonts w:ascii="Arial" w:hAnsi="Arial" w:cs="Arial"/>
                <w:color w:val="000000"/>
              </w:rPr>
              <w:t>p</w:t>
            </w:r>
            <w:r w:rsidRPr="00E14CCC">
              <w:rPr>
                <w:rFonts w:ascii="Arial" w:hAnsi="Arial" w:cs="Arial"/>
                <w:color w:val="000000"/>
              </w:rPr>
              <w:t xml:space="preserve">re-developed soil group conditions at a rate of 200 square feet per tree and 25 square feet per shrub instead of the normal requirement of assigning Post-developed CN according to the next lower infiltration soil group for the acres covered by </w:t>
            </w:r>
            <w:r w:rsidR="00986C98" w:rsidRPr="00E14CCC">
              <w:rPr>
                <w:rFonts w:ascii="Arial" w:hAnsi="Arial" w:cs="Arial"/>
                <w:color w:val="000000"/>
              </w:rPr>
              <w:t>the existing land use area</w:t>
            </w:r>
            <w:r w:rsidRPr="00E14CCC">
              <w:rPr>
                <w:rFonts w:ascii="Arial" w:hAnsi="Arial" w:cs="Arial"/>
                <w:color w:val="000000"/>
              </w:rPr>
              <w:t>.</w:t>
            </w:r>
          </w:p>
        </w:tc>
      </w:tr>
      <w:tr w:rsidR="00BD6796" w:rsidRPr="00E14CCC" w14:paraId="59DF2414" w14:textId="77777777" w:rsidTr="00802B79">
        <w:tc>
          <w:tcPr>
            <w:tcW w:w="3600" w:type="dxa"/>
          </w:tcPr>
          <w:p w14:paraId="4A495EF0" w14:textId="77777777" w:rsidR="00D23FC0" w:rsidRPr="00E14CCC" w:rsidRDefault="00D23FC0" w:rsidP="00BD6796">
            <w:pPr>
              <w:autoSpaceDE w:val="0"/>
              <w:autoSpaceDN w:val="0"/>
              <w:adjustRightInd w:val="0"/>
              <w:jc w:val="both"/>
              <w:rPr>
                <w:rFonts w:ascii="Arial" w:hAnsi="Arial" w:cs="Arial"/>
                <w:color w:val="000000"/>
              </w:rPr>
            </w:pPr>
            <w:r w:rsidRPr="00E14CCC">
              <w:rPr>
                <w:rFonts w:ascii="Arial" w:hAnsi="Arial" w:cs="Arial"/>
                <w:color w:val="000000"/>
              </w:rPr>
              <w:t>Riparian Buffer Restoration</w:t>
            </w:r>
          </w:p>
        </w:tc>
        <w:tc>
          <w:tcPr>
            <w:tcW w:w="4788" w:type="dxa"/>
          </w:tcPr>
          <w:p w14:paraId="7BCBF0BB" w14:textId="2693945D" w:rsidR="00D23FC0" w:rsidRPr="00E14CCC" w:rsidRDefault="00986C98" w:rsidP="00BD6796">
            <w:pPr>
              <w:autoSpaceDE w:val="0"/>
              <w:autoSpaceDN w:val="0"/>
              <w:adjustRightInd w:val="0"/>
              <w:jc w:val="both"/>
              <w:rPr>
                <w:rFonts w:ascii="Arial" w:hAnsi="Arial" w:cs="Arial"/>
                <w:color w:val="000000"/>
              </w:rPr>
            </w:pPr>
            <w:r w:rsidRPr="00E14CCC">
              <w:rPr>
                <w:rFonts w:ascii="Arial" w:hAnsi="Arial" w:cs="Arial"/>
                <w:color w:val="000000"/>
              </w:rPr>
              <w:t xml:space="preserve">Proposed trees and shrubs to be planted under the requirements of this BMP can be assigned a CN based on the </w:t>
            </w:r>
            <w:r w:rsidR="00EB28D3">
              <w:rPr>
                <w:rFonts w:ascii="Arial" w:hAnsi="Arial" w:cs="Arial"/>
                <w:color w:val="000000"/>
              </w:rPr>
              <w:t>p</w:t>
            </w:r>
            <w:r w:rsidRPr="00E14CCC">
              <w:rPr>
                <w:rFonts w:ascii="Arial" w:hAnsi="Arial" w:cs="Arial"/>
                <w:color w:val="000000"/>
              </w:rPr>
              <w:t>re-developed soil group conditions at a rate of 200 square feet per tree and 25 square feet per shrub instead of the normal requirement of assigning Post-developed CN according to the next lower infiltration soil group for the acres covered by the existing land use area.</w:t>
            </w:r>
          </w:p>
        </w:tc>
      </w:tr>
    </w:tbl>
    <w:p w14:paraId="6077EDB4" w14:textId="493EF924" w:rsidR="005F6417" w:rsidRPr="00E14CCC" w:rsidRDefault="005F6417" w:rsidP="00802B79">
      <w:pPr>
        <w:autoSpaceDE w:val="0"/>
        <w:autoSpaceDN w:val="0"/>
        <w:adjustRightInd w:val="0"/>
        <w:ind w:left="540" w:hanging="540"/>
        <w:jc w:val="both"/>
        <w:rPr>
          <w:rFonts w:ascii="Arial" w:hAnsi="Arial" w:cs="Arial"/>
          <w:color w:val="000000"/>
          <w:sz w:val="18"/>
          <w:szCs w:val="18"/>
        </w:rPr>
      </w:pPr>
      <w:r w:rsidRPr="00E14CCC">
        <w:rPr>
          <w:rFonts w:ascii="Arial" w:hAnsi="Arial" w:cs="Arial"/>
          <w:color w:val="000000"/>
          <w:sz w:val="18"/>
          <w:szCs w:val="18"/>
        </w:rPr>
        <w:t xml:space="preserve">Notes: </w:t>
      </w:r>
    </w:p>
    <w:p w14:paraId="73E6F571" w14:textId="6BAFB1F5" w:rsidR="005F6417" w:rsidRPr="00E14CCC" w:rsidRDefault="005F6417" w:rsidP="008E6CA4">
      <w:pPr>
        <w:numPr>
          <w:ilvl w:val="0"/>
          <w:numId w:val="33"/>
        </w:numPr>
        <w:autoSpaceDE w:val="0"/>
        <w:autoSpaceDN w:val="0"/>
        <w:adjustRightInd w:val="0"/>
        <w:ind w:left="540" w:hanging="540"/>
        <w:jc w:val="both"/>
        <w:rPr>
          <w:rFonts w:ascii="Arial" w:hAnsi="Arial" w:cs="Arial"/>
          <w:color w:val="000000"/>
          <w:sz w:val="18"/>
          <w:szCs w:val="18"/>
        </w:rPr>
      </w:pPr>
      <w:r w:rsidRPr="00E14CCC">
        <w:rPr>
          <w:rFonts w:ascii="Arial" w:hAnsi="Arial" w:cs="Arial"/>
          <w:color w:val="000000"/>
          <w:sz w:val="18"/>
          <w:szCs w:val="18"/>
        </w:rPr>
        <w:t xml:space="preserve">In using and crediting these BMPs, applicants must meet the review criteria located within the discussion of each BMP provided in </w:t>
      </w:r>
      <w:r w:rsidR="00907408" w:rsidRPr="00907408">
        <w:rPr>
          <w:rFonts w:ascii="Arial" w:hAnsi="Arial" w:cs="Arial"/>
          <w:color w:val="000000"/>
          <w:sz w:val="18"/>
          <w:szCs w:val="18"/>
        </w:rPr>
        <w:t>the appendices provided in the Indiana Office of Community and Rural Affairs (OCRA) Green Infrastructure Curriculum and Training web resources (</w:t>
      </w:r>
      <w:hyperlink r:id="rId77" w:history="1">
        <w:r w:rsidR="00065149" w:rsidRPr="00251918">
          <w:rPr>
            <w:rStyle w:val="Hyperlink"/>
            <w:rFonts w:ascii="Arial" w:hAnsi="Arial" w:cs="Arial"/>
            <w:sz w:val="18"/>
            <w:szCs w:val="18"/>
          </w:rPr>
          <w:t>Appendix-C-BMP-Fact-Sheets.pdf (in.gov)</w:t>
        </w:r>
      </w:hyperlink>
      <w:r w:rsidR="00907408" w:rsidRPr="00907408">
        <w:rPr>
          <w:rFonts w:ascii="Arial" w:hAnsi="Arial" w:cs="Arial"/>
          <w:color w:val="000000"/>
          <w:sz w:val="18"/>
          <w:szCs w:val="18"/>
        </w:rPr>
        <w:t>)</w:t>
      </w:r>
      <w:r w:rsidRPr="00E14CCC">
        <w:rPr>
          <w:rFonts w:ascii="Arial" w:hAnsi="Arial" w:cs="Arial"/>
          <w:color w:val="000000"/>
          <w:sz w:val="18"/>
          <w:szCs w:val="18"/>
        </w:rPr>
        <w:t xml:space="preserve">.  </w:t>
      </w:r>
    </w:p>
    <w:p w14:paraId="7E62F532" w14:textId="77777777" w:rsidR="005F6417" w:rsidRPr="00E14CCC" w:rsidRDefault="005F6417" w:rsidP="008E6CA4">
      <w:pPr>
        <w:numPr>
          <w:ilvl w:val="0"/>
          <w:numId w:val="33"/>
        </w:numPr>
        <w:autoSpaceDE w:val="0"/>
        <w:autoSpaceDN w:val="0"/>
        <w:adjustRightInd w:val="0"/>
        <w:ind w:left="540" w:hanging="540"/>
        <w:jc w:val="both"/>
        <w:rPr>
          <w:rFonts w:ascii="Arial" w:hAnsi="Arial" w:cs="Arial"/>
          <w:color w:val="000000"/>
          <w:sz w:val="18"/>
          <w:szCs w:val="18"/>
        </w:rPr>
      </w:pPr>
      <w:r w:rsidRPr="00E14CCC">
        <w:rPr>
          <w:rFonts w:ascii="Arial" w:hAnsi="Arial" w:cs="Arial"/>
          <w:color w:val="000000"/>
          <w:sz w:val="18"/>
          <w:szCs w:val="18"/>
        </w:rPr>
        <w:t xml:space="preserve">If the LID track is pursued, reduced CNs (associated with pre-developed underlying soil types </w:t>
      </w:r>
      <w:r w:rsidR="002644F2" w:rsidRPr="00E14CCC">
        <w:rPr>
          <w:rFonts w:ascii="Arial" w:hAnsi="Arial" w:cs="Arial"/>
          <w:color w:val="000000"/>
          <w:sz w:val="18"/>
          <w:szCs w:val="18"/>
        </w:rPr>
        <w:t>instead of the normal requirement of assigning the post-development CN according to the next lower infiltration soil group</w:t>
      </w:r>
      <w:r w:rsidRPr="00E14CCC">
        <w:rPr>
          <w:rFonts w:ascii="Arial" w:hAnsi="Arial" w:cs="Arial"/>
          <w:color w:val="000000"/>
          <w:sz w:val="18"/>
          <w:szCs w:val="18"/>
        </w:rPr>
        <w:t xml:space="preserve">) for areas </w:t>
      </w:r>
      <w:r w:rsidR="001B517F" w:rsidRPr="00E14CCC">
        <w:rPr>
          <w:rFonts w:ascii="Arial" w:hAnsi="Arial" w:cs="Arial"/>
          <w:color w:val="000000"/>
          <w:sz w:val="18"/>
          <w:szCs w:val="18"/>
        </w:rPr>
        <w:t>covered</w:t>
      </w:r>
      <w:r w:rsidRPr="00E14CCC">
        <w:rPr>
          <w:rFonts w:ascii="Arial" w:hAnsi="Arial" w:cs="Arial"/>
          <w:color w:val="000000"/>
          <w:sz w:val="18"/>
          <w:szCs w:val="18"/>
        </w:rPr>
        <w:t xml:space="preserve"> by these BMPs may be used for determining the post-developed runoff rates and volumes for larger events (up to and including the 100-year event).  See </w:t>
      </w:r>
      <w:r w:rsidRPr="00E14CCC">
        <w:rPr>
          <w:rFonts w:ascii="Arial" w:hAnsi="Arial" w:cs="Arial"/>
          <w:b/>
          <w:color w:val="000000"/>
          <w:sz w:val="18"/>
          <w:szCs w:val="18"/>
        </w:rPr>
        <w:t xml:space="preserve">Table </w:t>
      </w:r>
      <w:r w:rsidR="00277F22" w:rsidRPr="00E14CCC">
        <w:rPr>
          <w:rFonts w:ascii="Arial" w:hAnsi="Arial" w:cs="Arial"/>
          <w:b/>
          <w:color w:val="000000"/>
          <w:sz w:val="18"/>
          <w:szCs w:val="18"/>
        </w:rPr>
        <w:t>8-8</w:t>
      </w:r>
      <w:r w:rsidRPr="00E14CCC">
        <w:rPr>
          <w:rFonts w:ascii="Arial" w:hAnsi="Arial" w:cs="Arial"/>
          <w:color w:val="000000"/>
          <w:sz w:val="18"/>
          <w:szCs w:val="18"/>
        </w:rPr>
        <w:t>.</w:t>
      </w:r>
    </w:p>
    <w:p w14:paraId="356576D3" w14:textId="77777777" w:rsidR="00D25515" w:rsidRPr="00E14CCC" w:rsidRDefault="00D25515" w:rsidP="008908E2">
      <w:pPr>
        <w:autoSpaceDE w:val="0"/>
        <w:autoSpaceDN w:val="0"/>
        <w:adjustRightInd w:val="0"/>
        <w:jc w:val="both"/>
        <w:rPr>
          <w:rFonts w:ascii="Arial" w:hAnsi="Arial" w:cs="Arial"/>
          <w:b/>
          <w:color w:val="000000"/>
          <w:sz w:val="18"/>
          <w:szCs w:val="18"/>
        </w:rPr>
      </w:pPr>
    </w:p>
    <w:p w14:paraId="056EDB37" w14:textId="77777777" w:rsidR="00FC18CA" w:rsidRPr="00D30730" w:rsidRDefault="00FC18CA" w:rsidP="008908E2">
      <w:pPr>
        <w:autoSpaceDE w:val="0"/>
        <w:autoSpaceDN w:val="0"/>
        <w:adjustRightInd w:val="0"/>
        <w:jc w:val="both"/>
        <w:rPr>
          <w:rFonts w:ascii="Arial" w:hAnsi="Arial" w:cs="Arial"/>
          <w:b/>
          <w:color w:val="000000"/>
          <w:sz w:val="24"/>
          <w:szCs w:val="24"/>
        </w:rPr>
      </w:pPr>
    </w:p>
    <w:p w14:paraId="08DC84A8" w14:textId="77777777" w:rsidR="008550CB" w:rsidRPr="00E14CCC" w:rsidRDefault="008550CB" w:rsidP="008E6CA4">
      <w:pPr>
        <w:numPr>
          <w:ilvl w:val="0"/>
          <w:numId w:val="17"/>
        </w:numPr>
        <w:autoSpaceDE w:val="0"/>
        <w:autoSpaceDN w:val="0"/>
        <w:adjustRightInd w:val="0"/>
        <w:ind w:left="900"/>
        <w:jc w:val="both"/>
        <w:rPr>
          <w:rFonts w:ascii="Arial" w:hAnsi="Arial" w:cs="Arial"/>
          <w:b/>
          <w:color w:val="000000"/>
          <w:sz w:val="22"/>
          <w:szCs w:val="22"/>
        </w:rPr>
      </w:pPr>
      <w:r w:rsidRPr="00E14CCC">
        <w:rPr>
          <w:rFonts w:ascii="Arial" w:hAnsi="Arial" w:cs="Arial"/>
          <w:b/>
          <w:color w:val="000000"/>
          <w:sz w:val="22"/>
          <w:szCs w:val="22"/>
          <w:u w:val="single"/>
        </w:rPr>
        <w:t>Minimize Imperviousness</w:t>
      </w:r>
    </w:p>
    <w:p w14:paraId="0ED9D2F0" w14:textId="77777777" w:rsidR="00622EDC" w:rsidRPr="00E14CCC" w:rsidRDefault="00622EDC" w:rsidP="00622EDC">
      <w:pPr>
        <w:autoSpaceDE w:val="0"/>
        <w:autoSpaceDN w:val="0"/>
        <w:adjustRightInd w:val="0"/>
        <w:ind w:left="1080"/>
        <w:jc w:val="both"/>
        <w:rPr>
          <w:rFonts w:ascii="Arial" w:hAnsi="Arial" w:cs="Arial"/>
          <w:b/>
          <w:color w:val="000000"/>
          <w:sz w:val="22"/>
          <w:szCs w:val="22"/>
        </w:rPr>
      </w:pPr>
    </w:p>
    <w:p w14:paraId="557DF39D" w14:textId="4E4AEBEE" w:rsidR="007966DC" w:rsidRPr="00E14CCC" w:rsidRDefault="00774432" w:rsidP="008E6CA4">
      <w:pPr>
        <w:numPr>
          <w:ilvl w:val="0"/>
          <w:numId w:val="19"/>
        </w:numPr>
        <w:autoSpaceDE w:val="0"/>
        <w:autoSpaceDN w:val="0"/>
        <w:adjustRightInd w:val="0"/>
        <w:jc w:val="both"/>
        <w:rPr>
          <w:rFonts w:ascii="Arial" w:hAnsi="Arial" w:cs="Arial"/>
          <w:b/>
          <w:color w:val="000000"/>
          <w:sz w:val="22"/>
          <w:szCs w:val="22"/>
        </w:rPr>
      </w:pPr>
      <w:r w:rsidRPr="00E14CCC">
        <w:rPr>
          <w:rFonts w:ascii="Arial" w:hAnsi="Arial" w:cs="Arial"/>
          <w:color w:val="000000"/>
          <w:sz w:val="22"/>
          <w:szCs w:val="22"/>
        </w:rPr>
        <w:t xml:space="preserve">The BMPs listed in </w:t>
      </w:r>
      <w:r w:rsidR="008550CB" w:rsidRPr="00E14CCC">
        <w:rPr>
          <w:rFonts w:ascii="Arial" w:hAnsi="Arial" w:cs="Arial"/>
          <w:b/>
          <w:color w:val="000000"/>
          <w:sz w:val="22"/>
          <w:szCs w:val="22"/>
        </w:rPr>
        <w:t>Table 8-4</w:t>
      </w:r>
      <w:r w:rsidR="008550CB" w:rsidRPr="00E14CCC">
        <w:rPr>
          <w:rFonts w:ascii="Arial" w:hAnsi="Arial" w:cs="Arial"/>
          <w:color w:val="000000"/>
          <w:sz w:val="22"/>
          <w:szCs w:val="22"/>
        </w:rPr>
        <w:t xml:space="preserve"> </w:t>
      </w:r>
      <w:r w:rsidRPr="00E14CCC">
        <w:rPr>
          <w:rFonts w:ascii="Arial" w:hAnsi="Arial" w:cs="Arial"/>
          <w:color w:val="000000"/>
          <w:sz w:val="22"/>
          <w:szCs w:val="22"/>
        </w:rPr>
        <w:t>are designed to reduce the volume of runoff from hard</w:t>
      </w:r>
      <w:r w:rsidR="00812007" w:rsidRPr="00E14CCC">
        <w:rPr>
          <w:rFonts w:ascii="Arial" w:hAnsi="Arial" w:cs="Arial"/>
          <w:color w:val="000000"/>
          <w:sz w:val="22"/>
          <w:szCs w:val="22"/>
        </w:rPr>
        <w:t xml:space="preserve"> surfaces such as roads, sidewalk</w:t>
      </w:r>
      <w:r w:rsidRPr="00E14CCC">
        <w:rPr>
          <w:rFonts w:ascii="Arial" w:hAnsi="Arial" w:cs="Arial"/>
          <w:color w:val="000000"/>
          <w:sz w:val="22"/>
          <w:szCs w:val="22"/>
        </w:rPr>
        <w:t>s, parking areas, roofs, et</w:t>
      </w:r>
      <w:r w:rsidR="00BC1490" w:rsidRPr="00E14CCC">
        <w:rPr>
          <w:rFonts w:ascii="Arial" w:hAnsi="Arial" w:cs="Arial"/>
          <w:color w:val="000000"/>
          <w:sz w:val="22"/>
          <w:szCs w:val="22"/>
        </w:rPr>
        <w:t xml:space="preserve">c.  </w:t>
      </w:r>
      <w:r w:rsidR="00DF62C4" w:rsidRPr="00E14CCC">
        <w:rPr>
          <w:rFonts w:ascii="Arial" w:hAnsi="Arial" w:cs="Arial"/>
          <w:color w:val="000000"/>
          <w:sz w:val="22"/>
          <w:szCs w:val="22"/>
        </w:rPr>
        <w:t>R</w:t>
      </w:r>
      <w:r w:rsidR="0028373F" w:rsidRPr="00E14CCC">
        <w:rPr>
          <w:rFonts w:ascii="Arial" w:hAnsi="Arial" w:cs="Arial"/>
          <w:color w:val="000000"/>
          <w:sz w:val="22"/>
          <w:szCs w:val="22"/>
        </w:rPr>
        <w:t>unoff reduction recognition</w:t>
      </w:r>
      <w:r w:rsidRPr="00E14CCC">
        <w:rPr>
          <w:rFonts w:ascii="Arial" w:hAnsi="Arial" w:cs="Arial"/>
          <w:color w:val="000000"/>
          <w:sz w:val="22"/>
          <w:szCs w:val="22"/>
        </w:rPr>
        <w:t xml:space="preserve"> is used to encourage these practices and recognize their runoff reduction impacts</w:t>
      </w:r>
      <w:r w:rsidR="00DF62C4" w:rsidRPr="00E14CCC">
        <w:rPr>
          <w:rFonts w:ascii="Arial" w:hAnsi="Arial" w:cs="Arial"/>
          <w:color w:val="000000"/>
          <w:sz w:val="22"/>
          <w:szCs w:val="22"/>
        </w:rPr>
        <w:t xml:space="preserve"> when LID Approach is being pursued</w:t>
      </w:r>
      <w:r w:rsidR="00BC1490" w:rsidRPr="00E14CCC">
        <w:rPr>
          <w:rFonts w:ascii="Arial" w:hAnsi="Arial" w:cs="Arial"/>
          <w:color w:val="000000"/>
          <w:sz w:val="22"/>
          <w:szCs w:val="22"/>
        </w:rPr>
        <w:t>.  Fact S</w:t>
      </w:r>
      <w:r w:rsidR="007966DC" w:rsidRPr="00E14CCC">
        <w:rPr>
          <w:rFonts w:ascii="Arial" w:hAnsi="Arial" w:cs="Arial"/>
          <w:color w:val="000000"/>
          <w:sz w:val="22"/>
          <w:szCs w:val="22"/>
        </w:rPr>
        <w:t xml:space="preserve">heets for these BMPs are provided in </w:t>
      </w:r>
      <w:r w:rsidR="001E4386" w:rsidRPr="00E14CCC">
        <w:rPr>
          <w:rFonts w:ascii="Arial" w:hAnsi="Arial" w:cs="Arial"/>
          <w:color w:val="000000"/>
          <w:sz w:val="22"/>
          <w:szCs w:val="22"/>
        </w:rPr>
        <w:t>the appendices provided in the Indiana Office of Community and Rural Affairs (OCRA) Green Infrastructure Curriculum and Training web resources (</w:t>
      </w:r>
      <w:hyperlink r:id="rId78" w:history="1">
        <w:hyperlink r:id="rId79" w:history="1">
          <w:r w:rsidR="00065149" w:rsidRPr="00251918">
            <w:rPr>
              <w:rStyle w:val="Hyperlink"/>
              <w:rFonts w:ascii="Arial" w:hAnsi="Arial" w:cs="Arial"/>
              <w:sz w:val="18"/>
              <w:szCs w:val="18"/>
            </w:rPr>
            <w:t>Appendix-C-BMP-Fact-Sheets.pdf (in.gov)</w:t>
          </w:r>
        </w:hyperlink>
      </w:hyperlink>
      <w:r w:rsidR="001E4386" w:rsidRPr="00E14CCC">
        <w:rPr>
          <w:rFonts w:ascii="Arial" w:hAnsi="Arial" w:cs="Arial"/>
          <w:color w:val="000000"/>
          <w:sz w:val="22"/>
          <w:szCs w:val="22"/>
        </w:rPr>
        <w:t>)</w:t>
      </w:r>
      <w:r w:rsidR="007966DC" w:rsidRPr="00E14CCC">
        <w:rPr>
          <w:rFonts w:ascii="Arial" w:hAnsi="Arial" w:cs="Arial"/>
          <w:color w:val="000000"/>
          <w:sz w:val="22"/>
          <w:szCs w:val="22"/>
        </w:rPr>
        <w:t>.</w:t>
      </w:r>
    </w:p>
    <w:p w14:paraId="6F2F7F75" w14:textId="77777777" w:rsidR="001E4386" w:rsidRPr="00E14CCC" w:rsidRDefault="001E4386" w:rsidP="001E4386">
      <w:pPr>
        <w:autoSpaceDE w:val="0"/>
        <w:autoSpaceDN w:val="0"/>
        <w:adjustRightInd w:val="0"/>
        <w:ind w:left="1080"/>
        <w:jc w:val="both"/>
        <w:rPr>
          <w:rFonts w:ascii="Arial" w:hAnsi="Arial" w:cs="Arial"/>
          <w:b/>
          <w:color w:val="000000"/>
          <w:sz w:val="22"/>
          <w:szCs w:val="22"/>
        </w:rPr>
      </w:pPr>
    </w:p>
    <w:p w14:paraId="5BF7B13D" w14:textId="77777777" w:rsidR="00FC18CA" w:rsidRDefault="00FC18CA" w:rsidP="007966DC">
      <w:pPr>
        <w:autoSpaceDE w:val="0"/>
        <w:autoSpaceDN w:val="0"/>
        <w:adjustRightInd w:val="0"/>
        <w:jc w:val="center"/>
        <w:rPr>
          <w:rFonts w:ascii="Arial" w:hAnsi="Arial" w:cs="Arial"/>
          <w:b/>
          <w:color w:val="000000"/>
          <w:sz w:val="24"/>
          <w:szCs w:val="24"/>
        </w:rPr>
      </w:pPr>
    </w:p>
    <w:p w14:paraId="48575DE2" w14:textId="77777777" w:rsidR="007966DC" w:rsidRPr="00E14CCC" w:rsidRDefault="007966DC" w:rsidP="007966DC">
      <w:pPr>
        <w:autoSpaceDE w:val="0"/>
        <w:autoSpaceDN w:val="0"/>
        <w:adjustRightInd w:val="0"/>
        <w:jc w:val="center"/>
        <w:rPr>
          <w:rFonts w:ascii="Arial" w:hAnsi="Arial" w:cs="Arial"/>
          <w:b/>
          <w:color w:val="000000"/>
          <w:sz w:val="22"/>
          <w:szCs w:val="22"/>
        </w:rPr>
      </w:pPr>
      <w:r w:rsidRPr="00E14CCC">
        <w:rPr>
          <w:rFonts w:ascii="Arial" w:hAnsi="Arial" w:cs="Arial"/>
          <w:b/>
          <w:color w:val="000000"/>
          <w:sz w:val="22"/>
          <w:szCs w:val="22"/>
        </w:rPr>
        <w:t>Table 8-4</w:t>
      </w:r>
    </w:p>
    <w:p w14:paraId="5AB97015" w14:textId="77777777" w:rsidR="007966DC" w:rsidRPr="00E14CCC" w:rsidRDefault="007966DC" w:rsidP="007966DC">
      <w:pPr>
        <w:autoSpaceDE w:val="0"/>
        <w:autoSpaceDN w:val="0"/>
        <w:adjustRightInd w:val="0"/>
        <w:jc w:val="center"/>
        <w:rPr>
          <w:rFonts w:ascii="Arial" w:hAnsi="Arial" w:cs="Arial"/>
          <w:color w:val="000000"/>
          <w:sz w:val="22"/>
          <w:szCs w:val="22"/>
        </w:rPr>
      </w:pPr>
      <w:r w:rsidRPr="00E14CCC">
        <w:rPr>
          <w:rFonts w:ascii="Arial" w:hAnsi="Arial" w:cs="Arial"/>
          <w:b/>
          <w:color w:val="000000"/>
          <w:sz w:val="22"/>
          <w:szCs w:val="22"/>
        </w:rPr>
        <w:t xml:space="preserve">Pre-approved </w:t>
      </w:r>
      <w:r w:rsidR="0028373F" w:rsidRPr="00E14CCC">
        <w:rPr>
          <w:rFonts w:ascii="Arial" w:hAnsi="Arial" w:cs="Arial"/>
          <w:b/>
          <w:color w:val="000000"/>
          <w:sz w:val="22"/>
          <w:szCs w:val="22"/>
        </w:rPr>
        <w:t>BMPs with Runoff Reduction Credit</w:t>
      </w:r>
      <w:r w:rsidRPr="00E14CCC">
        <w:rPr>
          <w:rFonts w:ascii="Arial" w:hAnsi="Arial" w:cs="Arial"/>
          <w:b/>
          <w:color w:val="000000"/>
          <w:sz w:val="22"/>
          <w:szCs w:val="22"/>
        </w:rPr>
        <w:t>s for Reducing Imperviousness as Part of LID Approach</w:t>
      </w:r>
    </w:p>
    <w:p w14:paraId="170DAC53" w14:textId="77777777" w:rsidR="007966DC" w:rsidRPr="00D30730" w:rsidRDefault="007966DC" w:rsidP="007966DC">
      <w:pPr>
        <w:autoSpaceDE w:val="0"/>
        <w:autoSpaceDN w:val="0"/>
        <w:adjustRightInd w:val="0"/>
        <w:jc w:val="center"/>
        <w:rPr>
          <w:rFonts w:ascii="Arial" w:hAnsi="Arial" w:cs="Arial"/>
          <w:color w:val="000000"/>
          <w:sz w:val="24"/>
          <w:szCs w:val="24"/>
        </w:rPr>
      </w:pPr>
    </w:p>
    <w:tbl>
      <w:tblPr>
        <w:tblW w:w="838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80" w:firstRow="0" w:lastRow="0" w:firstColumn="1" w:lastColumn="0" w:noHBand="0" w:noVBand="1"/>
      </w:tblPr>
      <w:tblGrid>
        <w:gridCol w:w="3600"/>
        <w:gridCol w:w="4788"/>
      </w:tblGrid>
      <w:tr w:rsidR="007966DC" w:rsidRPr="00E14CCC" w14:paraId="2FEA406E" w14:textId="77777777" w:rsidTr="00802B79">
        <w:tc>
          <w:tcPr>
            <w:tcW w:w="3600" w:type="dxa"/>
            <w:tcBorders>
              <w:top w:val="double" w:sz="4" w:space="0" w:color="auto"/>
              <w:bottom w:val="double" w:sz="4" w:space="0" w:color="auto"/>
            </w:tcBorders>
            <w:shd w:val="pct20" w:color="auto" w:fill="auto"/>
          </w:tcPr>
          <w:p w14:paraId="0298A5B4" w14:textId="77777777" w:rsidR="007966DC" w:rsidRPr="00E14CCC" w:rsidRDefault="007966DC" w:rsidP="007966DC">
            <w:pPr>
              <w:autoSpaceDE w:val="0"/>
              <w:autoSpaceDN w:val="0"/>
              <w:adjustRightInd w:val="0"/>
              <w:jc w:val="center"/>
              <w:rPr>
                <w:rFonts w:ascii="Arial" w:hAnsi="Arial" w:cs="Arial"/>
                <w:color w:val="000000"/>
              </w:rPr>
            </w:pPr>
            <w:r w:rsidRPr="00E14CCC">
              <w:rPr>
                <w:rFonts w:ascii="Arial" w:hAnsi="Arial" w:cs="Arial"/>
                <w:color w:val="000000"/>
              </w:rPr>
              <w:t>BMP</w:t>
            </w:r>
            <w:r w:rsidRPr="00E14CCC">
              <w:rPr>
                <w:rFonts w:ascii="Arial" w:hAnsi="Arial" w:cs="Arial"/>
                <w:color w:val="000000"/>
                <w:vertAlign w:val="superscript"/>
              </w:rPr>
              <w:t>A</w:t>
            </w:r>
          </w:p>
        </w:tc>
        <w:tc>
          <w:tcPr>
            <w:tcW w:w="4788" w:type="dxa"/>
            <w:tcBorders>
              <w:top w:val="double" w:sz="4" w:space="0" w:color="auto"/>
              <w:bottom w:val="double" w:sz="4" w:space="0" w:color="auto"/>
            </w:tcBorders>
            <w:shd w:val="pct20" w:color="auto" w:fill="auto"/>
          </w:tcPr>
          <w:p w14:paraId="35198AB0" w14:textId="77777777" w:rsidR="007966DC" w:rsidRPr="00E14CCC" w:rsidRDefault="0028373F" w:rsidP="007966DC">
            <w:pPr>
              <w:autoSpaceDE w:val="0"/>
              <w:autoSpaceDN w:val="0"/>
              <w:adjustRightInd w:val="0"/>
              <w:jc w:val="center"/>
              <w:rPr>
                <w:rFonts w:ascii="Arial" w:hAnsi="Arial" w:cs="Arial"/>
                <w:color w:val="000000"/>
              </w:rPr>
            </w:pPr>
            <w:r w:rsidRPr="00E14CCC">
              <w:rPr>
                <w:rFonts w:ascii="Arial" w:hAnsi="Arial" w:cs="Arial"/>
                <w:color w:val="000000"/>
              </w:rPr>
              <w:t xml:space="preserve"> Runoff Reduction Recognition</w:t>
            </w:r>
            <w:r w:rsidR="007966DC" w:rsidRPr="00E14CCC">
              <w:rPr>
                <w:rFonts w:ascii="Arial" w:hAnsi="Arial" w:cs="Arial"/>
                <w:color w:val="000000"/>
                <w:vertAlign w:val="superscript"/>
              </w:rPr>
              <w:t>B</w:t>
            </w:r>
          </w:p>
        </w:tc>
      </w:tr>
      <w:tr w:rsidR="007966DC" w:rsidRPr="00E14CCC" w14:paraId="0F2769BB" w14:textId="77777777" w:rsidTr="00802B79">
        <w:trPr>
          <w:trHeight w:val="3111"/>
        </w:trPr>
        <w:tc>
          <w:tcPr>
            <w:tcW w:w="3600" w:type="dxa"/>
            <w:tcBorders>
              <w:top w:val="double" w:sz="4" w:space="0" w:color="auto"/>
            </w:tcBorders>
          </w:tcPr>
          <w:p w14:paraId="48B6992C" w14:textId="77777777" w:rsidR="007966DC" w:rsidRPr="00E14CCC" w:rsidRDefault="007966DC" w:rsidP="007966DC">
            <w:pPr>
              <w:autoSpaceDE w:val="0"/>
              <w:autoSpaceDN w:val="0"/>
              <w:adjustRightInd w:val="0"/>
              <w:jc w:val="both"/>
              <w:rPr>
                <w:rFonts w:ascii="Arial" w:hAnsi="Arial" w:cs="Arial"/>
                <w:color w:val="000000"/>
              </w:rPr>
            </w:pPr>
            <w:r w:rsidRPr="00E14CCC">
              <w:rPr>
                <w:rFonts w:ascii="Arial" w:hAnsi="Arial" w:cs="Arial"/>
                <w:color w:val="000000"/>
              </w:rPr>
              <w:t>Porous Pavement</w:t>
            </w:r>
          </w:p>
        </w:tc>
        <w:tc>
          <w:tcPr>
            <w:tcW w:w="4788" w:type="dxa"/>
            <w:tcBorders>
              <w:top w:val="double" w:sz="4" w:space="0" w:color="auto"/>
            </w:tcBorders>
          </w:tcPr>
          <w:p w14:paraId="201F0554" w14:textId="77777777" w:rsidR="00742647" w:rsidRPr="00E14CCC" w:rsidRDefault="00EE4564" w:rsidP="00EE4564">
            <w:pPr>
              <w:autoSpaceDE w:val="0"/>
              <w:autoSpaceDN w:val="0"/>
              <w:adjustRightInd w:val="0"/>
              <w:jc w:val="both"/>
              <w:rPr>
                <w:rFonts w:ascii="Arial" w:hAnsi="Arial" w:cs="Arial"/>
                <w:color w:val="000000"/>
              </w:rPr>
            </w:pPr>
            <w:r w:rsidRPr="00E14CCC">
              <w:rPr>
                <w:rFonts w:ascii="Arial" w:hAnsi="Arial" w:cs="Arial"/>
                <w:color w:val="000000"/>
              </w:rPr>
              <w:t>A</w:t>
            </w:r>
            <w:r w:rsidR="007966DC" w:rsidRPr="00E14CCC">
              <w:rPr>
                <w:rFonts w:ascii="Arial" w:hAnsi="Arial" w:cs="Arial"/>
                <w:color w:val="000000"/>
              </w:rPr>
              <w:t>rea covered by Porous Pavement with a minimum of 8 inch washed aggregate base may be assigned a weighted CN value of 87 (instead of CN of 98 normally used for impervious surfaces)</w:t>
            </w:r>
            <w:r w:rsidR="00742647" w:rsidRPr="00E14CCC">
              <w:rPr>
                <w:rFonts w:ascii="Arial" w:hAnsi="Arial" w:cs="Arial"/>
                <w:color w:val="000000"/>
              </w:rPr>
              <w:t xml:space="preserve"> for the purpose of Channel Protection Volume calculations</w:t>
            </w:r>
            <w:r w:rsidR="007966DC" w:rsidRPr="00E14CCC">
              <w:rPr>
                <w:rFonts w:ascii="Arial" w:hAnsi="Arial" w:cs="Arial"/>
                <w:color w:val="000000"/>
              </w:rPr>
              <w:t>.</w:t>
            </w:r>
            <w:r w:rsidRPr="00E14CCC">
              <w:rPr>
                <w:rFonts w:ascii="Arial" w:hAnsi="Arial" w:cs="Arial"/>
                <w:color w:val="000000"/>
              </w:rPr>
              <w:t xml:space="preserve">  </w:t>
            </w:r>
            <w:r w:rsidR="00BC1490" w:rsidRPr="00E14CCC">
              <w:rPr>
                <w:rFonts w:ascii="Arial" w:hAnsi="Arial" w:cs="Arial"/>
                <w:color w:val="000000"/>
              </w:rPr>
              <w:t>Use a weighted CN of 74</w:t>
            </w:r>
            <w:r w:rsidR="00742647" w:rsidRPr="00E14CCC">
              <w:rPr>
                <w:rFonts w:ascii="Arial" w:hAnsi="Arial" w:cs="Arial"/>
                <w:color w:val="000000"/>
              </w:rPr>
              <w:t xml:space="preserve"> for the purpose of Water Quality Volume calcul</w:t>
            </w:r>
            <w:r w:rsidR="00B96CBE" w:rsidRPr="00E14CCC">
              <w:rPr>
                <w:rFonts w:ascii="Arial" w:hAnsi="Arial" w:cs="Arial"/>
                <w:color w:val="000000"/>
              </w:rPr>
              <w:t>ations, if</w:t>
            </w:r>
            <w:r w:rsidR="00742647" w:rsidRPr="00E14CCC">
              <w:rPr>
                <w:rFonts w:ascii="Arial" w:hAnsi="Arial" w:cs="Arial"/>
                <w:color w:val="000000"/>
              </w:rPr>
              <w:t xml:space="preserve"> needed.</w:t>
            </w:r>
          </w:p>
          <w:p w14:paraId="611C20E9" w14:textId="5C51FA80" w:rsidR="007966DC" w:rsidRPr="00E14CCC" w:rsidRDefault="00EE4564" w:rsidP="00AE13CC">
            <w:pPr>
              <w:autoSpaceDE w:val="0"/>
              <w:autoSpaceDN w:val="0"/>
              <w:adjustRightInd w:val="0"/>
              <w:jc w:val="both"/>
              <w:rPr>
                <w:rFonts w:ascii="Arial" w:hAnsi="Arial" w:cs="Arial"/>
                <w:color w:val="000000"/>
              </w:rPr>
            </w:pPr>
            <w:r w:rsidRPr="00E14CCC">
              <w:rPr>
                <w:rFonts w:ascii="Arial" w:hAnsi="Arial" w:cs="Arial"/>
                <w:color w:val="000000"/>
              </w:rPr>
              <w:t xml:space="preserve">Note: If this BMP is specifically designed to provide permanent volume reduction through infiltration or through providing detention storage within the aggregate void, the volume reduction </w:t>
            </w:r>
            <w:r w:rsidR="0028373F" w:rsidRPr="00E14CCC">
              <w:rPr>
                <w:rFonts w:ascii="Arial" w:hAnsi="Arial" w:cs="Arial"/>
                <w:color w:val="000000"/>
              </w:rPr>
              <w:t>recognition</w:t>
            </w:r>
            <w:r w:rsidRPr="00E14CCC">
              <w:rPr>
                <w:rFonts w:ascii="Arial" w:hAnsi="Arial" w:cs="Arial"/>
                <w:color w:val="000000"/>
              </w:rPr>
              <w:t xml:space="preserve"> discussed in Step 5 should be pursued instead of the CN reduction </w:t>
            </w:r>
            <w:r w:rsidR="0028373F" w:rsidRPr="00E14CCC">
              <w:rPr>
                <w:rFonts w:ascii="Arial" w:hAnsi="Arial" w:cs="Arial"/>
                <w:color w:val="000000"/>
              </w:rPr>
              <w:t>recognition</w:t>
            </w:r>
            <w:r w:rsidR="00BC1490" w:rsidRPr="00E14CCC">
              <w:rPr>
                <w:rFonts w:ascii="Arial" w:hAnsi="Arial" w:cs="Arial"/>
                <w:color w:val="000000"/>
              </w:rPr>
              <w:t>, assuming CN of 98.</w:t>
            </w:r>
          </w:p>
        </w:tc>
      </w:tr>
      <w:tr w:rsidR="007966DC" w:rsidRPr="00E14CCC" w14:paraId="7185004A" w14:textId="77777777" w:rsidTr="00802B79">
        <w:tc>
          <w:tcPr>
            <w:tcW w:w="3600" w:type="dxa"/>
          </w:tcPr>
          <w:p w14:paraId="760FF1AA" w14:textId="77777777" w:rsidR="007966DC" w:rsidRPr="00E14CCC" w:rsidRDefault="007966DC" w:rsidP="007966DC">
            <w:pPr>
              <w:autoSpaceDE w:val="0"/>
              <w:autoSpaceDN w:val="0"/>
              <w:adjustRightInd w:val="0"/>
              <w:jc w:val="both"/>
              <w:rPr>
                <w:rFonts w:ascii="Arial" w:hAnsi="Arial" w:cs="Arial"/>
                <w:color w:val="000000"/>
              </w:rPr>
            </w:pPr>
            <w:r w:rsidRPr="00E14CCC">
              <w:rPr>
                <w:rFonts w:ascii="Arial" w:hAnsi="Arial" w:cs="Arial"/>
                <w:color w:val="000000"/>
              </w:rPr>
              <w:t>Vegetated Roof</w:t>
            </w:r>
          </w:p>
        </w:tc>
        <w:tc>
          <w:tcPr>
            <w:tcW w:w="4788" w:type="dxa"/>
          </w:tcPr>
          <w:p w14:paraId="5CB6F294" w14:textId="77777777" w:rsidR="007966DC" w:rsidRPr="00E14CCC" w:rsidRDefault="001B517F" w:rsidP="00B96CBE">
            <w:pPr>
              <w:autoSpaceDE w:val="0"/>
              <w:autoSpaceDN w:val="0"/>
              <w:adjustRightInd w:val="0"/>
              <w:jc w:val="both"/>
              <w:rPr>
                <w:rFonts w:ascii="Arial" w:hAnsi="Arial" w:cs="Arial"/>
                <w:color w:val="000000"/>
              </w:rPr>
            </w:pPr>
            <w:r w:rsidRPr="00E14CCC">
              <w:rPr>
                <w:rFonts w:ascii="Arial" w:hAnsi="Arial" w:cs="Arial"/>
                <w:color w:val="000000"/>
              </w:rPr>
              <w:t>Vegetated roofs are designed to reduce runoff volumes.  However, the volume reduction is highly dependent on the media and planting used, with the calculation methods very complex at times.  In lieu of calculating the volume reduction benefits, t</w:t>
            </w:r>
            <w:r w:rsidR="007966DC" w:rsidRPr="00E14CCC">
              <w:rPr>
                <w:rFonts w:ascii="Arial" w:hAnsi="Arial" w:cs="Arial"/>
                <w:color w:val="000000"/>
              </w:rPr>
              <w:t xml:space="preserve">he roof area with vegetated roof </w:t>
            </w:r>
            <w:r w:rsidR="00BC1490" w:rsidRPr="00E14CCC">
              <w:rPr>
                <w:rFonts w:ascii="Arial" w:hAnsi="Arial" w:cs="Arial"/>
                <w:color w:val="000000"/>
              </w:rPr>
              <w:t xml:space="preserve">with a minimum media depth of 4 inches and a void ratio of 0.3 </w:t>
            </w:r>
            <w:r w:rsidR="007966DC" w:rsidRPr="00E14CCC">
              <w:rPr>
                <w:rFonts w:ascii="Arial" w:hAnsi="Arial" w:cs="Arial"/>
                <w:color w:val="000000"/>
              </w:rPr>
              <w:t>(as described in the fact sheet) may be assigned a weighted CN of 87 (instead of CN of 98 normally used for impervious surfaces)</w:t>
            </w:r>
            <w:r w:rsidR="00B96CBE" w:rsidRPr="00E14CCC">
              <w:rPr>
                <w:rFonts w:ascii="Arial" w:hAnsi="Arial" w:cs="Arial"/>
                <w:color w:val="000000"/>
              </w:rPr>
              <w:t xml:space="preserve"> for the purpose of Channel Protection Volume calculations.  Use a weighted CN of 74 for the purpose of Water Quality Volume calculations, if needed.</w:t>
            </w:r>
          </w:p>
        </w:tc>
      </w:tr>
    </w:tbl>
    <w:p w14:paraId="1668FFA3" w14:textId="0FE8AAEE" w:rsidR="007966DC" w:rsidRPr="00E14CCC" w:rsidRDefault="007966DC" w:rsidP="00802B79">
      <w:pPr>
        <w:autoSpaceDE w:val="0"/>
        <w:autoSpaceDN w:val="0"/>
        <w:adjustRightInd w:val="0"/>
        <w:ind w:left="450" w:hanging="450"/>
        <w:jc w:val="both"/>
        <w:rPr>
          <w:rFonts w:ascii="Arial" w:hAnsi="Arial" w:cs="Arial"/>
          <w:color w:val="000000"/>
          <w:sz w:val="18"/>
          <w:szCs w:val="18"/>
        </w:rPr>
      </w:pPr>
      <w:r w:rsidRPr="00E14CCC">
        <w:rPr>
          <w:rFonts w:ascii="Arial" w:hAnsi="Arial" w:cs="Arial"/>
          <w:color w:val="000000"/>
          <w:sz w:val="18"/>
          <w:szCs w:val="18"/>
        </w:rPr>
        <w:t xml:space="preserve">Notes: </w:t>
      </w:r>
    </w:p>
    <w:p w14:paraId="5523C14B" w14:textId="2B49E0E7" w:rsidR="007966DC" w:rsidRPr="00E14CCC" w:rsidRDefault="007966DC" w:rsidP="008E6CA4">
      <w:pPr>
        <w:numPr>
          <w:ilvl w:val="0"/>
          <w:numId w:val="34"/>
        </w:numPr>
        <w:autoSpaceDE w:val="0"/>
        <w:autoSpaceDN w:val="0"/>
        <w:adjustRightInd w:val="0"/>
        <w:ind w:left="450" w:hanging="450"/>
        <w:jc w:val="both"/>
        <w:rPr>
          <w:rFonts w:ascii="Arial" w:hAnsi="Arial" w:cs="Arial"/>
          <w:color w:val="000000"/>
          <w:sz w:val="18"/>
          <w:szCs w:val="18"/>
        </w:rPr>
      </w:pPr>
      <w:r w:rsidRPr="00E14CCC">
        <w:rPr>
          <w:rFonts w:ascii="Arial" w:hAnsi="Arial" w:cs="Arial"/>
          <w:color w:val="000000"/>
          <w:sz w:val="18"/>
          <w:szCs w:val="18"/>
        </w:rPr>
        <w:t xml:space="preserve">In using and crediting these BMPs, applicants must meet the review criteria located within the discussion of each BMP provided in </w:t>
      </w:r>
      <w:r w:rsidR="00907408" w:rsidRPr="00907408">
        <w:rPr>
          <w:rFonts w:ascii="Arial" w:hAnsi="Arial" w:cs="Arial"/>
          <w:color w:val="000000"/>
          <w:sz w:val="18"/>
          <w:szCs w:val="18"/>
        </w:rPr>
        <w:t>the appendices provided in the Indiana Office of Community and Rural Affairs (OCRA) Green Infrastructure Curriculum and Training web resources (</w:t>
      </w:r>
      <w:hyperlink r:id="rId80" w:history="1">
        <w:r w:rsidR="00065149" w:rsidRPr="00251918">
          <w:rPr>
            <w:rStyle w:val="Hyperlink"/>
            <w:rFonts w:ascii="Arial" w:hAnsi="Arial" w:cs="Arial"/>
            <w:sz w:val="18"/>
            <w:szCs w:val="18"/>
          </w:rPr>
          <w:t>Appendix-C-BMP-Fact-Sheets.pdf (in.gov)</w:t>
        </w:r>
      </w:hyperlink>
      <w:r w:rsidR="00907408" w:rsidRPr="00907408">
        <w:rPr>
          <w:rFonts w:ascii="Arial" w:hAnsi="Arial" w:cs="Arial"/>
          <w:color w:val="000000"/>
          <w:sz w:val="18"/>
          <w:szCs w:val="18"/>
        </w:rPr>
        <w:t>)</w:t>
      </w:r>
      <w:r w:rsidRPr="00E14CCC">
        <w:rPr>
          <w:rFonts w:ascii="Arial" w:hAnsi="Arial" w:cs="Arial"/>
          <w:color w:val="000000"/>
          <w:sz w:val="18"/>
          <w:szCs w:val="18"/>
        </w:rPr>
        <w:t xml:space="preserve">.  </w:t>
      </w:r>
    </w:p>
    <w:p w14:paraId="57BB331C" w14:textId="77777777" w:rsidR="007966DC" w:rsidRPr="00E14CCC" w:rsidRDefault="007966DC" w:rsidP="008E6CA4">
      <w:pPr>
        <w:numPr>
          <w:ilvl w:val="0"/>
          <w:numId w:val="34"/>
        </w:numPr>
        <w:autoSpaceDE w:val="0"/>
        <w:autoSpaceDN w:val="0"/>
        <w:adjustRightInd w:val="0"/>
        <w:ind w:left="450" w:hanging="450"/>
        <w:jc w:val="both"/>
        <w:rPr>
          <w:rFonts w:ascii="Arial" w:hAnsi="Arial" w:cs="Arial"/>
          <w:color w:val="000000"/>
          <w:sz w:val="18"/>
          <w:szCs w:val="18"/>
        </w:rPr>
      </w:pPr>
      <w:r w:rsidRPr="00E14CCC">
        <w:rPr>
          <w:rFonts w:ascii="Arial" w:hAnsi="Arial" w:cs="Arial"/>
          <w:color w:val="000000"/>
          <w:sz w:val="18"/>
          <w:szCs w:val="18"/>
        </w:rPr>
        <w:t xml:space="preserve">If the LID track is pursued, reduced CNs for areas </w:t>
      </w:r>
      <w:r w:rsidR="001B517F" w:rsidRPr="00E14CCC">
        <w:rPr>
          <w:rFonts w:ascii="Arial" w:hAnsi="Arial" w:cs="Arial"/>
          <w:color w:val="000000"/>
          <w:sz w:val="18"/>
          <w:szCs w:val="18"/>
        </w:rPr>
        <w:t>covered</w:t>
      </w:r>
      <w:r w:rsidRPr="00E14CCC">
        <w:rPr>
          <w:rFonts w:ascii="Arial" w:hAnsi="Arial" w:cs="Arial"/>
          <w:color w:val="000000"/>
          <w:sz w:val="18"/>
          <w:szCs w:val="18"/>
        </w:rPr>
        <w:t xml:space="preserve"> by these BMPs may be used for determining the post-developed runoff rates and volumes for larger events (up to and including the 100-year event).  See </w:t>
      </w:r>
      <w:r w:rsidRPr="00E14CCC">
        <w:rPr>
          <w:rFonts w:ascii="Arial" w:hAnsi="Arial" w:cs="Arial"/>
          <w:b/>
          <w:color w:val="000000"/>
          <w:sz w:val="18"/>
          <w:szCs w:val="18"/>
        </w:rPr>
        <w:t xml:space="preserve">Table </w:t>
      </w:r>
      <w:r w:rsidR="00277F22" w:rsidRPr="00E14CCC">
        <w:rPr>
          <w:rFonts w:ascii="Arial" w:hAnsi="Arial" w:cs="Arial"/>
          <w:b/>
          <w:color w:val="000000"/>
          <w:sz w:val="18"/>
          <w:szCs w:val="18"/>
        </w:rPr>
        <w:t>8-8</w:t>
      </w:r>
      <w:r w:rsidR="001B517F" w:rsidRPr="00E14CCC">
        <w:rPr>
          <w:rFonts w:ascii="Arial" w:hAnsi="Arial" w:cs="Arial"/>
          <w:b/>
          <w:color w:val="000000"/>
          <w:sz w:val="18"/>
          <w:szCs w:val="18"/>
        </w:rPr>
        <w:t xml:space="preserve"> </w:t>
      </w:r>
      <w:r w:rsidR="001B517F" w:rsidRPr="00E14CCC">
        <w:rPr>
          <w:rFonts w:ascii="Arial" w:hAnsi="Arial" w:cs="Arial"/>
          <w:color w:val="000000"/>
          <w:sz w:val="18"/>
          <w:szCs w:val="18"/>
        </w:rPr>
        <w:t>for weighted CN values used for such larger events</w:t>
      </w:r>
      <w:r w:rsidRPr="00E14CCC">
        <w:rPr>
          <w:rFonts w:ascii="Arial" w:hAnsi="Arial" w:cs="Arial"/>
          <w:color w:val="000000"/>
          <w:sz w:val="18"/>
          <w:szCs w:val="18"/>
        </w:rPr>
        <w:t>.</w:t>
      </w:r>
    </w:p>
    <w:p w14:paraId="43A4A358" w14:textId="77777777" w:rsidR="007966DC" w:rsidRPr="00E14CCC" w:rsidRDefault="007966DC" w:rsidP="007966DC">
      <w:pPr>
        <w:autoSpaceDE w:val="0"/>
        <w:autoSpaceDN w:val="0"/>
        <w:adjustRightInd w:val="0"/>
        <w:jc w:val="both"/>
        <w:rPr>
          <w:rFonts w:ascii="Arial" w:hAnsi="Arial" w:cs="Arial"/>
          <w:b/>
          <w:color w:val="000000"/>
          <w:sz w:val="18"/>
          <w:szCs w:val="18"/>
        </w:rPr>
      </w:pPr>
    </w:p>
    <w:p w14:paraId="1E1B4F92" w14:textId="77777777" w:rsidR="007966DC" w:rsidRPr="00E14CCC" w:rsidRDefault="00424F9C" w:rsidP="008E6CA4">
      <w:pPr>
        <w:numPr>
          <w:ilvl w:val="0"/>
          <w:numId w:val="19"/>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Although imperviousness reduction BMPs are encouraged throughout any new devel</w:t>
      </w:r>
      <w:r w:rsidR="0028373F" w:rsidRPr="00E14CCC">
        <w:rPr>
          <w:rFonts w:ascii="Arial" w:hAnsi="Arial" w:cs="Arial"/>
          <w:color w:val="000000"/>
          <w:sz w:val="22"/>
          <w:szCs w:val="22"/>
        </w:rPr>
        <w:t>opment or re-development, the runoff</w:t>
      </w:r>
      <w:r w:rsidRPr="00E14CCC">
        <w:rPr>
          <w:rFonts w:ascii="Arial" w:hAnsi="Arial" w:cs="Arial"/>
          <w:color w:val="000000"/>
          <w:sz w:val="22"/>
          <w:szCs w:val="22"/>
        </w:rPr>
        <w:t xml:space="preserve"> reduction </w:t>
      </w:r>
      <w:r w:rsidR="0028373F" w:rsidRPr="00E14CCC">
        <w:rPr>
          <w:rFonts w:ascii="Arial" w:hAnsi="Arial" w:cs="Arial"/>
          <w:color w:val="000000"/>
          <w:sz w:val="22"/>
          <w:szCs w:val="22"/>
        </w:rPr>
        <w:t>recognition</w:t>
      </w:r>
      <w:r w:rsidRPr="00E14CCC">
        <w:rPr>
          <w:rFonts w:ascii="Arial" w:hAnsi="Arial" w:cs="Arial"/>
          <w:color w:val="000000"/>
          <w:sz w:val="22"/>
          <w:szCs w:val="22"/>
        </w:rPr>
        <w:t xml:space="preserve"> may only be considered where the following conditions are met: </w:t>
      </w:r>
    </w:p>
    <w:p w14:paraId="18C85D66" w14:textId="77777777" w:rsidR="00622EDC" w:rsidRPr="00E14CCC" w:rsidRDefault="00622EDC" w:rsidP="00622EDC">
      <w:pPr>
        <w:autoSpaceDE w:val="0"/>
        <w:autoSpaceDN w:val="0"/>
        <w:adjustRightInd w:val="0"/>
        <w:ind w:left="1800"/>
        <w:jc w:val="both"/>
        <w:rPr>
          <w:rFonts w:ascii="Arial" w:hAnsi="Arial" w:cs="Arial"/>
          <w:color w:val="000000"/>
          <w:sz w:val="22"/>
          <w:szCs w:val="22"/>
        </w:rPr>
      </w:pPr>
    </w:p>
    <w:p w14:paraId="5FADEF96" w14:textId="6BF21F8F" w:rsidR="00622EDC" w:rsidRPr="00802B79" w:rsidRDefault="00424F9C" w:rsidP="008E6CA4">
      <w:pPr>
        <w:numPr>
          <w:ilvl w:val="1"/>
          <w:numId w:val="19"/>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The BMP must be in the common areas and covered by an easement or other agreement that assigns responsibility for its maintenance. </w:t>
      </w:r>
    </w:p>
    <w:p w14:paraId="2ECD3C63" w14:textId="5ECD308C" w:rsidR="00424F9C" w:rsidRPr="00E14CCC" w:rsidRDefault="00424F9C" w:rsidP="008E6CA4">
      <w:pPr>
        <w:numPr>
          <w:ilvl w:val="1"/>
          <w:numId w:val="19"/>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The BMP must be covered by a maintenance plan and agreement with assurances for the long-term availability of maintenance funds (such as funds held in a permanent escrow account) in a form acceptable to </w:t>
      </w:r>
      <w:r w:rsidR="007308D3" w:rsidRPr="00E14CCC">
        <w:rPr>
          <w:rFonts w:ascii="Arial" w:hAnsi="Arial" w:cs="Arial"/>
          <w:i/>
          <w:color w:val="000000"/>
          <w:sz w:val="22"/>
          <w:szCs w:val="22"/>
          <w:highlight w:val="yellow"/>
        </w:rPr>
        <w:t>Jurisdiction Entity</w:t>
      </w:r>
      <w:r w:rsidRPr="00E14CCC">
        <w:rPr>
          <w:rFonts w:ascii="Arial" w:hAnsi="Arial" w:cs="Arial"/>
          <w:color w:val="000000"/>
          <w:sz w:val="22"/>
          <w:szCs w:val="22"/>
        </w:rPr>
        <w:t>.</w:t>
      </w:r>
    </w:p>
    <w:p w14:paraId="12927537" w14:textId="77777777" w:rsidR="008550CB" w:rsidRPr="00E14CCC" w:rsidRDefault="008550CB" w:rsidP="008908E2">
      <w:pPr>
        <w:autoSpaceDE w:val="0"/>
        <w:autoSpaceDN w:val="0"/>
        <w:adjustRightInd w:val="0"/>
        <w:jc w:val="both"/>
        <w:rPr>
          <w:rFonts w:ascii="Arial" w:hAnsi="Arial" w:cs="Arial"/>
          <w:color w:val="000000"/>
          <w:sz w:val="22"/>
          <w:szCs w:val="22"/>
        </w:rPr>
      </w:pPr>
    </w:p>
    <w:p w14:paraId="17A76AE4" w14:textId="77777777" w:rsidR="00622EDC" w:rsidRPr="00D30730" w:rsidRDefault="00622EDC" w:rsidP="008908E2">
      <w:pPr>
        <w:autoSpaceDE w:val="0"/>
        <w:autoSpaceDN w:val="0"/>
        <w:adjustRightInd w:val="0"/>
        <w:jc w:val="both"/>
        <w:rPr>
          <w:rFonts w:ascii="Arial" w:hAnsi="Arial" w:cs="Arial"/>
          <w:color w:val="000000"/>
          <w:sz w:val="24"/>
          <w:szCs w:val="24"/>
        </w:rPr>
      </w:pPr>
    </w:p>
    <w:p w14:paraId="0CBC713E" w14:textId="77777777" w:rsidR="008908E2" w:rsidRPr="00E14CCC" w:rsidRDefault="008908E2" w:rsidP="008E6CA4">
      <w:pPr>
        <w:numPr>
          <w:ilvl w:val="0"/>
          <w:numId w:val="17"/>
        </w:numPr>
        <w:tabs>
          <w:tab w:val="left" w:pos="1440"/>
        </w:tabs>
        <w:autoSpaceDE w:val="0"/>
        <w:autoSpaceDN w:val="0"/>
        <w:adjustRightInd w:val="0"/>
        <w:ind w:left="1800" w:hanging="1260"/>
        <w:jc w:val="both"/>
        <w:rPr>
          <w:rFonts w:ascii="Arial" w:hAnsi="Arial" w:cs="Arial"/>
          <w:b/>
          <w:color w:val="000000"/>
          <w:sz w:val="22"/>
          <w:szCs w:val="22"/>
        </w:rPr>
      </w:pPr>
      <w:r w:rsidRPr="00E14CCC">
        <w:rPr>
          <w:rFonts w:ascii="Arial" w:hAnsi="Arial" w:cs="Arial"/>
          <w:b/>
          <w:color w:val="000000"/>
          <w:sz w:val="22"/>
          <w:szCs w:val="22"/>
          <w:u w:val="single"/>
        </w:rPr>
        <w:t xml:space="preserve">Calculate the </w:t>
      </w:r>
      <w:r w:rsidR="0063651E" w:rsidRPr="00E14CCC">
        <w:rPr>
          <w:rFonts w:ascii="Arial" w:hAnsi="Arial" w:cs="Arial"/>
          <w:b/>
          <w:color w:val="000000"/>
          <w:sz w:val="22"/>
          <w:szCs w:val="22"/>
          <w:u w:val="single"/>
        </w:rPr>
        <w:t>amount</w:t>
      </w:r>
      <w:r w:rsidRPr="00E14CCC">
        <w:rPr>
          <w:rFonts w:ascii="Arial" w:hAnsi="Arial" w:cs="Arial"/>
          <w:b/>
          <w:color w:val="000000"/>
          <w:sz w:val="22"/>
          <w:szCs w:val="22"/>
          <w:u w:val="single"/>
        </w:rPr>
        <w:t xml:space="preserve"> of volume</w:t>
      </w:r>
      <w:r w:rsidR="00D25515" w:rsidRPr="00E14CCC">
        <w:rPr>
          <w:rFonts w:ascii="Arial" w:hAnsi="Arial" w:cs="Arial"/>
          <w:b/>
          <w:color w:val="000000"/>
          <w:sz w:val="22"/>
          <w:szCs w:val="22"/>
          <w:u w:val="single"/>
        </w:rPr>
        <w:t xml:space="preserve"> </w:t>
      </w:r>
      <w:r w:rsidRPr="00E14CCC">
        <w:rPr>
          <w:rFonts w:ascii="Arial" w:hAnsi="Arial" w:cs="Arial"/>
          <w:b/>
          <w:color w:val="000000"/>
          <w:sz w:val="22"/>
          <w:szCs w:val="22"/>
          <w:u w:val="single"/>
        </w:rPr>
        <w:t>control needed for channel protection</w:t>
      </w:r>
    </w:p>
    <w:p w14:paraId="345104C8" w14:textId="77777777" w:rsidR="00622EDC" w:rsidRPr="00E14CCC" w:rsidRDefault="00622EDC" w:rsidP="00622EDC">
      <w:pPr>
        <w:autoSpaceDE w:val="0"/>
        <w:autoSpaceDN w:val="0"/>
        <w:adjustRightInd w:val="0"/>
        <w:ind w:left="1170"/>
        <w:jc w:val="both"/>
        <w:rPr>
          <w:rFonts w:ascii="Arial" w:hAnsi="Arial" w:cs="Arial"/>
          <w:color w:val="000000"/>
          <w:sz w:val="22"/>
          <w:szCs w:val="22"/>
        </w:rPr>
      </w:pPr>
    </w:p>
    <w:p w14:paraId="32C0DAF3" w14:textId="42B1AC82" w:rsidR="00622EDC" w:rsidRPr="00802B79" w:rsidRDefault="002644F2" w:rsidP="008E6CA4">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Determine</w:t>
      </w:r>
      <w:r w:rsidR="008908E2" w:rsidRPr="00E14CCC">
        <w:rPr>
          <w:rFonts w:ascii="Arial" w:hAnsi="Arial" w:cs="Arial"/>
          <w:color w:val="000000"/>
          <w:sz w:val="22"/>
          <w:szCs w:val="22"/>
        </w:rPr>
        <w:t xml:space="preserve"> the </w:t>
      </w:r>
      <w:r w:rsidR="00874292" w:rsidRPr="00E14CCC">
        <w:rPr>
          <w:rFonts w:ascii="Arial" w:hAnsi="Arial" w:cs="Arial"/>
          <w:color w:val="000000"/>
          <w:sz w:val="22"/>
          <w:szCs w:val="22"/>
        </w:rPr>
        <w:t>1</w:t>
      </w:r>
      <w:r w:rsidR="008908E2" w:rsidRPr="00E14CCC">
        <w:rPr>
          <w:rFonts w:ascii="Arial" w:hAnsi="Arial" w:cs="Arial"/>
          <w:color w:val="000000"/>
          <w:sz w:val="22"/>
          <w:szCs w:val="22"/>
        </w:rPr>
        <w:t>-year 24-hour</w:t>
      </w:r>
      <w:r w:rsidR="00D25515" w:rsidRPr="00E14CCC">
        <w:rPr>
          <w:rFonts w:ascii="Arial" w:hAnsi="Arial" w:cs="Arial"/>
          <w:color w:val="000000"/>
          <w:sz w:val="22"/>
          <w:szCs w:val="22"/>
        </w:rPr>
        <w:t xml:space="preserve"> </w:t>
      </w:r>
      <w:r w:rsidR="008908E2" w:rsidRPr="00E14CCC">
        <w:rPr>
          <w:rFonts w:ascii="Arial" w:hAnsi="Arial" w:cs="Arial"/>
          <w:color w:val="000000"/>
          <w:sz w:val="22"/>
          <w:szCs w:val="22"/>
        </w:rPr>
        <w:t xml:space="preserve">rainfall from Table </w:t>
      </w:r>
      <w:r w:rsidR="001F3312" w:rsidRPr="00E14CCC">
        <w:rPr>
          <w:rFonts w:ascii="Arial" w:hAnsi="Arial" w:cs="Arial"/>
          <w:color w:val="000000"/>
          <w:sz w:val="22"/>
          <w:szCs w:val="22"/>
        </w:rPr>
        <w:t>2-5</w:t>
      </w:r>
      <w:r w:rsidR="00B017A4" w:rsidRPr="00E14CCC">
        <w:rPr>
          <w:rFonts w:ascii="Arial" w:hAnsi="Arial" w:cs="Arial"/>
          <w:color w:val="000000"/>
          <w:sz w:val="22"/>
          <w:szCs w:val="22"/>
        </w:rPr>
        <w:t xml:space="preserve">, </w:t>
      </w:r>
    </w:p>
    <w:p w14:paraId="2BC57613" w14:textId="3533BEEF" w:rsidR="00622EDC" w:rsidRPr="00802B79" w:rsidRDefault="005C4243" w:rsidP="008E6CA4">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Delineate subbasins in a manner that</w:t>
      </w:r>
      <w:r w:rsidR="00B0204B" w:rsidRPr="00E14CCC">
        <w:rPr>
          <w:rFonts w:ascii="Arial" w:hAnsi="Arial" w:cs="Arial"/>
          <w:color w:val="000000"/>
          <w:sz w:val="22"/>
          <w:szCs w:val="22"/>
        </w:rPr>
        <w:t>,</w:t>
      </w:r>
      <w:r w:rsidRPr="00E14CCC">
        <w:rPr>
          <w:rFonts w:ascii="Arial" w:hAnsi="Arial" w:cs="Arial"/>
          <w:color w:val="000000"/>
          <w:sz w:val="22"/>
          <w:szCs w:val="22"/>
        </w:rPr>
        <w:t xml:space="preserve"> </w:t>
      </w:r>
      <w:r w:rsidR="00B0204B" w:rsidRPr="00E14CCC">
        <w:rPr>
          <w:rFonts w:ascii="Arial" w:hAnsi="Arial" w:cs="Arial"/>
          <w:color w:val="000000"/>
          <w:sz w:val="22"/>
          <w:szCs w:val="22"/>
        </w:rPr>
        <w:t>at a minimum and to the extent possible, the pervious and impervious surfaces are in different subbasins</w:t>
      </w:r>
    </w:p>
    <w:p w14:paraId="6FF2CE6C" w14:textId="1D30AA26" w:rsidR="00622EDC" w:rsidRPr="00802B79" w:rsidRDefault="00B017A4" w:rsidP="008E6CA4">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Determine the disturbed drainage area </w:t>
      </w:r>
      <w:r w:rsidR="00B0204B" w:rsidRPr="00E14CCC">
        <w:rPr>
          <w:rFonts w:ascii="Arial" w:hAnsi="Arial" w:cs="Arial"/>
          <w:color w:val="000000"/>
          <w:sz w:val="22"/>
          <w:szCs w:val="22"/>
        </w:rPr>
        <w:t>for</w:t>
      </w:r>
      <w:r w:rsidRPr="00E14CCC">
        <w:rPr>
          <w:rFonts w:ascii="Arial" w:hAnsi="Arial" w:cs="Arial"/>
          <w:color w:val="000000"/>
          <w:sz w:val="22"/>
          <w:szCs w:val="22"/>
        </w:rPr>
        <w:t xml:space="preserve"> each subbasin by subtracting the protected area</w:t>
      </w:r>
      <w:r w:rsidR="00333E7A" w:rsidRPr="00E14CCC">
        <w:rPr>
          <w:rFonts w:ascii="Arial" w:hAnsi="Arial" w:cs="Arial"/>
          <w:color w:val="000000"/>
          <w:sz w:val="22"/>
          <w:szCs w:val="22"/>
        </w:rPr>
        <w:t xml:space="preserve"> determined in Step 1 from total contributing drainage area.</w:t>
      </w:r>
      <w:r w:rsidRPr="00E14CCC">
        <w:rPr>
          <w:rFonts w:ascii="Arial" w:hAnsi="Arial" w:cs="Arial"/>
          <w:color w:val="000000"/>
          <w:sz w:val="22"/>
          <w:szCs w:val="22"/>
        </w:rPr>
        <w:t xml:space="preserve">  </w:t>
      </w:r>
    </w:p>
    <w:p w14:paraId="232C2E48" w14:textId="6EFC26AE" w:rsidR="00622EDC" w:rsidRPr="00802B79" w:rsidRDefault="00AF04FA" w:rsidP="008E6CA4">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Assign </w:t>
      </w:r>
      <w:r w:rsidR="00D67C3E" w:rsidRPr="00E14CCC">
        <w:rPr>
          <w:rFonts w:ascii="Arial" w:hAnsi="Arial" w:cs="Arial"/>
          <w:color w:val="000000"/>
          <w:sz w:val="22"/>
          <w:szCs w:val="22"/>
        </w:rPr>
        <w:t>CN</w:t>
      </w:r>
      <w:r w:rsidRPr="00E14CCC">
        <w:rPr>
          <w:rFonts w:ascii="Arial" w:hAnsi="Arial" w:cs="Arial"/>
          <w:color w:val="000000"/>
          <w:sz w:val="22"/>
          <w:szCs w:val="22"/>
        </w:rPr>
        <w:t xml:space="preserve"> to each cover type </w:t>
      </w:r>
      <w:r w:rsidR="00333E7A" w:rsidRPr="00E14CCC">
        <w:rPr>
          <w:rFonts w:ascii="Arial" w:hAnsi="Arial" w:cs="Arial"/>
          <w:color w:val="000000"/>
          <w:sz w:val="22"/>
          <w:szCs w:val="22"/>
        </w:rPr>
        <w:t>and land use, assigning</w:t>
      </w:r>
      <w:r w:rsidRPr="00E14CCC">
        <w:rPr>
          <w:rFonts w:ascii="Arial" w:hAnsi="Arial" w:cs="Arial"/>
          <w:color w:val="000000"/>
          <w:sz w:val="22"/>
          <w:szCs w:val="22"/>
        </w:rPr>
        <w:t xml:space="preserve"> “credited CN” </w:t>
      </w:r>
      <w:r w:rsidR="00333E7A" w:rsidRPr="00E14CCC">
        <w:rPr>
          <w:rFonts w:ascii="Arial" w:hAnsi="Arial" w:cs="Arial"/>
          <w:color w:val="000000"/>
          <w:sz w:val="22"/>
          <w:szCs w:val="22"/>
        </w:rPr>
        <w:t xml:space="preserve">for areas treated in Steps 2 and 3 </w:t>
      </w:r>
      <w:r w:rsidRPr="00E14CCC">
        <w:rPr>
          <w:rFonts w:ascii="Arial" w:hAnsi="Arial" w:cs="Arial"/>
          <w:color w:val="000000"/>
          <w:sz w:val="22"/>
          <w:szCs w:val="22"/>
        </w:rPr>
        <w:t>instead of normal post-</w:t>
      </w:r>
      <w:r w:rsidR="00333E7A" w:rsidRPr="00E14CCC">
        <w:rPr>
          <w:rFonts w:ascii="Arial" w:hAnsi="Arial" w:cs="Arial"/>
          <w:color w:val="000000"/>
          <w:sz w:val="22"/>
          <w:szCs w:val="22"/>
        </w:rPr>
        <w:t>development CN that is determined based on the proposed land use and the next less infiltrating underlying soil group, when applicable</w:t>
      </w:r>
      <w:r w:rsidR="00C37D45" w:rsidRPr="00E14CCC">
        <w:rPr>
          <w:rFonts w:ascii="Arial" w:hAnsi="Arial" w:cs="Arial"/>
          <w:color w:val="000000"/>
          <w:sz w:val="22"/>
          <w:szCs w:val="22"/>
        </w:rPr>
        <w:t xml:space="preserve">.  </w:t>
      </w:r>
      <w:r w:rsidR="00A850C9" w:rsidRPr="00E14CCC">
        <w:rPr>
          <w:rFonts w:ascii="Arial" w:hAnsi="Arial" w:cs="Arial"/>
          <w:color w:val="000000"/>
          <w:sz w:val="22"/>
          <w:szCs w:val="22"/>
        </w:rPr>
        <w:t xml:space="preserve">Published pre-determined weighted CN values shall </w:t>
      </w:r>
      <w:r w:rsidR="00A850C9" w:rsidRPr="00E14CCC">
        <w:rPr>
          <w:rFonts w:ascii="Arial" w:hAnsi="Arial" w:cs="Arial"/>
          <w:color w:val="000000"/>
          <w:sz w:val="22"/>
          <w:szCs w:val="22"/>
          <w:u w:val="single"/>
        </w:rPr>
        <w:t>not</w:t>
      </w:r>
      <w:r w:rsidR="00D56C7E" w:rsidRPr="00E14CCC">
        <w:rPr>
          <w:rFonts w:ascii="Arial" w:hAnsi="Arial" w:cs="Arial"/>
          <w:color w:val="000000"/>
          <w:sz w:val="22"/>
          <w:szCs w:val="22"/>
        </w:rPr>
        <w:t xml:space="preserve"> be utilized for LID A</w:t>
      </w:r>
      <w:r w:rsidR="00A850C9" w:rsidRPr="00E14CCC">
        <w:rPr>
          <w:rFonts w:ascii="Arial" w:hAnsi="Arial" w:cs="Arial"/>
          <w:color w:val="000000"/>
          <w:sz w:val="22"/>
          <w:szCs w:val="22"/>
        </w:rPr>
        <w:t xml:space="preserve">pproach.  </w:t>
      </w:r>
      <w:r w:rsidR="00C37D45" w:rsidRPr="00E14CCC">
        <w:rPr>
          <w:rFonts w:ascii="Arial" w:hAnsi="Arial" w:cs="Arial"/>
          <w:color w:val="000000"/>
          <w:sz w:val="22"/>
          <w:szCs w:val="22"/>
        </w:rPr>
        <w:t>This applies regardless of whether manual methods or computer modeling techniques are used.</w:t>
      </w:r>
    </w:p>
    <w:p w14:paraId="7FF25C37" w14:textId="5A64C7DD" w:rsidR="00622EDC" w:rsidRPr="00802B79" w:rsidRDefault="00D56C7E" w:rsidP="008E6CA4">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Determine the total post-development 1-year, 24-hour runoff volume for the entire site’s disturbed areas through the use of acceptable computer models or manually as specified below.  This is the net Channel Protection volume needing to be </w:t>
      </w:r>
      <w:r w:rsidRPr="00E14CCC">
        <w:rPr>
          <w:rFonts w:ascii="Arial" w:hAnsi="Arial" w:cs="Arial"/>
          <w:color w:val="000000"/>
          <w:sz w:val="22"/>
          <w:szCs w:val="22"/>
          <w:u w:val="single"/>
        </w:rPr>
        <w:t>permanently</w:t>
      </w:r>
      <w:r w:rsidRPr="00E14CCC">
        <w:rPr>
          <w:rFonts w:ascii="Arial" w:hAnsi="Arial" w:cs="Arial"/>
          <w:color w:val="000000"/>
          <w:sz w:val="22"/>
          <w:szCs w:val="22"/>
        </w:rPr>
        <w:t xml:space="preserve"> removed by appropriate structural BMPs.</w:t>
      </w:r>
    </w:p>
    <w:p w14:paraId="1E473511" w14:textId="67543D6D" w:rsidR="00622EDC" w:rsidRPr="00802B79" w:rsidRDefault="00B10707" w:rsidP="008E6CA4">
      <w:pPr>
        <w:numPr>
          <w:ilvl w:val="0"/>
          <w:numId w:val="38"/>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Computer Model: </w:t>
      </w:r>
      <w:r w:rsidR="00B0204B" w:rsidRPr="00E14CCC">
        <w:rPr>
          <w:rFonts w:ascii="Arial" w:hAnsi="Arial" w:cs="Arial"/>
          <w:color w:val="000000"/>
          <w:sz w:val="22"/>
          <w:szCs w:val="22"/>
        </w:rPr>
        <w:t xml:space="preserve">Use acceptable computer models (listed in Chapter 2) to determine the total runoff volume for the site, utilizing </w:t>
      </w:r>
      <w:r w:rsidR="00493E19" w:rsidRPr="00E14CCC">
        <w:rPr>
          <w:rFonts w:ascii="Arial" w:hAnsi="Arial" w:cs="Arial"/>
          <w:color w:val="000000"/>
          <w:sz w:val="22"/>
          <w:szCs w:val="22"/>
        </w:rPr>
        <w:t xml:space="preserve">1-year, 24 hour </w:t>
      </w:r>
      <w:r w:rsidR="00B0204B" w:rsidRPr="00E14CCC">
        <w:rPr>
          <w:rFonts w:ascii="Arial" w:hAnsi="Arial" w:cs="Arial"/>
          <w:color w:val="000000"/>
          <w:sz w:val="22"/>
          <w:szCs w:val="22"/>
        </w:rPr>
        <w:t>rainfall depth</w:t>
      </w:r>
      <w:r w:rsidR="00493E19" w:rsidRPr="00E14CCC">
        <w:rPr>
          <w:rFonts w:ascii="Arial" w:hAnsi="Arial" w:cs="Arial"/>
          <w:color w:val="000000"/>
          <w:sz w:val="22"/>
          <w:szCs w:val="22"/>
        </w:rPr>
        <w:t xml:space="preserve"> with Soil Conservation Service (SCS) type 2 storm distribution</w:t>
      </w:r>
      <w:r w:rsidR="00B0204B" w:rsidRPr="00E14CCC">
        <w:rPr>
          <w:rFonts w:ascii="Arial" w:hAnsi="Arial" w:cs="Arial"/>
          <w:color w:val="000000"/>
          <w:sz w:val="22"/>
          <w:szCs w:val="22"/>
        </w:rPr>
        <w:t xml:space="preserve">, drainage area, and CN determined above, according to the </w:t>
      </w:r>
      <w:r w:rsidR="00D56C7E" w:rsidRPr="00E14CCC">
        <w:rPr>
          <w:rFonts w:ascii="Arial" w:hAnsi="Arial" w:cs="Arial"/>
          <w:color w:val="000000"/>
          <w:sz w:val="22"/>
          <w:szCs w:val="22"/>
        </w:rPr>
        <w:t>Soil Conservation Service (</w:t>
      </w:r>
      <w:r w:rsidR="00B0204B" w:rsidRPr="00E14CCC">
        <w:rPr>
          <w:rFonts w:ascii="Arial" w:hAnsi="Arial" w:cs="Arial"/>
          <w:color w:val="000000"/>
          <w:sz w:val="22"/>
          <w:szCs w:val="22"/>
        </w:rPr>
        <w:t>SCS</w:t>
      </w:r>
      <w:r w:rsidR="00D56C7E" w:rsidRPr="00E14CCC">
        <w:rPr>
          <w:rFonts w:ascii="Arial" w:hAnsi="Arial" w:cs="Arial"/>
          <w:color w:val="000000"/>
          <w:sz w:val="22"/>
          <w:szCs w:val="22"/>
        </w:rPr>
        <w:t>)</w:t>
      </w:r>
      <w:r w:rsidR="00B0204B" w:rsidRPr="00E14CCC">
        <w:rPr>
          <w:rFonts w:ascii="Arial" w:hAnsi="Arial" w:cs="Arial"/>
          <w:color w:val="000000"/>
          <w:sz w:val="22"/>
          <w:szCs w:val="22"/>
        </w:rPr>
        <w:t xml:space="preserve"> CN loss method along with </w:t>
      </w:r>
      <w:r w:rsidR="00D56C7E" w:rsidRPr="00E14CCC">
        <w:rPr>
          <w:rFonts w:ascii="Arial" w:hAnsi="Arial" w:cs="Arial"/>
          <w:color w:val="000000"/>
          <w:sz w:val="22"/>
          <w:szCs w:val="22"/>
        </w:rPr>
        <w:t xml:space="preserve">SCS </w:t>
      </w:r>
      <w:r w:rsidR="00820C69" w:rsidRPr="00E14CCC">
        <w:rPr>
          <w:rFonts w:ascii="Arial" w:hAnsi="Arial" w:cs="Arial"/>
          <w:color w:val="000000"/>
          <w:sz w:val="22"/>
          <w:szCs w:val="22"/>
        </w:rPr>
        <w:t>unitless hydrograph methodology</w:t>
      </w:r>
      <w:r w:rsidR="00B0204B" w:rsidRPr="00E14CCC">
        <w:rPr>
          <w:rFonts w:ascii="Arial" w:hAnsi="Arial" w:cs="Arial"/>
          <w:color w:val="000000"/>
          <w:sz w:val="22"/>
          <w:szCs w:val="22"/>
        </w:rPr>
        <w:t>.</w:t>
      </w:r>
    </w:p>
    <w:p w14:paraId="2CCB9974" w14:textId="77777777" w:rsidR="008908E2" w:rsidRPr="00E14CCC" w:rsidRDefault="00B10707" w:rsidP="008E6CA4">
      <w:pPr>
        <w:numPr>
          <w:ilvl w:val="0"/>
          <w:numId w:val="38"/>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Manual Calculation: </w:t>
      </w:r>
      <w:r w:rsidR="001F3312" w:rsidRPr="00E14CCC">
        <w:rPr>
          <w:rFonts w:ascii="Arial" w:hAnsi="Arial" w:cs="Arial"/>
          <w:color w:val="000000"/>
          <w:sz w:val="22"/>
          <w:szCs w:val="22"/>
        </w:rPr>
        <w:t xml:space="preserve">If </w:t>
      </w:r>
      <w:r w:rsidR="00AF04FA" w:rsidRPr="00E14CCC">
        <w:rPr>
          <w:rFonts w:ascii="Arial" w:hAnsi="Arial" w:cs="Arial"/>
          <w:color w:val="000000"/>
          <w:sz w:val="22"/>
          <w:szCs w:val="22"/>
        </w:rPr>
        <w:t xml:space="preserve">calculating manually, </w:t>
      </w:r>
      <w:r w:rsidR="001F3312" w:rsidRPr="00E14CCC">
        <w:rPr>
          <w:rFonts w:ascii="Arial" w:hAnsi="Arial" w:cs="Arial"/>
          <w:color w:val="000000"/>
          <w:sz w:val="22"/>
          <w:szCs w:val="22"/>
        </w:rPr>
        <w:t>use</w:t>
      </w:r>
      <w:r w:rsidR="008908E2" w:rsidRPr="00E14CCC">
        <w:rPr>
          <w:rFonts w:ascii="Arial" w:hAnsi="Arial" w:cs="Arial"/>
          <w:color w:val="000000"/>
          <w:sz w:val="22"/>
          <w:szCs w:val="22"/>
        </w:rPr>
        <w:t xml:space="preserve"> th</w:t>
      </w:r>
      <w:r w:rsidR="001F3312" w:rsidRPr="00E14CCC">
        <w:rPr>
          <w:rFonts w:ascii="Arial" w:hAnsi="Arial" w:cs="Arial"/>
          <w:color w:val="000000"/>
          <w:sz w:val="22"/>
          <w:szCs w:val="22"/>
        </w:rPr>
        <w:t>e following</w:t>
      </w:r>
      <w:r w:rsidR="00AF04FA" w:rsidRPr="00E14CCC">
        <w:rPr>
          <w:rFonts w:ascii="Arial" w:hAnsi="Arial" w:cs="Arial"/>
          <w:color w:val="000000"/>
          <w:sz w:val="22"/>
          <w:szCs w:val="22"/>
        </w:rPr>
        <w:t xml:space="preserve"> </w:t>
      </w:r>
      <w:r w:rsidR="008908E2" w:rsidRPr="00E14CCC">
        <w:rPr>
          <w:rFonts w:ascii="Arial" w:hAnsi="Arial" w:cs="Arial"/>
          <w:color w:val="000000"/>
          <w:sz w:val="22"/>
          <w:szCs w:val="22"/>
        </w:rPr>
        <w:t>formula:</w:t>
      </w:r>
    </w:p>
    <w:p w14:paraId="19CACD89" w14:textId="77777777" w:rsidR="00622EDC" w:rsidRPr="00E14CCC" w:rsidRDefault="00622EDC" w:rsidP="00622EDC">
      <w:pPr>
        <w:autoSpaceDE w:val="0"/>
        <w:autoSpaceDN w:val="0"/>
        <w:adjustRightInd w:val="0"/>
        <w:ind w:left="2520"/>
        <w:jc w:val="both"/>
        <w:rPr>
          <w:rFonts w:ascii="Arial" w:hAnsi="Arial" w:cs="Arial"/>
          <w:color w:val="000000"/>
          <w:sz w:val="22"/>
          <w:szCs w:val="22"/>
        </w:rPr>
      </w:pPr>
    </w:p>
    <w:p w14:paraId="143BC4CF" w14:textId="77777777" w:rsidR="007E6821" w:rsidRPr="00E14CCC" w:rsidRDefault="008908E2" w:rsidP="008E6CA4">
      <w:pPr>
        <w:numPr>
          <w:ilvl w:val="2"/>
          <w:numId w:val="20"/>
        </w:numPr>
        <w:autoSpaceDE w:val="0"/>
        <w:autoSpaceDN w:val="0"/>
        <w:adjustRightInd w:val="0"/>
        <w:ind w:left="1890"/>
        <w:jc w:val="both"/>
        <w:rPr>
          <w:rFonts w:ascii="Arial" w:hAnsi="Arial" w:cs="Arial"/>
          <w:color w:val="000000"/>
          <w:sz w:val="22"/>
          <w:szCs w:val="22"/>
        </w:rPr>
      </w:pPr>
      <w:r w:rsidRPr="00E14CCC">
        <w:rPr>
          <w:rFonts w:ascii="Arial" w:hAnsi="Arial" w:cs="Arial"/>
          <w:color w:val="000000"/>
          <w:sz w:val="22"/>
          <w:szCs w:val="22"/>
          <w:highlight w:val="lightGray"/>
        </w:rPr>
        <w:t xml:space="preserve">Runoff Volume (ft3) </w:t>
      </w:r>
      <w:r w:rsidR="00D56C7E" w:rsidRPr="00E14CCC">
        <w:rPr>
          <w:rFonts w:ascii="Arial" w:hAnsi="Arial" w:cs="Arial"/>
          <w:color w:val="000000"/>
          <w:sz w:val="22"/>
          <w:szCs w:val="22"/>
          <w:highlight w:val="lightGray"/>
        </w:rPr>
        <w:t xml:space="preserve">for each cover type </w:t>
      </w:r>
      <w:r w:rsidRPr="00E14CCC">
        <w:rPr>
          <w:rFonts w:ascii="Arial" w:hAnsi="Arial" w:cs="Arial"/>
          <w:color w:val="000000"/>
          <w:sz w:val="22"/>
          <w:szCs w:val="22"/>
          <w:highlight w:val="lightGray"/>
        </w:rPr>
        <w:t xml:space="preserve">= Qv x 1/12 x </w:t>
      </w:r>
      <w:r w:rsidR="007E6821" w:rsidRPr="00E14CCC">
        <w:rPr>
          <w:rFonts w:ascii="Arial" w:hAnsi="Arial" w:cs="Arial"/>
          <w:color w:val="000000"/>
          <w:sz w:val="22"/>
          <w:szCs w:val="22"/>
          <w:highlight w:val="lightGray"/>
        </w:rPr>
        <w:t>A</w:t>
      </w:r>
    </w:p>
    <w:p w14:paraId="53F9E9FA" w14:textId="25C57E21" w:rsidR="007E6821" w:rsidRPr="00E14CCC" w:rsidRDefault="007E6821" w:rsidP="00802B79">
      <w:pPr>
        <w:autoSpaceDE w:val="0"/>
        <w:autoSpaceDN w:val="0"/>
        <w:adjustRightInd w:val="0"/>
        <w:ind w:left="1980"/>
        <w:jc w:val="both"/>
        <w:rPr>
          <w:rFonts w:ascii="Arial" w:hAnsi="Arial" w:cs="Arial"/>
          <w:color w:val="000000"/>
          <w:sz w:val="22"/>
          <w:szCs w:val="22"/>
        </w:rPr>
      </w:pPr>
      <w:r w:rsidRPr="00E14CCC">
        <w:rPr>
          <w:rFonts w:ascii="Arial" w:hAnsi="Arial" w:cs="Arial"/>
          <w:color w:val="000000"/>
          <w:sz w:val="22"/>
          <w:szCs w:val="22"/>
        </w:rPr>
        <w:t>Where</w:t>
      </w:r>
    </w:p>
    <w:p w14:paraId="3591FF2D" w14:textId="77777777" w:rsidR="007E6821" w:rsidRPr="00E14CCC" w:rsidRDefault="007E6821" w:rsidP="00802B79">
      <w:pPr>
        <w:autoSpaceDE w:val="0"/>
        <w:autoSpaceDN w:val="0"/>
        <w:adjustRightInd w:val="0"/>
        <w:ind w:left="2340"/>
        <w:jc w:val="both"/>
        <w:rPr>
          <w:rFonts w:ascii="Arial" w:hAnsi="Arial" w:cs="Arial"/>
          <w:color w:val="000000"/>
          <w:sz w:val="22"/>
          <w:szCs w:val="22"/>
        </w:rPr>
      </w:pPr>
      <w:r w:rsidRPr="00E14CCC">
        <w:rPr>
          <w:rFonts w:ascii="Arial" w:hAnsi="Arial" w:cs="Arial"/>
          <w:color w:val="000000"/>
          <w:sz w:val="22"/>
          <w:szCs w:val="22"/>
        </w:rPr>
        <w:t xml:space="preserve">A = </w:t>
      </w:r>
      <w:r w:rsidR="00C16FDD" w:rsidRPr="00E14CCC">
        <w:rPr>
          <w:rFonts w:ascii="Arial" w:hAnsi="Arial" w:cs="Arial"/>
          <w:color w:val="000000"/>
          <w:sz w:val="22"/>
          <w:szCs w:val="22"/>
        </w:rPr>
        <w:t xml:space="preserve">disturbed </w:t>
      </w:r>
      <w:r w:rsidRPr="00E14CCC">
        <w:rPr>
          <w:rFonts w:ascii="Arial" w:hAnsi="Arial" w:cs="Arial"/>
          <w:color w:val="000000"/>
          <w:sz w:val="22"/>
          <w:szCs w:val="22"/>
        </w:rPr>
        <w:t xml:space="preserve">area of the </w:t>
      </w:r>
      <w:r w:rsidR="000D2D87" w:rsidRPr="00E14CCC">
        <w:rPr>
          <w:rFonts w:ascii="Arial" w:hAnsi="Arial" w:cs="Arial"/>
          <w:color w:val="000000"/>
          <w:sz w:val="22"/>
          <w:szCs w:val="22"/>
        </w:rPr>
        <w:t>particular cover type</w:t>
      </w:r>
      <w:r w:rsidRPr="00E14CCC">
        <w:rPr>
          <w:rFonts w:ascii="Arial" w:hAnsi="Arial" w:cs="Arial"/>
          <w:color w:val="000000"/>
          <w:sz w:val="22"/>
          <w:szCs w:val="22"/>
        </w:rPr>
        <w:t xml:space="preserve"> (ft</w:t>
      </w:r>
      <w:r w:rsidRPr="00E14CCC">
        <w:rPr>
          <w:rFonts w:ascii="Arial" w:hAnsi="Arial" w:cs="Arial"/>
          <w:color w:val="000000"/>
          <w:sz w:val="22"/>
          <w:szCs w:val="22"/>
          <w:vertAlign w:val="superscript"/>
        </w:rPr>
        <w:t>2</w:t>
      </w:r>
      <w:r w:rsidRPr="00E14CCC">
        <w:rPr>
          <w:rFonts w:ascii="Arial" w:hAnsi="Arial" w:cs="Arial"/>
          <w:color w:val="000000"/>
          <w:sz w:val="22"/>
          <w:szCs w:val="22"/>
        </w:rPr>
        <w:t>)</w:t>
      </w:r>
    </w:p>
    <w:p w14:paraId="3CF735A4" w14:textId="77777777" w:rsidR="008908E2" w:rsidRPr="00E14CCC" w:rsidRDefault="008908E2" w:rsidP="00802B79">
      <w:pPr>
        <w:autoSpaceDE w:val="0"/>
        <w:autoSpaceDN w:val="0"/>
        <w:adjustRightInd w:val="0"/>
        <w:ind w:left="2340" w:firstLine="360"/>
        <w:jc w:val="both"/>
        <w:rPr>
          <w:rFonts w:ascii="Arial" w:hAnsi="Arial" w:cs="Arial"/>
          <w:color w:val="000000"/>
          <w:sz w:val="22"/>
          <w:szCs w:val="22"/>
        </w:rPr>
      </w:pPr>
      <w:r w:rsidRPr="00E14CCC">
        <w:rPr>
          <w:rFonts w:ascii="Arial" w:hAnsi="Arial" w:cs="Arial"/>
          <w:color w:val="000000"/>
          <w:sz w:val="22"/>
          <w:szCs w:val="22"/>
        </w:rPr>
        <w:t>Qv</w:t>
      </w:r>
      <w:r w:rsidR="007E6821" w:rsidRPr="00E14CCC">
        <w:rPr>
          <w:rFonts w:ascii="Arial" w:hAnsi="Arial" w:cs="Arial"/>
          <w:color w:val="000000"/>
          <w:sz w:val="22"/>
          <w:szCs w:val="22"/>
        </w:rPr>
        <w:t xml:space="preserve"> </w:t>
      </w:r>
      <w:r w:rsidRPr="00E14CCC">
        <w:rPr>
          <w:rFonts w:ascii="Arial" w:hAnsi="Arial" w:cs="Arial"/>
          <w:color w:val="000000"/>
          <w:sz w:val="22"/>
          <w:szCs w:val="22"/>
        </w:rPr>
        <w:t xml:space="preserve">= Runoff </w:t>
      </w:r>
      <w:r w:rsidR="007E6821" w:rsidRPr="00E14CCC">
        <w:rPr>
          <w:rFonts w:ascii="Arial" w:hAnsi="Arial" w:cs="Arial"/>
          <w:color w:val="000000"/>
          <w:sz w:val="22"/>
          <w:szCs w:val="22"/>
        </w:rPr>
        <w:t xml:space="preserve">Depth </w:t>
      </w:r>
      <w:r w:rsidRPr="00E14CCC">
        <w:rPr>
          <w:rFonts w:ascii="Arial" w:hAnsi="Arial" w:cs="Arial"/>
          <w:color w:val="000000"/>
          <w:sz w:val="22"/>
          <w:szCs w:val="22"/>
        </w:rPr>
        <w:t>(in) = (P – 0.2S)</w:t>
      </w:r>
      <w:r w:rsidRPr="00E14CCC">
        <w:rPr>
          <w:rFonts w:ascii="Arial" w:hAnsi="Arial" w:cs="Arial"/>
          <w:color w:val="000000"/>
          <w:sz w:val="22"/>
          <w:szCs w:val="22"/>
          <w:vertAlign w:val="superscript"/>
        </w:rPr>
        <w:t>2</w:t>
      </w:r>
      <w:r w:rsidRPr="00E14CCC">
        <w:rPr>
          <w:rFonts w:ascii="Arial" w:hAnsi="Arial" w:cs="Arial"/>
          <w:color w:val="000000"/>
          <w:sz w:val="22"/>
          <w:szCs w:val="22"/>
        </w:rPr>
        <w:t>/(P + 0.8S)</w:t>
      </w:r>
    </w:p>
    <w:p w14:paraId="72D1BBAD" w14:textId="77777777" w:rsidR="008908E2" w:rsidRPr="00E14CCC" w:rsidRDefault="00874292" w:rsidP="00802B79">
      <w:pPr>
        <w:autoSpaceDE w:val="0"/>
        <w:autoSpaceDN w:val="0"/>
        <w:adjustRightInd w:val="0"/>
        <w:ind w:left="2340"/>
        <w:jc w:val="both"/>
        <w:rPr>
          <w:rFonts w:ascii="Arial" w:hAnsi="Arial" w:cs="Arial"/>
          <w:color w:val="000000"/>
          <w:sz w:val="22"/>
          <w:szCs w:val="22"/>
        </w:rPr>
      </w:pPr>
      <w:r w:rsidRPr="00E14CCC">
        <w:rPr>
          <w:rFonts w:ascii="Arial" w:hAnsi="Arial" w:cs="Arial"/>
          <w:color w:val="000000"/>
          <w:sz w:val="22"/>
          <w:szCs w:val="22"/>
        </w:rPr>
        <w:t>P = 1-</w:t>
      </w:r>
      <w:r w:rsidR="008908E2" w:rsidRPr="00E14CCC">
        <w:rPr>
          <w:rFonts w:ascii="Arial" w:hAnsi="Arial" w:cs="Arial"/>
          <w:color w:val="000000"/>
          <w:sz w:val="22"/>
          <w:szCs w:val="22"/>
        </w:rPr>
        <w:t>Year, 24 Hr Rainfall (in)</w:t>
      </w:r>
    </w:p>
    <w:p w14:paraId="7319D9A6" w14:textId="77777777" w:rsidR="008908E2" w:rsidRPr="00E14CCC" w:rsidRDefault="008908E2" w:rsidP="00802B79">
      <w:pPr>
        <w:autoSpaceDE w:val="0"/>
        <w:autoSpaceDN w:val="0"/>
        <w:adjustRightInd w:val="0"/>
        <w:ind w:left="2340"/>
        <w:jc w:val="both"/>
        <w:rPr>
          <w:rFonts w:ascii="Arial" w:hAnsi="Arial" w:cs="Arial"/>
          <w:color w:val="000000"/>
          <w:sz w:val="22"/>
          <w:szCs w:val="22"/>
        </w:rPr>
      </w:pPr>
      <w:r w:rsidRPr="00E14CCC">
        <w:rPr>
          <w:rFonts w:ascii="Arial" w:hAnsi="Arial" w:cs="Arial"/>
          <w:color w:val="000000"/>
          <w:sz w:val="22"/>
          <w:szCs w:val="22"/>
        </w:rPr>
        <w:t xml:space="preserve">S = </w:t>
      </w:r>
      <w:r w:rsidR="007C3AAD" w:rsidRPr="00E14CCC">
        <w:rPr>
          <w:rFonts w:ascii="Arial" w:hAnsi="Arial" w:cs="Arial"/>
          <w:color w:val="000000"/>
          <w:sz w:val="22"/>
          <w:szCs w:val="22"/>
        </w:rPr>
        <w:t>(</w:t>
      </w:r>
      <w:r w:rsidRPr="00E14CCC">
        <w:rPr>
          <w:rFonts w:ascii="Arial" w:hAnsi="Arial" w:cs="Arial"/>
          <w:color w:val="000000"/>
          <w:sz w:val="22"/>
          <w:szCs w:val="22"/>
        </w:rPr>
        <w:t>1000/CN</w:t>
      </w:r>
      <w:r w:rsidR="007C3AAD" w:rsidRPr="00E14CCC">
        <w:rPr>
          <w:rFonts w:ascii="Arial" w:hAnsi="Arial" w:cs="Arial"/>
          <w:color w:val="000000"/>
          <w:sz w:val="22"/>
          <w:szCs w:val="22"/>
        </w:rPr>
        <w:t>)</w:t>
      </w:r>
      <w:r w:rsidRPr="00E14CCC">
        <w:rPr>
          <w:rFonts w:ascii="Arial" w:hAnsi="Arial" w:cs="Arial"/>
          <w:color w:val="000000"/>
          <w:sz w:val="22"/>
          <w:szCs w:val="22"/>
        </w:rPr>
        <w:t xml:space="preserve"> – 10</w:t>
      </w:r>
    </w:p>
    <w:p w14:paraId="41BFB49C" w14:textId="77777777" w:rsidR="00622EDC" w:rsidRPr="00E14CCC" w:rsidRDefault="00622EDC" w:rsidP="00622EDC">
      <w:pPr>
        <w:autoSpaceDE w:val="0"/>
        <w:autoSpaceDN w:val="0"/>
        <w:adjustRightInd w:val="0"/>
        <w:ind w:left="2520"/>
        <w:jc w:val="both"/>
        <w:rPr>
          <w:rFonts w:ascii="Arial" w:hAnsi="Arial" w:cs="Arial"/>
          <w:color w:val="000000"/>
          <w:sz w:val="22"/>
          <w:szCs w:val="22"/>
        </w:rPr>
      </w:pPr>
    </w:p>
    <w:p w14:paraId="72808F86" w14:textId="77777777" w:rsidR="005C2A51" w:rsidRPr="00E14CCC" w:rsidRDefault="008908E2" w:rsidP="008E6CA4">
      <w:pPr>
        <w:numPr>
          <w:ilvl w:val="2"/>
          <w:numId w:val="20"/>
        </w:numPr>
        <w:autoSpaceDE w:val="0"/>
        <w:autoSpaceDN w:val="0"/>
        <w:adjustRightInd w:val="0"/>
        <w:ind w:left="1890"/>
        <w:jc w:val="both"/>
        <w:rPr>
          <w:rFonts w:ascii="Arial" w:hAnsi="Arial" w:cs="Arial"/>
          <w:color w:val="000000"/>
          <w:sz w:val="22"/>
          <w:szCs w:val="22"/>
        </w:rPr>
      </w:pPr>
      <w:r w:rsidRPr="00E14CCC">
        <w:rPr>
          <w:rFonts w:ascii="Arial" w:hAnsi="Arial" w:cs="Arial"/>
          <w:color w:val="000000"/>
          <w:sz w:val="22"/>
          <w:szCs w:val="22"/>
        </w:rPr>
        <w:t>Sum the individual volumes to obtain the total</w:t>
      </w:r>
      <w:r w:rsidR="001F3312" w:rsidRPr="00E14CCC">
        <w:rPr>
          <w:rFonts w:ascii="Arial" w:hAnsi="Arial" w:cs="Arial"/>
          <w:color w:val="000000"/>
          <w:sz w:val="22"/>
          <w:szCs w:val="22"/>
        </w:rPr>
        <w:t xml:space="preserve"> </w:t>
      </w:r>
      <w:r w:rsidR="00D56C7E" w:rsidRPr="00E14CCC">
        <w:rPr>
          <w:rFonts w:ascii="Arial" w:hAnsi="Arial" w:cs="Arial"/>
          <w:color w:val="000000"/>
          <w:sz w:val="22"/>
          <w:szCs w:val="22"/>
        </w:rPr>
        <w:t>p</w:t>
      </w:r>
      <w:r w:rsidR="001F3312" w:rsidRPr="00E14CCC">
        <w:rPr>
          <w:rFonts w:ascii="Arial" w:hAnsi="Arial" w:cs="Arial"/>
          <w:color w:val="000000"/>
          <w:sz w:val="22"/>
          <w:szCs w:val="22"/>
        </w:rPr>
        <w:t>ost-development</w:t>
      </w:r>
      <w:r w:rsidRPr="00E14CCC">
        <w:rPr>
          <w:rFonts w:ascii="Arial" w:hAnsi="Arial" w:cs="Arial"/>
          <w:color w:val="000000"/>
          <w:sz w:val="22"/>
          <w:szCs w:val="22"/>
        </w:rPr>
        <w:t xml:space="preserve"> runoff volume</w:t>
      </w:r>
      <w:r w:rsidR="00C16FDD" w:rsidRPr="00E14CCC">
        <w:rPr>
          <w:rFonts w:ascii="Arial" w:hAnsi="Arial" w:cs="Arial"/>
          <w:color w:val="000000"/>
          <w:sz w:val="22"/>
          <w:szCs w:val="22"/>
        </w:rPr>
        <w:t xml:space="preserve"> for </w:t>
      </w:r>
      <w:r w:rsidR="00A850C9" w:rsidRPr="00E14CCC">
        <w:rPr>
          <w:rFonts w:ascii="Arial" w:hAnsi="Arial" w:cs="Arial"/>
          <w:color w:val="000000"/>
          <w:sz w:val="22"/>
          <w:szCs w:val="22"/>
        </w:rPr>
        <w:t>area to be managed</w:t>
      </w:r>
      <w:r w:rsidR="00FB37FA" w:rsidRPr="00E14CCC">
        <w:rPr>
          <w:rFonts w:ascii="Arial" w:hAnsi="Arial" w:cs="Arial"/>
          <w:color w:val="000000"/>
          <w:sz w:val="22"/>
          <w:szCs w:val="22"/>
        </w:rPr>
        <w:t>.</w:t>
      </w:r>
    </w:p>
    <w:p w14:paraId="490EF320" w14:textId="77777777" w:rsidR="00DB4C27" w:rsidRPr="00E14CCC" w:rsidRDefault="00DB4C27" w:rsidP="00DB4C27">
      <w:pPr>
        <w:autoSpaceDE w:val="0"/>
        <w:autoSpaceDN w:val="0"/>
        <w:adjustRightInd w:val="0"/>
        <w:ind w:left="1080"/>
        <w:jc w:val="both"/>
        <w:rPr>
          <w:rFonts w:ascii="Arial" w:hAnsi="Arial" w:cs="Arial"/>
          <w:color w:val="000000"/>
          <w:sz w:val="22"/>
          <w:szCs w:val="22"/>
        </w:rPr>
      </w:pPr>
    </w:p>
    <w:p w14:paraId="5D91FEBF" w14:textId="77777777" w:rsidR="005C2A51" w:rsidRPr="00E14CCC" w:rsidRDefault="008550CB" w:rsidP="008E6CA4">
      <w:pPr>
        <w:numPr>
          <w:ilvl w:val="0"/>
          <w:numId w:val="17"/>
        </w:numPr>
        <w:autoSpaceDE w:val="0"/>
        <w:autoSpaceDN w:val="0"/>
        <w:adjustRightInd w:val="0"/>
        <w:ind w:left="900"/>
        <w:jc w:val="both"/>
        <w:rPr>
          <w:rFonts w:ascii="Arial" w:hAnsi="Arial" w:cs="Arial"/>
          <w:b/>
          <w:color w:val="000000"/>
          <w:sz w:val="22"/>
          <w:szCs w:val="22"/>
        </w:rPr>
      </w:pPr>
      <w:r w:rsidRPr="00E14CCC">
        <w:rPr>
          <w:rFonts w:ascii="Arial" w:hAnsi="Arial" w:cs="Arial"/>
          <w:b/>
          <w:color w:val="000000"/>
          <w:sz w:val="22"/>
          <w:szCs w:val="22"/>
          <w:u w:val="single"/>
        </w:rPr>
        <w:t>Provide Distributed Volume Reduction/Infiltration Practices</w:t>
      </w:r>
    </w:p>
    <w:p w14:paraId="44E6C359" w14:textId="77777777" w:rsidR="00622EDC" w:rsidRPr="00E14CCC" w:rsidRDefault="00622EDC" w:rsidP="00622EDC">
      <w:pPr>
        <w:autoSpaceDE w:val="0"/>
        <w:autoSpaceDN w:val="0"/>
        <w:adjustRightInd w:val="0"/>
        <w:ind w:left="1080"/>
        <w:jc w:val="both"/>
        <w:rPr>
          <w:rFonts w:ascii="Arial" w:hAnsi="Arial" w:cs="Arial"/>
          <w:color w:val="000000"/>
          <w:sz w:val="22"/>
          <w:szCs w:val="22"/>
        </w:rPr>
      </w:pPr>
    </w:p>
    <w:p w14:paraId="63E0FEA1" w14:textId="4C45D6C8" w:rsidR="008908E2" w:rsidRPr="00E14CCC" w:rsidRDefault="00472A82" w:rsidP="008E6CA4">
      <w:pPr>
        <w:numPr>
          <w:ilvl w:val="0"/>
          <w:numId w:val="19"/>
        </w:numPr>
        <w:autoSpaceDE w:val="0"/>
        <w:autoSpaceDN w:val="0"/>
        <w:adjustRightInd w:val="0"/>
        <w:jc w:val="both"/>
        <w:rPr>
          <w:rFonts w:ascii="Arial" w:hAnsi="Arial" w:cs="Arial"/>
          <w:color w:val="000000"/>
          <w:sz w:val="22"/>
          <w:szCs w:val="22"/>
        </w:rPr>
      </w:pPr>
      <w:r w:rsidRPr="00E14CCC">
        <w:rPr>
          <w:rFonts w:ascii="Arial" w:hAnsi="Arial" w:cs="Arial"/>
          <w:b/>
          <w:color w:val="000000"/>
          <w:sz w:val="22"/>
          <w:szCs w:val="22"/>
        </w:rPr>
        <w:t>Table 8-</w:t>
      </w:r>
      <w:r w:rsidR="008550CB" w:rsidRPr="00E14CCC">
        <w:rPr>
          <w:rFonts w:ascii="Arial" w:hAnsi="Arial" w:cs="Arial"/>
          <w:b/>
          <w:color w:val="000000"/>
          <w:sz w:val="22"/>
          <w:szCs w:val="22"/>
        </w:rPr>
        <w:t>5</w:t>
      </w:r>
      <w:r w:rsidR="008908E2" w:rsidRPr="00E14CCC">
        <w:rPr>
          <w:rFonts w:ascii="Arial" w:hAnsi="Arial" w:cs="Arial"/>
          <w:color w:val="000000"/>
          <w:sz w:val="22"/>
          <w:szCs w:val="22"/>
        </w:rPr>
        <w:t xml:space="preserve"> includes a list of the </w:t>
      </w:r>
      <w:r w:rsidR="002C6DD5" w:rsidRPr="00E14CCC">
        <w:rPr>
          <w:rFonts w:ascii="Arial" w:hAnsi="Arial" w:cs="Arial"/>
          <w:color w:val="000000"/>
          <w:sz w:val="22"/>
          <w:szCs w:val="22"/>
        </w:rPr>
        <w:t xml:space="preserve">structural </w:t>
      </w:r>
      <w:r w:rsidR="0085405F" w:rsidRPr="00E14CCC">
        <w:rPr>
          <w:rFonts w:ascii="Arial" w:hAnsi="Arial" w:cs="Arial"/>
          <w:color w:val="000000"/>
          <w:sz w:val="22"/>
          <w:szCs w:val="22"/>
        </w:rPr>
        <w:t>BMPs</w:t>
      </w:r>
      <w:r w:rsidR="008908E2" w:rsidRPr="00E14CCC">
        <w:rPr>
          <w:rFonts w:ascii="Arial" w:hAnsi="Arial" w:cs="Arial"/>
          <w:color w:val="000000"/>
          <w:sz w:val="22"/>
          <w:szCs w:val="22"/>
        </w:rPr>
        <w:t xml:space="preserve"> from </w:t>
      </w:r>
      <w:r w:rsidR="00F93D6E" w:rsidRPr="00E14CCC">
        <w:rPr>
          <w:rFonts w:ascii="Arial" w:hAnsi="Arial" w:cs="Arial"/>
          <w:color w:val="000000"/>
          <w:sz w:val="22"/>
          <w:szCs w:val="22"/>
        </w:rPr>
        <w:t xml:space="preserve">potential BMPs </w:t>
      </w:r>
      <w:r w:rsidR="008908E2" w:rsidRPr="00E14CCC">
        <w:rPr>
          <w:rFonts w:ascii="Arial" w:hAnsi="Arial" w:cs="Arial"/>
          <w:color w:val="000000"/>
          <w:sz w:val="22"/>
          <w:szCs w:val="22"/>
        </w:rPr>
        <w:t>that provide volume removal</w:t>
      </w:r>
      <w:r w:rsidR="005F302A" w:rsidRPr="00E14CCC">
        <w:rPr>
          <w:rFonts w:ascii="Arial" w:hAnsi="Arial" w:cs="Arial"/>
          <w:color w:val="000000"/>
          <w:sz w:val="22"/>
          <w:szCs w:val="22"/>
        </w:rPr>
        <w:t>/retention</w:t>
      </w:r>
      <w:r w:rsidR="00F93D6E" w:rsidRPr="00E14CCC">
        <w:rPr>
          <w:rFonts w:ascii="Arial" w:hAnsi="Arial" w:cs="Arial"/>
          <w:color w:val="000000"/>
          <w:sz w:val="22"/>
          <w:szCs w:val="22"/>
        </w:rPr>
        <w:t>.</w:t>
      </w:r>
      <w:r w:rsidR="002C6DD5" w:rsidRPr="00E14CCC">
        <w:rPr>
          <w:rFonts w:ascii="Arial" w:hAnsi="Arial" w:cs="Arial"/>
          <w:color w:val="000000"/>
          <w:sz w:val="22"/>
          <w:szCs w:val="22"/>
        </w:rPr>
        <w:t xml:space="preserve"> Select and d</w:t>
      </w:r>
      <w:r w:rsidR="008908E2" w:rsidRPr="00E14CCC">
        <w:rPr>
          <w:rFonts w:ascii="Arial" w:hAnsi="Arial" w:cs="Arial"/>
          <w:color w:val="000000"/>
          <w:sz w:val="22"/>
          <w:szCs w:val="22"/>
        </w:rPr>
        <w:t>esign</w:t>
      </w:r>
      <w:r w:rsidR="005C2A51" w:rsidRPr="00E14CCC">
        <w:rPr>
          <w:rFonts w:ascii="Arial" w:hAnsi="Arial" w:cs="Arial"/>
          <w:color w:val="000000"/>
          <w:sz w:val="22"/>
          <w:szCs w:val="22"/>
        </w:rPr>
        <w:t xml:space="preserve"> </w:t>
      </w:r>
      <w:r w:rsidR="002C6DD5" w:rsidRPr="00E14CCC">
        <w:rPr>
          <w:rFonts w:ascii="Arial" w:hAnsi="Arial" w:cs="Arial"/>
          <w:color w:val="000000"/>
          <w:sz w:val="22"/>
          <w:szCs w:val="22"/>
        </w:rPr>
        <w:t>s</w:t>
      </w:r>
      <w:r w:rsidR="008908E2" w:rsidRPr="00E14CCC">
        <w:rPr>
          <w:rFonts w:ascii="Arial" w:hAnsi="Arial" w:cs="Arial"/>
          <w:color w:val="000000"/>
          <w:sz w:val="22"/>
          <w:szCs w:val="22"/>
        </w:rPr>
        <w:t xml:space="preserve">tructural </w:t>
      </w:r>
      <w:r w:rsidR="0085405F" w:rsidRPr="00E14CCC">
        <w:rPr>
          <w:rFonts w:ascii="Arial" w:hAnsi="Arial" w:cs="Arial"/>
          <w:color w:val="000000"/>
          <w:sz w:val="22"/>
          <w:szCs w:val="22"/>
        </w:rPr>
        <w:t>BMPs</w:t>
      </w:r>
      <w:r w:rsidR="008908E2" w:rsidRPr="00E14CCC">
        <w:rPr>
          <w:rFonts w:ascii="Arial" w:hAnsi="Arial" w:cs="Arial"/>
          <w:color w:val="000000"/>
          <w:sz w:val="22"/>
          <w:szCs w:val="22"/>
        </w:rPr>
        <w:t xml:space="preserve"> that provide volume control </w:t>
      </w:r>
      <w:r w:rsidR="00AB2845" w:rsidRPr="00E14CCC">
        <w:rPr>
          <w:rFonts w:ascii="Arial" w:hAnsi="Arial" w:cs="Arial"/>
          <w:color w:val="000000"/>
          <w:sz w:val="22"/>
          <w:szCs w:val="22"/>
        </w:rPr>
        <w:t>to meet</w:t>
      </w:r>
      <w:r w:rsidR="00F93D6E" w:rsidRPr="00E14CCC">
        <w:rPr>
          <w:rFonts w:ascii="Arial" w:hAnsi="Arial" w:cs="Arial"/>
          <w:color w:val="000000"/>
          <w:sz w:val="22"/>
          <w:szCs w:val="22"/>
        </w:rPr>
        <w:t>, when combined,</w:t>
      </w:r>
      <w:r w:rsidR="00AB2845" w:rsidRPr="00E14CCC">
        <w:rPr>
          <w:rFonts w:ascii="Arial" w:hAnsi="Arial" w:cs="Arial"/>
          <w:color w:val="000000"/>
          <w:sz w:val="22"/>
          <w:szCs w:val="22"/>
        </w:rPr>
        <w:t xml:space="preserve"> the </w:t>
      </w:r>
      <w:r w:rsidR="00F93D6E" w:rsidRPr="00E14CCC">
        <w:rPr>
          <w:rFonts w:ascii="Arial" w:hAnsi="Arial" w:cs="Arial"/>
          <w:color w:val="000000"/>
          <w:sz w:val="22"/>
          <w:szCs w:val="22"/>
        </w:rPr>
        <w:t xml:space="preserve">total net </w:t>
      </w:r>
      <w:r w:rsidR="00AB2845" w:rsidRPr="00E14CCC">
        <w:rPr>
          <w:rFonts w:ascii="Arial" w:hAnsi="Arial" w:cs="Arial"/>
          <w:color w:val="000000"/>
          <w:sz w:val="22"/>
          <w:szCs w:val="22"/>
        </w:rPr>
        <w:t xml:space="preserve">channel protection volume </w:t>
      </w:r>
      <w:r w:rsidR="00164E63" w:rsidRPr="00E14CCC">
        <w:rPr>
          <w:rFonts w:ascii="Arial" w:hAnsi="Arial" w:cs="Arial"/>
          <w:color w:val="000000"/>
          <w:sz w:val="22"/>
          <w:szCs w:val="22"/>
        </w:rPr>
        <w:t>determined in Step 4</w:t>
      </w:r>
      <w:r w:rsidR="008908E2" w:rsidRPr="00E14CCC">
        <w:rPr>
          <w:rFonts w:ascii="Arial" w:hAnsi="Arial" w:cs="Arial"/>
          <w:color w:val="000000"/>
          <w:sz w:val="22"/>
          <w:szCs w:val="22"/>
        </w:rPr>
        <w:t xml:space="preserve">. </w:t>
      </w:r>
      <w:r w:rsidR="002C6DD5" w:rsidRPr="00E14CCC">
        <w:rPr>
          <w:rFonts w:ascii="Arial" w:hAnsi="Arial" w:cs="Arial"/>
          <w:color w:val="000000"/>
          <w:sz w:val="22"/>
          <w:szCs w:val="22"/>
        </w:rPr>
        <w:t xml:space="preserve"> Fact </w:t>
      </w:r>
      <w:r w:rsidR="00B10707" w:rsidRPr="00E14CCC">
        <w:rPr>
          <w:rFonts w:ascii="Arial" w:hAnsi="Arial" w:cs="Arial"/>
          <w:color w:val="000000"/>
          <w:sz w:val="22"/>
          <w:szCs w:val="22"/>
        </w:rPr>
        <w:t>S</w:t>
      </w:r>
      <w:r w:rsidR="002C6DD5" w:rsidRPr="00E14CCC">
        <w:rPr>
          <w:rFonts w:ascii="Arial" w:hAnsi="Arial" w:cs="Arial"/>
          <w:color w:val="000000"/>
          <w:sz w:val="22"/>
          <w:szCs w:val="22"/>
        </w:rPr>
        <w:t xml:space="preserve">heets for </w:t>
      </w:r>
      <w:r w:rsidR="00654C53" w:rsidRPr="00E14CCC">
        <w:rPr>
          <w:rFonts w:ascii="Arial" w:hAnsi="Arial" w:cs="Arial"/>
          <w:color w:val="000000"/>
          <w:sz w:val="22"/>
          <w:szCs w:val="22"/>
        </w:rPr>
        <w:t xml:space="preserve">these and other relevant post-construction </w:t>
      </w:r>
      <w:r w:rsidR="002C6DD5" w:rsidRPr="00E14CCC">
        <w:rPr>
          <w:rFonts w:ascii="Arial" w:hAnsi="Arial" w:cs="Arial"/>
          <w:color w:val="000000"/>
          <w:sz w:val="22"/>
          <w:szCs w:val="22"/>
        </w:rPr>
        <w:t xml:space="preserve">structural </w:t>
      </w:r>
      <w:r w:rsidR="0085405F" w:rsidRPr="00E14CCC">
        <w:rPr>
          <w:rFonts w:ascii="Arial" w:hAnsi="Arial" w:cs="Arial"/>
          <w:color w:val="000000"/>
          <w:sz w:val="22"/>
          <w:szCs w:val="22"/>
        </w:rPr>
        <w:t>BMPs</w:t>
      </w:r>
      <w:r w:rsidR="001E7A18" w:rsidRPr="00E14CCC">
        <w:rPr>
          <w:rFonts w:ascii="Arial" w:hAnsi="Arial" w:cs="Arial"/>
          <w:color w:val="000000"/>
          <w:sz w:val="22"/>
          <w:szCs w:val="22"/>
        </w:rPr>
        <w:t xml:space="preserve"> are provided in </w:t>
      </w:r>
      <w:r w:rsidR="00907408" w:rsidRPr="00907408">
        <w:rPr>
          <w:rFonts w:ascii="Arial" w:hAnsi="Arial" w:cs="Arial"/>
          <w:color w:val="000000"/>
          <w:sz w:val="22"/>
          <w:szCs w:val="22"/>
        </w:rPr>
        <w:t xml:space="preserve">the appendices provided in the Indiana Office of Community and Rural Affairs (OCRA) Green Infrastructure Curriculum and Training web resources </w:t>
      </w:r>
      <w:r w:rsidR="00A430CB">
        <w:rPr>
          <w:rFonts w:ascii="Arial" w:hAnsi="Arial" w:cs="Arial"/>
          <w:color w:val="000000"/>
          <w:sz w:val="22"/>
          <w:szCs w:val="22"/>
        </w:rPr>
        <w:t>(</w:t>
      </w:r>
      <w:hyperlink r:id="rId81" w:history="1">
        <w:r w:rsidR="00065149" w:rsidRPr="00251918">
          <w:rPr>
            <w:rStyle w:val="Hyperlink"/>
            <w:rFonts w:ascii="Arial" w:hAnsi="Arial" w:cs="Arial"/>
            <w:sz w:val="18"/>
            <w:szCs w:val="18"/>
          </w:rPr>
          <w:t>Appendix-C-BMP-Fact-Sheets.pdf (in.gov)</w:t>
        </w:r>
      </w:hyperlink>
      <w:r w:rsidR="00907408" w:rsidRPr="00907408">
        <w:rPr>
          <w:rFonts w:ascii="Arial" w:hAnsi="Arial" w:cs="Arial"/>
          <w:color w:val="000000"/>
          <w:sz w:val="22"/>
          <w:szCs w:val="22"/>
        </w:rPr>
        <w:t>)</w:t>
      </w:r>
      <w:r w:rsidR="002C6DD5" w:rsidRPr="00E14CCC">
        <w:rPr>
          <w:rFonts w:ascii="Arial" w:hAnsi="Arial" w:cs="Arial"/>
          <w:color w:val="000000"/>
          <w:sz w:val="22"/>
          <w:szCs w:val="22"/>
        </w:rPr>
        <w:t>.</w:t>
      </w:r>
    </w:p>
    <w:p w14:paraId="49954366" w14:textId="2E4DA0D5" w:rsidR="00E14CCC" w:rsidRDefault="00E14CCC">
      <w:pPr>
        <w:rPr>
          <w:rFonts w:ascii="Arial" w:hAnsi="Arial" w:cs="Arial"/>
          <w:b/>
          <w:color w:val="000000"/>
          <w:sz w:val="24"/>
          <w:szCs w:val="24"/>
        </w:rPr>
      </w:pPr>
    </w:p>
    <w:p w14:paraId="1E8349C7" w14:textId="77777777" w:rsidR="0019019F" w:rsidRPr="00D30730" w:rsidRDefault="0019019F" w:rsidP="00613C6D">
      <w:pPr>
        <w:autoSpaceDE w:val="0"/>
        <w:autoSpaceDN w:val="0"/>
        <w:adjustRightInd w:val="0"/>
        <w:ind w:left="360"/>
        <w:jc w:val="center"/>
        <w:rPr>
          <w:rFonts w:ascii="Arial" w:hAnsi="Arial" w:cs="Arial"/>
          <w:b/>
          <w:color w:val="000000"/>
          <w:sz w:val="24"/>
          <w:szCs w:val="24"/>
        </w:rPr>
      </w:pPr>
    </w:p>
    <w:p w14:paraId="7E4782E2" w14:textId="77777777" w:rsidR="00613C6D" w:rsidRPr="00E14CCC" w:rsidRDefault="00613C6D" w:rsidP="00613C6D">
      <w:pPr>
        <w:autoSpaceDE w:val="0"/>
        <w:autoSpaceDN w:val="0"/>
        <w:adjustRightInd w:val="0"/>
        <w:ind w:left="360"/>
        <w:jc w:val="center"/>
        <w:rPr>
          <w:rFonts w:ascii="Arial" w:hAnsi="Arial" w:cs="Arial"/>
          <w:b/>
          <w:color w:val="000000"/>
          <w:sz w:val="22"/>
          <w:szCs w:val="22"/>
        </w:rPr>
      </w:pPr>
      <w:r w:rsidRPr="00E14CCC">
        <w:rPr>
          <w:rFonts w:ascii="Arial" w:hAnsi="Arial" w:cs="Arial"/>
          <w:b/>
          <w:color w:val="000000"/>
          <w:sz w:val="22"/>
          <w:szCs w:val="22"/>
        </w:rPr>
        <w:t>Table 8-</w:t>
      </w:r>
      <w:r w:rsidR="008550CB" w:rsidRPr="00E14CCC">
        <w:rPr>
          <w:rFonts w:ascii="Arial" w:hAnsi="Arial" w:cs="Arial"/>
          <w:b/>
          <w:color w:val="000000"/>
          <w:sz w:val="22"/>
          <w:szCs w:val="22"/>
        </w:rPr>
        <w:t>5</w:t>
      </w:r>
    </w:p>
    <w:p w14:paraId="18750859" w14:textId="77777777" w:rsidR="00613C6D" w:rsidRPr="00E14CCC" w:rsidRDefault="009A0886" w:rsidP="00613C6D">
      <w:pPr>
        <w:autoSpaceDE w:val="0"/>
        <w:autoSpaceDN w:val="0"/>
        <w:adjustRightInd w:val="0"/>
        <w:ind w:left="360"/>
        <w:jc w:val="center"/>
        <w:rPr>
          <w:rFonts w:ascii="Arial" w:hAnsi="Arial" w:cs="Arial"/>
          <w:color w:val="000000"/>
          <w:sz w:val="22"/>
          <w:szCs w:val="22"/>
        </w:rPr>
      </w:pPr>
      <w:r w:rsidRPr="00E14CCC">
        <w:rPr>
          <w:rFonts w:ascii="Arial" w:hAnsi="Arial" w:cs="Arial"/>
          <w:b/>
          <w:color w:val="000000"/>
          <w:sz w:val="22"/>
          <w:szCs w:val="22"/>
        </w:rPr>
        <w:t xml:space="preserve">Pre-approved </w:t>
      </w:r>
      <w:r w:rsidR="00613C6D" w:rsidRPr="00E14CCC">
        <w:rPr>
          <w:rFonts w:ascii="Arial" w:hAnsi="Arial" w:cs="Arial"/>
          <w:b/>
          <w:color w:val="000000"/>
          <w:sz w:val="22"/>
          <w:szCs w:val="22"/>
        </w:rPr>
        <w:t xml:space="preserve">Structural BMPs with Permanent Volume Reduction </w:t>
      </w:r>
      <w:r w:rsidR="0028373F" w:rsidRPr="00E14CCC">
        <w:rPr>
          <w:rFonts w:ascii="Arial" w:hAnsi="Arial" w:cs="Arial"/>
          <w:b/>
          <w:color w:val="000000"/>
          <w:sz w:val="22"/>
          <w:szCs w:val="22"/>
        </w:rPr>
        <w:t>Recognition</w:t>
      </w:r>
      <w:r w:rsidR="00613C6D" w:rsidRPr="00E14CCC">
        <w:rPr>
          <w:rFonts w:ascii="Arial" w:hAnsi="Arial" w:cs="Arial"/>
          <w:b/>
          <w:color w:val="000000"/>
          <w:sz w:val="22"/>
          <w:szCs w:val="22"/>
        </w:rPr>
        <w:t>s</w:t>
      </w:r>
      <w:r w:rsidRPr="00E14CCC">
        <w:rPr>
          <w:rFonts w:ascii="Arial" w:hAnsi="Arial" w:cs="Arial"/>
          <w:b/>
          <w:color w:val="000000"/>
          <w:sz w:val="22"/>
          <w:szCs w:val="22"/>
        </w:rPr>
        <w:t xml:space="preserve"> for </w:t>
      </w:r>
      <w:r w:rsidR="00742647" w:rsidRPr="00E14CCC">
        <w:rPr>
          <w:rFonts w:ascii="Arial" w:hAnsi="Arial" w:cs="Arial"/>
          <w:b/>
          <w:color w:val="000000"/>
          <w:sz w:val="22"/>
          <w:szCs w:val="22"/>
        </w:rPr>
        <w:t xml:space="preserve">Channel Protection as Part of </w:t>
      </w:r>
      <w:r w:rsidRPr="00E14CCC">
        <w:rPr>
          <w:rFonts w:ascii="Arial" w:hAnsi="Arial" w:cs="Arial"/>
          <w:b/>
          <w:color w:val="000000"/>
          <w:sz w:val="22"/>
          <w:szCs w:val="22"/>
        </w:rPr>
        <w:t>LID Approach</w:t>
      </w:r>
    </w:p>
    <w:p w14:paraId="5CCDF5B4" w14:textId="77777777" w:rsidR="00613C6D" w:rsidRPr="00E14CCC" w:rsidRDefault="00613C6D" w:rsidP="00613C6D">
      <w:pPr>
        <w:autoSpaceDE w:val="0"/>
        <w:autoSpaceDN w:val="0"/>
        <w:adjustRightInd w:val="0"/>
        <w:ind w:left="360"/>
        <w:jc w:val="center"/>
        <w:rPr>
          <w:rFonts w:ascii="Arial" w:hAnsi="Arial" w:cs="Arial"/>
          <w:color w:val="000000"/>
          <w:sz w:val="22"/>
          <w:szCs w:val="22"/>
        </w:rPr>
      </w:pPr>
    </w:p>
    <w:tbl>
      <w:tblPr>
        <w:tblW w:w="838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80" w:firstRow="0" w:lastRow="0" w:firstColumn="1" w:lastColumn="0" w:noHBand="0" w:noVBand="1"/>
      </w:tblPr>
      <w:tblGrid>
        <w:gridCol w:w="3600"/>
        <w:gridCol w:w="4788"/>
      </w:tblGrid>
      <w:tr w:rsidR="00BD6796" w:rsidRPr="00E14CCC" w14:paraId="3839F730" w14:textId="77777777" w:rsidTr="00802B79">
        <w:tc>
          <w:tcPr>
            <w:tcW w:w="3600" w:type="dxa"/>
            <w:tcBorders>
              <w:top w:val="double" w:sz="4" w:space="0" w:color="auto"/>
              <w:bottom w:val="double" w:sz="4" w:space="0" w:color="auto"/>
            </w:tcBorders>
            <w:shd w:val="pct20" w:color="auto" w:fill="auto"/>
          </w:tcPr>
          <w:p w14:paraId="6457DD25" w14:textId="77777777" w:rsidR="00613C6D" w:rsidRPr="00E14CCC" w:rsidRDefault="00613C6D" w:rsidP="00BD6796">
            <w:pPr>
              <w:autoSpaceDE w:val="0"/>
              <w:autoSpaceDN w:val="0"/>
              <w:adjustRightInd w:val="0"/>
              <w:jc w:val="center"/>
              <w:rPr>
                <w:rFonts w:ascii="Arial" w:hAnsi="Arial" w:cs="Arial"/>
                <w:color w:val="000000"/>
              </w:rPr>
            </w:pPr>
            <w:r w:rsidRPr="00E14CCC">
              <w:rPr>
                <w:rFonts w:ascii="Arial" w:hAnsi="Arial" w:cs="Arial"/>
                <w:color w:val="000000"/>
              </w:rPr>
              <w:t>BMP</w:t>
            </w:r>
            <w:r w:rsidR="00164E63" w:rsidRPr="00E14CCC">
              <w:rPr>
                <w:rFonts w:ascii="Arial" w:hAnsi="Arial" w:cs="Arial"/>
                <w:color w:val="000000"/>
                <w:vertAlign w:val="superscript"/>
              </w:rPr>
              <w:t>A</w:t>
            </w:r>
          </w:p>
        </w:tc>
        <w:tc>
          <w:tcPr>
            <w:tcW w:w="4788" w:type="dxa"/>
            <w:tcBorders>
              <w:top w:val="double" w:sz="4" w:space="0" w:color="auto"/>
              <w:bottom w:val="double" w:sz="4" w:space="0" w:color="auto"/>
            </w:tcBorders>
            <w:shd w:val="pct20" w:color="auto" w:fill="auto"/>
          </w:tcPr>
          <w:p w14:paraId="19CBBDB8" w14:textId="77777777" w:rsidR="00613C6D" w:rsidRPr="00E14CCC" w:rsidRDefault="00E24522" w:rsidP="00BD6796">
            <w:pPr>
              <w:autoSpaceDE w:val="0"/>
              <w:autoSpaceDN w:val="0"/>
              <w:adjustRightInd w:val="0"/>
              <w:jc w:val="center"/>
              <w:rPr>
                <w:rFonts w:ascii="Arial" w:hAnsi="Arial" w:cs="Arial"/>
                <w:color w:val="000000"/>
              </w:rPr>
            </w:pPr>
            <w:r w:rsidRPr="00E14CCC">
              <w:rPr>
                <w:rFonts w:ascii="Arial" w:hAnsi="Arial" w:cs="Arial"/>
                <w:color w:val="000000"/>
              </w:rPr>
              <w:t xml:space="preserve">Channel Protection Volume </w:t>
            </w:r>
            <w:r w:rsidR="0028373F" w:rsidRPr="00E14CCC">
              <w:rPr>
                <w:rFonts w:ascii="Arial" w:hAnsi="Arial" w:cs="Arial"/>
                <w:color w:val="000000"/>
              </w:rPr>
              <w:t>Runoff Reduction Recognition</w:t>
            </w:r>
            <w:r w:rsidR="00164E63" w:rsidRPr="00E14CCC">
              <w:rPr>
                <w:rFonts w:ascii="Arial" w:hAnsi="Arial" w:cs="Arial"/>
                <w:color w:val="000000"/>
                <w:vertAlign w:val="superscript"/>
              </w:rPr>
              <w:t>B</w:t>
            </w:r>
          </w:p>
        </w:tc>
      </w:tr>
      <w:tr w:rsidR="00BD6796" w:rsidRPr="00E14CCC" w14:paraId="2529DD7E" w14:textId="77777777" w:rsidTr="00802B79">
        <w:tc>
          <w:tcPr>
            <w:tcW w:w="3600" w:type="dxa"/>
          </w:tcPr>
          <w:p w14:paraId="22CCC0E2" w14:textId="77777777" w:rsidR="00613C6D" w:rsidRPr="00E14CCC" w:rsidRDefault="00613C6D" w:rsidP="00CE6D5A">
            <w:pPr>
              <w:autoSpaceDE w:val="0"/>
              <w:autoSpaceDN w:val="0"/>
              <w:adjustRightInd w:val="0"/>
              <w:jc w:val="both"/>
              <w:rPr>
                <w:rFonts w:ascii="Arial" w:hAnsi="Arial" w:cs="Arial"/>
                <w:color w:val="000000"/>
              </w:rPr>
            </w:pPr>
            <w:r w:rsidRPr="00E14CCC">
              <w:rPr>
                <w:rFonts w:ascii="Arial" w:hAnsi="Arial" w:cs="Arial"/>
                <w:color w:val="000000"/>
              </w:rPr>
              <w:t xml:space="preserve">Infiltration </w:t>
            </w:r>
            <w:r w:rsidR="00196407" w:rsidRPr="00E14CCC">
              <w:rPr>
                <w:rFonts w:ascii="Arial" w:hAnsi="Arial" w:cs="Arial"/>
                <w:color w:val="000000"/>
              </w:rPr>
              <w:t>Practices (Infiltration Basin, Subsurface Infiltration Bed, Infiltration Trench, and Dry Well)</w:t>
            </w:r>
            <w:r w:rsidR="00377A6C" w:rsidRPr="00E14CCC">
              <w:rPr>
                <w:rFonts w:ascii="Arial" w:hAnsi="Arial" w:cs="Arial"/>
                <w:color w:val="000000"/>
              </w:rPr>
              <w:t xml:space="preserve"> </w:t>
            </w:r>
          </w:p>
        </w:tc>
        <w:tc>
          <w:tcPr>
            <w:tcW w:w="4788" w:type="dxa"/>
          </w:tcPr>
          <w:p w14:paraId="24106CC7" w14:textId="77777777" w:rsidR="00613C6D" w:rsidRPr="00E14CCC" w:rsidRDefault="00174461" w:rsidP="006724AA">
            <w:pPr>
              <w:autoSpaceDE w:val="0"/>
              <w:autoSpaceDN w:val="0"/>
              <w:adjustRightInd w:val="0"/>
              <w:jc w:val="both"/>
              <w:rPr>
                <w:rFonts w:ascii="Arial" w:hAnsi="Arial" w:cs="Arial"/>
                <w:color w:val="000000"/>
              </w:rPr>
            </w:pPr>
            <w:r w:rsidRPr="00E14CCC">
              <w:rPr>
                <w:rFonts w:ascii="Arial" w:hAnsi="Arial" w:cs="Arial"/>
                <w:color w:val="000000"/>
              </w:rPr>
              <w:t xml:space="preserve">Volume reduction is achieved by surface storage volume (if included in the design), subsurface volume (if included in the design), and infiltration volume as described in the fact sheet. </w:t>
            </w:r>
            <w:r w:rsidR="006724AA" w:rsidRPr="00E14CCC">
              <w:rPr>
                <w:rFonts w:ascii="Arial" w:hAnsi="Arial" w:cs="Arial"/>
                <w:color w:val="000000"/>
              </w:rPr>
              <w:t xml:space="preserve"> If an underdrain has to be used due to soil conditions, no </w:t>
            </w:r>
            <w:r w:rsidR="0028373F" w:rsidRPr="00E14CCC">
              <w:rPr>
                <w:rFonts w:ascii="Arial" w:hAnsi="Arial" w:cs="Arial"/>
                <w:color w:val="000000"/>
              </w:rPr>
              <w:t>recognition</w:t>
            </w:r>
            <w:r w:rsidR="006724AA" w:rsidRPr="00E14CCC">
              <w:rPr>
                <w:rFonts w:ascii="Arial" w:hAnsi="Arial" w:cs="Arial"/>
                <w:color w:val="000000"/>
              </w:rPr>
              <w:t xml:space="preserve"> is granted for the “infiltration volume” portion.</w:t>
            </w:r>
          </w:p>
        </w:tc>
      </w:tr>
      <w:tr w:rsidR="00BD6796" w:rsidRPr="00E14CCC" w14:paraId="650AD778" w14:textId="77777777" w:rsidTr="00802B79">
        <w:tc>
          <w:tcPr>
            <w:tcW w:w="3600" w:type="dxa"/>
          </w:tcPr>
          <w:p w14:paraId="52230463" w14:textId="77777777" w:rsidR="00613C6D" w:rsidRPr="00E14CCC" w:rsidRDefault="00613C6D" w:rsidP="00BD6796">
            <w:pPr>
              <w:autoSpaceDE w:val="0"/>
              <w:autoSpaceDN w:val="0"/>
              <w:adjustRightInd w:val="0"/>
              <w:jc w:val="both"/>
              <w:rPr>
                <w:rFonts w:ascii="Arial" w:hAnsi="Arial" w:cs="Arial"/>
                <w:color w:val="000000"/>
              </w:rPr>
            </w:pPr>
            <w:r w:rsidRPr="00E14CCC">
              <w:rPr>
                <w:rFonts w:ascii="Arial" w:hAnsi="Arial" w:cs="Arial"/>
                <w:color w:val="000000"/>
              </w:rPr>
              <w:t>Bioretention</w:t>
            </w:r>
            <w:r w:rsidR="00377A6C" w:rsidRPr="00E14CCC">
              <w:rPr>
                <w:rFonts w:ascii="Arial" w:hAnsi="Arial" w:cs="Arial"/>
                <w:color w:val="000000"/>
              </w:rPr>
              <w:t xml:space="preserve"> </w:t>
            </w:r>
          </w:p>
        </w:tc>
        <w:tc>
          <w:tcPr>
            <w:tcW w:w="4788" w:type="dxa"/>
          </w:tcPr>
          <w:p w14:paraId="246C2D19" w14:textId="77777777" w:rsidR="00613C6D" w:rsidRPr="00E14CCC" w:rsidRDefault="00196407" w:rsidP="00BD6796">
            <w:pPr>
              <w:autoSpaceDE w:val="0"/>
              <w:autoSpaceDN w:val="0"/>
              <w:adjustRightInd w:val="0"/>
              <w:jc w:val="both"/>
              <w:rPr>
                <w:rFonts w:ascii="Arial" w:hAnsi="Arial" w:cs="Arial"/>
                <w:color w:val="000000"/>
              </w:rPr>
            </w:pPr>
            <w:r w:rsidRPr="00E14CCC">
              <w:rPr>
                <w:rFonts w:ascii="Arial" w:hAnsi="Arial" w:cs="Arial"/>
                <w:color w:val="000000"/>
              </w:rPr>
              <w:t>Volume reduction is achieved by surface storage volume, soil storage volume, and infiltration bed vol</w:t>
            </w:r>
            <w:r w:rsidR="00036BE8" w:rsidRPr="00E14CCC">
              <w:rPr>
                <w:rFonts w:ascii="Arial" w:hAnsi="Arial" w:cs="Arial"/>
                <w:color w:val="000000"/>
              </w:rPr>
              <w:t>ume as described in the fact she</w:t>
            </w:r>
            <w:r w:rsidRPr="00E14CCC">
              <w:rPr>
                <w:rFonts w:ascii="Arial" w:hAnsi="Arial" w:cs="Arial"/>
                <w:color w:val="000000"/>
              </w:rPr>
              <w:t>et.</w:t>
            </w:r>
          </w:p>
        </w:tc>
      </w:tr>
      <w:tr w:rsidR="00613C6D" w:rsidRPr="00E14CCC" w14:paraId="45ADBDA2" w14:textId="77777777" w:rsidTr="00802B79">
        <w:tc>
          <w:tcPr>
            <w:tcW w:w="3600" w:type="dxa"/>
          </w:tcPr>
          <w:p w14:paraId="6BF90A0E" w14:textId="77777777" w:rsidR="00613C6D" w:rsidRPr="00E14CCC" w:rsidRDefault="00C72509" w:rsidP="00BD6796">
            <w:pPr>
              <w:autoSpaceDE w:val="0"/>
              <w:autoSpaceDN w:val="0"/>
              <w:adjustRightInd w:val="0"/>
              <w:jc w:val="both"/>
              <w:rPr>
                <w:rFonts w:ascii="Arial" w:hAnsi="Arial" w:cs="Arial"/>
                <w:color w:val="000000"/>
              </w:rPr>
            </w:pPr>
            <w:r w:rsidRPr="00E14CCC">
              <w:rPr>
                <w:rFonts w:ascii="Arial" w:hAnsi="Arial" w:cs="Arial"/>
                <w:color w:val="000000"/>
              </w:rPr>
              <w:t>Vegetated Swale</w:t>
            </w:r>
            <w:r w:rsidR="00377A6C" w:rsidRPr="00E14CCC">
              <w:rPr>
                <w:rFonts w:ascii="Arial" w:hAnsi="Arial" w:cs="Arial"/>
                <w:color w:val="000000"/>
              </w:rPr>
              <w:t xml:space="preserve"> </w:t>
            </w:r>
          </w:p>
        </w:tc>
        <w:tc>
          <w:tcPr>
            <w:tcW w:w="4788" w:type="dxa"/>
          </w:tcPr>
          <w:p w14:paraId="4C03B7C4" w14:textId="77777777" w:rsidR="00613C6D" w:rsidRPr="00E14CCC" w:rsidRDefault="00036BE8" w:rsidP="00036BE8">
            <w:pPr>
              <w:autoSpaceDE w:val="0"/>
              <w:autoSpaceDN w:val="0"/>
              <w:adjustRightInd w:val="0"/>
              <w:jc w:val="both"/>
              <w:rPr>
                <w:rFonts w:ascii="Arial" w:hAnsi="Arial" w:cs="Arial"/>
                <w:color w:val="000000"/>
              </w:rPr>
            </w:pPr>
            <w:r w:rsidRPr="00E14CCC">
              <w:rPr>
                <w:rFonts w:ascii="Arial" w:hAnsi="Arial" w:cs="Arial"/>
                <w:color w:val="000000"/>
              </w:rPr>
              <w:t>Volume reduction is achieved by surface storage volume (if included in the design through inclusion of check dams) and active infiltration volume during the storm (when infiltration is expressly designed for as a purpose) as described in the fact sheet.</w:t>
            </w:r>
          </w:p>
        </w:tc>
      </w:tr>
    </w:tbl>
    <w:p w14:paraId="3550CB1D" w14:textId="2484714F" w:rsidR="00164E63" w:rsidRPr="00E14CCC" w:rsidRDefault="00164E63" w:rsidP="00802B79">
      <w:pPr>
        <w:autoSpaceDE w:val="0"/>
        <w:autoSpaceDN w:val="0"/>
        <w:adjustRightInd w:val="0"/>
        <w:ind w:left="360" w:hanging="360"/>
        <w:jc w:val="both"/>
        <w:rPr>
          <w:rFonts w:ascii="Arial" w:hAnsi="Arial" w:cs="Arial"/>
          <w:color w:val="000000"/>
          <w:sz w:val="18"/>
          <w:szCs w:val="18"/>
        </w:rPr>
      </w:pPr>
      <w:r w:rsidRPr="00E14CCC">
        <w:rPr>
          <w:rFonts w:ascii="Arial" w:hAnsi="Arial" w:cs="Arial"/>
          <w:color w:val="000000"/>
          <w:sz w:val="18"/>
          <w:szCs w:val="18"/>
        </w:rPr>
        <w:t xml:space="preserve">Notes: </w:t>
      </w:r>
    </w:p>
    <w:p w14:paraId="778CFA83" w14:textId="731FCD9D" w:rsidR="00164E63" w:rsidRPr="00E14CCC" w:rsidRDefault="00164E63" w:rsidP="008E6CA4">
      <w:pPr>
        <w:numPr>
          <w:ilvl w:val="0"/>
          <w:numId w:val="35"/>
        </w:numPr>
        <w:autoSpaceDE w:val="0"/>
        <w:autoSpaceDN w:val="0"/>
        <w:adjustRightInd w:val="0"/>
        <w:ind w:left="360"/>
        <w:jc w:val="both"/>
        <w:rPr>
          <w:rFonts w:ascii="Arial" w:hAnsi="Arial" w:cs="Arial"/>
          <w:color w:val="000000"/>
          <w:sz w:val="18"/>
          <w:szCs w:val="18"/>
        </w:rPr>
      </w:pPr>
      <w:r w:rsidRPr="00E14CCC">
        <w:rPr>
          <w:rFonts w:ascii="Arial" w:hAnsi="Arial" w:cs="Arial"/>
          <w:color w:val="000000"/>
          <w:sz w:val="18"/>
          <w:szCs w:val="18"/>
        </w:rPr>
        <w:t xml:space="preserve">In using and crediting these BMPs, applicants must meet the review criteria located within the discussion of each BMP provided in </w:t>
      </w:r>
      <w:r w:rsidR="00907408" w:rsidRPr="00907408">
        <w:rPr>
          <w:rFonts w:ascii="Arial" w:hAnsi="Arial" w:cs="Arial"/>
          <w:color w:val="000000"/>
          <w:sz w:val="18"/>
          <w:szCs w:val="18"/>
        </w:rPr>
        <w:t>the appendices provided in the Indiana Office of Community and Rural Affairs (OCRA) Green Infrastructure Curriculum and Training web resources (</w:t>
      </w:r>
      <w:hyperlink r:id="rId82" w:history="1">
        <w:r w:rsidR="00065149" w:rsidRPr="00251918">
          <w:rPr>
            <w:rStyle w:val="Hyperlink"/>
            <w:rFonts w:ascii="Arial" w:hAnsi="Arial" w:cs="Arial"/>
            <w:sz w:val="18"/>
            <w:szCs w:val="18"/>
          </w:rPr>
          <w:t>Appendix-C-BMP-Fact-Sheets.pdf (in.gov)</w:t>
        </w:r>
      </w:hyperlink>
      <w:r w:rsidR="00907408" w:rsidRPr="00907408">
        <w:rPr>
          <w:rFonts w:ascii="Arial" w:hAnsi="Arial" w:cs="Arial"/>
          <w:color w:val="000000"/>
          <w:sz w:val="18"/>
          <w:szCs w:val="18"/>
        </w:rPr>
        <w:t>)</w:t>
      </w:r>
      <w:r w:rsidRPr="00E14CCC">
        <w:rPr>
          <w:rFonts w:ascii="Arial" w:hAnsi="Arial" w:cs="Arial"/>
          <w:color w:val="000000"/>
          <w:sz w:val="18"/>
          <w:szCs w:val="18"/>
        </w:rPr>
        <w:t xml:space="preserve">.  </w:t>
      </w:r>
    </w:p>
    <w:p w14:paraId="767371C4" w14:textId="77777777" w:rsidR="00164E63" w:rsidRPr="00E14CCC" w:rsidRDefault="00164E63" w:rsidP="008E6CA4">
      <w:pPr>
        <w:numPr>
          <w:ilvl w:val="0"/>
          <w:numId w:val="35"/>
        </w:numPr>
        <w:autoSpaceDE w:val="0"/>
        <w:autoSpaceDN w:val="0"/>
        <w:adjustRightInd w:val="0"/>
        <w:ind w:left="360"/>
        <w:jc w:val="both"/>
        <w:rPr>
          <w:rFonts w:ascii="Arial" w:hAnsi="Arial" w:cs="Arial"/>
          <w:color w:val="000000"/>
          <w:sz w:val="18"/>
          <w:szCs w:val="18"/>
        </w:rPr>
      </w:pPr>
      <w:r w:rsidRPr="00E14CCC">
        <w:rPr>
          <w:rFonts w:ascii="Arial" w:hAnsi="Arial" w:cs="Arial"/>
          <w:color w:val="000000"/>
          <w:sz w:val="18"/>
          <w:szCs w:val="18"/>
        </w:rPr>
        <w:t>If the LID track is pursued, the volume reduction provided by these</w:t>
      </w:r>
      <w:r w:rsidR="0028373F" w:rsidRPr="00E14CCC">
        <w:rPr>
          <w:rFonts w:ascii="Arial" w:hAnsi="Arial" w:cs="Arial"/>
          <w:color w:val="000000"/>
          <w:sz w:val="18"/>
          <w:szCs w:val="18"/>
        </w:rPr>
        <w:t xml:space="preserve"> BMPs may be recognized</w:t>
      </w:r>
      <w:r w:rsidRPr="00E14CCC">
        <w:rPr>
          <w:rFonts w:ascii="Arial" w:hAnsi="Arial" w:cs="Arial"/>
          <w:color w:val="000000"/>
          <w:sz w:val="18"/>
          <w:szCs w:val="18"/>
        </w:rPr>
        <w:t xml:space="preserve"> towards determining the post-developed runoff rates and volumes for larger events (up to and including the 100-year event).  See </w:t>
      </w:r>
      <w:r w:rsidRPr="00E14CCC">
        <w:rPr>
          <w:rFonts w:ascii="Arial" w:hAnsi="Arial" w:cs="Arial"/>
          <w:b/>
          <w:color w:val="000000"/>
          <w:sz w:val="18"/>
          <w:szCs w:val="18"/>
        </w:rPr>
        <w:t xml:space="preserve">Table </w:t>
      </w:r>
      <w:r w:rsidR="00277F22" w:rsidRPr="00E14CCC">
        <w:rPr>
          <w:rFonts w:ascii="Arial" w:hAnsi="Arial" w:cs="Arial"/>
          <w:b/>
          <w:color w:val="000000"/>
          <w:sz w:val="18"/>
          <w:szCs w:val="18"/>
        </w:rPr>
        <w:t>8-8</w:t>
      </w:r>
      <w:r w:rsidRPr="00E14CCC">
        <w:rPr>
          <w:rFonts w:ascii="Arial" w:hAnsi="Arial" w:cs="Arial"/>
          <w:b/>
          <w:color w:val="000000"/>
          <w:sz w:val="18"/>
          <w:szCs w:val="18"/>
        </w:rPr>
        <w:t xml:space="preserve"> </w:t>
      </w:r>
      <w:r w:rsidRPr="00E14CCC">
        <w:rPr>
          <w:rFonts w:ascii="Arial" w:hAnsi="Arial" w:cs="Arial"/>
          <w:color w:val="000000"/>
          <w:sz w:val="18"/>
          <w:szCs w:val="18"/>
        </w:rPr>
        <w:t xml:space="preserve">for extent of </w:t>
      </w:r>
      <w:r w:rsidR="0028373F" w:rsidRPr="00E14CCC">
        <w:rPr>
          <w:rFonts w:ascii="Arial" w:hAnsi="Arial" w:cs="Arial"/>
          <w:color w:val="000000"/>
          <w:sz w:val="18"/>
          <w:szCs w:val="18"/>
        </w:rPr>
        <w:t>runoff reduction recognition</w:t>
      </w:r>
      <w:r w:rsidRPr="00E14CCC">
        <w:rPr>
          <w:rFonts w:ascii="Arial" w:hAnsi="Arial" w:cs="Arial"/>
          <w:color w:val="000000"/>
          <w:sz w:val="18"/>
          <w:szCs w:val="18"/>
        </w:rPr>
        <w:t xml:space="preserve"> allowed for such larger events.</w:t>
      </w:r>
    </w:p>
    <w:p w14:paraId="45E067E9" w14:textId="77777777" w:rsidR="00164E63" w:rsidRPr="00D30730" w:rsidRDefault="00164E63" w:rsidP="00164E63">
      <w:pPr>
        <w:autoSpaceDE w:val="0"/>
        <w:autoSpaceDN w:val="0"/>
        <w:adjustRightInd w:val="0"/>
        <w:jc w:val="both"/>
        <w:rPr>
          <w:rFonts w:ascii="Arial" w:hAnsi="Arial" w:cs="Arial"/>
          <w:b/>
          <w:color w:val="000000"/>
          <w:sz w:val="24"/>
          <w:szCs w:val="24"/>
        </w:rPr>
      </w:pPr>
    </w:p>
    <w:p w14:paraId="4CFF2B49" w14:textId="77777777" w:rsidR="0013044F" w:rsidRPr="00E14CCC" w:rsidRDefault="00D02979" w:rsidP="008E6CA4">
      <w:pPr>
        <w:numPr>
          <w:ilvl w:val="0"/>
          <w:numId w:val="19"/>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The volume reduction</w:t>
      </w:r>
      <w:r w:rsidR="00D67C3E" w:rsidRPr="00E14CCC">
        <w:rPr>
          <w:rFonts w:ascii="Arial" w:hAnsi="Arial" w:cs="Arial"/>
          <w:color w:val="000000"/>
          <w:sz w:val="22"/>
          <w:szCs w:val="22"/>
        </w:rPr>
        <w:t xml:space="preserve"> BMPs</w:t>
      </w:r>
      <w:r w:rsidR="0013044F" w:rsidRPr="00E14CCC">
        <w:rPr>
          <w:rFonts w:ascii="Arial" w:hAnsi="Arial" w:cs="Arial"/>
          <w:color w:val="000000"/>
          <w:sz w:val="22"/>
          <w:szCs w:val="22"/>
        </w:rPr>
        <w:t xml:space="preserve"> </w:t>
      </w:r>
      <w:r w:rsidR="00DF62C4" w:rsidRPr="00E14CCC">
        <w:rPr>
          <w:rFonts w:ascii="Arial" w:hAnsi="Arial" w:cs="Arial"/>
          <w:color w:val="000000"/>
          <w:sz w:val="22"/>
          <w:szCs w:val="22"/>
        </w:rPr>
        <w:t>work well when they are placed in an appropriate setting.  Please s</w:t>
      </w:r>
      <w:r w:rsidR="00AF6887" w:rsidRPr="00E14CCC">
        <w:rPr>
          <w:rFonts w:ascii="Arial" w:hAnsi="Arial" w:cs="Arial"/>
          <w:color w:val="000000"/>
          <w:sz w:val="22"/>
          <w:szCs w:val="22"/>
        </w:rPr>
        <w:t xml:space="preserve">ee </w:t>
      </w:r>
      <w:r w:rsidR="00820C69" w:rsidRPr="00E14CCC">
        <w:rPr>
          <w:rFonts w:ascii="Arial" w:hAnsi="Arial" w:cs="Arial"/>
          <w:color w:val="000000"/>
          <w:sz w:val="22"/>
          <w:szCs w:val="22"/>
        </w:rPr>
        <w:t>“</w:t>
      </w:r>
      <w:r w:rsidR="00AF6887" w:rsidRPr="00E14CCC">
        <w:rPr>
          <w:rFonts w:ascii="Arial" w:hAnsi="Arial" w:cs="Arial"/>
          <w:color w:val="000000"/>
          <w:sz w:val="22"/>
          <w:szCs w:val="22"/>
        </w:rPr>
        <w:t>App</w:t>
      </w:r>
      <w:r w:rsidR="00847486" w:rsidRPr="00E14CCC">
        <w:rPr>
          <w:rFonts w:ascii="Arial" w:hAnsi="Arial" w:cs="Arial"/>
          <w:color w:val="000000"/>
          <w:sz w:val="22"/>
          <w:szCs w:val="22"/>
        </w:rPr>
        <w:t>licability</w:t>
      </w:r>
      <w:r w:rsidR="00820C69" w:rsidRPr="00E14CCC">
        <w:rPr>
          <w:rFonts w:ascii="Arial" w:hAnsi="Arial" w:cs="Arial"/>
          <w:color w:val="000000"/>
          <w:sz w:val="22"/>
          <w:szCs w:val="22"/>
        </w:rPr>
        <w:t xml:space="preserve"> and Limitation”</w:t>
      </w:r>
      <w:r w:rsidR="00847486" w:rsidRPr="00E14CCC">
        <w:rPr>
          <w:rFonts w:ascii="Arial" w:hAnsi="Arial" w:cs="Arial"/>
          <w:color w:val="000000"/>
          <w:sz w:val="22"/>
          <w:szCs w:val="22"/>
        </w:rPr>
        <w:t xml:space="preserve"> discussions in each </w:t>
      </w:r>
      <w:r w:rsidR="00820C69" w:rsidRPr="00E14CCC">
        <w:rPr>
          <w:rFonts w:ascii="Arial" w:hAnsi="Arial" w:cs="Arial"/>
          <w:color w:val="000000"/>
          <w:sz w:val="22"/>
          <w:szCs w:val="22"/>
        </w:rPr>
        <w:t>F</w:t>
      </w:r>
      <w:r w:rsidR="00847486" w:rsidRPr="00E14CCC">
        <w:rPr>
          <w:rFonts w:ascii="Arial" w:hAnsi="Arial" w:cs="Arial"/>
          <w:color w:val="000000"/>
          <w:sz w:val="22"/>
          <w:szCs w:val="22"/>
        </w:rPr>
        <w:t xml:space="preserve">act </w:t>
      </w:r>
      <w:r w:rsidR="00820C69" w:rsidRPr="00E14CCC">
        <w:rPr>
          <w:rFonts w:ascii="Arial" w:hAnsi="Arial" w:cs="Arial"/>
          <w:color w:val="000000"/>
          <w:sz w:val="22"/>
          <w:szCs w:val="22"/>
        </w:rPr>
        <w:t>S</w:t>
      </w:r>
      <w:r w:rsidR="00AF6887" w:rsidRPr="00E14CCC">
        <w:rPr>
          <w:rFonts w:ascii="Arial" w:hAnsi="Arial" w:cs="Arial"/>
          <w:color w:val="000000"/>
          <w:sz w:val="22"/>
          <w:szCs w:val="22"/>
        </w:rPr>
        <w:t>heet</w:t>
      </w:r>
      <w:r w:rsidR="00DF62C4" w:rsidRPr="00E14CCC">
        <w:rPr>
          <w:rFonts w:ascii="Arial" w:hAnsi="Arial" w:cs="Arial"/>
          <w:color w:val="000000"/>
          <w:sz w:val="22"/>
          <w:szCs w:val="22"/>
        </w:rPr>
        <w:t xml:space="preserve"> for best suited placement of BMP</w:t>
      </w:r>
      <w:r w:rsidR="00AF6887" w:rsidRPr="00E14CCC">
        <w:rPr>
          <w:rFonts w:ascii="Arial" w:hAnsi="Arial" w:cs="Arial"/>
          <w:color w:val="000000"/>
          <w:sz w:val="22"/>
          <w:szCs w:val="22"/>
        </w:rPr>
        <w:t xml:space="preserve">.  In order to qualify for </w:t>
      </w:r>
      <w:r w:rsidR="0028373F" w:rsidRPr="00E14CCC">
        <w:rPr>
          <w:rFonts w:ascii="Arial" w:hAnsi="Arial" w:cs="Arial"/>
          <w:color w:val="000000"/>
          <w:sz w:val="22"/>
          <w:szCs w:val="22"/>
        </w:rPr>
        <w:t>recognition</w:t>
      </w:r>
      <w:r w:rsidR="00AF6887" w:rsidRPr="00E14CCC">
        <w:rPr>
          <w:rFonts w:ascii="Arial" w:hAnsi="Arial" w:cs="Arial"/>
          <w:color w:val="000000"/>
          <w:sz w:val="22"/>
          <w:szCs w:val="22"/>
        </w:rPr>
        <w:t xml:space="preserve">, the BMPs must </w:t>
      </w:r>
      <w:r w:rsidR="00820C69" w:rsidRPr="00E14CCC">
        <w:rPr>
          <w:rFonts w:ascii="Arial" w:hAnsi="Arial" w:cs="Arial"/>
          <w:color w:val="000000"/>
          <w:sz w:val="22"/>
          <w:szCs w:val="22"/>
        </w:rPr>
        <w:t xml:space="preserve">also </w:t>
      </w:r>
      <w:r w:rsidR="00AF6887" w:rsidRPr="00E14CCC">
        <w:rPr>
          <w:rFonts w:ascii="Arial" w:hAnsi="Arial" w:cs="Arial"/>
          <w:color w:val="000000"/>
          <w:sz w:val="22"/>
          <w:szCs w:val="22"/>
        </w:rPr>
        <w:t xml:space="preserve">meet </w:t>
      </w:r>
      <w:r w:rsidR="00D67C3E" w:rsidRPr="00E14CCC">
        <w:rPr>
          <w:rFonts w:ascii="Arial" w:hAnsi="Arial" w:cs="Arial"/>
          <w:color w:val="000000"/>
          <w:sz w:val="22"/>
          <w:szCs w:val="22"/>
        </w:rPr>
        <w:t xml:space="preserve">all </w:t>
      </w:r>
      <w:r w:rsidR="00AF6887" w:rsidRPr="00E14CCC">
        <w:rPr>
          <w:rFonts w:ascii="Arial" w:hAnsi="Arial" w:cs="Arial"/>
          <w:color w:val="000000"/>
          <w:sz w:val="22"/>
          <w:szCs w:val="22"/>
        </w:rPr>
        <w:t>the following:</w:t>
      </w:r>
    </w:p>
    <w:p w14:paraId="742C80F5" w14:textId="77777777" w:rsidR="00622EDC" w:rsidRPr="00E14CCC" w:rsidRDefault="00622EDC" w:rsidP="00622EDC">
      <w:pPr>
        <w:autoSpaceDE w:val="0"/>
        <w:autoSpaceDN w:val="0"/>
        <w:adjustRightInd w:val="0"/>
        <w:ind w:left="1800"/>
        <w:jc w:val="both"/>
        <w:rPr>
          <w:rFonts w:ascii="Arial" w:hAnsi="Arial" w:cs="Arial"/>
          <w:color w:val="000000"/>
          <w:sz w:val="22"/>
          <w:szCs w:val="22"/>
        </w:rPr>
      </w:pPr>
    </w:p>
    <w:p w14:paraId="6EC47DBD" w14:textId="07FBBBD2" w:rsidR="00622EDC" w:rsidRPr="00802B79" w:rsidRDefault="00AF6887" w:rsidP="008E6CA4">
      <w:pPr>
        <w:numPr>
          <w:ilvl w:val="0"/>
          <w:numId w:val="21"/>
        </w:numPr>
        <w:autoSpaceDE w:val="0"/>
        <w:autoSpaceDN w:val="0"/>
        <w:adjustRightInd w:val="0"/>
        <w:ind w:left="1800"/>
        <w:jc w:val="both"/>
        <w:rPr>
          <w:rFonts w:ascii="Arial" w:hAnsi="Arial" w:cs="Arial"/>
          <w:color w:val="000000"/>
          <w:sz w:val="22"/>
          <w:szCs w:val="22"/>
        </w:rPr>
      </w:pPr>
      <w:r w:rsidRPr="00E14CCC">
        <w:rPr>
          <w:rFonts w:ascii="Arial" w:hAnsi="Arial" w:cs="Arial"/>
          <w:color w:val="000000"/>
          <w:sz w:val="22"/>
          <w:szCs w:val="22"/>
        </w:rPr>
        <w:t xml:space="preserve">Be </w:t>
      </w:r>
      <w:r w:rsidR="00D67C3E" w:rsidRPr="00E14CCC">
        <w:rPr>
          <w:rFonts w:ascii="Arial" w:hAnsi="Arial" w:cs="Arial"/>
          <w:color w:val="000000"/>
          <w:sz w:val="22"/>
          <w:szCs w:val="22"/>
        </w:rPr>
        <w:t xml:space="preserve">in the common areas and </w:t>
      </w:r>
      <w:r w:rsidRPr="00E14CCC">
        <w:rPr>
          <w:rFonts w:ascii="Arial" w:hAnsi="Arial" w:cs="Arial"/>
          <w:color w:val="000000"/>
          <w:sz w:val="22"/>
          <w:szCs w:val="22"/>
        </w:rPr>
        <w:t>covered by an easement or other agreement that assigns responsibility for its maintenance</w:t>
      </w:r>
      <w:r w:rsidR="00D971B9" w:rsidRPr="00E14CCC">
        <w:rPr>
          <w:rFonts w:ascii="Arial" w:hAnsi="Arial" w:cs="Arial"/>
          <w:color w:val="000000"/>
          <w:sz w:val="22"/>
          <w:szCs w:val="22"/>
        </w:rPr>
        <w:t>.</w:t>
      </w:r>
    </w:p>
    <w:p w14:paraId="66A9C1EE" w14:textId="5F610BC7" w:rsidR="00622EDC" w:rsidRPr="00802B79" w:rsidRDefault="00D971B9" w:rsidP="008E6CA4">
      <w:pPr>
        <w:numPr>
          <w:ilvl w:val="0"/>
          <w:numId w:val="21"/>
        </w:numPr>
        <w:autoSpaceDE w:val="0"/>
        <w:autoSpaceDN w:val="0"/>
        <w:adjustRightInd w:val="0"/>
        <w:ind w:left="1800"/>
        <w:jc w:val="both"/>
        <w:rPr>
          <w:rFonts w:ascii="Arial" w:hAnsi="Arial" w:cs="Arial"/>
          <w:color w:val="000000"/>
          <w:sz w:val="22"/>
          <w:szCs w:val="22"/>
        </w:rPr>
      </w:pPr>
      <w:r w:rsidRPr="00E14CCC">
        <w:rPr>
          <w:rFonts w:ascii="Arial" w:hAnsi="Arial" w:cs="Arial"/>
          <w:color w:val="000000"/>
          <w:sz w:val="22"/>
          <w:szCs w:val="22"/>
        </w:rPr>
        <w:t xml:space="preserve">Be covered by a maintenance plan and agreement with assurances for the long-term availability of maintenance funds in a form acceptable to </w:t>
      </w:r>
      <w:r w:rsidR="007308D3" w:rsidRPr="00E14CCC">
        <w:rPr>
          <w:rFonts w:ascii="Arial" w:hAnsi="Arial" w:cs="Arial"/>
          <w:i/>
          <w:color w:val="000000"/>
          <w:sz w:val="22"/>
          <w:szCs w:val="22"/>
          <w:highlight w:val="yellow"/>
        </w:rPr>
        <w:t>Jurisdiction Entity</w:t>
      </w:r>
      <w:r w:rsidRPr="00E14CCC">
        <w:rPr>
          <w:rFonts w:ascii="Arial" w:hAnsi="Arial" w:cs="Arial"/>
          <w:color w:val="000000"/>
          <w:sz w:val="22"/>
          <w:szCs w:val="22"/>
        </w:rPr>
        <w:t>.</w:t>
      </w:r>
    </w:p>
    <w:p w14:paraId="1FB97142" w14:textId="323D925C" w:rsidR="00622EDC" w:rsidRPr="00802B79" w:rsidRDefault="00DD41C9" w:rsidP="008E6CA4">
      <w:pPr>
        <w:numPr>
          <w:ilvl w:val="0"/>
          <w:numId w:val="21"/>
        </w:numPr>
        <w:autoSpaceDE w:val="0"/>
        <w:autoSpaceDN w:val="0"/>
        <w:adjustRightInd w:val="0"/>
        <w:ind w:left="1800"/>
        <w:jc w:val="both"/>
        <w:rPr>
          <w:rFonts w:ascii="Arial" w:hAnsi="Arial" w:cs="Arial"/>
          <w:color w:val="000000"/>
          <w:sz w:val="24"/>
          <w:szCs w:val="24"/>
        </w:rPr>
      </w:pPr>
      <w:r w:rsidRPr="00E14CCC">
        <w:rPr>
          <w:rFonts w:ascii="Arial" w:hAnsi="Arial" w:cs="Arial"/>
          <w:color w:val="000000"/>
          <w:sz w:val="22"/>
          <w:szCs w:val="22"/>
        </w:rPr>
        <w:t>Be constructed on undisturbed A or well-drained B soils (B/D soils do not qualify) or amended soil with underdrains, as needed.   If underdrains are used, the bottom elevations of the underdrains should be above the seasonal high water table.  Soil infiltration testing protocol, provided in</w:t>
      </w:r>
      <w:r w:rsidR="001E4386" w:rsidRPr="00E14CCC">
        <w:rPr>
          <w:rFonts w:ascii="Arial" w:hAnsi="Arial" w:cs="Arial"/>
          <w:color w:val="000000"/>
          <w:sz w:val="22"/>
          <w:szCs w:val="22"/>
        </w:rPr>
        <w:t xml:space="preserve"> the appendices provided in the Indiana Office of Community and Rural Affairs (OCRA) Green Infrastructure Curriculum and Training web resources</w:t>
      </w:r>
      <w:r w:rsidR="00A430CB">
        <w:rPr>
          <w:rFonts w:ascii="Arial" w:hAnsi="Arial" w:cs="Arial"/>
          <w:color w:val="000000"/>
          <w:sz w:val="22"/>
          <w:szCs w:val="22"/>
        </w:rPr>
        <w:t xml:space="preserve"> (</w:t>
      </w:r>
      <w:hyperlink r:id="rId83" w:history="1">
        <w:r w:rsidR="00B367D2">
          <w:rPr>
            <w:rStyle w:val="Hyperlink"/>
          </w:rPr>
          <w:t>Appendix-F-Soil-Infiltration-Testing-Protocol.pdf</w:t>
        </w:r>
      </w:hyperlink>
      <w:r w:rsidR="001E4386" w:rsidRPr="00E14CCC">
        <w:rPr>
          <w:rFonts w:ascii="Arial" w:hAnsi="Arial" w:cs="Arial"/>
          <w:color w:val="000000"/>
          <w:sz w:val="22"/>
          <w:szCs w:val="22"/>
        </w:rPr>
        <w:t>),</w:t>
      </w:r>
      <w:r w:rsidRPr="00E14CCC">
        <w:rPr>
          <w:rFonts w:ascii="Arial" w:hAnsi="Arial" w:cs="Arial"/>
          <w:color w:val="000000"/>
          <w:sz w:val="22"/>
          <w:szCs w:val="22"/>
        </w:rPr>
        <w:t xml:space="preserve"> must be followed to determine if infiltration BMPs are suitable at a site and to obtain the required data (such as soil conditions and depth of seasonal high water table) for infiltration design.</w:t>
      </w:r>
    </w:p>
    <w:p w14:paraId="6FAF262F" w14:textId="2D25B523" w:rsidR="00622EDC" w:rsidRPr="00D50248" w:rsidRDefault="00D02979" w:rsidP="008E6CA4">
      <w:pPr>
        <w:numPr>
          <w:ilvl w:val="0"/>
          <w:numId w:val="21"/>
        </w:numPr>
        <w:autoSpaceDE w:val="0"/>
        <w:autoSpaceDN w:val="0"/>
        <w:adjustRightInd w:val="0"/>
        <w:ind w:left="1800"/>
        <w:jc w:val="both"/>
        <w:rPr>
          <w:rFonts w:ascii="Arial" w:hAnsi="Arial" w:cs="Arial"/>
          <w:color w:val="000000"/>
          <w:sz w:val="22"/>
          <w:szCs w:val="22"/>
        </w:rPr>
      </w:pPr>
      <w:r w:rsidRPr="00D50248">
        <w:rPr>
          <w:rFonts w:ascii="Arial" w:hAnsi="Arial" w:cs="Arial"/>
          <w:color w:val="000000"/>
          <w:sz w:val="22"/>
          <w:szCs w:val="22"/>
        </w:rPr>
        <w:t xml:space="preserve">Be constructed in an area where the depth of seasonal high water table and any bedrock is more than a minimum of </w:t>
      </w:r>
      <w:r w:rsidR="00CC753E" w:rsidRPr="00D50248">
        <w:rPr>
          <w:rFonts w:ascii="Arial" w:hAnsi="Arial" w:cs="Arial"/>
          <w:color w:val="000000"/>
          <w:sz w:val="22"/>
          <w:szCs w:val="22"/>
        </w:rPr>
        <w:t>2</w:t>
      </w:r>
      <w:r w:rsidRPr="00D50248">
        <w:rPr>
          <w:rFonts w:ascii="Arial" w:hAnsi="Arial" w:cs="Arial"/>
          <w:color w:val="000000"/>
          <w:sz w:val="22"/>
          <w:szCs w:val="22"/>
        </w:rPr>
        <w:t xml:space="preserve"> feet </w:t>
      </w:r>
      <w:r w:rsidR="00CC753E" w:rsidRPr="00D50248">
        <w:rPr>
          <w:rFonts w:ascii="Arial" w:hAnsi="Arial" w:cs="Arial"/>
          <w:color w:val="000000"/>
          <w:sz w:val="22"/>
          <w:szCs w:val="22"/>
        </w:rPr>
        <w:t xml:space="preserve">(4 feet is desirable) </w:t>
      </w:r>
      <w:r w:rsidRPr="00D50248">
        <w:rPr>
          <w:rFonts w:ascii="Arial" w:hAnsi="Arial" w:cs="Arial"/>
          <w:color w:val="000000"/>
          <w:sz w:val="22"/>
          <w:szCs w:val="22"/>
        </w:rPr>
        <w:t xml:space="preserve">from </w:t>
      </w:r>
      <w:r w:rsidR="003E49FD" w:rsidRPr="00D50248">
        <w:rPr>
          <w:rFonts w:ascii="Arial" w:hAnsi="Arial" w:cs="Arial"/>
          <w:color w:val="000000"/>
          <w:sz w:val="22"/>
          <w:szCs w:val="22"/>
        </w:rPr>
        <w:t xml:space="preserve">BMP </w:t>
      </w:r>
      <w:r w:rsidR="005F302A" w:rsidRPr="00D50248">
        <w:rPr>
          <w:rFonts w:ascii="Arial" w:hAnsi="Arial" w:cs="Arial"/>
          <w:color w:val="000000"/>
          <w:sz w:val="22"/>
          <w:szCs w:val="22"/>
        </w:rPr>
        <w:t xml:space="preserve">bottom </w:t>
      </w:r>
      <w:r w:rsidRPr="00D50248">
        <w:rPr>
          <w:rFonts w:ascii="Arial" w:hAnsi="Arial" w:cs="Arial"/>
          <w:color w:val="000000"/>
          <w:sz w:val="22"/>
          <w:szCs w:val="22"/>
        </w:rPr>
        <w:t>elevation.</w:t>
      </w:r>
    </w:p>
    <w:p w14:paraId="44EA86A9" w14:textId="0F0E8AA3" w:rsidR="00622EDC" w:rsidRPr="00802B79" w:rsidRDefault="00D02979" w:rsidP="008E6CA4">
      <w:pPr>
        <w:numPr>
          <w:ilvl w:val="0"/>
          <w:numId w:val="21"/>
        </w:numPr>
        <w:autoSpaceDE w:val="0"/>
        <w:autoSpaceDN w:val="0"/>
        <w:adjustRightInd w:val="0"/>
        <w:ind w:left="1800"/>
        <w:jc w:val="both"/>
        <w:rPr>
          <w:rFonts w:ascii="Arial" w:hAnsi="Arial" w:cs="Arial"/>
          <w:color w:val="000000"/>
          <w:sz w:val="22"/>
          <w:szCs w:val="22"/>
        </w:rPr>
      </w:pPr>
      <w:r w:rsidRPr="00E14CCC">
        <w:rPr>
          <w:rFonts w:ascii="Arial" w:hAnsi="Arial" w:cs="Arial"/>
          <w:color w:val="000000"/>
          <w:sz w:val="22"/>
          <w:szCs w:val="22"/>
        </w:rPr>
        <w:t>Be constructed in a manner that any infiltration practices are adequately separated from basement foundations (50 feet up gradient, 10 feet down gradient), on-site septic systems/drainfields (</w:t>
      </w:r>
      <w:r w:rsidR="00D37CF7" w:rsidRPr="00E14CCC">
        <w:rPr>
          <w:rFonts w:ascii="Arial" w:hAnsi="Arial" w:cs="Arial"/>
          <w:color w:val="000000"/>
          <w:sz w:val="22"/>
          <w:szCs w:val="22"/>
        </w:rPr>
        <w:t>10</w:t>
      </w:r>
      <w:r w:rsidRPr="00E14CCC">
        <w:rPr>
          <w:rFonts w:ascii="Arial" w:hAnsi="Arial" w:cs="Arial"/>
          <w:color w:val="000000"/>
          <w:sz w:val="22"/>
          <w:szCs w:val="22"/>
        </w:rPr>
        <w:t xml:space="preserve">0 feet), </w:t>
      </w:r>
      <w:r w:rsidR="00D37CF7" w:rsidRPr="00E14CCC">
        <w:rPr>
          <w:rFonts w:ascii="Arial" w:hAnsi="Arial" w:cs="Arial"/>
          <w:color w:val="000000"/>
          <w:sz w:val="22"/>
          <w:szCs w:val="22"/>
        </w:rPr>
        <w:t>wells (5</w:t>
      </w:r>
      <w:r w:rsidR="0019019F" w:rsidRPr="00E14CCC">
        <w:rPr>
          <w:rFonts w:ascii="Arial" w:hAnsi="Arial" w:cs="Arial"/>
          <w:color w:val="000000"/>
          <w:sz w:val="22"/>
          <w:szCs w:val="22"/>
        </w:rPr>
        <w:t>0 feet), and other building elements that could be affected by infiltration systems.</w:t>
      </w:r>
      <w:r w:rsidR="00DD41C9" w:rsidRPr="00E14CCC">
        <w:rPr>
          <w:rFonts w:ascii="Arial" w:hAnsi="Arial" w:cs="Arial"/>
          <w:sz w:val="22"/>
          <w:szCs w:val="22"/>
        </w:rPr>
        <w:t xml:space="preserve"> </w:t>
      </w:r>
      <w:r w:rsidR="00DD41C9" w:rsidRPr="00E14CCC">
        <w:rPr>
          <w:rFonts w:ascii="Arial" w:hAnsi="Arial" w:cs="Arial"/>
          <w:color w:val="000000"/>
          <w:sz w:val="22"/>
          <w:szCs w:val="22"/>
        </w:rPr>
        <w:t xml:space="preserve"> </w:t>
      </w:r>
    </w:p>
    <w:p w14:paraId="655B5FAD" w14:textId="77777777" w:rsidR="00B367D2" w:rsidRPr="00802B79" w:rsidRDefault="00DD41C9" w:rsidP="008E6CA4">
      <w:pPr>
        <w:numPr>
          <w:ilvl w:val="0"/>
          <w:numId w:val="21"/>
        </w:numPr>
        <w:autoSpaceDE w:val="0"/>
        <w:autoSpaceDN w:val="0"/>
        <w:adjustRightInd w:val="0"/>
        <w:ind w:left="1800"/>
        <w:jc w:val="both"/>
        <w:rPr>
          <w:rFonts w:ascii="Arial" w:hAnsi="Arial" w:cs="Arial"/>
          <w:color w:val="000000"/>
          <w:sz w:val="22"/>
          <w:szCs w:val="22"/>
        </w:rPr>
      </w:pPr>
      <w:r w:rsidRPr="00E14CCC">
        <w:rPr>
          <w:rFonts w:ascii="Arial" w:hAnsi="Arial" w:cs="Arial"/>
          <w:color w:val="000000"/>
          <w:sz w:val="22"/>
          <w:szCs w:val="22"/>
        </w:rPr>
        <w:t xml:space="preserve">Be constructed outside of </w:t>
      </w:r>
      <w:r w:rsidR="003E49FD" w:rsidRPr="00E14CCC">
        <w:rPr>
          <w:rFonts w:ascii="Arial" w:hAnsi="Arial" w:cs="Arial"/>
          <w:color w:val="000000"/>
          <w:sz w:val="22"/>
          <w:szCs w:val="22"/>
        </w:rPr>
        <w:t xml:space="preserve">any 1-year (Zone 1) </w:t>
      </w:r>
      <w:r w:rsidR="000F516D" w:rsidRPr="00E14CCC">
        <w:rPr>
          <w:rFonts w:ascii="Arial" w:hAnsi="Arial" w:cs="Arial"/>
          <w:color w:val="000000"/>
          <w:sz w:val="22"/>
          <w:szCs w:val="22"/>
        </w:rPr>
        <w:t>or 5–year (Zone 2) time of travel areas to public water supply wells, as defined by a modeled wellfield delineation performed in compliance with 327 IAC 8-4.1.  When such delineation is not available, said practice must be at least 3,000 feet from the nearest public water supply well (unless applicant can demonstrate that the proposed practice will have no impacts on the water quality of the water supply well)</w:t>
      </w:r>
      <w:r w:rsidRPr="00E14CCC">
        <w:rPr>
          <w:rFonts w:ascii="Arial" w:hAnsi="Arial" w:cs="Arial"/>
          <w:color w:val="000000"/>
          <w:sz w:val="22"/>
          <w:szCs w:val="22"/>
        </w:rPr>
        <w:t>.</w:t>
      </w:r>
    </w:p>
    <w:p w14:paraId="7D724A95" w14:textId="77777777" w:rsidR="00B367D2" w:rsidRPr="0016060E" w:rsidRDefault="00B367D2" w:rsidP="008E6CA4">
      <w:pPr>
        <w:numPr>
          <w:ilvl w:val="0"/>
          <w:numId w:val="21"/>
        </w:numPr>
        <w:autoSpaceDE w:val="0"/>
        <w:autoSpaceDN w:val="0"/>
        <w:adjustRightInd w:val="0"/>
        <w:ind w:left="1800"/>
        <w:jc w:val="both"/>
        <w:rPr>
          <w:sz w:val="24"/>
          <w:szCs w:val="24"/>
        </w:rPr>
      </w:pPr>
      <w:r w:rsidRPr="0016060E">
        <w:rPr>
          <w:sz w:val="24"/>
          <w:szCs w:val="24"/>
        </w:rPr>
        <w:t>Be constructed outside of wellhead protection areas, unless the measure is designed to treat the pollutant(s) of concern that originate</w:t>
      </w:r>
      <w:r>
        <w:rPr>
          <w:sz w:val="24"/>
          <w:szCs w:val="24"/>
        </w:rPr>
        <w:t>s</w:t>
      </w:r>
      <w:r w:rsidRPr="0016060E">
        <w:rPr>
          <w:sz w:val="24"/>
          <w:szCs w:val="24"/>
        </w:rPr>
        <w:t xml:space="preserve"> in the drainage area of the measure.</w:t>
      </w:r>
    </w:p>
    <w:p w14:paraId="5D65C1F6" w14:textId="24A4350F" w:rsidR="00622EDC" w:rsidRPr="00802B79" w:rsidRDefault="00B367D2" w:rsidP="008E6CA4">
      <w:pPr>
        <w:numPr>
          <w:ilvl w:val="0"/>
          <w:numId w:val="21"/>
        </w:numPr>
        <w:autoSpaceDE w:val="0"/>
        <w:autoSpaceDN w:val="0"/>
        <w:adjustRightInd w:val="0"/>
        <w:ind w:left="1800"/>
        <w:jc w:val="both"/>
        <w:rPr>
          <w:rFonts w:ascii="Arial" w:hAnsi="Arial" w:cs="Arial"/>
          <w:color w:val="000000"/>
          <w:sz w:val="22"/>
          <w:szCs w:val="22"/>
        </w:rPr>
      </w:pPr>
      <w:r w:rsidRPr="0016060E">
        <w:rPr>
          <w:sz w:val="24"/>
          <w:szCs w:val="24"/>
        </w:rPr>
        <w:t>Consider pollutants associated with runoff and their potential to contaminate groundwater.</w:t>
      </w:r>
    </w:p>
    <w:p w14:paraId="500ECE2B" w14:textId="7D37C2E9" w:rsidR="00622EDC" w:rsidRPr="00802B79" w:rsidRDefault="00AF6887" w:rsidP="008E6CA4">
      <w:pPr>
        <w:numPr>
          <w:ilvl w:val="0"/>
          <w:numId w:val="21"/>
        </w:numPr>
        <w:autoSpaceDE w:val="0"/>
        <w:autoSpaceDN w:val="0"/>
        <w:adjustRightInd w:val="0"/>
        <w:ind w:left="1800"/>
        <w:jc w:val="both"/>
        <w:rPr>
          <w:rFonts w:ascii="Arial" w:hAnsi="Arial" w:cs="Arial"/>
          <w:color w:val="000000"/>
          <w:sz w:val="22"/>
          <w:szCs w:val="22"/>
        </w:rPr>
      </w:pPr>
      <w:r w:rsidRPr="00E14CCC">
        <w:rPr>
          <w:rFonts w:ascii="Arial" w:hAnsi="Arial" w:cs="Arial"/>
          <w:color w:val="000000"/>
          <w:sz w:val="22"/>
          <w:szCs w:val="22"/>
        </w:rPr>
        <w:t xml:space="preserve">Final construction should be completed after the contributing drainage area has been stabilized.  </w:t>
      </w:r>
    </w:p>
    <w:p w14:paraId="49FE3D48" w14:textId="5F3D672B" w:rsidR="00622EDC" w:rsidRPr="00802B79" w:rsidRDefault="00AF6887" w:rsidP="008E6CA4">
      <w:pPr>
        <w:numPr>
          <w:ilvl w:val="0"/>
          <w:numId w:val="21"/>
        </w:numPr>
        <w:autoSpaceDE w:val="0"/>
        <w:autoSpaceDN w:val="0"/>
        <w:adjustRightInd w:val="0"/>
        <w:ind w:left="1800"/>
        <w:jc w:val="both"/>
        <w:rPr>
          <w:rFonts w:ascii="Arial" w:hAnsi="Arial" w:cs="Arial"/>
          <w:color w:val="000000"/>
          <w:sz w:val="24"/>
          <w:szCs w:val="24"/>
        </w:rPr>
      </w:pPr>
      <w:r w:rsidRPr="00E14CCC">
        <w:rPr>
          <w:rFonts w:ascii="Arial" w:hAnsi="Arial" w:cs="Arial"/>
          <w:color w:val="000000"/>
          <w:sz w:val="22"/>
          <w:szCs w:val="22"/>
        </w:rPr>
        <w:t>Must contain erosion-protection features at the inflow to prevent scouring</w:t>
      </w:r>
    </w:p>
    <w:p w14:paraId="3981C44E" w14:textId="77777777" w:rsidR="00EF59E8" w:rsidRPr="00E14CCC" w:rsidRDefault="00AF6887" w:rsidP="008E6CA4">
      <w:pPr>
        <w:numPr>
          <w:ilvl w:val="0"/>
          <w:numId w:val="21"/>
        </w:numPr>
        <w:autoSpaceDE w:val="0"/>
        <w:autoSpaceDN w:val="0"/>
        <w:adjustRightInd w:val="0"/>
        <w:ind w:left="1800"/>
        <w:jc w:val="both"/>
        <w:rPr>
          <w:rFonts w:ascii="Arial" w:hAnsi="Arial" w:cs="Arial"/>
          <w:color w:val="000000"/>
          <w:sz w:val="22"/>
          <w:szCs w:val="22"/>
        </w:rPr>
      </w:pPr>
      <w:r w:rsidRPr="00E14CCC">
        <w:rPr>
          <w:rFonts w:ascii="Arial" w:hAnsi="Arial" w:cs="Arial"/>
          <w:color w:val="000000"/>
          <w:sz w:val="22"/>
          <w:szCs w:val="22"/>
        </w:rPr>
        <w:t>Must contain a maintenance area near the inlet to collect large debris.  Examples include small concrete aprons, catch basin inserts, or similar durable maintenance point.</w:t>
      </w:r>
    </w:p>
    <w:p w14:paraId="4254B34F" w14:textId="77777777" w:rsidR="00622EDC" w:rsidRPr="00E14CCC" w:rsidRDefault="00622EDC" w:rsidP="00622EDC">
      <w:pPr>
        <w:autoSpaceDE w:val="0"/>
        <w:autoSpaceDN w:val="0"/>
        <w:adjustRightInd w:val="0"/>
        <w:ind w:left="1080"/>
        <w:jc w:val="both"/>
        <w:rPr>
          <w:rFonts w:ascii="Arial" w:hAnsi="Arial" w:cs="Arial"/>
          <w:color w:val="000000"/>
          <w:sz w:val="22"/>
          <w:szCs w:val="22"/>
        </w:rPr>
      </w:pPr>
    </w:p>
    <w:p w14:paraId="04759BC4" w14:textId="77777777" w:rsidR="00A430CB" w:rsidRDefault="0019019F" w:rsidP="008E6CA4">
      <w:pPr>
        <w:numPr>
          <w:ilvl w:val="0"/>
          <w:numId w:val="19"/>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When the </w:t>
      </w:r>
      <w:r w:rsidR="000A04CC" w:rsidRPr="00E14CCC">
        <w:rPr>
          <w:rFonts w:ascii="Arial" w:hAnsi="Arial" w:cs="Arial"/>
          <w:color w:val="000000"/>
          <w:sz w:val="22"/>
          <w:szCs w:val="22"/>
        </w:rPr>
        <w:t xml:space="preserve">LID </w:t>
      </w:r>
      <w:r w:rsidR="00847486" w:rsidRPr="00E14CCC">
        <w:rPr>
          <w:rFonts w:ascii="Arial" w:hAnsi="Arial" w:cs="Arial"/>
          <w:color w:val="000000"/>
          <w:sz w:val="22"/>
          <w:szCs w:val="22"/>
        </w:rPr>
        <w:t>Approach</w:t>
      </w:r>
      <w:r w:rsidR="000A04CC" w:rsidRPr="00E14CCC">
        <w:rPr>
          <w:rFonts w:ascii="Arial" w:hAnsi="Arial" w:cs="Arial"/>
          <w:color w:val="000000"/>
          <w:sz w:val="22"/>
          <w:szCs w:val="22"/>
        </w:rPr>
        <w:t xml:space="preserve"> is being pursued in all other aspects of the design but </w:t>
      </w:r>
      <w:r w:rsidRPr="00E14CCC">
        <w:rPr>
          <w:rFonts w:ascii="Arial" w:hAnsi="Arial" w:cs="Arial"/>
          <w:color w:val="000000"/>
          <w:sz w:val="22"/>
          <w:szCs w:val="22"/>
        </w:rPr>
        <w:t xml:space="preserve">site limitations would not allow </w:t>
      </w:r>
      <w:r w:rsidR="000A04CC" w:rsidRPr="00E14CCC">
        <w:rPr>
          <w:rFonts w:ascii="Arial" w:hAnsi="Arial" w:cs="Arial"/>
          <w:color w:val="000000"/>
          <w:sz w:val="22"/>
          <w:szCs w:val="22"/>
        </w:rPr>
        <w:t xml:space="preserve">permanent </w:t>
      </w:r>
      <w:r w:rsidRPr="00E14CCC">
        <w:rPr>
          <w:rFonts w:ascii="Arial" w:hAnsi="Arial" w:cs="Arial"/>
          <w:color w:val="000000"/>
          <w:sz w:val="22"/>
          <w:szCs w:val="22"/>
        </w:rPr>
        <w:t>volume reduction practices</w:t>
      </w:r>
      <w:r w:rsidR="003E49FD" w:rsidRPr="00E14CCC">
        <w:rPr>
          <w:rFonts w:ascii="Arial" w:hAnsi="Arial" w:cs="Arial"/>
          <w:color w:val="000000"/>
          <w:sz w:val="22"/>
          <w:szCs w:val="22"/>
        </w:rPr>
        <w:t>/infiltration</w:t>
      </w:r>
      <w:r w:rsidRPr="00E14CCC">
        <w:rPr>
          <w:rFonts w:ascii="Arial" w:hAnsi="Arial" w:cs="Arial"/>
          <w:color w:val="000000"/>
          <w:sz w:val="22"/>
          <w:szCs w:val="22"/>
        </w:rPr>
        <w:t>,</w:t>
      </w:r>
      <w:r w:rsidR="008A5987" w:rsidRPr="00E14CCC">
        <w:rPr>
          <w:rFonts w:ascii="Arial" w:hAnsi="Arial" w:cs="Arial"/>
          <w:color w:val="000000"/>
          <w:sz w:val="22"/>
          <w:szCs w:val="22"/>
        </w:rPr>
        <w:t xml:space="preserve"> channel protection volume should</w:t>
      </w:r>
      <w:r w:rsidRPr="00E14CCC">
        <w:rPr>
          <w:rFonts w:ascii="Arial" w:hAnsi="Arial" w:cs="Arial"/>
          <w:color w:val="000000"/>
          <w:sz w:val="22"/>
          <w:szCs w:val="22"/>
        </w:rPr>
        <w:t>, at a minimum</w:t>
      </w:r>
      <w:r w:rsidR="008A5987" w:rsidRPr="00E14CCC">
        <w:rPr>
          <w:rFonts w:ascii="Arial" w:hAnsi="Arial" w:cs="Arial"/>
          <w:color w:val="000000"/>
          <w:sz w:val="22"/>
          <w:szCs w:val="22"/>
        </w:rPr>
        <w:t xml:space="preserve"> and as site limitations would allow</w:t>
      </w:r>
      <w:r w:rsidRPr="00E14CCC">
        <w:rPr>
          <w:rFonts w:ascii="Arial" w:hAnsi="Arial" w:cs="Arial"/>
          <w:color w:val="000000"/>
          <w:sz w:val="22"/>
          <w:szCs w:val="22"/>
        </w:rPr>
        <w:t>, be accommodated through</w:t>
      </w:r>
      <w:r w:rsidR="000A04CC" w:rsidRPr="00E14CCC">
        <w:rPr>
          <w:rFonts w:ascii="Arial" w:hAnsi="Arial" w:cs="Arial"/>
          <w:color w:val="000000"/>
          <w:sz w:val="22"/>
          <w:szCs w:val="22"/>
        </w:rPr>
        <w:t xml:space="preserve"> </w:t>
      </w:r>
      <w:r w:rsidR="00B92F67" w:rsidRPr="00E14CCC">
        <w:rPr>
          <w:rFonts w:ascii="Arial" w:hAnsi="Arial" w:cs="Arial"/>
          <w:color w:val="000000"/>
          <w:sz w:val="22"/>
          <w:szCs w:val="22"/>
        </w:rPr>
        <w:t xml:space="preserve">distributed storage solutions </w:t>
      </w:r>
      <w:r w:rsidR="00B61F7D" w:rsidRPr="00E14CCC">
        <w:rPr>
          <w:rFonts w:ascii="Arial" w:hAnsi="Arial" w:cs="Arial"/>
          <w:color w:val="000000"/>
          <w:sz w:val="22"/>
          <w:szCs w:val="22"/>
        </w:rPr>
        <w:t>noted in Table 8-</w:t>
      </w:r>
      <w:r w:rsidR="008550CB" w:rsidRPr="00E14CCC">
        <w:rPr>
          <w:rFonts w:ascii="Arial" w:hAnsi="Arial" w:cs="Arial"/>
          <w:color w:val="000000"/>
          <w:sz w:val="22"/>
          <w:szCs w:val="22"/>
        </w:rPr>
        <w:t>5</w:t>
      </w:r>
      <w:r w:rsidR="00B92F67" w:rsidRPr="00E14CCC">
        <w:rPr>
          <w:rFonts w:ascii="Arial" w:hAnsi="Arial" w:cs="Arial"/>
          <w:color w:val="000000"/>
          <w:sz w:val="22"/>
          <w:szCs w:val="22"/>
        </w:rPr>
        <w:t xml:space="preserve"> that also include underdrains </w:t>
      </w:r>
      <w:r w:rsidR="006724AA" w:rsidRPr="00E14CCC">
        <w:rPr>
          <w:rFonts w:ascii="Arial" w:hAnsi="Arial" w:cs="Arial"/>
          <w:color w:val="000000"/>
          <w:sz w:val="22"/>
          <w:szCs w:val="22"/>
        </w:rPr>
        <w:t xml:space="preserve">as described in the appropriate Fact Sheets </w:t>
      </w:r>
      <w:r w:rsidR="00B92F67" w:rsidRPr="00E14CCC">
        <w:rPr>
          <w:rFonts w:ascii="Arial" w:hAnsi="Arial" w:cs="Arial"/>
          <w:color w:val="000000"/>
          <w:sz w:val="22"/>
          <w:szCs w:val="22"/>
        </w:rPr>
        <w:t xml:space="preserve">so that </w:t>
      </w:r>
      <w:r w:rsidR="00216C62" w:rsidRPr="00E14CCC">
        <w:rPr>
          <w:rFonts w:ascii="Arial" w:hAnsi="Arial" w:cs="Arial"/>
          <w:color w:val="000000"/>
          <w:sz w:val="22"/>
          <w:szCs w:val="22"/>
        </w:rPr>
        <w:t xml:space="preserve">at a minimum </w:t>
      </w:r>
      <w:r w:rsidR="00B92F67" w:rsidRPr="00E14CCC">
        <w:rPr>
          <w:rFonts w:ascii="Arial" w:hAnsi="Arial" w:cs="Arial"/>
          <w:color w:val="000000"/>
          <w:sz w:val="22"/>
          <w:szCs w:val="22"/>
        </w:rPr>
        <w:t xml:space="preserve">they can act as </w:t>
      </w:r>
      <w:r w:rsidR="006724AA" w:rsidRPr="00E14CCC">
        <w:rPr>
          <w:rFonts w:ascii="Arial" w:hAnsi="Arial" w:cs="Arial"/>
          <w:color w:val="000000"/>
          <w:sz w:val="22"/>
          <w:szCs w:val="22"/>
        </w:rPr>
        <w:t>both</w:t>
      </w:r>
      <w:r w:rsidR="00B92F67" w:rsidRPr="00E14CCC">
        <w:rPr>
          <w:rFonts w:ascii="Arial" w:hAnsi="Arial" w:cs="Arial"/>
          <w:color w:val="000000"/>
          <w:sz w:val="22"/>
          <w:szCs w:val="22"/>
        </w:rPr>
        <w:t xml:space="preserve"> extended detention </w:t>
      </w:r>
      <w:r w:rsidR="006724AA" w:rsidRPr="00E14CCC">
        <w:rPr>
          <w:rFonts w:ascii="Arial" w:hAnsi="Arial" w:cs="Arial"/>
          <w:color w:val="000000"/>
          <w:sz w:val="22"/>
          <w:szCs w:val="22"/>
        </w:rPr>
        <w:t>and</w:t>
      </w:r>
      <w:r w:rsidR="00B92F67" w:rsidRPr="00E14CCC">
        <w:rPr>
          <w:rFonts w:ascii="Arial" w:hAnsi="Arial" w:cs="Arial"/>
          <w:color w:val="000000"/>
          <w:sz w:val="22"/>
          <w:szCs w:val="22"/>
        </w:rPr>
        <w:t xml:space="preserve"> filtration </w:t>
      </w:r>
      <w:r w:rsidR="006724AA" w:rsidRPr="00E14CCC">
        <w:rPr>
          <w:rFonts w:ascii="Arial" w:hAnsi="Arial" w:cs="Arial"/>
          <w:color w:val="000000"/>
          <w:sz w:val="22"/>
          <w:szCs w:val="22"/>
        </w:rPr>
        <w:t xml:space="preserve">practices. </w:t>
      </w:r>
    </w:p>
    <w:p w14:paraId="49761D0F" w14:textId="10ED8E37" w:rsidR="00622EDC" w:rsidRPr="00802B79" w:rsidRDefault="006724AA" w:rsidP="00A430CB">
      <w:pPr>
        <w:autoSpaceDE w:val="0"/>
        <w:autoSpaceDN w:val="0"/>
        <w:adjustRightInd w:val="0"/>
        <w:ind w:left="1080"/>
        <w:jc w:val="both"/>
        <w:rPr>
          <w:rFonts w:ascii="Arial" w:hAnsi="Arial" w:cs="Arial"/>
          <w:color w:val="000000"/>
          <w:sz w:val="22"/>
          <w:szCs w:val="22"/>
        </w:rPr>
      </w:pPr>
      <w:r w:rsidRPr="00E14CCC">
        <w:rPr>
          <w:rFonts w:ascii="Arial" w:hAnsi="Arial" w:cs="Arial"/>
          <w:color w:val="000000"/>
          <w:sz w:val="22"/>
          <w:szCs w:val="22"/>
        </w:rPr>
        <w:t xml:space="preserve"> </w:t>
      </w:r>
    </w:p>
    <w:p w14:paraId="5345AD14" w14:textId="77777777" w:rsidR="004E1E47" w:rsidRPr="00E14CCC" w:rsidRDefault="008877CC" w:rsidP="008E6CA4">
      <w:pPr>
        <w:numPr>
          <w:ilvl w:val="0"/>
          <w:numId w:val="19"/>
        </w:numPr>
        <w:autoSpaceDE w:val="0"/>
        <w:autoSpaceDN w:val="0"/>
        <w:adjustRightInd w:val="0"/>
        <w:jc w:val="both"/>
        <w:rPr>
          <w:rFonts w:ascii="Arial" w:hAnsi="Arial" w:cs="Arial"/>
          <w:color w:val="000000"/>
          <w:sz w:val="22"/>
          <w:szCs w:val="22"/>
        </w:rPr>
      </w:pPr>
      <w:r w:rsidRPr="00E14CCC">
        <w:rPr>
          <w:rFonts w:ascii="Arial" w:hAnsi="Arial" w:cs="Arial"/>
          <w:b/>
          <w:color w:val="000000"/>
          <w:sz w:val="22"/>
          <w:szCs w:val="22"/>
        </w:rPr>
        <w:t>Calculation Methods for Recognizing Impacts of Distributed Storage on Overall Site’s Peak Flow Detention Requirements:</w:t>
      </w:r>
      <w:r w:rsidRPr="00E14CCC">
        <w:rPr>
          <w:rFonts w:ascii="Arial" w:hAnsi="Arial" w:cs="Arial"/>
          <w:color w:val="000000"/>
          <w:sz w:val="22"/>
          <w:szCs w:val="22"/>
        </w:rPr>
        <w:t xml:space="preserve"> </w:t>
      </w:r>
      <w:r w:rsidR="00CC753E" w:rsidRPr="00E14CCC">
        <w:rPr>
          <w:rFonts w:ascii="Arial" w:hAnsi="Arial" w:cs="Arial"/>
          <w:color w:val="000000"/>
          <w:sz w:val="22"/>
          <w:szCs w:val="22"/>
        </w:rPr>
        <w:t>w</w:t>
      </w:r>
      <w:r w:rsidR="00B639F5" w:rsidRPr="00E14CCC">
        <w:rPr>
          <w:rFonts w:ascii="Arial" w:hAnsi="Arial" w:cs="Arial"/>
          <w:color w:val="000000"/>
          <w:sz w:val="22"/>
          <w:szCs w:val="22"/>
        </w:rPr>
        <w:t>hen all the stated conditions ab</w:t>
      </w:r>
      <w:r w:rsidR="005565F9" w:rsidRPr="00E14CCC">
        <w:rPr>
          <w:rFonts w:ascii="Arial" w:hAnsi="Arial" w:cs="Arial"/>
          <w:color w:val="000000"/>
          <w:sz w:val="22"/>
          <w:szCs w:val="22"/>
        </w:rPr>
        <w:t xml:space="preserve">ove </w:t>
      </w:r>
      <w:r w:rsidR="009A70C2" w:rsidRPr="00E14CCC">
        <w:rPr>
          <w:rFonts w:ascii="Arial" w:hAnsi="Arial" w:cs="Arial"/>
          <w:color w:val="000000"/>
          <w:sz w:val="22"/>
          <w:szCs w:val="22"/>
        </w:rPr>
        <w:t xml:space="preserve">are </w:t>
      </w:r>
      <w:r w:rsidR="005565F9" w:rsidRPr="00E14CCC">
        <w:rPr>
          <w:rFonts w:ascii="Arial" w:hAnsi="Arial" w:cs="Arial"/>
          <w:color w:val="000000"/>
          <w:sz w:val="22"/>
          <w:szCs w:val="22"/>
        </w:rPr>
        <w:t>met for volume-reduction</w:t>
      </w:r>
      <w:r w:rsidR="00B639F5" w:rsidRPr="00E14CCC">
        <w:rPr>
          <w:rFonts w:ascii="Arial" w:hAnsi="Arial" w:cs="Arial"/>
          <w:color w:val="000000"/>
          <w:sz w:val="22"/>
          <w:szCs w:val="22"/>
        </w:rPr>
        <w:t xml:space="preserve"> distributed storage</w:t>
      </w:r>
      <w:r w:rsidR="00C77BB9" w:rsidRPr="00E14CCC">
        <w:rPr>
          <w:rFonts w:ascii="Arial" w:hAnsi="Arial" w:cs="Arial"/>
          <w:color w:val="000000"/>
          <w:sz w:val="22"/>
          <w:szCs w:val="22"/>
        </w:rPr>
        <w:t xml:space="preserve"> </w:t>
      </w:r>
      <w:r w:rsidR="008453C7" w:rsidRPr="00E14CCC">
        <w:rPr>
          <w:rFonts w:ascii="Arial" w:hAnsi="Arial" w:cs="Arial"/>
          <w:color w:val="000000"/>
          <w:sz w:val="22"/>
          <w:szCs w:val="22"/>
        </w:rPr>
        <w:t>practices noted in Table 8-</w:t>
      </w:r>
      <w:r w:rsidR="008550CB" w:rsidRPr="00E14CCC">
        <w:rPr>
          <w:rFonts w:ascii="Arial" w:hAnsi="Arial" w:cs="Arial"/>
          <w:color w:val="000000"/>
          <w:sz w:val="22"/>
          <w:szCs w:val="22"/>
        </w:rPr>
        <w:t>5</w:t>
      </w:r>
      <w:r w:rsidR="00C77BB9" w:rsidRPr="00E14CCC">
        <w:rPr>
          <w:rFonts w:ascii="Arial" w:hAnsi="Arial" w:cs="Arial"/>
          <w:color w:val="000000"/>
          <w:sz w:val="22"/>
          <w:szCs w:val="22"/>
        </w:rPr>
        <w:t xml:space="preserve">, </w:t>
      </w:r>
      <w:r w:rsidR="004E1E47" w:rsidRPr="00E14CCC">
        <w:rPr>
          <w:rFonts w:ascii="Arial" w:hAnsi="Arial" w:cs="Arial"/>
          <w:color w:val="000000"/>
          <w:sz w:val="22"/>
          <w:szCs w:val="22"/>
        </w:rPr>
        <w:t xml:space="preserve">total volume provided for channel protection </w:t>
      </w:r>
      <w:r w:rsidR="005565F9" w:rsidRPr="00E14CCC">
        <w:rPr>
          <w:rFonts w:ascii="Arial" w:hAnsi="Arial" w:cs="Arial"/>
          <w:color w:val="000000"/>
          <w:sz w:val="22"/>
          <w:szCs w:val="22"/>
        </w:rPr>
        <w:t xml:space="preserve">within distributed storage units </w:t>
      </w:r>
      <w:r w:rsidR="004E1E47" w:rsidRPr="00E14CCC">
        <w:rPr>
          <w:rFonts w:ascii="Arial" w:hAnsi="Arial" w:cs="Arial"/>
          <w:color w:val="000000"/>
          <w:sz w:val="22"/>
          <w:szCs w:val="22"/>
        </w:rPr>
        <w:t>(not to exceed the required channel protec</w:t>
      </w:r>
      <w:r w:rsidR="009B619F" w:rsidRPr="00E14CCC">
        <w:rPr>
          <w:rFonts w:ascii="Arial" w:hAnsi="Arial" w:cs="Arial"/>
          <w:color w:val="000000"/>
          <w:sz w:val="22"/>
          <w:szCs w:val="22"/>
        </w:rPr>
        <w:t>tion volume calculated in Step 4</w:t>
      </w:r>
      <w:r w:rsidR="004E1E47" w:rsidRPr="00E14CCC">
        <w:rPr>
          <w:rFonts w:ascii="Arial" w:hAnsi="Arial" w:cs="Arial"/>
          <w:color w:val="000000"/>
          <w:sz w:val="22"/>
          <w:szCs w:val="22"/>
        </w:rPr>
        <w:t xml:space="preserve">) may be </w:t>
      </w:r>
      <w:r w:rsidR="005467AA" w:rsidRPr="00E14CCC">
        <w:rPr>
          <w:rFonts w:ascii="Arial" w:hAnsi="Arial" w:cs="Arial"/>
          <w:color w:val="000000"/>
          <w:sz w:val="22"/>
          <w:szCs w:val="22"/>
        </w:rPr>
        <w:t>applied</w:t>
      </w:r>
      <w:r w:rsidR="004E1E47" w:rsidRPr="00E14CCC">
        <w:rPr>
          <w:rFonts w:ascii="Arial" w:hAnsi="Arial" w:cs="Arial"/>
          <w:color w:val="000000"/>
          <w:sz w:val="22"/>
          <w:szCs w:val="22"/>
        </w:rPr>
        <w:t xml:space="preserve"> towards </w:t>
      </w:r>
      <w:r w:rsidR="00C77BB9" w:rsidRPr="00E14CCC">
        <w:rPr>
          <w:rFonts w:ascii="Arial" w:hAnsi="Arial" w:cs="Arial"/>
          <w:color w:val="000000"/>
          <w:sz w:val="22"/>
          <w:szCs w:val="22"/>
        </w:rPr>
        <w:t xml:space="preserve">the site’s </w:t>
      </w:r>
      <w:r w:rsidRPr="00E14CCC">
        <w:rPr>
          <w:rFonts w:ascii="Arial" w:hAnsi="Arial" w:cs="Arial"/>
          <w:color w:val="000000"/>
          <w:sz w:val="22"/>
          <w:szCs w:val="22"/>
        </w:rPr>
        <w:t xml:space="preserve">overall </w:t>
      </w:r>
      <w:r w:rsidR="00C77BB9" w:rsidRPr="00E14CCC">
        <w:rPr>
          <w:rFonts w:ascii="Arial" w:hAnsi="Arial" w:cs="Arial"/>
          <w:color w:val="000000"/>
          <w:sz w:val="22"/>
          <w:szCs w:val="22"/>
        </w:rPr>
        <w:t>detention requirements for peak (</w:t>
      </w:r>
      <w:r w:rsidRPr="00E14CCC">
        <w:rPr>
          <w:rFonts w:ascii="Arial" w:hAnsi="Arial" w:cs="Arial"/>
          <w:color w:val="000000"/>
          <w:sz w:val="22"/>
          <w:szCs w:val="22"/>
        </w:rPr>
        <w:t xml:space="preserve">10-year and </w:t>
      </w:r>
      <w:r w:rsidR="00C77BB9" w:rsidRPr="00E14CCC">
        <w:rPr>
          <w:rFonts w:ascii="Arial" w:hAnsi="Arial" w:cs="Arial"/>
          <w:color w:val="000000"/>
          <w:sz w:val="22"/>
          <w:szCs w:val="22"/>
        </w:rPr>
        <w:t xml:space="preserve">100-year) flow </w:t>
      </w:r>
      <w:r w:rsidR="004E1E47" w:rsidRPr="00E14CCC">
        <w:rPr>
          <w:rFonts w:ascii="Arial" w:hAnsi="Arial" w:cs="Arial"/>
          <w:color w:val="000000"/>
          <w:sz w:val="22"/>
          <w:szCs w:val="22"/>
        </w:rPr>
        <w:t>control</w:t>
      </w:r>
      <w:r w:rsidR="00444464" w:rsidRPr="00E14CCC">
        <w:rPr>
          <w:rFonts w:ascii="Arial" w:hAnsi="Arial" w:cs="Arial"/>
          <w:color w:val="000000"/>
          <w:sz w:val="22"/>
          <w:szCs w:val="22"/>
        </w:rPr>
        <w:t xml:space="preserve"> (see </w:t>
      </w:r>
      <w:r w:rsidR="00444464" w:rsidRPr="00E14CCC">
        <w:rPr>
          <w:rFonts w:ascii="Arial" w:hAnsi="Arial" w:cs="Arial"/>
          <w:b/>
          <w:color w:val="000000"/>
          <w:sz w:val="22"/>
          <w:szCs w:val="22"/>
        </w:rPr>
        <w:t xml:space="preserve">Table </w:t>
      </w:r>
      <w:r w:rsidR="00277F22" w:rsidRPr="00E14CCC">
        <w:rPr>
          <w:rFonts w:ascii="Arial" w:hAnsi="Arial" w:cs="Arial"/>
          <w:b/>
          <w:color w:val="000000"/>
          <w:sz w:val="22"/>
          <w:szCs w:val="22"/>
        </w:rPr>
        <w:t>8-8</w:t>
      </w:r>
      <w:r w:rsidR="00444464" w:rsidRPr="00E14CCC">
        <w:rPr>
          <w:rFonts w:ascii="Arial" w:hAnsi="Arial" w:cs="Arial"/>
          <w:color w:val="000000"/>
          <w:sz w:val="22"/>
          <w:szCs w:val="22"/>
        </w:rPr>
        <w:t>)</w:t>
      </w:r>
      <w:r w:rsidR="004E1E47" w:rsidRPr="00E14CCC">
        <w:rPr>
          <w:rFonts w:ascii="Arial" w:hAnsi="Arial" w:cs="Arial"/>
          <w:color w:val="000000"/>
          <w:sz w:val="22"/>
          <w:szCs w:val="22"/>
        </w:rPr>
        <w:t xml:space="preserve">.  </w:t>
      </w:r>
      <w:r w:rsidR="00530682" w:rsidRPr="00E14CCC">
        <w:rPr>
          <w:rFonts w:ascii="Arial" w:hAnsi="Arial" w:cs="Arial"/>
          <w:color w:val="000000"/>
          <w:sz w:val="22"/>
          <w:szCs w:val="22"/>
        </w:rPr>
        <w:t xml:space="preserve">Several methods are available to account for the noted </w:t>
      </w:r>
      <w:r w:rsidR="0028373F" w:rsidRPr="00E14CCC">
        <w:rPr>
          <w:rFonts w:ascii="Arial" w:hAnsi="Arial" w:cs="Arial"/>
          <w:color w:val="000000"/>
          <w:sz w:val="22"/>
          <w:szCs w:val="22"/>
        </w:rPr>
        <w:t>runoff reduction recognition</w:t>
      </w:r>
      <w:r w:rsidR="00530682" w:rsidRPr="00E14CCC">
        <w:rPr>
          <w:rFonts w:ascii="Arial" w:hAnsi="Arial" w:cs="Arial"/>
          <w:color w:val="000000"/>
          <w:sz w:val="22"/>
          <w:szCs w:val="22"/>
        </w:rPr>
        <w:t xml:space="preserve">.  A few common methods are listed below </w:t>
      </w:r>
      <w:r w:rsidR="00444464" w:rsidRPr="00E14CCC">
        <w:rPr>
          <w:rFonts w:ascii="Arial" w:hAnsi="Arial" w:cs="Arial"/>
          <w:color w:val="000000"/>
          <w:sz w:val="22"/>
          <w:szCs w:val="22"/>
        </w:rPr>
        <w:t>(other methods not noted below may also be used as appropriate)</w:t>
      </w:r>
      <w:r w:rsidR="004E1E47" w:rsidRPr="00E14CCC">
        <w:rPr>
          <w:rFonts w:ascii="Arial" w:hAnsi="Arial" w:cs="Arial"/>
          <w:color w:val="000000"/>
          <w:sz w:val="22"/>
          <w:szCs w:val="22"/>
        </w:rPr>
        <w:t>:</w:t>
      </w:r>
    </w:p>
    <w:p w14:paraId="330DAFEF" w14:textId="77777777" w:rsidR="00622EDC" w:rsidRPr="00E14CCC" w:rsidRDefault="00622EDC" w:rsidP="00FC18CA">
      <w:pPr>
        <w:autoSpaceDE w:val="0"/>
        <w:autoSpaceDN w:val="0"/>
        <w:adjustRightInd w:val="0"/>
        <w:ind w:left="1800"/>
        <w:jc w:val="both"/>
        <w:rPr>
          <w:rFonts w:ascii="Arial" w:hAnsi="Arial" w:cs="Arial"/>
          <w:color w:val="000000"/>
          <w:sz w:val="22"/>
          <w:szCs w:val="22"/>
        </w:rPr>
      </w:pPr>
    </w:p>
    <w:p w14:paraId="733E543E" w14:textId="45F0829B" w:rsidR="00622EDC" w:rsidRPr="00802B79" w:rsidRDefault="0026198D" w:rsidP="008E6CA4">
      <w:pPr>
        <w:numPr>
          <w:ilvl w:val="1"/>
          <w:numId w:val="19"/>
        </w:numPr>
        <w:autoSpaceDE w:val="0"/>
        <w:autoSpaceDN w:val="0"/>
        <w:adjustRightInd w:val="0"/>
        <w:jc w:val="both"/>
        <w:rPr>
          <w:rFonts w:ascii="Arial" w:hAnsi="Arial" w:cs="Arial"/>
          <w:color w:val="000000"/>
          <w:sz w:val="24"/>
          <w:szCs w:val="24"/>
        </w:rPr>
      </w:pPr>
      <w:r w:rsidRPr="00E14CCC">
        <w:rPr>
          <w:rFonts w:ascii="Arial" w:hAnsi="Arial" w:cs="Arial"/>
          <w:color w:val="000000"/>
          <w:sz w:val="22"/>
          <w:szCs w:val="22"/>
        </w:rPr>
        <w:t xml:space="preserve">Method 1: </w:t>
      </w:r>
      <w:r w:rsidR="005565F9" w:rsidRPr="00E14CCC">
        <w:rPr>
          <w:rFonts w:ascii="Arial" w:hAnsi="Arial" w:cs="Arial"/>
          <w:color w:val="000000"/>
          <w:sz w:val="22"/>
          <w:szCs w:val="22"/>
        </w:rPr>
        <w:t xml:space="preserve">Assume that the </w:t>
      </w:r>
      <w:r w:rsidR="005565F9" w:rsidRPr="00E14CCC">
        <w:rPr>
          <w:rFonts w:ascii="Arial" w:hAnsi="Arial" w:cs="Arial"/>
          <w:color w:val="000000"/>
          <w:sz w:val="22"/>
          <w:szCs w:val="22"/>
          <w:u w:val="single"/>
        </w:rPr>
        <w:t>provided</w:t>
      </w:r>
      <w:r w:rsidR="005565F9" w:rsidRPr="00E14CCC">
        <w:rPr>
          <w:rFonts w:ascii="Arial" w:hAnsi="Arial" w:cs="Arial"/>
          <w:color w:val="000000"/>
          <w:sz w:val="22"/>
          <w:szCs w:val="22"/>
        </w:rPr>
        <w:t xml:space="preserve"> </w:t>
      </w:r>
      <w:r w:rsidR="00CC753E" w:rsidRPr="00E14CCC">
        <w:rPr>
          <w:rFonts w:ascii="Arial" w:hAnsi="Arial" w:cs="Arial"/>
          <w:color w:val="000000"/>
          <w:sz w:val="22"/>
          <w:szCs w:val="22"/>
        </w:rPr>
        <w:t>CPv</w:t>
      </w:r>
      <w:r w:rsidR="005565F9" w:rsidRPr="00E14CCC">
        <w:rPr>
          <w:rFonts w:ascii="Arial" w:hAnsi="Arial" w:cs="Arial"/>
          <w:color w:val="000000"/>
          <w:sz w:val="22"/>
          <w:szCs w:val="22"/>
        </w:rPr>
        <w:t xml:space="preserve"> in the distributed storage units (not to exceed the </w:t>
      </w:r>
      <w:r w:rsidR="005565F9" w:rsidRPr="00E14CCC">
        <w:rPr>
          <w:rFonts w:ascii="Arial" w:hAnsi="Arial" w:cs="Arial"/>
          <w:color w:val="000000"/>
          <w:sz w:val="22"/>
          <w:szCs w:val="22"/>
          <w:u w:val="single"/>
        </w:rPr>
        <w:t>required</w:t>
      </w:r>
      <w:r w:rsidR="005565F9" w:rsidRPr="00E14CCC">
        <w:rPr>
          <w:rFonts w:ascii="Arial" w:hAnsi="Arial" w:cs="Arial"/>
          <w:color w:val="000000"/>
          <w:sz w:val="22"/>
          <w:szCs w:val="22"/>
        </w:rPr>
        <w:t xml:space="preserve"> </w:t>
      </w:r>
      <w:r w:rsidR="00CC753E" w:rsidRPr="00E14CCC">
        <w:rPr>
          <w:rFonts w:ascii="Arial" w:hAnsi="Arial" w:cs="Arial"/>
          <w:color w:val="000000"/>
          <w:sz w:val="22"/>
          <w:szCs w:val="22"/>
        </w:rPr>
        <w:t>CPv</w:t>
      </w:r>
      <w:r w:rsidR="008877CC" w:rsidRPr="00E14CCC">
        <w:rPr>
          <w:rFonts w:ascii="Arial" w:hAnsi="Arial" w:cs="Arial"/>
          <w:color w:val="000000"/>
          <w:sz w:val="22"/>
          <w:szCs w:val="22"/>
        </w:rPr>
        <w:t xml:space="preserve"> calculated in Step 4</w:t>
      </w:r>
      <w:r w:rsidR="005565F9" w:rsidRPr="00E14CCC">
        <w:rPr>
          <w:rFonts w:ascii="Arial" w:hAnsi="Arial" w:cs="Arial"/>
          <w:color w:val="000000"/>
          <w:sz w:val="22"/>
          <w:szCs w:val="22"/>
        </w:rPr>
        <w:t>) will be stored below the detention pond’s normal pool (below the lowest outlet).  To simulate this condition, all the volumes in the elevation-storage table are increased by the prov</w:t>
      </w:r>
      <w:r w:rsidRPr="00E14CCC">
        <w:rPr>
          <w:rFonts w:ascii="Arial" w:hAnsi="Arial" w:cs="Arial"/>
          <w:color w:val="000000"/>
          <w:sz w:val="22"/>
          <w:szCs w:val="22"/>
        </w:rPr>
        <w:t xml:space="preserve">ided </w:t>
      </w:r>
      <w:r w:rsidR="00CC753E" w:rsidRPr="00E14CCC">
        <w:rPr>
          <w:rFonts w:ascii="Arial" w:hAnsi="Arial" w:cs="Arial"/>
          <w:color w:val="000000"/>
          <w:sz w:val="22"/>
          <w:szCs w:val="22"/>
        </w:rPr>
        <w:t>CPv</w:t>
      </w:r>
      <w:r w:rsidRPr="00E14CCC">
        <w:rPr>
          <w:rFonts w:ascii="Arial" w:hAnsi="Arial" w:cs="Arial"/>
          <w:color w:val="000000"/>
          <w:sz w:val="22"/>
          <w:szCs w:val="22"/>
        </w:rPr>
        <w:t>, an additional table entry is made as the first row with an artificial lower elevation and with zero for storage, and the reservoir’s starting elevation is set at the noted artificial elevation.</w:t>
      </w:r>
    </w:p>
    <w:p w14:paraId="69D32E1D" w14:textId="36CF45E8" w:rsidR="00622EDC" w:rsidRPr="00802B79" w:rsidRDefault="0026198D" w:rsidP="008E6CA4">
      <w:pPr>
        <w:numPr>
          <w:ilvl w:val="1"/>
          <w:numId w:val="19"/>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Method 2: Utilize the “Divert” option of the hydrologic model used to compute the inflow to the pond to simulate the diversion (abstraction) of the </w:t>
      </w:r>
      <w:r w:rsidRPr="00E14CCC">
        <w:rPr>
          <w:rFonts w:ascii="Arial" w:hAnsi="Arial" w:cs="Arial"/>
          <w:color w:val="000000"/>
          <w:sz w:val="22"/>
          <w:szCs w:val="22"/>
          <w:u w:val="single"/>
        </w:rPr>
        <w:t>provided</w:t>
      </w:r>
      <w:r w:rsidRPr="00E14CCC">
        <w:rPr>
          <w:rFonts w:ascii="Arial" w:hAnsi="Arial" w:cs="Arial"/>
          <w:color w:val="000000"/>
          <w:sz w:val="22"/>
          <w:szCs w:val="22"/>
        </w:rPr>
        <w:t xml:space="preserve"> </w:t>
      </w:r>
      <w:r w:rsidR="00CC753E" w:rsidRPr="00E14CCC">
        <w:rPr>
          <w:rFonts w:ascii="Arial" w:hAnsi="Arial" w:cs="Arial"/>
          <w:color w:val="000000"/>
          <w:sz w:val="22"/>
          <w:szCs w:val="22"/>
        </w:rPr>
        <w:t>CPv</w:t>
      </w:r>
      <w:r w:rsidRPr="00E14CCC">
        <w:rPr>
          <w:rFonts w:ascii="Arial" w:hAnsi="Arial" w:cs="Arial"/>
          <w:color w:val="000000"/>
          <w:sz w:val="22"/>
          <w:szCs w:val="22"/>
        </w:rPr>
        <w:t xml:space="preserve"> </w:t>
      </w:r>
      <w:r w:rsidR="00B92F67" w:rsidRPr="00E14CCC">
        <w:rPr>
          <w:rFonts w:ascii="Arial" w:hAnsi="Arial" w:cs="Arial"/>
          <w:color w:val="000000"/>
          <w:sz w:val="22"/>
          <w:szCs w:val="22"/>
        </w:rPr>
        <w:t xml:space="preserve">(not to exceed the </w:t>
      </w:r>
      <w:r w:rsidR="00B92F67" w:rsidRPr="00E14CCC">
        <w:rPr>
          <w:rFonts w:ascii="Arial" w:hAnsi="Arial" w:cs="Arial"/>
          <w:color w:val="000000"/>
          <w:sz w:val="22"/>
          <w:szCs w:val="22"/>
          <w:u w:val="single"/>
        </w:rPr>
        <w:t>required</w:t>
      </w:r>
      <w:r w:rsidR="00B92F67" w:rsidRPr="00E14CCC">
        <w:rPr>
          <w:rFonts w:ascii="Arial" w:hAnsi="Arial" w:cs="Arial"/>
          <w:color w:val="000000"/>
          <w:sz w:val="22"/>
          <w:szCs w:val="22"/>
        </w:rPr>
        <w:t xml:space="preserve"> </w:t>
      </w:r>
      <w:r w:rsidR="00CC753E" w:rsidRPr="00E14CCC">
        <w:rPr>
          <w:rFonts w:ascii="Arial" w:hAnsi="Arial" w:cs="Arial"/>
          <w:color w:val="000000"/>
          <w:sz w:val="22"/>
          <w:szCs w:val="22"/>
        </w:rPr>
        <w:t>CPv</w:t>
      </w:r>
      <w:r w:rsidR="00B92F67" w:rsidRPr="00E14CCC">
        <w:rPr>
          <w:rFonts w:ascii="Arial" w:hAnsi="Arial" w:cs="Arial"/>
          <w:color w:val="000000"/>
          <w:sz w:val="22"/>
          <w:szCs w:val="22"/>
        </w:rPr>
        <w:t xml:space="preserve"> calculated in Step </w:t>
      </w:r>
      <w:r w:rsidR="00CC753E" w:rsidRPr="00E14CCC">
        <w:rPr>
          <w:rFonts w:ascii="Arial" w:hAnsi="Arial" w:cs="Arial"/>
          <w:color w:val="000000"/>
          <w:sz w:val="22"/>
          <w:szCs w:val="22"/>
        </w:rPr>
        <w:t>4</w:t>
      </w:r>
      <w:r w:rsidR="00B92F67" w:rsidRPr="00E14CCC">
        <w:rPr>
          <w:rFonts w:ascii="Arial" w:hAnsi="Arial" w:cs="Arial"/>
          <w:color w:val="000000"/>
          <w:sz w:val="22"/>
          <w:szCs w:val="22"/>
        </w:rPr>
        <w:t xml:space="preserve">) </w:t>
      </w:r>
      <w:r w:rsidR="00C77BB9" w:rsidRPr="00E14CCC">
        <w:rPr>
          <w:rFonts w:ascii="Arial" w:hAnsi="Arial" w:cs="Arial"/>
          <w:color w:val="000000"/>
          <w:sz w:val="22"/>
          <w:szCs w:val="22"/>
        </w:rPr>
        <w:t>from the detention pond inflow before the remaining flood hydrograph is routed through the detention system.</w:t>
      </w:r>
      <w:r w:rsidR="00216C62" w:rsidRPr="00E14CCC">
        <w:rPr>
          <w:rFonts w:ascii="Arial" w:hAnsi="Arial" w:cs="Arial"/>
          <w:color w:val="000000"/>
          <w:sz w:val="22"/>
          <w:szCs w:val="22"/>
        </w:rPr>
        <w:t xml:space="preserve"> </w:t>
      </w:r>
      <w:r w:rsidRPr="00E14CCC">
        <w:rPr>
          <w:rFonts w:ascii="Arial" w:hAnsi="Arial" w:cs="Arial"/>
          <w:color w:val="000000"/>
          <w:sz w:val="22"/>
          <w:szCs w:val="22"/>
        </w:rPr>
        <w:t xml:space="preserve"> To accomplish this, the model should have capability to simulate diversion with a volume cap option.  </w:t>
      </w:r>
      <w:r w:rsidR="00216C62" w:rsidRPr="00E14CCC">
        <w:rPr>
          <w:rFonts w:ascii="Arial" w:hAnsi="Arial" w:cs="Arial"/>
          <w:color w:val="000000"/>
          <w:sz w:val="22"/>
          <w:szCs w:val="22"/>
        </w:rPr>
        <w:t xml:space="preserve"> </w:t>
      </w:r>
    </w:p>
    <w:p w14:paraId="659CF795" w14:textId="77777777" w:rsidR="00B639F5" w:rsidRPr="00E14CCC" w:rsidRDefault="0026198D" w:rsidP="008E6CA4">
      <w:pPr>
        <w:numPr>
          <w:ilvl w:val="1"/>
          <w:numId w:val="19"/>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Method 3: Explicitly model </w:t>
      </w:r>
      <w:r w:rsidR="00216C62" w:rsidRPr="00E14CCC">
        <w:rPr>
          <w:rFonts w:ascii="Arial" w:hAnsi="Arial" w:cs="Arial"/>
          <w:color w:val="000000"/>
          <w:sz w:val="22"/>
          <w:szCs w:val="22"/>
        </w:rPr>
        <w:t>the distributed storage features as a network of storage and conveyance units through the use of computer programs that can correctly model interconnected storage.</w:t>
      </w:r>
    </w:p>
    <w:p w14:paraId="51D3024B" w14:textId="77777777" w:rsidR="00D8694B" w:rsidRPr="00E14CCC" w:rsidRDefault="00D8694B" w:rsidP="00D8694B">
      <w:pPr>
        <w:autoSpaceDE w:val="0"/>
        <w:autoSpaceDN w:val="0"/>
        <w:adjustRightInd w:val="0"/>
        <w:jc w:val="both"/>
        <w:rPr>
          <w:rFonts w:ascii="Arial" w:hAnsi="Arial" w:cs="Arial"/>
          <w:b/>
          <w:color w:val="000000"/>
          <w:sz w:val="22"/>
          <w:szCs w:val="22"/>
        </w:rPr>
      </w:pPr>
    </w:p>
    <w:p w14:paraId="270BD80E" w14:textId="77777777" w:rsidR="00D8694B" w:rsidRPr="00E14CCC" w:rsidRDefault="00D8694B" w:rsidP="008E6CA4">
      <w:pPr>
        <w:numPr>
          <w:ilvl w:val="0"/>
          <w:numId w:val="17"/>
        </w:numPr>
        <w:autoSpaceDE w:val="0"/>
        <w:autoSpaceDN w:val="0"/>
        <w:adjustRightInd w:val="0"/>
        <w:ind w:left="900"/>
        <w:jc w:val="both"/>
        <w:rPr>
          <w:rFonts w:ascii="Arial" w:hAnsi="Arial" w:cs="Arial"/>
          <w:b/>
          <w:color w:val="000000"/>
          <w:sz w:val="22"/>
          <w:szCs w:val="22"/>
        </w:rPr>
      </w:pPr>
      <w:r w:rsidRPr="00E14CCC">
        <w:rPr>
          <w:rFonts w:ascii="Arial" w:hAnsi="Arial" w:cs="Arial"/>
          <w:b/>
          <w:color w:val="000000"/>
          <w:sz w:val="22"/>
          <w:szCs w:val="22"/>
          <w:u w:val="single"/>
        </w:rPr>
        <w:t>Provide Additional (</w:t>
      </w:r>
      <w:r w:rsidR="00CC753E" w:rsidRPr="00E14CCC">
        <w:rPr>
          <w:rFonts w:ascii="Arial" w:hAnsi="Arial" w:cs="Arial"/>
          <w:b/>
          <w:color w:val="000000"/>
          <w:sz w:val="22"/>
          <w:szCs w:val="22"/>
          <w:u w:val="single"/>
        </w:rPr>
        <w:t>a</w:t>
      </w:r>
      <w:r w:rsidRPr="00E14CCC">
        <w:rPr>
          <w:rFonts w:ascii="Arial" w:hAnsi="Arial" w:cs="Arial"/>
          <w:b/>
          <w:color w:val="000000"/>
          <w:sz w:val="22"/>
          <w:szCs w:val="22"/>
          <w:u w:val="single"/>
        </w:rPr>
        <w:t>s-needed) Extended Detention Practices</w:t>
      </w:r>
    </w:p>
    <w:p w14:paraId="0C6C5EA4" w14:textId="77777777" w:rsidR="00622EDC" w:rsidRPr="00E14CCC" w:rsidRDefault="00622EDC" w:rsidP="00622EDC">
      <w:pPr>
        <w:autoSpaceDE w:val="0"/>
        <w:autoSpaceDN w:val="0"/>
        <w:adjustRightInd w:val="0"/>
        <w:ind w:left="1080"/>
        <w:jc w:val="both"/>
        <w:rPr>
          <w:rFonts w:ascii="Arial" w:hAnsi="Arial" w:cs="Arial"/>
          <w:b/>
          <w:color w:val="000000"/>
          <w:sz w:val="22"/>
          <w:szCs w:val="22"/>
        </w:rPr>
      </w:pPr>
    </w:p>
    <w:p w14:paraId="34776CFB" w14:textId="77777777" w:rsidR="005C2A51" w:rsidRPr="00E14CCC" w:rsidRDefault="00D8694B" w:rsidP="008E6CA4">
      <w:pPr>
        <w:numPr>
          <w:ilvl w:val="0"/>
          <w:numId w:val="36"/>
        </w:numPr>
        <w:autoSpaceDE w:val="0"/>
        <w:autoSpaceDN w:val="0"/>
        <w:adjustRightInd w:val="0"/>
        <w:jc w:val="both"/>
        <w:rPr>
          <w:rFonts w:ascii="Arial" w:hAnsi="Arial" w:cs="Arial"/>
          <w:b/>
          <w:color w:val="000000"/>
          <w:sz w:val="22"/>
          <w:szCs w:val="22"/>
        </w:rPr>
      </w:pPr>
      <w:r w:rsidRPr="00E14CCC">
        <w:rPr>
          <w:rFonts w:ascii="Arial" w:hAnsi="Arial" w:cs="Arial"/>
          <w:color w:val="000000"/>
          <w:sz w:val="22"/>
          <w:szCs w:val="22"/>
        </w:rPr>
        <w:t>When the LID Approach is being pursued in all other aspects of the design but site limitations would not allow adequate distributed volume reduction</w:t>
      </w:r>
      <w:r w:rsidR="003E49FD" w:rsidRPr="00E14CCC">
        <w:rPr>
          <w:rFonts w:ascii="Arial" w:hAnsi="Arial" w:cs="Arial"/>
          <w:color w:val="000000"/>
          <w:sz w:val="22"/>
          <w:szCs w:val="22"/>
        </w:rPr>
        <w:t>/infiltration</w:t>
      </w:r>
      <w:r w:rsidRPr="00E14CCC">
        <w:rPr>
          <w:rFonts w:ascii="Arial" w:hAnsi="Arial" w:cs="Arial"/>
          <w:color w:val="000000"/>
          <w:sz w:val="22"/>
          <w:szCs w:val="22"/>
        </w:rPr>
        <w:t xml:space="preserve"> practices noted in Ste</w:t>
      </w:r>
      <w:r w:rsidR="00CC753E" w:rsidRPr="00E14CCC">
        <w:rPr>
          <w:rFonts w:ascii="Arial" w:hAnsi="Arial" w:cs="Arial"/>
          <w:color w:val="000000"/>
          <w:sz w:val="22"/>
          <w:szCs w:val="22"/>
        </w:rPr>
        <w:t>p 5 (with or without underdrain</w:t>
      </w:r>
      <w:r w:rsidRPr="00E14CCC">
        <w:rPr>
          <w:rFonts w:ascii="Arial" w:hAnsi="Arial" w:cs="Arial"/>
          <w:color w:val="000000"/>
          <w:sz w:val="22"/>
          <w:szCs w:val="22"/>
        </w:rPr>
        <w:t xml:space="preserve">), then </w:t>
      </w:r>
      <w:r w:rsidR="009B619F" w:rsidRPr="00E14CCC">
        <w:rPr>
          <w:rFonts w:ascii="Arial" w:hAnsi="Arial" w:cs="Arial"/>
          <w:color w:val="000000"/>
          <w:sz w:val="22"/>
          <w:szCs w:val="22"/>
        </w:rPr>
        <w:t xml:space="preserve">a constructed wetland or </w:t>
      </w:r>
      <w:r w:rsidRPr="00E14CCC">
        <w:rPr>
          <w:rFonts w:ascii="Arial" w:hAnsi="Arial" w:cs="Arial"/>
          <w:color w:val="000000"/>
          <w:sz w:val="22"/>
          <w:szCs w:val="22"/>
        </w:rPr>
        <w:t>a wet-bottom extended detention facility along with incorporation of an appropriate wetland fringe should be utilized</w:t>
      </w:r>
      <w:r w:rsidR="009B619F" w:rsidRPr="00E14CCC">
        <w:rPr>
          <w:rFonts w:ascii="Arial" w:hAnsi="Arial" w:cs="Arial"/>
          <w:color w:val="000000"/>
          <w:sz w:val="22"/>
          <w:szCs w:val="22"/>
        </w:rPr>
        <w:t xml:space="preserve"> as listed in </w:t>
      </w:r>
      <w:r w:rsidR="009B619F" w:rsidRPr="00E14CCC">
        <w:rPr>
          <w:rFonts w:ascii="Arial" w:hAnsi="Arial" w:cs="Arial"/>
          <w:b/>
          <w:color w:val="000000"/>
          <w:sz w:val="22"/>
          <w:szCs w:val="22"/>
        </w:rPr>
        <w:t>Table 8-6</w:t>
      </w:r>
      <w:r w:rsidRPr="00E14CCC">
        <w:rPr>
          <w:rFonts w:ascii="Arial" w:hAnsi="Arial" w:cs="Arial"/>
          <w:color w:val="000000"/>
          <w:sz w:val="22"/>
          <w:szCs w:val="22"/>
        </w:rPr>
        <w:t>.  If designed properly, such a facility can be incorporated into a multi-purpose facility to control channel protection volume, water quality volume, and 100-year peak flow rate.  Note that since by design conditions of a</w:t>
      </w:r>
      <w:r w:rsidR="003E49FD" w:rsidRPr="00E14CCC">
        <w:rPr>
          <w:rFonts w:ascii="Arial" w:hAnsi="Arial" w:cs="Arial"/>
          <w:color w:val="000000"/>
          <w:sz w:val="22"/>
          <w:szCs w:val="22"/>
        </w:rPr>
        <w:t>n</w:t>
      </w:r>
      <w:r w:rsidRPr="00E14CCC">
        <w:rPr>
          <w:rFonts w:ascii="Arial" w:hAnsi="Arial" w:cs="Arial"/>
          <w:color w:val="000000"/>
          <w:sz w:val="22"/>
          <w:szCs w:val="22"/>
        </w:rPr>
        <w:t xml:space="preserve"> extended detention facility, 90% of the original volume will be available within 48 hours of each storm event</w:t>
      </w:r>
      <w:r w:rsidR="003E49FD" w:rsidRPr="00E14CCC">
        <w:rPr>
          <w:rFonts w:ascii="Arial" w:hAnsi="Arial" w:cs="Arial"/>
          <w:color w:val="000000"/>
          <w:sz w:val="22"/>
          <w:szCs w:val="22"/>
        </w:rPr>
        <w:t xml:space="preserve"> </w:t>
      </w:r>
      <w:r w:rsidR="000F516D" w:rsidRPr="00E14CCC">
        <w:rPr>
          <w:rFonts w:ascii="Arial" w:hAnsi="Arial" w:cs="Arial"/>
          <w:color w:val="000000"/>
          <w:sz w:val="22"/>
          <w:szCs w:val="22"/>
        </w:rPr>
        <w:t>(i.e., a maximum of 36 hours from when the channel protection pool is full)</w:t>
      </w:r>
      <w:r w:rsidRPr="00E14CCC">
        <w:rPr>
          <w:rFonts w:ascii="Arial" w:hAnsi="Arial" w:cs="Arial"/>
          <w:color w:val="000000"/>
          <w:sz w:val="22"/>
          <w:szCs w:val="22"/>
        </w:rPr>
        <w:t xml:space="preserve">, the volume in the pond associated with the channel protection may be assumed empty for the purpose of peak flow detention analysis discussed in Chapter 6 of these Standards (see </w:t>
      </w:r>
      <w:r w:rsidRPr="00E14CCC">
        <w:rPr>
          <w:rFonts w:ascii="Arial" w:hAnsi="Arial" w:cs="Arial"/>
          <w:b/>
          <w:color w:val="000000"/>
          <w:sz w:val="22"/>
          <w:szCs w:val="22"/>
        </w:rPr>
        <w:t xml:space="preserve">Table </w:t>
      </w:r>
      <w:r w:rsidR="00277F22" w:rsidRPr="00E14CCC">
        <w:rPr>
          <w:rFonts w:ascii="Arial" w:hAnsi="Arial" w:cs="Arial"/>
          <w:b/>
          <w:color w:val="000000"/>
          <w:sz w:val="22"/>
          <w:szCs w:val="22"/>
        </w:rPr>
        <w:t>8-8</w:t>
      </w:r>
      <w:r w:rsidRPr="00E14CCC">
        <w:rPr>
          <w:rFonts w:ascii="Arial" w:hAnsi="Arial" w:cs="Arial"/>
          <w:color w:val="000000"/>
          <w:sz w:val="22"/>
          <w:szCs w:val="22"/>
        </w:rPr>
        <w:t>).</w:t>
      </w:r>
    </w:p>
    <w:p w14:paraId="649CA3E3" w14:textId="49DC1366" w:rsidR="003235A8" w:rsidRDefault="003235A8">
      <w:pPr>
        <w:rPr>
          <w:rFonts w:ascii="Arial" w:hAnsi="Arial" w:cs="Arial"/>
          <w:b/>
          <w:color w:val="000000"/>
          <w:sz w:val="24"/>
          <w:szCs w:val="24"/>
        </w:rPr>
      </w:pPr>
      <w:r>
        <w:rPr>
          <w:rFonts w:ascii="Arial" w:hAnsi="Arial" w:cs="Arial"/>
          <w:b/>
          <w:color w:val="000000"/>
          <w:sz w:val="24"/>
          <w:szCs w:val="24"/>
        </w:rPr>
        <w:br w:type="page"/>
      </w:r>
    </w:p>
    <w:p w14:paraId="1AE108D9" w14:textId="77777777" w:rsidR="009B619F" w:rsidRPr="00D30730" w:rsidRDefault="009B619F" w:rsidP="009B619F">
      <w:pPr>
        <w:autoSpaceDE w:val="0"/>
        <w:autoSpaceDN w:val="0"/>
        <w:adjustRightInd w:val="0"/>
        <w:jc w:val="center"/>
        <w:rPr>
          <w:rFonts w:ascii="Arial" w:hAnsi="Arial" w:cs="Arial"/>
          <w:b/>
          <w:color w:val="000000"/>
          <w:sz w:val="24"/>
          <w:szCs w:val="24"/>
        </w:rPr>
      </w:pPr>
    </w:p>
    <w:p w14:paraId="684818F9" w14:textId="77777777" w:rsidR="00FE3044" w:rsidRDefault="00FE3044" w:rsidP="009B619F">
      <w:pPr>
        <w:autoSpaceDE w:val="0"/>
        <w:autoSpaceDN w:val="0"/>
        <w:adjustRightInd w:val="0"/>
        <w:jc w:val="center"/>
        <w:rPr>
          <w:rFonts w:ascii="Arial" w:hAnsi="Arial" w:cs="Arial"/>
          <w:sz w:val="24"/>
          <w:szCs w:val="24"/>
        </w:rPr>
      </w:pPr>
    </w:p>
    <w:p w14:paraId="30F2FCAC" w14:textId="77777777" w:rsidR="009B619F" w:rsidRPr="00E14CCC" w:rsidRDefault="009B619F" w:rsidP="00FE3044">
      <w:pPr>
        <w:tabs>
          <w:tab w:val="left" w:pos="5530"/>
        </w:tabs>
        <w:autoSpaceDE w:val="0"/>
        <w:autoSpaceDN w:val="0"/>
        <w:adjustRightInd w:val="0"/>
        <w:jc w:val="center"/>
        <w:rPr>
          <w:rFonts w:ascii="Arial" w:hAnsi="Arial" w:cs="Arial"/>
          <w:b/>
          <w:color w:val="000000"/>
          <w:sz w:val="22"/>
          <w:szCs w:val="22"/>
        </w:rPr>
      </w:pPr>
      <w:r w:rsidRPr="00E14CCC">
        <w:rPr>
          <w:rFonts w:ascii="Arial" w:hAnsi="Arial" w:cs="Arial"/>
          <w:b/>
          <w:color w:val="000000"/>
          <w:sz w:val="22"/>
          <w:szCs w:val="22"/>
        </w:rPr>
        <w:t>Table 8-6</w:t>
      </w:r>
    </w:p>
    <w:p w14:paraId="74D421C1" w14:textId="77777777" w:rsidR="009B619F" w:rsidRPr="00E14CCC" w:rsidRDefault="009B619F" w:rsidP="009B619F">
      <w:pPr>
        <w:autoSpaceDE w:val="0"/>
        <w:autoSpaceDN w:val="0"/>
        <w:adjustRightInd w:val="0"/>
        <w:jc w:val="center"/>
        <w:rPr>
          <w:rFonts w:ascii="Arial" w:hAnsi="Arial" w:cs="Arial"/>
          <w:color w:val="000000"/>
          <w:sz w:val="22"/>
          <w:szCs w:val="22"/>
        </w:rPr>
      </w:pPr>
      <w:r w:rsidRPr="00E14CCC">
        <w:rPr>
          <w:rFonts w:ascii="Arial" w:hAnsi="Arial" w:cs="Arial"/>
          <w:b/>
          <w:color w:val="000000"/>
          <w:sz w:val="22"/>
          <w:szCs w:val="22"/>
        </w:rPr>
        <w:t xml:space="preserve">Pre-approved BMPs with </w:t>
      </w:r>
      <w:r w:rsidR="00F67081" w:rsidRPr="00E14CCC">
        <w:rPr>
          <w:rFonts w:ascii="Arial" w:hAnsi="Arial" w:cs="Arial"/>
          <w:b/>
          <w:color w:val="000000"/>
          <w:sz w:val="22"/>
          <w:szCs w:val="22"/>
        </w:rPr>
        <w:t xml:space="preserve">Additional, As-needed </w:t>
      </w:r>
      <w:r w:rsidR="004866FC" w:rsidRPr="00E14CCC">
        <w:rPr>
          <w:rFonts w:ascii="Arial" w:hAnsi="Arial" w:cs="Arial"/>
          <w:b/>
          <w:color w:val="000000"/>
          <w:sz w:val="22"/>
          <w:szCs w:val="22"/>
        </w:rPr>
        <w:t>Extended Detention</w:t>
      </w:r>
      <w:r w:rsidRPr="00E14CCC">
        <w:rPr>
          <w:rFonts w:ascii="Arial" w:hAnsi="Arial" w:cs="Arial"/>
          <w:b/>
          <w:color w:val="000000"/>
          <w:sz w:val="22"/>
          <w:szCs w:val="22"/>
        </w:rPr>
        <w:t xml:space="preserve"> </w:t>
      </w:r>
      <w:r w:rsidR="0028373F" w:rsidRPr="00E14CCC">
        <w:rPr>
          <w:rFonts w:ascii="Arial" w:hAnsi="Arial" w:cs="Arial"/>
          <w:b/>
          <w:color w:val="000000"/>
          <w:sz w:val="22"/>
          <w:szCs w:val="22"/>
        </w:rPr>
        <w:t>Runoff Reduction Recognition</w:t>
      </w:r>
      <w:r w:rsidRPr="00E14CCC">
        <w:rPr>
          <w:rFonts w:ascii="Arial" w:hAnsi="Arial" w:cs="Arial"/>
          <w:b/>
          <w:color w:val="000000"/>
          <w:sz w:val="22"/>
          <w:szCs w:val="22"/>
        </w:rPr>
        <w:t xml:space="preserve">s for </w:t>
      </w:r>
      <w:r w:rsidR="00F67081" w:rsidRPr="00E14CCC">
        <w:rPr>
          <w:rFonts w:ascii="Arial" w:hAnsi="Arial" w:cs="Arial"/>
          <w:b/>
          <w:color w:val="000000"/>
          <w:sz w:val="22"/>
          <w:szCs w:val="22"/>
        </w:rPr>
        <w:t>Channel Protection</w:t>
      </w:r>
      <w:r w:rsidRPr="00E14CCC">
        <w:rPr>
          <w:rFonts w:ascii="Arial" w:hAnsi="Arial" w:cs="Arial"/>
          <w:b/>
          <w:color w:val="000000"/>
          <w:sz w:val="22"/>
          <w:szCs w:val="22"/>
        </w:rPr>
        <w:t xml:space="preserve"> as Part of LID Approach</w:t>
      </w:r>
    </w:p>
    <w:p w14:paraId="091FF010" w14:textId="77777777" w:rsidR="009B619F" w:rsidRPr="00D30730" w:rsidRDefault="009B619F" w:rsidP="009B619F">
      <w:pPr>
        <w:autoSpaceDE w:val="0"/>
        <w:autoSpaceDN w:val="0"/>
        <w:adjustRightInd w:val="0"/>
        <w:jc w:val="center"/>
        <w:rPr>
          <w:rFonts w:ascii="Arial" w:hAnsi="Arial" w:cs="Arial"/>
          <w:color w:val="000000"/>
          <w:sz w:val="24"/>
          <w:szCs w:val="24"/>
        </w:rPr>
      </w:pPr>
    </w:p>
    <w:tbl>
      <w:tblPr>
        <w:tblW w:w="838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80" w:firstRow="0" w:lastRow="0" w:firstColumn="1" w:lastColumn="0" w:noHBand="0" w:noVBand="1"/>
      </w:tblPr>
      <w:tblGrid>
        <w:gridCol w:w="3600"/>
        <w:gridCol w:w="4788"/>
      </w:tblGrid>
      <w:tr w:rsidR="009B619F" w:rsidRPr="00E14CCC" w14:paraId="22F1AE53" w14:textId="77777777" w:rsidTr="00802B79">
        <w:tc>
          <w:tcPr>
            <w:tcW w:w="3600" w:type="dxa"/>
            <w:tcBorders>
              <w:top w:val="double" w:sz="4" w:space="0" w:color="auto"/>
              <w:bottom w:val="double" w:sz="4" w:space="0" w:color="auto"/>
            </w:tcBorders>
            <w:shd w:val="pct20" w:color="auto" w:fill="auto"/>
          </w:tcPr>
          <w:p w14:paraId="29494E89" w14:textId="77777777" w:rsidR="009B619F" w:rsidRPr="00E14CCC" w:rsidRDefault="009B619F" w:rsidP="009B619F">
            <w:pPr>
              <w:autoSpaceDE w:val="0"/>
              <w:autoSpaceDN w:val="0"/>
              <w:adjustRightInd w:val="0"/>
              <w:jc w:val="center"/>
              <w:rPr>
                <w:rFonts w:ascii="Arial" w:hAnsi="Arial" w:cs="Arial"/>
                <w:color w:val="000000"/>
              </w:rPr>
            </w:pPr>
            <w:r w:rsidRPr="00E14CCC">
              <w:rPr>
                <w:rFonts w:ascii="Arial" w:hAnsi="Arial" w:cs="Arial"/>
                <w:color w:val="000000"/>
              </w:rPr>
              <w:t>BMP</w:t>
            </w:r>
            <w:r w:rsidRPr="00E14CCC">
              <w:rPr>
                <w:rFonts w:ascii="Arial" w:hAnsi="Arial" w:cs="Arial"/>
                <w:color w:val="000000"/>
                <w:vertAlign w:val="superscript"/>
              </w:rPr>
              <w:t>A</w:t>
            </w:r>
          </w:p>
        </w:tc>
        <w:tc>
          <w:tcPr>
            <w:tcW w:w="4788" w:type="dxa"/>
            <w:tcBorders>
              <w:top w:val="double" w:sz="4" w:space="0" w:color="auto"/>
              <w:bottom w:val="double" w:sz="4" w:space="0" w:color="auto"/>
            </w:tcBorders>
            <w:shd w:val="pct20" w:color="auto" w:fill="auto"/>
          </w:tcPr>
          <w:p w14:paraId="7C56A480" w14:textId="77777777" w:rsidR="009B619F" w:rsidRPr="00E14CCC" w:rsidRDefault="0028373F" w:rsidP="009B619F">
            <w:pPr>
              <w:autoSpaceDE w:val="0"/>
              <w:autoSpaceDN w:val="0"/>
              <w:adjustRightInd w:val="0"/>
              <w:jc w:val="center"/>
              <w:rPr>
                <w:rFonts w:ascii="Arial" w:hAnsi="Arial" w:cs="Arial"/>
                <w:color w:val="000000"/>
              </w:rPr>
            </w:pPr>
            <w:r w:rsidRPr="00E14CCC">
              <w:rPr>
                <w:rFonts w:ascii="Arial" w:hAnsi="Arial" w:cs="Arial"/>
                <w:color w:val="000000"/>
              </w:rPr>
              <w:t xml:space="preserve"> Runoff Reduction Recognition</w:t>
            </w:r>
            <w:r w:rsidR="009B619F" w:rsidRPr="00E14CCC">
              <w:rPr>
                <w:rFonts w:ascii="Arial" w:hAnsi="Arial" w:cs="Arial"/>
                <w:color w:val="000000"/>
                <w:vertAlign w:val="superscript"/>
              </w:rPr>
              <w:t>B</w:t>
            </w:r>
          </w:p>
        </w:tc>
      </w:tr>
      <w:tr w:rsidR="009B619F" w:rsidRPr="00E14CCC" w14:paraId="3C8FDBDB" w14:textId="77777777" w:rsidTr="00802B79">
        <w:tc>
          <w:tcPr>
            <w:tcW w:w="3600" w:type="dxa"/>
            <w:tcBorders>
              <w:top w:val="double" w:sz="4" w:space="0" w:color="auto"/>
            </w:tcBorders>
          </w:tcPr>
          <w:p w14:paraId="2CB96851" w14:textId="77777777" w:rsidR="009B619F" w:rsidRPr="00E14CCC" w:rsidRDefault="00F67081" w:rsidP="009B619F">
            <w:pPr>
              <w:autoSpaceDE w:val="0"/>
              <w:autoSpaceDN w:val="0"/>
              <w:adjustRightInd w:val="0"/>
              <w:jc w:val="both"/>
              <w:rPr>
                <w:rFonts w:ascii="Arial" w:hAnsi="Arial" w:cs="Arial"/>
                <w:color w:val="000000"/>
              </w:rPr>
            </w:pPr>
            <w:r w:rsidRPr="00E14CCC">
              <w:rPr>
                <w:rFonts w:ascii="Arial" w:hAnsi="Arial" w:cs="Arial"/>
                <w:color w:val="000000"/>
              </w:rPr>
              <w:t>Constructed Wetland</w:t>
            </w:r>
          </w:p>
        </w:tc>
        <w:tc>
          <w:tcPr>
            <w:tcW w:w="4788" w:type="dxa"/>
            <w:tcBorders>
              <w:top w:val="double" w:sz="4" w:space="0" w:color="auto"/>
            </w:tcBorders>
          </w:tcPr>
          <w:p w14:paraId="5FE3ADD0" w14:textId="77777777" w:rsidR="009B619F" w:rsidRPr="00E14CCC" w:rsidRDefault="004866FC" w:rsidP="005467AA">
            <w:pPr>
              <w:autoSpaceDE w:val="0"/>
              <w:autoSpaceDN w:val="0"/>
              <w:adjustRightInd w:val="0"/>
              <w:jc w:val="both"/>
              <w:rPr>
                <w:rFonts w:ascii="Arial" w:hAnsi="Arial" w:cs="Arial"/>
                <w:color w:val="000000"/>
              </w:rPr>
            </w:pPr>
            <w:r w:rsidRPr="00E14CCC">
              <w:rPr>
                <w:rFonts w:ascii="Arial" w:hAnsi="Arial" w:cs="Arial"/>
                <w:color w:val="000000"/>
              </w:rPr>
              <w:t xml:space="preserve">The volume of the supplementary extended detention, in lieu of permanent volume reduction, is </w:t>
            </w:r>
            <w:r w:rsidR="005467AA" w:rsidRPr="00E14CCC">
              <w:rPr>
                <w:rFonts w:ascii="Arial" w:hAnsi="Arial" w:cs="Arial"/>
                <w:color w:val="000000"/>
              </w:rPr>
              <w:t xml:space="preserve">applied </w:t>
            </w:r>
            <w:r w:rsidRPr="00E14CCC">
              <w:rPr>
                <w:rFonts w:ascii="Arial" w:hAnsi="Arial" w:cs="Arial"/>
                <w:color w:val="000000"/>
              </w:rPr>
              <w:t xml:space="preserve">towards meeting Channel Protection Volume requirements so long as </w:t>
            </w:r>
            <w:r w:rsidR="00285907" w:rsidRPr="00E14CCC">
              <w:rPr>
                <w:rFonts w:ascii="Arial" w:hAnsi="Arial" w:cs="Arial"/>
                <w:color w:val="000000"/>
              </w:rPr>
              <w:t>only 10% of the maximum stored volume is left in the basin after 36 hours from maximum storage time and no more than 40% from the maximum stored volume is released within the first 12 hours</w:t>
            </w:r>
            <w:r w:rsidR="000B350E" w:rsidRPr="00E14CCC">
              <w:rPr>
                <w:rFonts w:ascii="Arial" w:hAnsi="Arial" w:cs="Arial"/>
                <w:color w:val="000000"/>
              </w:rPr>
              <w:t>.</w:t>
            </w:r>
          </w:p>
        </w:tc>
      </w:tr>
      <w:tr w:rsidR="009B619F" w:rsidRPr="00E14CCC" w14:paraId="1D7F64CC" w14:textId="77777777" w:rsidTr="00802B79">
        <w:tc>
          <w:tcPr>
            <w:tcW w:w="3600" w:type="dxa"/>
          </w:tcPr>
          <w:p w14:paraId="75F22B7C" w14:textId="77777777" w:rsidR="009B619F" w:rsidRPr="00E14CCC" w:rsidRDefault="00F67081" w:rsidP="009B619F">
            <w:pPr>
              <w:autoSpaceDE w:val="0"/>
              <w:autoSpaceDN w:val="0"/>
              <w:adjustRightInd w:val="0"/>
              <w:jc w:val="both"/>
              <w:rPr>
                <w:rFonts w:ascii="Arial" w:hAnsi="Arial" w:cs="Arial"/>
                <w:color w:val="000000"/>
              </w:rPr>
            </w:pPr>
            <w:r w:rsidRPr="00E14CCC">
              <w:rPr>
                <w:rFonts w:ascii="Arial" w:hAnsi="Arial" w:cs="Arial"/>
                <w:color w:val="000000"/>
              </w:rPr>
              <w:t>Extended Detention Wet/Dry Pond</w:t>
            </w:r>
          </w:p>
        </w:tc>
        <w:tc>
          <w:tcPr>
            <w:tcW w:w="4788" w:type="dxa"/>
          </w:tcPr>
          <w:p w14:paraId="667B2676" w14:textId="77777777" w:rsidR="009B619F" w:rsidRPr="00E14CCC" w:rsidRDefault="000B350E" w:rsidP="005467AA">
            <w:pPr>
              <w:autoSpaceDE w:val="0"/>
              <w:autoSpaceDN w:val="0"/>
              <w:adjustRightInd w:val="0"/>
              <w:jc w:val="both"/>
              <w:rPr>
                <w:rFonts w:ascii="Arial" w:hAnsi="Arial" w:cs="Arial"/>
                <w:color w:val="000000"/>
              </w:rPr>
            </w:pPr>
            <w:r w:rsidRPr="00E14CCC">
              <w:rPr>
                <w:rFonts w:ascii="Arial" w:hAnsi="Arial" w:cs="Arial"/>
                <w:color w:val="000000"/>
              </w:rPr>
              <w:t xml:space="preserve">The volume of the supplementary extended detention, in lieu of permanent volume reduction, is </w:t>
            </w:r>
            <w:r w:rsidR="005467AA" w:rsidRPr="00E14CCC">
              <w:rPr>
                <w:rFonts w:ascii="Arial" w:hAnsi="Arial" w:cs="Arial"/>
                <w:color w:val="000000"/>
              </w:rPr>
              <w:t>applied</w:t>
            </w:r>
            <w:r w:rsidRPr="00E14CCC">
              <w:rPr>
                <w:rFonts w:ascii="Arial" w:hAnsi="Arial" w:cs="Arial"/>
                <w:color w:val="000000"/>
              </w:rPr>
              <w:t xml:space="preserve"> towards meeting Channel Protection Volume requirements so long as </w:t>
            </w:r>
            <w:r w:rsidR="00285907" w:rsidRPr="00E14CCC">
              <w:rPr>
                <w:rFonts w:ascii="Arial" w:hAnsi="Arial" w:cs="Arial"/>
                <w:color w:val="000000"/>
              </w:rPr>
              <w:t>only 10% of the maximum stored volume is left in the basin after 36 hours from maximum storage time and no more than 40% from the maximum stored volume is released within the first 12 hours</w:t>
            </w:r>
            <w:r w:rsidRPr="00E14CCC">
              <w:rPr>
                <w:rFonts w:ascii="Arial" w:hAnsi="Arial" w:cs="Arial"/>
                <w:color w:val="000000"/>
              </w:rPr>
              <w:t>.</w:t>
            </w:r>
          </w:p>
        </w:tc>
      </w:tr>
    </w:tbl>
    <w:p w14:paraId="3B4A971D" w14:textId="48B9A7B4" w:rsidR="009B619F" w:rsidRPr="00E14CCC" w:rsidRDefault="009B619F" w:rsidP="00802B79">
      <w:pPr>
        <w:autoSpaceDE w:val="0"/>
        <w:autoSpaceDN w:val="0"/>
        <w:adjustRightInd w:val="0"/>
        <w:ind w:left="360" w:hanging="360"/>
        <w:jc w:val="both"/>
        <w:rPr>
          <w:rFonts w:ascii="Arial" w:hAnsi="Arial" w:cs="Arial"/>
          <w:color w:val="000000"/>
          <w:sz w:val="18"/>
          <w:szCs w:val="18"/>
        </w:rPr>
      </w:pPr>
      <w:r w:rsidRPr="00E14CCC">
        <w:rPr>
          <w:rFonts w:ascii="Arial" w:hAnsi="Arial" w:cs="Arial"/>
          <w:color w:val="000000"/>
          <w:sz w:val="18"/>
          <w:szCs w:val="18"/>
        </w:rPr>
        <w:t xml:space="preserve">Notes: </w:t>
      </w:r>
    </w:p>
    <w:p w14:paraId="3794056F" w14:textId="7F24A5B1" w:rsidR="009B619F" w:rsidRPr="00E14CCC" w:rsidRDefault="009B619F" w:rsidP="008E6CA4">
      <w:pPr>
        <w:numPr>
          <w:ilvl w:val="0"/>
          <w:numId w:val="37"/>
        </w:numPr>
        <w:autoSpaceDE w:val="0"/>
        <w:autoSpaceDN w:val="0"/>
        <w:adjustRightInd w:val="0"/>
        <w:ind w:left="360"/>
        <w:jc w:val="both"/>
        <w:rPr>
          <w:rFonts w:ascii="Arial" w:hAnsi="Arial" w:cs="Arial"/>
          <w:color w:val="000000"/>
          <w:sz w:val="18"/>
          <w:szCs w:val="18"/>
        </w:rPr>
      </w:pPr>
      <w:r w:rsidRPr="00E14CCC">
        <w:rPr>
          <w:rFonts w:ascii="Arial" w:hAnsi="Arial" w:cs="Arial"/>
          <w:color w:val="000000"/>
          <w:sz w:val="18"/>
          <w:szCs w:val="18"/>
        </w:rPr>
        <w:t xml:space="preserve">In using and crediting these BMPs, applicants must meet the review criteria located within the discussion of each BMP provided in </w:t>
      </w:r>
      <w:r w:rsidR="00907408" w:rsidRPr="00907408">
        <w:rPr>
          <w:rFonts w:ascii="Arial" w:hAnsi="Arial" w:cs="Arial"/>
          <w:color w:val="000000"/>
          <w:sz w:val="18"/>
          <w:szCs w:val="18"/>
        </w:rPr>
        <w:t>the appendices provided in the Indiana Office of Community and Rural Affairs (OCRA) Green Infrastructure Curriculum and Training web resources (</w:t>
      </w:r>
      <w:hyperlink r:id="rId84" w:history="1">
        <w:r w:rsidR="00065149" w:rsidRPr="00251918">
          <w:rPr>
            <w:rStyle w:val="Hyperlink"/>
            <w:rFonts w:ascii="Arial" w:hAnsi="Arial" w:cs="Arial"/>
            <w:sz w:val="18"/>
            <w:szCs w:val="18"/>
          </w:rPr>
          <w:t>Appendix-C-BMP-Fact-Sheets.pdf (in.gov)</w:t>
        </w:r>
      </w:hyperlink>
      <w:r w:rsidR="00907408" w:rsidRPr="00907408">
        <w:rPr>
          <w:rFonts w:ascii="Arial" w:hAnsi="Arial" w:cs="Arial"/>
          <w:color w:val="000000"/>
          <w:sz w:val="18"/>
          <w:szCs w:val="18"/>
        </w:rPr>
        <w:t>)</w:t>
      </w:r>
      <w:r w:rsidRPr="00E14CCC">
        <w:rPr>
          <w:rFonts w:ascii="Arial" w:hAnsi="Arial" w:cs="Arial"/>
          <w:color w:val="000000"/>
          <w:sz w:val="18"/>
          <w:szCs w:val="18"/>
        </w:rPr>
        <w:t xml:space="preserve">.  </w:t>
      </w:r>
    </w:p>
    <w:p w14:paraId="44A13B41" w14:textId="77777777" w:rsidR="009B619F" w:rsidRPr="00E14CCC" w:rsidRDefault="00F67081" w:rsidP="008E6CA4">
      <w:pPr>
        <w:numPr>
          <w:ilvl w:val="0"/>
          <w:numId w:val="37"/>
        </w:numPr>
        <w:autoSpaceDE w:val="0"/>
        <w:autoSpaceDN w:val="0"/>
        <w:adjustRightInd w:val="0"/>
        <w:ind w:left="360"/>
        <w:jc w:val="both"/>
        <w:rPr>
          <w:rFonts w:ascii="Arial" w:hAnsi="Arial" w:cs="Arial"/>
          <w:color w:val="000000"/>
          <w:sz w:val="18"/>
          <w:szCs w:val="18"/>
        </w:rPr>
      </w:pPr>
      <w:r w:rsidRPr="00E14CCC">
        <w:rPr>
          <w:rFonts w:ascii="Arial" w:hAnsi="Arial" w:cs="Arial"/>
          <w:color w:val="000000"/>
          <w:sz w:val="18"/>
          <w:szCs w:val="18"/>
        </w:rPr>
        <w:t>If the LID track is pursued, the volume reduction provided by these</w:t>
      </w:r>
      <w:r w:rsidR="0028373F" w:rsidRPr="00E14CCC">
        <w:rPr>
          <w:rFonts w:ascii="Arial" w:hAnsi="Arial" w:cs="Arial"/>
          <w:color w:val="000000"/>
          <w:sz w:val="18"/>
          <w:szCs w:val="18"/>
        </w:rPr>
        <w:t xml:space="preserve"> BMPs may be </w:t>
      </w:r>
      <w:r w:rsidR="005467AA" w:rsidRPr="00E14CCC">
        <w:rPr>
          <w:rFonts w:ascii="Arial" w:hAnsi="Arial" w:cs="Arial"/>
          <w:color w:val="000000"/>
          <w:sz w:val="18"/>
          <w:szCs w:val="18"/>
        </w:rPr>
        <w:t>applied</w:t>
      </w:r>
      <w:r w:rsidRPr="00E14CCC">
        <w:rPr>
          <w:rFonts w:ascii="Arial" w:hAnsi="Arial" w:cs="Arial"/>
          <w:color w:val="000000"/>
          <w:sz w:val="18"/>
          <w:szCs w:val="18"/>
        </w:rPr>
        <w:t xml:space="preserve"> towards determining the post-developed runoff rates and volumes for larger events (up to and including the 100-year event).  See </w:t>
      </w:r>
      <w:r w:rsidRPr="00E14CCC">
        <w:rPr>
          <w:rFonts w:ascii="Arial" w:hAnsi="Arial" w:cs="Arial"/>
          <w:b/>
          <w:color w:val="000000"/>
          <w:sz w:val="18"/>
          <w:szCs w:val="18"/>
        </w:rPr>
        <w:t xml:space="preserve">Table </w:t>
      </w:r>
      <w:r w:rsidR="00277F22" w:rsidRPr="00E14CCC">
        <w:rPr>
          <w:rFonts w:ascii="Arial" w:hAnsi="Arial" w:cs="Arial"/>
          <w:b/>
          <w:color w:val="000000"/>
          <w:sz w:val="18"/>
          <w:szCs w:val="18"/>
        </w:rPr>
        <w:t>8-8</w:t>
      </w:r>
      <w:r w:rsidRPr="00E14CCC">
        <w:rPr>
          <w:rFonts w:ascii="Arial" w:hAnsi="Arial" w:cs="Arial"/>
          <w:b/>
          <w:color w:val="000000"/>
          <w:sz w:val="18"/>
          <w:szCs w:val="18"/>
        </w:rPr>
        <w:t xml:space="preserve"> </w:t>
      </w:r>
      <w:r w:rsidRPr="00E14CCC">
        <w:rPr>
          <w:rFonts w:ascii="Arial" w:hAnsi="Arial" w:cs="Arial"/>
          <w:color w:val="000000"/>
          <w:sz w:val="18"/>
          <w:szCs w:val="18"/>
        </w:rPr>
        <w:t>for extent of</w:t>
      </w:r>
      <w:r w:rsidR="0028373F" w:rsidRPr="00E14CCC">
        <w:rPr>
          <w:rFonts w:ascii="Arial" w:hAnsi="Arial" w:cs="Arial"/>
          <w:color w:val="000000"/>
          <w:sz w:val="18"/>
          <w:szCs w:val="18"/>
        </w:rPr>
        <w:t xml:space="preserve"> </w:t>
      </w:r>
      <w:r w:rsidR="005467AA" w:rsidRPr="00E14CCC">
        <w:rPr>
          <w:rFonts w:ascii="Arial" w:hAnsi="Arial" w:cs="Arial"/>
          <w:color w:val="000000"/>
          <w:sz w:val="18"/>
          <w:szCs w:val="18"/>
        </w:rPr>
        <w:t>volume</w:t>
      </w:r>
      <w:r w:rsidR="0028373F" w:rsidRPr="00E14CCC">
        <w:rPr>
          <w:rFonts w:ascii="Arial" w:hAnsi="Arial" w:cs="Arial"/>
          <w:color w:val="000000"/>
          <w:sz w:val="18"/>
          <w:szCs w:val="18"/>
        </w:rPr>
        <w:t xml:space="preserve"> reduction </w:t>
      </w:r>
      <w:r w:rsidRPr="00E14CCC">
        <w:rPr>
          <w:rFonts w:ascii="Arial" w:hAnsi="Arial" w:cs="Arial"/>
          <w:color w:val="000000"/>
          <w:sz w:val="18"/>
          <w:szCs w:val="18"/>
        </w:rPr>
        <w:t>allowed for such larger events.</w:t>
      </w:r>
    </w:p>
    <w:p w14:paraId="786B14D6" w14:textId="77777777" w:rsidR="009B619F" w:rsidRPr="00D30730" w:rsidRDefault="009B619F" w:rsidP="009B619F">
      <w:pPr>
        <w:autoSpaceDE w:val="0"/>
        <w:autoSpaceDN w:val="0"/>
        <w:adjustRightInd w:val="0"/>
        <w:jc w:val="both"/>
        <w:rPr>
          <w:rFonts w:ascii="Arial" w:hAnsi="Arial" w:cs="Arial"/>
          <w:b/>
          <w:color w:val="000000"/>
          <w:sz w:val="24"/>
          <w:szCs w:val="24"/>
        </w:rPr>
      </w:pPr>
    </w:p>
    <w:p w14:paraId="3F0B48FB" w14:textId="77777777" w:rsidR="00D8694B" w:rsidRPr="00D30730" w:rsidRDefault="00D8694B" w:rsidP="00E14CCC">
      <w:pPr>
        <w:autoSpaceDE w:val="0"/>
        <w:autoSpaceDN w:val="0"/>
        <w:adjustRightInd w:val="0"/>
        <w:ind w:left="810" w:hanging="270"/>
        <w:jc w:val="both"/>
        <w:rPr>
          <w:rFonts w:ascii="Arial" w:hAnsi="Arial" w:cs="Arial"/>
          <w:b/>
          <w:color w:val="000000"/>
          <w:sz w:val="24"/>
          <w:szCs w:val="24"/>
        </w:rPr>
      </w:pPr>
    </w:p>
    <w:p w14:paraId="2EFBAD1C" w14:textId="77777777" w:rsidR="005C2A51" w:rsidRPr="00E14CCC" w:rsidRDefault="00246716" w:rsidP="008E6CA4">
      <w:pPr>
        <w:numPr>
          <w:ilvl w:val="0"/>
          <w:numId w:val="17"/>
        </w:numPr>
        <w:tabs>
          <w:tab w:val="left" w:pos="1440"/>
        </w:tabs>
        <w:autoSpaceDE w:val="0"/>
        <w:autoSpaceDN w:val="0"/>
        <w:adjustRightInd w:val="0"/>
        <w:ind w:left="1440" w:hanging="900"/>
        <w:jc w:val="both"/>
        <w:rPr>
          <w:rFonts w:ascii="Arial" w:hAnsi="Arial" w:cs="Arial"/>
          <w:b/>
          <w:color w:val="000000"/>
          <w:sz w:val="22"/>
          <w:szCs w:val="22"/>
        </w:rPr>
      </w:pPr>
      <w:r w:rsidRPr="00E14CCC">
        <w:rPr>
          <w:rFonts w:ascii="Arial" w:hAnsi="Arial" w:cs="Arial"/>
          <w:b/>
          <w:color w:val="000000"/>
          <w:sz w:val="22"/>
          <w:szCs w:val="22"/>
          <w:u w:val="single"/>
        </w:rPr>
        <w:t>D</w:t>
      </w:r>
      <w:r w:rsidR="007A243B" w:rsidRPr="00E14CCC">
        <w:rPr>
          <w:rFonts w:ascii="Arial" w:hAnsi="Arial" w:cs="Arial"/>
          <w:b/>
          <w:color w:val="000000"/>
          <w:sz w:val="22"/>
          <w:szCs w:val="22"/>
          <w:u w:val="single"/>
        </w:rPr>
        <w:t xml:space="preserve">etermine </w:t>
      </w:r>
      <w:r w:rsidR="00CC753E" w:rsidRPr="00E14CCC">
        <w:rPr>
          <w:rFonts w:ascii="Arial" w:hAnsi="Arial" w:cs="Arial"/>
          <w:b/>
          <w:color w:val="000000"/>
          <w:sz w:val="22"/>
          <w:szCs w:val="22"/>
          <w:u w:val="single"/>
        </w:rPr>
        <w:t>Water Quality V</w:t>
      </w:r>
      <w:r w:rsidR="007A243B" w:rsidRPr="00E14CCC">
        <w:rPr>
          <w:rFonts w:ascii="Arial" w:hAnsi="Arial" w:cs="Arial"/>
          <w:b/>
          <w:color w:val="000000"/>
          <w:sz w:val="22"/>
          <w:szCs w:val="22"/>
          <w:u w:val="single"/>
        </w:rPr>
        <w:t xml:space="preserve">olume and </w:t>
      </w:r>
      <w:r w:rsidR="00504E5D" w:rsidRPr="00E14CCC">
        <w:rPr>
          <w:rFonts w:ascii="Arial" w:hAnsi="Arial" w:cs="Arial"/>
          <w:b/>
          <w:color w:val="000000"/>
          <w:sz w:val="22"/>
          <w:szCs w:val="22"/>
          <w:u w:val="single"/>
        </w:rPr>
        <w:t>Provide, As-</w:t>
      </w:r>
      <w:r w:rsidRPr="00E14CCC">
        <w:rPr>
          <w:rFonts w:ascii="Arial" w:hAnsi="Arial" w:cs="Arial"/>
          <w:b/>
          <w:color w:val="000000"/>
          <w:sz w:val="22"/>
          <w:szCs w:val="22"/>
          <w:u w:val="single"/>
        </w:rPr>
        <w:t>needed, Additional Water Quality BMPs</w:t>
      </w:r>
    </w:p>
    <w:p w14:paraId="082CE28B" w14:textId="77777777" w:rsidR="00622EDC" w:rsidRPr="00E14CCC" w:rsidRDefault="00622EDC" w:rsidP="00622EDC">
      <w:pPr>
        <w:autoSpaceDE w:val="0"/>
        <w:autoSpaceDN w:val="0"/>
        <w:adjustRightInd w:val="0"/>
        <w:ind w:left="1170"/>
        <w:jc w:val="both"/>
        <w:rPr>
          <w:rFonts w:ascii="Arial" w:hAnsi="Arial" w:cs="Arial"/>
          <w:color w:val="000000"/>
          <w:sz w:val="22"/>
          <w:szCs w:val="22"/>
        </w:rPr>
      </w:pPr>
    </w:p>
    <w:p w14:paraId="1B50ECD7" w14:textId="156376BD" w:rsidR="00622EDC" w:rsidRPr="00802B79" w:rsidRDefault="00314A16" w:rsidP="008E6CA4">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The expected treatment of many BMPs applied to LID designs is based on removing solids. </w:t>
      </w:r>
      <w:r w:rsidR="00847486" w:rsidRPr="00E14CCC">
        <w:rPr>
          <w:rFonts w:ascii="Arial" w:hAnsi="Arial" w:cs="Arial"/>
          <w:color w:val="000000"/>
          <w:sz w:val="22"/>
          <w:szCs w:val="22"/>
        </w:rPr>
        <w:t xml:space="preserve"> </w:t>
      </w:r>
      <w:r w:rsidRPr="00E14CCC">
        <w:rPr>
          <w:rFonts w:ascii="Arial" w:hAnsi="Arial" w:cs="Arial"/>
          <w:color w:val="000000"/>
          <w:sz w:val="22"/>
          <w:szCs w:val="22"/>
        </w:rPr>
        <w:t>Many pollutants are attached to solids or are removed by similar treatment mechanisms. Therefore, removing solids can act as a surrogate for the expected removal of other particulate pollutants. Often multiple BMPs will be necessary to remove successively smaller particle sizes to achieve the highest level of treatment.</w:t>
      </w:r>
    </w:p>
    <w:p w14:paraId="6C43B7F8" w14:textId="23CEFC0A" w:rsidR="00622EDC" w:rsidRPr="00802B79" w:rsidRDefault="007A243B" w:rsidP="008E6CA4">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When the </w:t>
      </w:r>
      <w:r w:rsidR="00504E5D" w:rsidRPr="00E14CCC">
        <w:rPr>
          <w:rFonts w:ascii="Arial" w:hAnsi="Arial" w:cs="Arial"/>
          <w:color w:val="000000"/>
          <w:sz w:val="22"/>
          <w:szCs w:val="22"/>
        </w:rPr>
        <w:t>CPv</w:t>
      </w:r>
      <w:r w:rsidRPr="00E14CCC">
        <w:rPr>
          <w:rFonts w:ascii="Arial" w:hAnsi="Arial" w:cs="Arial"/>
          <w:color w:val="000000"/>
          <w:sz w:val="22"/>
          <w:szCs w:val="22"/>
        </w:rPr>
        <w:t xml:space="preserve"> is controlled with BMPs that also </w:t>
      </w:r>
      <w:r w:rsidR="00DE6790" w:rsidRPr="00E14CCC">
        <w:rPr>
          <w:rFonts w:ascii="Arial" w:hAnsi="Arial" w:cs="Arial"/>
          <w:color w:val="000000"/>
          <w:sz w:val="22"/>
          <w:szCs w:val="22"/>
        </w:rPr>
        <w:t>meet the stormwater quality performance criteria in Section B</w:t>
      </w:r>
      <w:r w:rsidR="00F90E36" w:rsidRPr="00E14CCC">
        <w:rPr>
          <w:rFonts w:ascii="Arial" w:hAnsi="Arial" w:cs="Arial"/>
          <w:color w:val="000000"/>
          <w:sz w:val="22"/>
          <w:szCs w:val="22"/>
        </w:rPr>
        <w:t xml:space="preserve"> (including both the required type and also the number of BMP in series)</w:t>
      </w:r>
      <w:r w:rsidRPr="00E14CCC">
        <w:rPr>
          <w:rFonts w:ascii="Arial" w:hAnsi="Arial" w:cs="Arial"/>
          <w:color w:val="000000"/>
          <w:sz w:val="22"/>
          <w:szCs w:val="22"/>
        </w:rPr>
        <w:t xml:space="preserve">, often no additional calculation or BMP implementation is necessary.  </w:t>
      </w:r>
      <w:r w:rsidR="00B92F67" w:rsidRPr="00E14CCC">
        <w:rPr>
          <w:rFonts w:ascii="Arial" w:hAnsi="Arial" w:cs="Arial"/>
          <w:color w:val="000000"/>
          <w:sz w:val="22"/>
          <w:szCs w:val="22"/>
        </w:rPr>
        <w:t>If the channel protection</w:t>
      </w:r>
      <w:r w:rsidRPr="00E14CCC">
        <w:rPr>
          <w:rFonts w:ascii="Arial" w:hAnsi="Arial" w:cs="Arial"/>
          <w:color w:val="000000"/>
          <w:sz w:val="22"/>
          <w:szCs w:val="22"/>
        </w:rPr>
        <w:t xml:space="preserve"> volume is not controlled</w:t>
      </w:r>
      <w:r w:rsidR="001F1A71" w:rsidRPr="00E14CCC">
        <w:rPr>
          <w:rFonts w:ascii="Arial" w:hAnsi="Arial" w:cs="Arial"/>
          <w:color w:val="000000"/>
          <w:sz w:val="22"/>
          <w:szCs w:val="22"/>
        </w:rPr>
        <w:t xml:space="preserve"> through practices that also </w:t>
      </w:r>
      <w:r w:rsidR="00DE6790" w:rsidRPr="00E14CCC">
        <w:rPr>
          <w:rFonts w:ascii="Arial" w:hAnsi="Arial" w:cs="Arial"/>
          <w:color w:val="000000"/>
          <w:sz w:val="22"/>
          <w:szCs w:val="22"/>
        </w:rPr>
        <w:t>meet the stormwater quality performance criteria in Section B</w:t>
      </w:r>
      <w:r w:rsidRPr="00E14CCC">
        <w:rPr>
          <w:rFonts w:ascii="Arial" w:hAnsi="Arial" w:cs="Arial"/>
          <w:color w:val="000000"/>
          <w:sz w:val="22"/>
          <w:szCs w:val="22"/>
        </w:rPr>
        <w:t xml:space="preserve">, calculate the water quality volume that provides for the </w:t>
      </w:r>
      <w:r w:rsidR="00864208" w:rsidRPr="00E14CCC">
        <w:rPr>
          <w:rFonts w:ascii="Arial" w:hAnsi="Arial" w:cs="Arial"/>
          <w:color w:val="000000"/>
          <w:sz w:val="22"/>
          <w:szCs w:val="22"/>
        </w:rPr>
        <w:t>treatment of the first inch of rainfall on the site’s disturbed areas</w:t>
      </w:r>
      <w:r w:rsidR="00B96CBE" w:rsidRPr="00E14CCC">
        <w:rPr>
          <w:rFonts w:ascii="Arial" w:hAnsi="Arial" w:cs="Arial"/>
          <w:color w:val="000000"/>
          <w:sz w:val="22"/>
          <w:szCs w:val="22"/>
        </w:rPr>
        <w:t xml:space="preserve"> as discussed below</w:t>
      </w:r>
      <w:r w:rsidR="00864208" w:rsidRPr="00E14CCC">
        <w:rPr>
          <w:rFonts w:ascii="Arial" w:hAnsi="Arial" w:cs="Arial"/>
          <w:color w:val="000000"/>
          <w:sz w:val="22"/>
          <w:szCs w:val="22"/>
        </w:rPr>
        <w:t xml:space="preserve">.  </w:t>
      </w:r>
    </w:p>
    <w:p w14:paraId="7CF58CDE" w14:textId="77777777" w:rsidR="0049475D" w:rsidRPr="00E14CCC" w:rsidRDefault="0049475D" w:rsidP="008E6CA4">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The methodology </w:t>
      </w:r>
      <w:r w:rsidR="00742647" w:rsidRPr="00E14CCC">
        <w:rPr>
          <w:rFonts w:ascii="Arial" w:hAnsi="Arial" w:cs="Arial"/>
          <w:color w:val="000000"/>
          <w:sz w:val="22"/>
          <w:szCs w:val="22"/>
        </w:rPr>
        <w:t>for determining</w:t>
      </w:r>
      <w:r w:rsidRPr="00E14CCC">
        <w:rPr>
          <w:rFonts w:ascii="Arial" w:hAnsi="Arial" w:cs="Arial"/>
          <w:color w:val="000000"/>
          <w:sz w:val="22"/>
          <w:szCs w:val="22"/>
        </w:rPr>
        <w:t xml:space="preserve"> the design water qual</w:t>
      </w:r>
      <w:r w:rsidR="00504E5D" w:rsidRPr="00E14CCC">
        <w:rPr>
          <w:rFonts w:ascii="Arial" w:hAnsi="Arial" w:cs="Arial"/>
          <w:color w:val="000000"/>
          <w:sz w:val="22"/>
          <w:szCs w:val="22"/>
        </w:rPr>
        <w:t>ity volume or rate for the LID A</w:t>
      </w:r>
      <w:r w:rsidRPr="00E14CCC">
        <w:rPr>
          <w:rFonts w:ascii="Arial" w:hAnsi="Arial" w:cs="Arial"/>
          <w:color w:val="000000"/>
          <w:sz w:val="22"/>
          <w:szCs w:val="22"/>
        </w:rPr>
        <w:t xml:space="preserve">pproach is </w:t>
      </w:r>
      <w:r w:rsidR="00D65088" w:rsidRPr="00E14CCC">
        <w:rPr>
          <w:rFonts w:ascii="Arial" w:hAnsi="Arial" w:cs="Arial"/>
          <w:color w:val="000000"/>
          <w:sz w:val="22"/>
          <w:szCs w:val="22"/>
        </w:rPr>
        <w:t xml:space="preserve">the same as that described for </w:t>
      </w:r>
      <w:r w:rsidR="00504E5D" w:rsidRPr="00E14CCC">
        <w:rPr>
          <w:rFonts w:ascii="Arial" w:hAnsi="Arial" w:cs="Arial"/>
          <w:color w:val="000000"/>
          <w:sz w:val="22"/>
          <w:szCs w:val="22"/>
        </w:rPr>
        <w:t>CPv</w:t>
      </w:r>
      <w:r w:rsidR="00D65088" w:rsidRPr="00E14CCC">
        <w:rPr>
          <w:rFonts w:ascii="Arial" w:hAnsi="Arial" w:cs="Arial"/>
          <w:color w:val="000000"/>
          <w:sz w:val="22"/>
          <w:szCs w:val="22"/>
        </w:rPr>
        <w:t xml:space="preserve"> calculation described in Step 4</w:t>
      </w:r>
      <w:r w:rsidR="00246716" w:rsidRPr="00E14CCC">
        <w:rPr>
          <w:rFonts w:ascii="Arial" w:hAnsi="Arial" w:cs="Arial"/>
          <w:color w:val="000000"/>
          <w:sz w:val="22"/>
          <w:szCs w:val="22"/>
        </w:rPr>
        <w:t xml:space="preserve">, except the rainfall depth for Water Quality will be 1 inch instead of the 1-year, 24-hour rainfall depth used for calculating the </w:t>
      </w:r>
      <w:r w:rsidR="00504E5D" w:rsidRPr="00E14CCC">
        <w:rPr>
          <w:rFonts w:ascii="Arial" w:hAnsi="Arial" w:cs="Arial"/>
          <w:color w:val="000000"/>
          <w:sz w:val="22"/>
          <w:szCs w:val="22"/>
        </w:rPr>
        <w:t>CPv</w:t>
      </w:r>
      <w:r w:rsidR="00246716" w:rsidRPr="00E14CCC">
        <w:rPr>
          <w:rFonts w:ascii="Arial" w:hAnsi="Arial" w:cs="Arial"/>
          <w:color w:val="000000"/>
          <w:sz w:val="22"/>
          <w:szCs w:val="22"/>
        </w:rPr>
        <w:t xml:space="preserve">.  </w:t>
      </w:r>
      <w:r w:rsidR="00742647" w:rsidRPr="00E14CCC">
        <w:rPr>
          <w:rFonts w:ascii="Arial" w:hAnsi="Arial" w:cs="Arial"/>
          <w:color w:val="000000"/>
          <w:sz w:val="22"/>
          <w:szCs w:val="22"/>
        </w:rPr>
        <w:t xml:space="preserve">A few considerations specific to Water Quality Volume/Rate calculations are </w:t>
      </w:r>
      <w:r w:rsidRPr="00E14CCC">
        <w:rPr>
          <w:rFonts w:ascii="Arial" w:hAnsi="Arial" w:cs="Arial"/>
          <w:color w:val="000000"/>
          <w:sz w:val="22"/>
          <w:szCs w:val="22"/>
        </w:rPr>
        <w:t>as follows</w:t>
      </w:r>
      <w:r w:rsidR="000B350E" w:rsidRPr="00E14CCC">
        <w:rPr>
          <w:rFonts w:ascii="Arial" w:hAnsi="Arial" w:cs="Arial"/>
          <w:color w:val="000000"/>
          <w:sz w:val="22"/>
          <w:szCs w:val="22"/>
        </w:rPr>
        <w:t>:</w:t>
      </w:r>
    </w:p>
    <w:p w14:paraId="732A1083" w14:textId="77777777" w:rsidR="00622EDC" w:rsidRPr="00E14CCC" w:rsidRDefault="00622EDC" w:rsidP="00622EDC">
      <w:pPr>
        <w:autoSpaceDE w:val="0"/>
        <w:autoSpaceDN w:val="0"/>
        <w:adjustRightInd w:val="0"/>
        <w:ind w:left="1800"/>
        <w:jc w:val="both"/>
        <w:rPr>
          <w:rFonts w:ascii="Arial" w:hAnsi="Arial" w:cs="Arial"/>
          <w:color w:val="000000"/>
          <w:sz w:val="22"/>
          <w:szCs w:val="22"/>
        </w:rPr>
      </w:pPr>
    </w:p>
    <w:p w14:paraId="38DBFDD2" w14:textId="56A7DB21" w:rsidR="00622EDC" w:rsidRPr="00802B79" w:rsidRDefault="00742647" w:rsidP="008E6CA4">
      <w:pPr>
        <w:numPr>
          <w:ilvl w:val="0"/>
          <w:numId w:val="24"/>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Time of Concentration in the case of LID design is the time it takes a drop of water to move from the furthest point in the disturbed area to its discharge from the disturbed area.</w:t>
      </w:r>
    </w:p>
    <w:p w14:paraId="5DCC2A53" w14:textId="008E767B" w:rsidR="00622EDC" w:rsidRPr="00802B79" w:rsidRDefault="00504E5D" w:rsidP="008E6CA4">
      <w:pPr>
        <w:numPr>
          <w:ilvl w:val="0"/>
          <w:numId w:val="24"/>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Computer Model: If using acceptable computer models, perform the same procedure as that performed for calculating CPv in Step 4, but for 1 inch of rainfall depth.</w:t>
      </w:r>
    </w:p>
    <w:p w14:paraId="7C80A4CA" w14:textId="77777777" w:rsidR="0049475D" w:rsidRPr="00E14CCC" w:rsidRDefault="00504E5D" w:rsidP="008E6CA4">
      <w:pPr>
        <w:numPr>
          <w:ilvl w:val="0"/>
          <w:numId w:val="24"/>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Manual Calculation: </w:t>
      </w:r>
      <w:r w:rsidR="0049475D" w:rsidRPr="00E14CCC">
        <w:rPr>
          <w:rFonts w:ascii="Arial" w:hAnsi="Arial" w:cs="Arial"/>
          <w:color w:val="000000"/>
          <w:sz w:val="22"/>
          <w:szCs w:val="22"/>
        </w:rPr>
        <w:t>If calculating manually, use the following formula:</w:t>
      </w:r>
    </w:p>
    <w:p w14:paraId="6E3ED623" w14:textId="77777777" w:rsidR="00622EDC" w:rsidRPr="00E14CCC" w:rsidRDefault="00622EDC" w:rsidP="00622EDC">
      <w:pPr>
        <w:autoSpaceDE w:val="0"/>
        <w:autoSpaceDN w:val="0"/>
        <w:adjustRightInd w:val="0"/>
        <w:ind w:left="2520"/>
        <w:jc w:val="both"/>
        <w:rPr>
          <w:rFonts w:ascii="Arial" w:hAnsi="Arial" w:cs="Arial"/>
          <w:color w:val="000000"/>
          <w:sz w:val="22"/>
          <w:szCs w:val="22"/>
        </w:rPr>
      </w:pPr>
    </w:p>
    <w:p w14:paraId="7BA9E72F" w14:textId="77777777" w:rsidR="0049475D" w:rsidRPr="00E14CCC" w:rsidRDefault="0049475D" w:rsidP="008E6CA4">
      <w:pPr>
        <w:numPr>
          <w:ilvl w:val="2"/>
          <w:numId w:val="20"/>
        </w:numPr>
        <w:autoSpaceDE w:val="0"/>
        <w:autoSpaceDN w:val="0"/>
        <w:adjustRightInd w:val="0"/>
        <w:ind w:left="2160"/>
        <w:jc w:val="both"/>
        <w:rPr>
          <w:rFonts w:ascii="Arial" w:hAnsi="Arial" w:cs="Arial"/>
          <w:color w:val="000000"/>
          <w:sz w:val="22"/>
          <w:szCs w:val="22"/>
        </w:rPr>
      </w:pPr>
      <w:r w:rsidRPr="00E14CCC">
        <w:rPr>
          <w:rFonts w:ascii="Arial" w:hAnsi="Arial" w:cs="Arial"/>
          <w:color w:val="000000"/>
          <w:sz w:val="22"/>
          <w:szCs w:val="22"/>
          <w:highlight w:val="lightGray"/>
        </w:rPr>
        <w:t>Runoff Volume (ft</w:t>
      </w:r>
      <w:r w:rsidRPr="00E14CCC">
        <w:rPr>
          <w:rFonts w:ascii="Arial" w:hAnsi="Arial" w:cs="Arial"/>
          <w:color w:val="000000"/>
          <w:sz w:val="22"/>
          <w:szCs w:val="22"/>
          <w:highlight w:val="lightGray"/>
          <w:vertAlign w:val="superscript"/>
        </w:rPr>
        <w:t>3</w:t>
      </w:r>
      <w:r w:rsidRPr="00E14CCC">
        <w:rPr>
          <w:rFonts w:ascii="Arial" w:hAnsi="Arial" w:cs="Arial"/>
          <w:color w:val="000000"/>
          <w:sz w:val="22"/>
          <w:szCs w:val="22"/>
          <w:highlight w:val="lightGray"/>
        </w:rPr>
        <w:t>)</w:t>
      </w:r>
      <w:r w:rsidR="00504E5D" w:rsidRPr="00E14CCC">
        <w:rPr>
          <w:rFonts w:ascii="Arial" w:hAnsi="Arial" w:cs="Arial"/>
          <w:color w:val="000000"/>
          <w:sz w:val="22"/>
          <w:szCs w:val="22"/>
          <w:highlight w:val="lightGray"/>
        </w:rPr>
        <w:t xml:space="preserve"> for each cover type</w:t>
      </w:r>
      <w:r w:rsidRPr="00E14CCC">
        <w:rPr>
          <w:rFonts w:ascii="Arial" w:hAnsi="Arial" w:cs="Arial"/>
          <w:color w:val="000000"/>
          <w:sz w:val="22"/>
          <w:szCs w:val="22"/>
          <w:highlight w:val="lightGray"/>
        </w:rPr>
        <w:t xml:space="preserve"> = Qv x 1/12 x A</w:t>
      </w:r>
    </w:p>
    <w:p w14:paraId="4016FA9F" w14:textId="77777777" w:rsidR="0049475D" w:rsidRPr="00E14CCC" w:rsidRDefault="0049475D" w:rsidP="0049475D">
      <w:pPr>
        <w:autoSpaceDE w:val="0"/>
        <w:autoSpaceDN w:val="0"/>
        <w:adjustRightInd w:val="0"/>
        <w:ind w:left="2520"/>
        <w:jc w:val="both"/>
        <w:rPr>
          <w:rFonts w:ascii="Arial" w:hAnsi="Arial" w:cs="Arial"/>
          <w:color w:val="000000"/>
          <w:sz w:val="22"/>
          <w:szCs w:val="22"/>
        </w:rPr>
      </w:pPr>
      <w:r w:rsidRPr="00E14CCC">
        <w:rPr>
          <w:rFonts w:ascii="Arial" w:hAnsi="Arial" w:cs="Arial"/>
          <w:color w:val="000000"/>
          <w:sz w:val="22"/>
          <w:szCs w:val="22"/>
        </w:rPr>
        <w:t>Where</w:t>
      </w:r>
    </w:p>
    <w:p w14:paraId="4C998C0A" w14:textId="77777777" w:rsidR="007E6821" w:rsidRPr="00E14CCC" w:rsidRDefault="007E6821" w:rsidP="0049475D">
      <w:pPr>
        <w:autoSpaceDE w:val="0"/>
        <w:autoSpaceDN w:val="0"/>
        <w:adjustRightInd w:val="0"/>
        <w:ind w:left="2880"/>
        <w:jc w:val="both"/>
        <w:rPr>
          <w:rFonts w:ascii="Arial" w:hAnsi="Arial" w:cs="Arial"/>
          <w:color w:val="000000"/>
          <w:sz w:val="22"/>
          <w:szCs w:val="22"/>
        </w:rPr>
      </w:pPr>
      <w:r w:rsidRPr="00E14CCC">
        <w:rPr>
          <w:rFonts w:ascii="Arial" w:hAnsi="Arial" w:cs="Arial"/>
          <w:color w:val="000000"/>
          <w:sz w:val="22"/>
          <w:szCs w:val="22"/>
        </w:rPr>
        <w:t xml:space="preserve">A = </w:t>
      </w:r>
      <w:r w:rsidR="00D971B9" w:rsidRPr="00E14CCC">
        <w:rPr>
          <w:rFonts w:ascii="Arial" w:hAnsi="Arial" w:cs="Arial"/>
          <w:color w:val="000000"/>
          <w:sz w:val="22"/>
          <w:szCs w:val="22"/>
        </w:rPr>
        <w:t xml:space="preserve">disturbed </w:t>
      </w:r>
      <w:r w:rsidRPr="00E14CCC">
        <w:rPr>
          <w:rFonts w:ascii="Arial" w:hAnsi="Arial" w:cs="Arial"/>
          <w:color w:val="000000"/>
          <w:sz w:val="22"/>
          <w:szCs w:val="22"/>
        </w:rPr>
        <w:t xml:space="preserve">area of the </w:t>
      </w:r>
      <w:r w:rsidR="000D2D87" w:rsidRPr="00E14CCC">
        <w:rPr>
          <w:rFonts w:ascii="Arial" w:hAnsi="Arial" w:cs="Arial"/>
          <w:color w:val="000000"/>
          <w:sz w:val="22"/>
          <w:szCs w:val="22"/>
        </w:rPr>
        <w:t>particular cover type</w:t>
      </w:r>
      <w:r w:rsidRPr="00E14CCC">
        <w:rPr>
          <w:rFonts w:ascii="Arial" w:hAnsi="Arial" w:cs="Arial"/>
          <w:color w:val="000000"/>
          <w:sz w:val="22"/>
          <w:szCs w:val="22"/>
        </w:rPr>
        <w:t xml:space="preserve"> (ft</w:t>
      </w:r>
      <w:r w:rsidRPr="00E14CCC">
        <w:rPr>
          <w:rFonts w:ascii="Arial" w:hAnsi="Arial" w:cs="Arial"/>
          <w:color w:val="000000"/>
          <w:sz w:val="22"/>
          <w:szCs w:val="22"/>
          <w:vertAlign w:val="superscript"/>
        </w:rPr>
        <w:t>2</w:t>
      </w:r>
      <w:r w:rsidRPr="00E14CCC">
        <w:rPr>
          <w:rFonts w:ascii="Arial" w:hAnsi="Arial" w:cs="Arial"/>
          <w:color w:val="000000"/>
          <w:sz w:val="22"/>
          <w:szCs w:val="22"/>
        </w:rPr>
        <w:t>)</w:t>
      </w:r>
    </w:p>
    <w:p w14:paraId="399E3326" w14:textId="77777777" w:rsidR="0049475D" w:rsidRPr="00E14CCC" w:rsidRDefault="0049475D" w:rsidP="0049475D">
      <w:pPr>
        <w:autoSpaceDE w:val="0"/>
        <w:autoSpaceDN w:val="0"/>
        <w:adjustRightInd w:val="0"/>
        <w:ind w:left="2880"/>
        <w:jc w:val="both"/>
        <w:rPr>
          <w:rFonts w:ascii="Arial" w:hAnsi="Arial" w:cs="Arial"/>
          <w:color w:val="000000"/>
          <w:sz w:val="22"/>
          <w:szCs w:val="22"/>
        </w:rPr>
      </w:pPr>
      <w:r w:rsidRPr="00E14CCC">
        <w:rPr>
          <w:rFonts w:ascii="Arial" w:hAnsi="Arial" w:cs="Arial"/>
          <w:color w:val="000000"/>
          <w:sz w:val="22"/>
          <w:szCs w:val="22"/>
        </w:rPr>
        <w:t>Qv</w:t>
      </w:r>
      <w:r w:rsidR="000D2D87" w:rsidRPr="00E14CCC">
        <w:rPr>
          <w:rFonts w:ascii="Arial" w:hAnsi="Arial" w:cs="Arial"/>
          <w:color w:val="000000"/>
          <w:sz w:val="22"/>
          <w:szCs w:val="22"/>
        </w:rPr>
        <w:t xml:space="preserve"> </w:t>
      </w:r>
      <w:r w:rsidRPr="00E14CCC">
        <w:rPr>
          <w:rFonts w:ascii="Arial" w:hAnsi="Arial" w:cs="Arial"/>
          <w:color w:val="000000"/>
          <w:sz w:val="22"/>
          <w:szCs w:val="22"/>
        </w:rPr>
        <w:t xml:space="preserve">= Runoff </w:t>
      </w:r>
      <w:r w:rsidR="007E6821" w:rsidRPr="00E14CCC">
        <w:rPr>
          <w:rFonts w:ascii="Arial" w:hAnsi="Arial" w:cs="Arial"/>
          <w:color w:val="000000"/>
          <w:sz w:val="22"/>
          <w:szCs w:val="22"/>
        </w:rPr>
        <w:t xml:space="preserve">Depth </w:t>
      </w:r>
      <w:r w:rsidRPr="00E14CCC">
        <w:rPr>
          <w:rFonts w:ascii="Arial" w:hAnsi="Arial" w:cs="Arial"/>
          <w:color w:val="000000"/>
          <w:sz w:val="22"/>
          <w:szCs w:val="22"/>
        </w:rPr>
        <w:t>(in) = (P – 0.2S)</w:t>
      </w:r>
      <w:r w:rsidRPr="00E14CCC">
        <w:rPr>
          <w:rFonts w:ascii="Arial" w:hAnsi="Arial" w:cs="Arial"/>
          <w:color w:val="000000"/>
          <w:sz w:val="22"/>
          <w:szCs w:val="22"/>
          <w:vertAlign w:val="superscript"/>
        </w:rPr>
        <w:t>2</w:t>
      </w:r>
      <w:r w:rsidRPr="00E14CCC">
        <w:rPr>
          <w:rFonts w:ascii="Arial" w:hAnsi="Arial" w:cs="Arial"/>
          <w:color w:val="000000"/>
          <w:sz w:val="22"/>
          <w:szCs w:val="22"/>
        </w:rPr>
        <w:t>/(P + 0.8S)</w:t>
      </w:r>
    </w:p>
    <w:p w14:paraId="051D18A4" w14:textId="77777777" w:rsidR="0049475D" w:rsidRPr="00E14CCC" w:rsidRDefault="0049475D" w:rsidP="0049475D">
      <w:pPr>
        <w:autoSpaceDE w:val="0"/>
        <w:autoSpaceDN w:val="0"/>
        <w:adjustRightInd w:val="0"/>
        <w:ind w:left="2880"/>
        <w:jc w:val="both"/>
        <w:rPr>
          <w:rFonts w:ascii="Arial" w:hAnsi="Arial" w:cs="Arial"/>
          <w:color w:val="000000"/>
          <w:sz w:val="22"/>
          <w:szCs w:val="22"/>
        </w:rPr>
      </w:pPr>
      <w:r w:rsidRPr="00E14CCC">
        <w:rPr>
          <w:rFonts w:ascii="Arial" w:hAnsi="Arial" w:cs="Arial"/>
          <w:color w:val="000000"/>
          <w:sz w:val="22"/>
          <w:szCs w:val="22"/>
        </w:rPr>
        <w:t xml:space="preserve">P = </w:t>
      </w:r>
      <w:r w:rsidR="00074FD7" w:rsidRPr="00E14CCC">
        <w:rPr>
          <w:rFonts w:ascii="Arial" w:hAnsi="Arial" w:cs="Arial"/>
          <w:color w:val="000000"/>
          <w:sz w:val="22"/>
          <w:szCs w:val="22"/>
        </w:rPr>
        <w:t>1 inch</w:t>
      </w:r>
    </w:p>
    <w:p w14:paraId="48470B44" w14:textId="77777777" w:rsidR="0049475D" w:rsidRPr="00E14CCC" w:rsidRDefault="0049475D" w:rsidP="0049475D">
      <w:pPr>
        <w:autoSpaceDE w:val="0"/>
        <w:autoSpaceDN w:val="0"/>
        <w:adjustRightInd w:val="0"/>
        <w:ind w:left="2880"/>
        <w:jc w:val="both"/>
        <w:rPr>
          <w:rFonts w:ascii="Arial" w:hAnsi="Arial" w:cs="Arial"/>
          <w:color w:val="000000"/>
          <w:sz w:val="22"/>
          <w:szCs w:val="22"/>
        </w:rPr>
      </w:pPr>
      <w:r w:rsidRPr="00E14CCC">
        <w:rPr>
          <w:rFonts w:ascii="Arial" w:hAnsi="Arial" w:cs="Arial"/>
          <w:color w:val="000000"/>
          <w:sz w:val="22"/>
          <w:szCs w:val="22"/>
        </w:rPr>
        <w:t xml:space="preserve">S = </w:t>
      </w:r>
      <w:r w:rsidR="006803E0" w:rsidRPr="00E14CCC">
        <w:rPr>
          <w:rFonts w:ascii="Arial" w:hAnsi="Arial" w:cs="Arial"/>
          <w:color w:val="000000"/>
          <w:sz w:val="22"/>
          <w:szCs w:val="22"/>
        </w:rPr>
        <w:t>(</w:t>
      </w:r>
      <w:r w:rsidRPr="00E14CCC">
        <w:rPr>
          <w:rFonts w:ascii="Arial" w:hAnsi="Arial" w:cs="Arial"/>
          <w:color w:val="000000"/>
          <w:sz w:val="22"/>
          <w:szCs w:val="22"/>
        </w:rPr>
        <w:t>1000/CN</w:t>
      </w:r>
      <w:r w:rsidR="006803E0" w:rsidRPr="00E14CCC">
        <w:rPr>
          <w:rFonts w:ascii="Arial" w:hAnsi="Arial" w:cs="Arial"/>
          <w:color w:val="000000"/>
          <w:sz w:val="22"/>
          <w:szCs w:val="22"/>
        </w:rPr>
        <w:t>)</w:t>
      </w:r>
      <w:r w:rsidRPr="00E14CCC">
        <w:rPr>
          <w:rFonts w:ascii="Arial" w:hAnsi="Arial" w:cs="Arial"/>
          <w:color w:val="000000"/>
          <w:sz w:val="22"/>
          <w:szCs w:val="22"/>
        </w:rPr>
        <w:t xml:space="preserve"> – 10</w:t>
      </w:r>
    </w:p>
    <w:p w14:paraId="688818AD" w14:textId="77777777" w:rsidR="00622EDC" w:rsidRPr="00E14CCC" w:rsidRDefault="00622EDC" w:rsidP="00622EDC">
      <w:pPr>
        <w:autoSpaceDE w:val="0"/>
        <w:autoSpaceDN w:val="0"/>
        <w:adjustRightInd w:val="0"/>
        <w:ind w:left="2520"/>
        <w:jc w:val="both"/>
        <w:rPr>
          <w:rFonts w:ascii="Arial" w:hAnsi="Arial" w:cs="Arial"/>
          <w:color w:val="000000"/>
          <w:sz w:val="22"/>
          <w:szCs w:val="22"/>
        </w:rPr>
      </w:pPr>
    </w:p>
    <w:p w14:paraId="4827910B" w14:textId="77777777" w:rsidR="00117FFA" w:rsidRPr="00E14CCC" w:rsidRDefault="00117FFA" w:rsidP="008E6CA4">
      <w:pPr>
        <w:numPr>
          <w:ilvl w:val="2"/>
          <w:numId w:val="20"/>
        </w:numPr>
        <w:autoSpaceDE w:val="0"/>
        <w:autoSpaceDN w:val="0"/>
        <w:adjustRightInd w:val="0"/>
        <w:ind w:left="2160"/>
        <w:jc w:val="both"/>
        <w:rPr>
          <w:rFonts w:ascii="Arial" w:hAnsi="Arial" w:cs="Arial"/>
          <w:color w:val="000000"/>
          <w:sz w:val="22"/>
          <w:szCs w:val="22"/>
        </w:rPr>
      </w:pPr>
      <w:r w:rsidRPr="00E14CCC">
        <w:rPr>
          <w:rFonts w:ascii="Arial" w:hAnsi="Arial" w:cs="Arial"/>
          <w:color w:val="000000"/>
          <w:sz w:val="22"/>
          <w:szCs w:val="22"/>
          <w:highlight w:val="lightGray"/>
        </w:rPr>
        <w:t>Peak Runoff Rate (ft</w:t>
      </w:r>
      <w:r w:rsidRPr="00E14CCC">
        <w:rPr>
          <w:rFonts w:ascii="Arial" w:hAnsi="Arial" w:cs="Arial"/>
          <w:color w:val="000000"/>
          <w:sz w:val="22"/>
          <w:szCs w:val="22"/>
          <w:highlight w:val="lightGray"/>
          <w:vertAlign w:val="superscript"/>
        </w:rPr>
        <w:t>3</w:t>
      </w:r>
      <w:r w:rsidRPr="00E14CCC">
        <w:rPr>
          <w:rFonts w:ascii="Arial" w:hAnsi="Arial" w:cs="Arial"/>
          <w:color w:val="000000"/>
          <w:sz w:val="22"/>
          <w:szCs w:val="22"/>
          <w:highlight w:val="lightGray"/>
        </w:rPr>
        <w:t>/sec)</w:t>
      </w:r>
      <w:r w:rsidR="00504E5D" w:rsidRPr="00E14CCC">
        <w:rPr>
          <w:rFonts w:ascii="Arial" w:hAnsi="Arial" w:cs="Arial"/>
          <w:color w:val="000000"/>
          <w:sz w:val="22"/>
          <w:szCs w:val="22"/>
          <w:highlight w:val="lightGray"/>
        </w:rPr>
        <w:t xml:space="preserve"> </w:t>
      </w:r>
      <w:r w:rsidRPr="00E14CCC">
        <w:rPr>
          <w:rFonts w:ascii="Arial" w:hAnsi="Arial" w:cs="Arial"/>
          <w:color w:val="000000"/>
          <w:sz w:val="22"/>
          <w:szCs w:val="22"/>
          <w:highlight w:val="lightGray"/>
        </w:rPr>
        <w:t>=</w:t>
      </w:r>
      <w:r w:rsidR="00086920" w:rsidRPr="00E14CCC">
        <w:rPr>
          <w:rFonts w:ascii="Arial" w:hAnsi="Arial" w:cs="Arial"/>
          <w:color w:val="000000"/>
          <w:sz w:val="22"/>
          <w:szCs w:val="22"/>
          <w:highlight w:val="lightGray"/>
        </w:rPr>
        <w:t xml:space="preserve"> qu</w:t>
      </w:r>
      <w:r w:rsidR="000D2D87" w:rsidRPr="00E14CCC">
        <w:rPr>
          <w:rFonts w:ascii="Arial" w:hAnsi="Arial" w:cs="Arial"/>
          <w:color w:val="000000"/>
          <w:sz w:val="22"/>
          <w:szCs w:val="22"/>
          <w:highlight w:val="lightGray"/>
        </w:rPr>
        <w:t xml:space="preserve"> </w:t>
      </w:r>
      <w:r w:rsidR="00086920" w:rsidRPr="00E14CCC">
        <w:rPr>
          <w:rFonts w:ascii="Arial" w:hAnsi="Arial" w:cs="Arial"/>
          <w:color w:val="000000"/>
          <w:sz w:val="22"/>
          <w:szCs w:val="22"/>
          <w:highlight w:val="lightGray"/>
        </w:rPr>
        <w:t>x A x Qv</w:t>
      </w:r>
      <w:r w:rsidR="006D5D5E" w:rsidRPr="00E14CCC">
        <w:rPr>
          <w:rFonts w:ascii="Arial" w:hAnsi="Arial" w:cs="Arial"/>
          <w:color w:val="000000"/>
          <w:sz w:val="22"/>
          <w:szCs w:val="22"/>
          <w:highlight w:val="lightGray"/>
        </w:rPr>
        <w:t xml:space="preserve"> x1/43,560</w:t>
      </w:r>
    </w:p>
    <w:p w14:paraId="30F437ED" w14:textId="77777777" w:rsidR="00086920" w:rsidRPr="00E14CCC" w:rsidRDefault="00086920" w:rsidP="00086920">
      <w:pPr>
        <w:autoSpaceDE w:val="0"/>
        <w:autoSpaceDN w:val="0"/>
        <w:adjustRightInd w:val="0"/>
        <w:ind w:left="2520"/>
        <w:jc w:val="both"/>
        <w:rPr>
          <w:rFonts w:ascii="Arial" w:hAnsi="Arial" w:cs="Arial"/>
          <w:color w:val="000000"/>
          <w:sz w:val="22"/>
          <w:szCs w:val="22"/>
        </w:rPr>
      </w:pPr>
      <w:r w:rsidRPr="00E14CCC">
        <w:rPr>
          <w:rFonts w:ascii="Arial" w:hAnsi="Arial" w:cs="Arial"/>
          <w:color w:val="000000"/>
          <w:sz w:val="22"/>
          <w:szCs w:val="22"/>
        </w:rPr>
        <w:t>Where</w:t>
      </w:r>
    </w:p>
    <w:p w14:paraId="24124C47" w14:textId="77777777" w:rsidR="00086920" w:rsidRPr="00E14CCC" w:rsidRDefault="00086920" w:rsidP="00086920">
      <w:pPr>
        <w:autoSpaceDE w:val="0"/>
        <w:autoSpaceDN w:val="0"/>
        <w:adjustRightInd w:val="0"/>
        <w:ind w:left="2880"/>
        <w:jc w:val="both"/>
        <w:rPr>
          <w:rFonts w:ascii="Arial" w:hAnsi="Arial" w:cs="Arial"/>
          <w:color w:val="000000"/>
          <w:sz w:val="22"/>
          <w:szCs w:val="22"/>
        </w:rPr>
      </w:pPr>
      <w:r w:rsidRPr="00E14CCC">
        <w:rPr>
          <w:rFonts w:ascii="Arial" w:hAnsi="Arial" w:cs="Arial"/>
          <w:color w:val="000000"/>
          <w:sz w:val="22"/>
          <w:szCs w:val="22"/>
        </w:rPr>
        <w:t xml:space="preserve">A = </w:t>
      </w:r>
      <w:r w:rsidR="00D971B9" w:rsidRPr="00E14CCC">
        <w:rPr>
          <w:rFonts w:ascii="Arial" w:hAnsi="Arial" w:cs="Arial"/>
          <w:color w:val="000000"/>
          <w:sz w:val="22"/>
          <w:szCs w:val="22"/>
        </w:rPr>
        <w:t xml:space="preserve">disturbed </w:t>
      </w:r>
      <w:r w:rsidRPr="00E14CCC">
        <w:rPr>
          <w:rFonts w:ascii="Arial" w:hAnsi="Arial" w:cs="Arial"/>
          <w:color w:val="000000"/>
          <w:sz w:val="22"/>
          <w:szCs w:val="22"/>
        </w:rPr>
        <w:t>area of the particular cover type (ft</w:t>
      </w:r>
      <w:r w:rsidRPr="00E14CCC">
        <w:rPr>
          <w:rFonts w:ascii="Arial" w:hAnsi="Arial" w:cs="Arial"/>
          <w:color w:val="000000"/>
          <w:sz w:val="22"/>
          <w:szCs w:val="22"/>
          <w:vertAlign w:val="superscript"/>
        </w:rPr>
        <w:t>2</w:t>
      </w:r>
      <w:r w:rsidRPr="00E14CCC">
        <w:rPr>
          <w:rFonts w:ascii="Arial" w:hAnsi="Arial" w:cs="Arial"/>
          <w:color w:val="000000"/>
          <w:sz w:val="22"/>
          <w:szCs w:val="22"/>
        </w:rPr>
        <w:t>)</w:t>
      </w:r>
    </w:p>
    <w:p w14:paraId="6D04F6B7" w14:textId="77777777" w:rsidR="00086920" w:rsidRPr="00E14CCC" w:rsidRDefault="00086920" w:rsidP="00086920">
      <w:pPr>
        <w:autoSpaceDE w:val="0"/>
        <w:autoSpaceDN w:val="0"/>
        <w:adjustRightInd w:val="0"/>
        <w:ind w:left="2880"/>
        <w:jc w:val="both"/>
        <w:rPr>
          <w:rFonts w:ascii="Arial" w:hAnsi="Arial" w:cs="Arial"/>
          <w:color w:val="000000"/>
          <w:sz w:val="22"/>
          <w:szCs w:val="22"/>
        </w:rPr>
      </w:pPr>
      <w:r w:rsidRPr="00E14CCC">
        <w:rPr>
          <w:rFonts w:ascii="Arial" w:hAnsi="Arial" w:cs="Arial"/>
          <w:color w:val="000000"/>
          <w:sz w:val="22"/>
          <w:szCs w:val="22"/>
        </w:rPr>
        <w:t>Qv = Runoff Depth (in) calculated in previous step</w:t>
      </w:r>
    </w:p>
    <w:p w14:paraId="7279A9C9" w14:textId="77777777" w:rsidR="00086920" w:rsidRPr="00E14CCC" w:rsidRDefault="00086920" w:rsidP="00086920">
      <w:pPr>
        <w:autoSpaceDE w:val="0"/>
        <w:autoSpaceDN w:val="0"/>
        <w:adjustRightInd w:val="0"/>
        <w:ind w:left="3420" w:hanging="540"/>
        <w:jc w:val="both"/>
        <w:rPr>
          <w:rFonts w:ascii="Arial" w:hAnsi="Arial" w:cs="Arial"/>
          <w:color w:val="000000"/>
          <w:sz w:val="22"/>
          <w:szCs w:val="22"/>
        </w:rPr>
      </w:pPr>
      <w:r w:rsidRPr="00E14CCC">
        <w:rPr>
          <w:rFonts w:ascii="Arial" w:hAnsi="Arial" w:cs="Arial"/>
          <w:color w:val="000000"/>
          <w:sz w:val="22"/>
          <w:szCs w:val="22"/>
        </w:rPr>
        <w:t>q</w:t>
      </w:r>
      <w:r w:rsidRPr="00E14CCC">
        <w:rPr>
          <w:rFonts w:ascii="Arial" w:hAnsi="Arial" w:cs="Arial"/>
          <w:color w:val="000000"/>
          <w:sz w:val="22"/>
          <w:szCs w:val="22"/>
          <w:vertAlign w:val="subscript"/>
        </w:rPr>
        <w:t>u</w:t>
      </w:r>
      <w:r w:rsidRPr="00E14CCC">
        <w:rPr>
          <w:rFonts w:ascii="Arial" w:hAnsi="Arial" w:cs="Arial"/>
          <w:color w:val="000000"/>
          <w:sz w:val="22"/>
          <w:szCs w:val="22"/>
        </w:rPr>
        <w:t xml:space="preserve"> = Unit Peak Discharge (cfs/mi</w:t>
      </w:r>
      <w:r w:rsidRPr="00E14CCC">
        <w:rPr>
          <w:rFonts w:ascii="Arial" w:hAnsi="Arial" w:cs="Arial"/>
          <w:color w:val="000000"/>
          <w:sz w:val="22"/>
          <w:szCs w:val="22"/>
          <w:vertAlign w:val="superscript"/>
        </w:rPr>
        <w:t>2</w:t>
      </w:r>
      <w:r w:rsidRPr="00E14CCC">
        <w:rPr>
          <w:rFonts w:ascii="Arial" w:hAnsi="Arial" w:cs="Arial"/>
          <w:color w:val="000000"/>
          <w:sz w:val="22"/>
          <w:szCs w:val="22"/>
        </w:rPr>
        <w:t>/in), determined from TR-55 Exhibit 4-II</w:t>
      </w:r>
    </w:p>
    <w:p w14:paraId="40738605" w14:textId="77777777" w:rsidR="00622EDC" w:rsidRPr="00E14CCC" w:rsidRDefault="00622EDC" w:rsidP="00622EDC">
      <w:pPr>
        <w:autoSpaceDE w:val="0"/>
        <w:autoSpaceDN w:val="0"/>
        <w:adjustRightInd w:val="0"/>
        <w:ind w:left="2520"/>
        <w:jc w:val="both"/>
        <w:rPr>
          <w:rFonts w:ascii="Arial" w:hAnsi="Arial" w:cs="Arial"/>
          <w:color w:val="000000"/>
          <w:sz w:val="22"/>
          <w:szCs w:val="22"/>
        </w:rPr>
      </w:pPr>
    </w:p>
    <w:p w14:paraId="2AE94D5A" w14:textId="77777777" w:rsidR="0049475D" w:rsidRPr="00E14CCC" w:rsidRDefault="0049475D" w:rsidP="008E6CA4">
      <w:pPr>
        <w:numPr>
          <w:ilvl w:val="2"/>
          <w:numId w:val="20"/>
        </w:numPr>
        <w:autoSpaceDE w:val="0"/>
        <w:autoSpaceDN w:val="0"/>
        <w:adjustRightInd w:val="0"/>
        <w:ind w:left="2160"/>
        <w:jc w:val="both"/>
        <w:rPr>
          <w:rFonts w:ascii="Arial" w:hAnsi="Arial" w:cs="Arial"/>
          <w:color w:val="000000"/>
          <w:sz w:val="22"/>
          <w:szCs w:val="22"/>
        </w:rPr>
      </w:pPr>
      <w:r w:rsidRPr="00E14CCC">
        <w:rPr>
          <w:rFonts w:ascii="Arial" w:hAnsi="Arial" w:cs="Arial"/>
          <w:color w:val="000000"/>
          <w:sz w:val="22"/>
          <w:szCs w:val="22"/>
        </w:rPr>
        <w:t xml:space="preserve">Sum the individual volumes </w:t>
      </w:r>
      <w:r w:rsidR="00AB2845" w:rsidRPr="00E14CCC">
        <w:rPr>
          <w:rFonts w:ascii="Arial" w:hAnsi="Arial" w:cs="Arial"/>
          <w:color w:val="000000"/>
          <w:sz w:val="22"/>
          <w:szCs w:val="22"/>
        </w:rPr>
        <w:t xml:space="preserve">and peak runoff rates </w:t>
      </w:r>
      <w:r w:rsidRPr="00E14CCC">
        <w:rPr>
          <w:rFonts w:ascii="Arial" w:hAnsi="Arial" w:cs="Arial"/>
          <w:color w:val="000000"/>
          <w:sz w:val="22"/>
          <w:szCs w:val="22"/>
        </w:rPr>
        <w:t>to obtain the total</w:t>
      </w:r>
      <w:r w:rsidR="00074FD7" w:rsidRPr="00E14CCC">
        <w:rPr>
          <w:rFonts w:ascii="Arial" w:hAnsi="Arial" w:cs="Arial"/>
          <w:color w:val="000000"/>
          <w:sz w:val="22"/>
          <w:szCs w:val="22"/>
        </w:rPr>
        <w:t xml:space="preserve"> design p</w:t>
      </w:r>
      <w:r w:rsidRPr="00E14CCC">
        <w:rPr>
          <w:rFonts w:ascii="Arial" w:hAnsi="Arial" w:cs="Arial"/>
          <w:color w:val="000000"/>
          <w:sz w:val="22"/>
          <w:szCs w:val="22"/>
        </w:rPr>
        <w:t xml:space="preserve">ost-development </w:t>
      </w:r>
      <w:r w:rsidR="00074FD7" w:rsidRPr="00E14CCC">
        <w:rPr>
          <w:rFonts w:ascii="Arial" w:hAnsi="Arial" w:cs="Arial"/>
          <w:color w:val="000000"/>
          <w:sz w:val="22"/>
          <w:szCs w:val="22"/>
        </w:rPr>
        <w:t xml:space="preserve">water quality </w:t>
      </w:r>
      <w:r w:rsidRPr="00E14CCC">
        <w:rPr>
          <w:rFonts w:ascii="Arial" w:hAnsi="Arial" w:cs="Arial"/>
          <w:color w:val="000000"/>
          <w:sz w:val="22"/>
          <w:szCs w:val="22"/>
        </w:rPr>
        <w:t>runoff volume</w:t>
      </w:r>
      <w:r w:rsidR="00AB2845" w:rsidRPr="00E14CCC">
        <w:rPr>
          <w:rFonts w:ascii="Arial" w:hAnsi="Arial" w:cs="Arial"/>
          <w:color w:val="000000"/>
          <w:sz w:val="22"/>
          <w:szCs w:val="22"/>
        </w:rPr>
        <w:t xml:space="preserve"> and rate</w:t>
      </w:r>
      <w:r w:rsidRPr="00E14CCC">
        <w:rPr>
          <w:rFonts w:ascii="Arial" w:hAnsi="Arial" w:cs="Arial"/>
          <w:color w:val="000000"/>
          <w:sz w:val="22"/>
          <w:szCs w:val="22"/>
        </w:rPr>
        <w:t>.</w:t>
      </w:r>
    </w:p>
    <w:p w14:paraId="22522E58" w14:textId="00232ECC" w:rsidR="00CC3535" w:rsidRDefault="00CC3535">
      <w:pPr>
        <w:rPr>
          <w:rFonts w:ascii="Arial" w:hAnsi="Arial" w:cs="Arial"/>
          <w:color w:val="000000"/>
          <w:sz w:val="22"/>
          <w:szCs w:val="22"/>
        </w:rPr>
      </w:pPr>
    </w:p>
    <w:p w14:paraId="3C244779" w14:textId="74B36C64" w:rsidR="00F72D9F" w:rsidRPr="00E14CCC" w:rsidRDefault="007C487D" w:rsidP="008E6CA4">
      <w:pPr>
        <w:numPr>
          <w:ilvl w:val="1"/>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Determine the total post-development water quality runoff volume and rate for the entire site’s disturbed areas.  These are the design post-development water quality runoff volume and rate needing to be treated.</w:t>
      </w:r>
    </w:p>
    <w:p w14:paraId="56D6B14A" w14:textId="77777777" w:rsidR="00622EDC" w:rsidRPr="00E14CCC" w:rsidRDefault="00622EDC" w:rsidP="00622EDC">
      <w:pPr>
        <w:autoSpaceDE w:val="0"/>
        <w:autoSpaceDN w:val="0"/>
        <w:adjustRightInd w:val="0"/>
        <w:ind w:left="1170"/>
        <w:jc w:val="both"/>
        <w:rPr>
          <w:rFonts w:ascii="Arial" w:hAnsi="Arial" w:cs="Arial"/>
          <w:color w:val="000000"/>
          <w:sz w:val="22"/>
          <w:szCs w:val="22"/>
        </w:rPr>
      </w:pPr>
    </w:p>
    <w:p w14:paraId="055C56E7" w14:textId="77777777" w:rsidR="007C487D" w:rsidRPr="00E14CCC" w:rsidRDefault="007C487D" w:rsidP="008E6CA4">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Select BMPs from the list provided in Table 8-1 that will meet the performance criteria noted in Section B of this Chapter.  Often, multiple types of BMPs used in series will be required to provide adequate treatment.  Design the BMPs in conjunction with any detention control that is needed for peak rate control of larger floods (100-year), if possible.</w:t>
      </w:r>
    </w:p>
    <w:p w14:paraId="427E886D" w14:textId="77777777" w:rsidR="00B96CBE" w:rsidRPr="00E14CCC" w:rsidRDefault="00B96CBE" w:rsidP="007C487D">
      <w:pPr>
        <w:autoSpaceDE w:val="0"/>
        <w:autoSpaceDN w:val="0"/>
        <w:adjustRightInd w:val="0"/>
        <w:ind w:left="1260"/>
        <w:jc w:val="both"/>
        <w:rPr>
          <w:rFonts w:ascii="Arial" w:hAnsi="Arial" w:cs="Arial"/>
          <w:color w:val="000000"/>
          <w:sz w:val="22"/>
          <w:szCs w:val="22"/>
        </w:rPr>
      </w:pPr>
    </w:p>
    <w:p w14:paraId="60D73C57" w14:textId="77777777" w:rsidR="00FC18CA" w:rsidRPr="00E14CCC" w:rsidRDefault="00FC18CA" w:rsidP="007C487D">
      <w:pPr>
        <w:autoSpaceDE w:val="0"/>
        <w:autoSpaceDN w:val="0"/>
        <w:adjustRightInd w:val="0"/>
        <w:ind w:left="1260"/>
        <w:jc w:val="both"/>
        <w:rPr>
          <w:rFonts w:ascii="Arial" w:hAnsi="Arial" w:cs="Arial"/>
          <w:color w:val="000000"/>
          <w:sz w:val="22"/>
          <w:szCs w:val="22"/>
        </w:rPr>
      </w:pPr>
    </w:p>
    <w:p w14:paraId="3C32CDB7" w14:textId="77777777" w:rsidR="00B14BCF" w:rsidRPr="00E14CCC" w:rsidRDefault="00B14BCF" w:rsidP="008E6CA4">
      <w:pPr>
        <w:numPr>
          <w:ilvl w:val="0"/>
          <w:numId w:val="17"/>
        </w:numPr>
        <w:autoSpaceDE w:val="0"/>
        <w:autoSpaceDN w:val="0"/>
        <w:adjustRightInd w:val="0"/>
        <w:ind w:left="900"/>
        <w:jc w:val="both"/>
        <w:rPr>
          <w:rFonts w:ascii="Arial" w:hAnsi="Arial" w:cs="Arial"/>
          <w:b/>
          <w:color w:val="000000"/>
          <w:sz w:val="22"/>
          <w:szCs w:val="22"/>
        </w:rPr>
      </w:pPr>
      <w:r w:rsidRPr="00E14CCC">
        <w:rPr>
          <w:rFonts w:ascii="Arial" w:hAnsi="Arial" w:cs="Arial"/>
          <w:b/>
          <w:color w:val="000000"/>
          <w:sz w:val="22"/>
          <w:szCs w:val="22"/>
          <w:u w:val="single"/>
        </w:rPr>
        <w:t>Complete the LID Approach Utilization Summary Form</w:t>
      </w:r>
    </w:p>
    <w:p w14:paraId="040AC5D8" w14:textId="77777777" w:rsidR="00762B1F" w:rsidRPr="00E14CCC" w:rsidRDefault="00762B1F" w:rsidP="00762B1F">
      <w:pPr>
        <w:autoSpaceDE w:val="0"/>
        <w:autoSpaceDN w:val="0"/>
        <w:adjustRightInd w:val="0"/>
        <w:ind w:left="1080"/>
        <w:jc w:val="both"/>
        <w:rPr>
          <w:rFonts w:ascii="Arial" w:hAnsi="Arial" w:cs="Arial"/>
          <w:color w:val="000000"/>
          <w:sz w:val="22"/>
          <w:szCs w:val="22"/>
        </w:rPr>
      </w:pPr>
    </w:p>
    <w:p w14:paraId="43A04ABF" w14:textId="7463F8F7" w:rsidR="00762B1F" w:rsidRPr="00CC3535" w:rsidRDefault="000D2A01" w:rsidP="008E6CA4">
      <w:pPr>
        <w:numPr>
          <w:ilvl w:val="0"/>
          <w:numId w:val="39"/>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As the final step of the LID Approach, a</w:t>
      </w:r>
      <w:r w:rsidR="00B14BCF" w:rsidRPr="00E14CCC">
        <w:rPr>
          <w:rFonts w:ascii="Arial" w:hAnsi="Arial" w:cs="Arial"/>
          <w:color w:val="000000"/>
          <w:sz w:val="22"/>
          <w:szCs w:val="22"/>
        </w:rPr>
        <w:t xml:space="preserve"> summary of non-structural and structural BMPs utilized, as part of the LID Approach, in the site design of a particular development site</w:t>
      </w:r>
      <w:r w:rsidRPr="00E14CCC">
        <w:rPr>
          <w:rFonts w:ascii="Arial" w:hAnsi="Arial" w:cs="Arial"/>
          <w:color w:val="000000"/>
          <w:sz w:val="22"/>
          <w:szCs w:val="22"/>
        </w:rPr>
        <w:t xml:space="preserve"> is provided in </w:t>
      </w:r>
      <w:r w:rsidRPr="00E14CCC">
        <w:rPr>
          <w:rFonts w:ascii="Arial" w:hAnsi="Arial" w:cs="Arial"/>
          <w:b/>
          <w:color w:val="000000"/>
          <w:sz w:val="22"/>
          <w:szCs w:val="22"/>
        </w:rPr>
        <w:t>Table 8-</w:t>
      </w:r>
      <w:r w:rsidR="00277F22" w:rsidRPr="00E14CCC">
        <w:rPr>
          <w:rFonts w:ascii="Arial" w:hAnsi="Arial" w:cs="Arial"/>
          <w:b/>
          <w:color w:val="000000"/>
          <w:sz w:val="22"/>
          <w:szCs w:val="22"/>
        </w:rPr>
        <w:t>7</w:t>
      </w:r>
      <w:r w:rsidRPr="00E14CCC">
        <w:rPr>
          <w:rFonts w:ascii="Arial" w:hAnsi="Arial" w:cs="Arial"/>
          <w:color w:val="000000"/>
          <w:sz w:val="22"/>
          <w:szCs w:val="22"/>
        </w:rPr>
        <w:t xml:space="preserve"> and submitted as part of the permit request package</w:t>
      </w:r>
      <w:r w:rsidR="00B14BCF" w:rsidRPr="00E14CCC">
        <w:rPr>
          <w:rFonts w:ascii="Arial" w:hAnsi="Arial" w:cs="Arial"/>
          <w:color w:val="000000"/>
          <w:sz w:val="22"/>
          <w:szCs w:val="22"/>
        </w:rPr>
        <w:t xml:space="preserve">. </w:t>
      </w:r>
    </w:p>
    <w:p w14:paraId="776049D7" w14:textId="77777777" w:rsidR="00B14BCF" w:rsidRPr="00E14CCC" w:rsidRDefault="000D2A01" w:rsidP="008E6CA4">
      <w:pPr>
        <w:numPr>
          <w:ilvl w:val="0"/>
          <w:numId w:val="39"/>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Th</w:t>
      </w:r>
      <w:r w:rsidR="00277F22" w:rsidRPr="00E14CCC">
        <w:rPr>
          <w:rFonts w:ascii="Arial" w:hAnsi="Arial" w:cs="Arial"/>
          <w:color w:val="000000"/>
          <w:sz w:val="22"/>
          <w:szCs w:val="22"/>
        </w:rPr>
        <w:t>e presence of Table 8-7</w:t>
      </w:r>
      <w:r w:rsidRPr="00E14CCC">
        <w:rPr>
          <w:rFonts w:ascii="Arial" w:hAnsi="Arial" w:cs="Arial"/>
          <w:color w:val="000000"/>
          <w:sz w:val="22"/>
          <w:szCs w:val="22"/>
        </w:rPr>
        <w:t xml:space="preserve"> in the submittal package and the </w:t>
      </w:r>
      <w:r w:rsidR="00B14BCF" w:rsidRPr="00E14CCC">
        <w:rPr>
          <w:rFonts w:ascii="Arial" w:hAnsi="Arial" w:cs="Arial"/>
          <w:color w:val="000000"/>
          <w:sz w:val="22"/>
          <w:szCs w:val="22"/>
        </w:rPr>
        <w:t>information</w:t>
      </w:r>
      <w:r w:rsidRPr="00E14CCC">
        <w:rPr>
          <w:rFonts w:ascii="Arial" w:hAnsi="Arial" w:cs="Arial"/>
          <w:color w:val="000000"/>
          <w:sz w:val="22"/>
          <w:szCs w:val="22"/>
        </w:rPr>
        <w:t xml:space="preserve"> contained in the form would alert the plan reviewer that the LID Approach is being used to meet the post-construction stormwater quality requirements of the site and that</w:t>
      </w:r>
      <w:r w:rsidR="00277F22" w:rsidRPr="00E14CCC">
        <w:rPr>
          <w:rFonts w:ascii="Arial" w:hAnsi="Arial" w:cs="Arial"/>
          <w:color w:val="000000"/>
          <w:sz w:val="22"/>
          <w:szCs w:val="22"/>
        </w:rPr>
        <w:t xml:space="preserve"> the overall site design as well as peak discharge and detention calculations</w:t>
      </w:r>
      <w:r w:rsidR="00B14BCF" w:rsidRPr="00E14CCC">
        <w:rPr>
          <w:rFonts w:ascii="Arial" w:hAnsi="Arial" w:cs="Arial"/>
          <w:color w:val="000000"/>
          <w:sz w:val="22"/>
          <w:szCs w:val="22"/>
        </w:rPr>
        <w:t xml:space="preserve"> </w:t>
      </w:r>
      <w:r w:rsidR="00277F22" w:rsidRPr="00E14CCC">
        <w:rPr>
          <w:rFonts w:ascii="Arial" w:hAnsi="Arial" w:cs="Arial"/>
          <w:color w:val="000000"/>
          <w:sz w:val="22"/>
          <w:szCs w:val="22"/>
        </w:rPr>
        <w:t>should be reviewed with the impacts of LID Approach in mind.</w:t>
      </w:r>
    </w:p>
    <w:p w14:paraId="43FDAFBF" w14:textId="77777777" w:rsidR="00277F22" w:rsidRPr="00E14CCC" w:rsidRDefault="00277F22" w:rsidP="00277F22">
      <w:pPr>
        <w:autoSpaceDE w:val="0"/>
        <w:autoSpaceDN w:val="0"/>
        <w:adjustRightInd w:val="0"/>
        <w:jc w:val="center"/>
        <w:rPr>
          <w:rFonts w:ascii="Arial" w:hAnsi="Arial" w:cs="Arial"/>
          <w:b/>
          <w:color w:val="000000"/>
          <w:sz w:val="22"/>
          <w:szCs w:val="22"/>
        </w:rPr>
      </w:pPr>
      <w:r w:rsidRPr="00D30730">
        <w:rPr>
          <w:rFonts w:ascii="Arial" w:hAnsi="Arial" w:cs="Arial"/>
          <w:color w:val="000000"/>
          <w:sz w:val="24"/>
          <w:szCs w:val="24"/>
        </w:rPr>
        <w:br w:type="page"/>
      </w:r>
      <w:r w:rsidRPr="00E14CCC">
        <w:rPr>
          <w:rFonts w:ascii="Arial" w:hAnsi="Arial" w:cs="Arial"/>
          <w:b/>
          <w:color w:val="000000"/>
          <w:sz w:val="22"/>
          <w:szCs w:val="22"/>
        </w:rPr>
        <w:t>Table 8-7</w:t>
      </w:r>
    </w:p>
    <w:p w14:paraId="764C08ED" w14:textId="77777777" w:rsidR="00B81664" w:rsidRPr="00E14CCC" w:rsidRDefault="00B81664" w:rsidP="00B81664">
      <w:pPr>
        <w:autoSpaceDE w:val="0"/>
        <w:autoSpaceDN w:val="0"/>
        <w:adjustRightInd w:val="0"/>
        <w:jc w:val="center"/>
        <w:rPr>
          <w:rFonts w:ascii="Arial" w:hAnsi="Arial" w:cs="Arial"/>
          <w:color w:val="000000"/>
          <w:sz w:val="22"/>
          <w:szCs w:val="22"/>
        </w:rPr>
      </w:pPr>
      <w:r w:rsidRPr="00E14CCC">
        <w:rPr>
          <w:rFonts w:ascii="Arial" w:hAnsi="Arial" w:cs="Arial"/>
          <w:b/>
          <w:color w:val="000000"/>
          <w:sz w:val="22"/>
          <w:szCs w:val="22"/>
        </w:rPr>
        <w:t>LID Approach Summary Checklist</w:t>
      </w:r>
    </w:p>
    <w:p w14:paraId="5DFF646E" w14:textId="77777777" w:rsidR="00B81664" w:rsidRPr="00D30730" w:rsidRDefault="00B81664" w:rsidP="00B81664">
      <w:pPr>
        <w:rPr>
          <w:rFonts w:ascii="Arial" w:hAnsi="Arial" w:cs="Arial"/>
        </w:rPr>
      </w:pPr>
    </w:p>
    <w:tbl>
      <w:tblPr>
        <w:tblW w:w="1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0"/>
        <w:gridCol w:w="3336"/>
        <w:gridCol w:w="465"/>
        <w:gridCol w:w="2458"/>
        <w:gridCol w:w="1304"/>
        <w:gridCol w:w="1312"/>
      </w:tblGrid>
      <w:tr w:rsidR="00B81664" w:rsidRPr="00D30730" w14:paraId="49ECBF8D" w14:textId="77777777" w:rsidTr="00E14CCC">
        <w:tc>
          <w:tcPr>
            <w:tcW w:w="11125" w:type="dxa"/>
            <w:gridSpan w:val="6"/>
            <w:tcBorders>
              <w:top w:val="double" w:sz="4" w:space="0" w:color="auto"/>
              <w:left w:val="double" w:sz="4" w:space="0" w:color="auto"/>
              <w:right w:val="double" w:sz="4" w:space="0" w:color="auto"/>
            </w:tcBorders>
            <w:shd w:val="pct20" w:color="auto" w:fill="FFFFFF"/>
          </w:tcPr>
          <w:p w14:paraId="29BCC560" w14:textId="77777777" w:rsidR="00B81664" w:rsidRPr="00E14CCC" w:rsidRDefault="00B81664" w:rsidP="0082691F">
            <w:pPr>
              <w:tabs>
                <w:tab w:val="center" w:pos="4320"/>
                <w:tab w:val="right" w:pos="8640"/>
              </w:tabs>
              <w:spacing w:before="20"/>
              <w:jc w:val="both"/>
              <w:rPr>
                <w:rFonts w:ascii="Arial" w:hAnsi="Arial" w:cs="Arial"/>
                <w:b/>
                <w:sz w:val="18"/>
                <w:szCs w:val="18"/>
              </w:rPr>
            </w:pPr>
            <w:r w:rsidRPr="00E14CCC">
              <w:rPr>
                <w:rFonts w:ascii="Arial" w:hAnsi="Arial" w:cs="Arial"/>
                <w:b/>
                <w:sz w:val="18"/>
                <w:szCs w:val="18"/>
              </w:rPr>
              <w:t xml:space="preserve">This </w:t>
            </w:r>
            <w:r w:rsidR="0082691F" w:rsidRPr="00E14CCC">
              <w:rPr>
                <w:rFonts w:ascii="Arial" w:hAnsi="Arial" w:cs="Arial"/>
                <w:b/>
                <w:sz w:val="18"/>
                <w:szCs w:val="18"/>
              </w:rPr>
              <w:t>checklis</w:t>
            </w:r>
            <w:r w:rsidRPr="00E14CCC">
              <w:rPr>
                <w:rFonts w:ascii="Arial" w:hAnsi="Arial" w:cs="Arial"/>
                <w:b/>
                <w:sz w:val="18"/>
                <w:szCs w:val="18"/>
              </w:rPr>
              <w:t>t is a tool to allow both the regulatory agency and the Developer to reference various LID measures implemented within the development in order to meet the development’s Post Construction Stormwater Management requirements.</w:t>
            </w:r>
          </w:p>
        </w:tc>
      </w:tr>
      <w:tr w:rsidR="00B81664" w:rsidRPr="00D30730" w14:paraId="592EFF39" w14:textId="77777777" w:rsidTr="00E14CCC">
        <w:tc>
          <w:tcPr>
            <w:tcW w:w="11125" w:type="dxa"/>
            <w:gridSpan w:val="6"/>
            <w:tcBorders>
              <w:left w:val="double" w:sz="4" w:space="0" w:color="auto"/>
              <w:right w:val="double" w:sz="4" w:space="0" w:color="auto"/>
            </w:tcBorders>
          </w:tcPr>
          <w:p w14:paraId="1A7D6F99" w14:textId="77777777" w:rsidR="00B81664" w:rsidRPr="00E14CCC" w:rsidRDefault="00B81664" w:rsidP="0082691F">
            <w:pPr>
              <w:tabs>
                <w:tab w:val="center" w:pos="4320"/>
                <w:tab w:val="right" w:pos="8640"/>
              </w:tabs>
              <w:spacing w:before="20"/>
              <w:jc w:val="both"/>
              <w:rPr>
                <w:rFonts w:ascii="Arial" w:hAnsi="Arial" w:cs="Arial"/>
                <w:b/>
                <w:sz w:val="18"/>
                <w:szCs w:val="18"/>
              </w:rPr>
            </w:pPr>
            <w:r w:rsidRPr="00E14CCC">
              <w:rPr>
                <w:rFonts w:ascii="Arial" w:hAnsi="Arial" w:cs="Arial"/>
                <w:b/>
                <w:sz w:val="18"/>
                <w:szCs w:val="18"/>
              </w:rPr>
              <w:t>Project Name:                                                      Engineer:                                               Developer:</w:t>
            </w:r>
          </w:p>
        </w:tc>
      </w:tr>
      <w:tr w:rsidR="00B81664" w:rsidRPr="00D30730" w14:paraId="712C8521" w14:textId="77777777" w:rsidTr="00E14CCC">
        <w:tc>
          <w:tcPr>
            <w:tcW w:w="11125" w:type="dxa"/>
            <w:gridSpan w:val="6"/>
            <w:tcBorders>
              <w:left w:val="double" w:sz="4" w:space="0" w:color="auto"/>
              <w:bottom w:val="single" w:sz="4" w:space="0" w:color="000000"/>
              <w:right w:val="double" w:sz="4" w:space="0" w:color="auto"/>
            </w:tcBorders>
          </w:tcPr>
          <w:p w14:paraId="7B0201D9" w14:textId="77777777" w:rsidR="00B81664" w:rsidRPr="00E14CCC" w:rsidRDefault="00B81664" w:rsidP="00B81664">
            <w:pPr>
              <w:tabs>
                <w:tab w:val="center" w:pos="4320"/>
                <w:tab w:val="right" w:pos="8640"/>
              </w:tabs>
              <w:spacing w:before="20"/>
              <w:ind w:left="720"/>
              <w:rPr>
                <w:rFonts w:ascii="Arial" w:hAnsi="Arial" w:cs="Arial"/>
                <w:sz w:val="18"/>
                <w:szCs w:val="18"/>
              </w:rPr>
            </w:pPr>
          </w:p>
          <w:p w14:paraId="170DE15D" w14:textId="77777777" w:rsidR="00B81664" w:rsidRPr="00E14CCC" w:rsidRDefault="00B81664" w:rsidP="00B81664">
            <w:pPr>
              <w:tabs>
                <w:tab w:val="center" w:pos="4320"/>
                <w:tab w:val="left" w:pos="5779"/>
                <w:tab w:val="right" w:pos="8640"/>
              </w:tabs>
              <w:spacing w:before="20"/>
              <w:ind w:left="720"/>
              <w:rPr>
                <w:rFonts w:ascii="Arial" w:hAnsi="Arial" w:cs="Arial"/>
                <w:sz w:val="18"/>
                <w:szCs w:val="18"/>
              </w:rPr>
            </w:pPr>
            <w:r w:rsidRPr="00E14CCC">
              <w:rPr>
                <w:rFonts w:ascii="Arial" w:hAnsi="Arial" w:cs="Arial"/>
                <w:sz w:val="18"/>
                <w:szCs w:val="18"/>
              </w:rPr>
              <w:t>Total Site Area:                                                           __________________________sf</w:t>
            </w:r>
          </w:p>
          <w:p w14:paraId="0A8B6642" w14:textId="77777777" w:rsidR="00B81664" w:rsidRPr="00E14CCC" w:rsidRDefault="00B81664" w:rsidP="00B81664">
            <w:pPr>
              <w:tabs>
                <w:tab w:val="center" w:pos="4320"/>
                <w:tab w:val="right" w:pos="8640"/>
              </w:tabs>
              <w:spacing w:before="20"/>
              <w:ind w:left="720"/>
              <w:rPr>
                <w:rFonts w:ascii="Arial" w:hAnsi="Arial" w:cs="Arial"/>
                <w:sz w:val="18"/>
                <w:szCs w:val="18"/>
              </w:rPr>
            </w:pPr>
            <w:r w:rsidRPr="00E14CCC">
              <w:rPr>
                <w:rFonts w:ascii="Arial" w:hAnsi="Arial" w:cs="Arial"/>
                <w:sz w:val="18"/>
                <w:szCs w:val="18"/>
              </w:rPr>
              <w:t>Proposed Earth Disturbance Area:                              __________________________sf</w:t>
            </w:r>
          </w:p>
          <w:p w14:paraId="20DEB1AB" w14:textId="77777777" w:rsidR="00B81664" w:rsidRPr="00E14CCC" w:rsidRDefault="00B81664" w:rsidP="00B81664">
            <w:pPr>
              <w:tabs>
                <w:tab w:val="center" w:pos="4320"/>
                <w:tab w:val="right" w:pos="8640"/>
              </w:tabs>
              <w:spacing w:before="20"/>
              <w:ind w:left="720"/>
              <w:rPr>
                <w:rFonts w:ascii="Arial" w:hAnsi="Arial" w:cs="Arial"/>
                <w:sz w:val="18"/>
                <w:szCs w:val="18"/>
              </w:rPr>
            </w:pPr>
            <w:r w:rsidRPr="00E14CCC">
              <w:rPr>
                <w:rFonts w:ascii="Arial" w:hAnsi="Arial" w:cs="Arial"/>
                <w:sz w:val="18"/>
                <w:szCs w:val="18"/>
              </w:rPr>
              <w:t>Existing Impervious Area:                                           __________________________sf</w:t>
            </w:r>
          </w:p>
          <w:p w14:paraId="1A52AFBC" w14:textId="77777777" w:rsidR="00B81664" w:rsidRPr="00E14CCC" w:rsidRDefault="00B81664" w:rsidP="00B81664">
            <w:pPr>
              <w:tabs>
                <w:tab w:val="center" w:pos="4320"/>
                <w:tab w:val="right" w:pos="8640"/>
              </w:tabs>
              <w:spacing w:before="20"/>
              <w:ind w:left="720"/>
              <w:rPr>
                <w:rFonts w:ascii="Arial" w:hAnsi="Arial" w:cs="Arial"/>
                <w:sz w:val="18"/>
                <w:szCs w:val="18"/>
              </w:rPr>
            </w:pPr>
          </w:p>
        </w:tc>
      </w:tr>
      <w:tr w:rsidR="00B81664" w:rsidRPr="00D30730" w14:paraId="48A8AF92" w14:textId="77777777" w:rsidTr="00E14CCC">
        <w:tc>
          <w:tcPr>
            <w:tcW w:w="2250" w:type="dxa"/>
            <w:tcBorders>
              <w:left w:val="double" w:sz="4" w:space="0" w:color="auto"/>
              <w:bottom w:val="single" w:sz="4" w:space="0" w:color="000000"/>
            </w:tcBorders>
            <w:shd w:val="pct20" w:color="auto" w:fill="FFFFFF"/>
            <w:vAlign w:val="center"/>
          </w:tcPr>
          <w:p w14:paraId="53FC27EA" w14:textId="77777777" w:rsidR="00B81664" w:rsidRPr="00E14CCC" w:rsidRDefault="00B81664" w:rsidP="00B81664">
            <w:pPr>
              <w:tabs>
                <w:tab w:val="center" w:pos="4320"/>
                <w:tab w:val="right" w:pos="8640"/>
              </w:tabs>
              <w:spacing w:before="20"/>
              <w:jc w:val="center"/>
              <w:rPr>
                <w:rFonts w:ascii="Arial" w:hAnsi="Arial" w:cs="Arial"/>
                <w:b/>
                <w:sz w:val="18"/>
                <w:szCs w:val="18"/>
              </w:rPr>
            </w:pPr>
            <w:r w:rsidRPr="00E14CCC">
              <w:rPr>
                <w:rFonts w:ascii="Arial" w:hAnsi="Arial" w:cs="Arial"/>
                <w:b/>
                <w:sz w:val="18"/>
                <w:szCs w:val="18"/>
              </w:rPr>
              <w:t>LID Approach Step</w:t>
            </w:r>
          </w:p>
          <w:p w14:paraId="0B942FA0"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3336" w:type="dxa"/>
            <w:tcBorders>
              <w:bottom w:val="single" w:sz="4" w:space="0" w:color="000000"/>
            </w:tcBorders>
            <w:shd w:val="pct20" w:color="auto" w:fill="FFFFFF"/>
            <w:vAlign w:val="center"/>
          </w:tcPr>
          <w:p w14:paraId="4EF3CB04" w14:textId="77777777" w:rsidR="00B81664" w:rsidRPr="00E14CCC" w:rsidRDefault="00B81664" w:rsidP="00B81664">
            <w:pPr>
              <w:tabs>
                <w:tab w:val="center" w:pos="4320"/>
                <w:tab w:val="right" w:pos="8640"/>
              </w:tabs>
              <w:spacing w:before="20"/>
              <w:jc w:val="center"/>
              <w:rPr>
                <w:rFonts w:ascii="Arial" w:hAnsi="Arial" w:cs="Arial"/>
                <w:b/>
                <w:sz w:val="18"/>
                <w:szCs w:val="18"/>
              </w:rPr>
            </w:pPr>
            <w:r w:rsidRPr="00E14CCC">
              <w:rPr>
                <w:rFonts w:ascii="Arial" w:hAnsi="Arial" w:cs="Arial"/>
                <w:b/>
                <w:sz w:val="18"/>
                <w:szCs w:val="18"/>
              </w:rPr>
              <w:t>Potential BMPs</w:t>
            </w:r>
          </w:p>
        </w:tc>
        <w:tc>
          <w:tcPr>
            <w:tcW w:w="465" w:type="dxa"/>
            <w:tcBorders>
              <w:bottom w:val="single" w:sz="4" w:space="0" w:color="000000"/>
            </w:tcBorders>
            <w:shd w:val="pct20" w:color="auto" w:fill="FFFFFF"/>
            <w:vAlign w:val="center"/>
          </w:tcPr>
          <w:p w14:paraId="79C033A3" w14:textId="77777777" w:rsidR="00B81664" w:rsidRPr="00E14CCC" w:rsidRDefault="00B81664" w:rsidP="00B81664">
            <w:pPr>
              <w:tabs>
                <w:tab w:val="center" w:pos="4320"/>
                <w:tab w:val="right" w:pos="8640"/>
              </w:tabs>
              <w:spacing w:before="20"/>
              <w:rPr>
                <w:rFonts w:ascii="Arial" w:hAnsi="Arial" w:cs="Arial"/>
                <w:b/>
                <w:sz w:val="18"/>
                <w:szCs w:val="18"/>
              </w:rPr>
            </w:pPr>
            <w:r w:rsidRPr="00E14CCC">
              <w:rPr>
                <w:rFonts w:ascii="Arial" w:hAnsi="Arial" w:cs="Arial"/>
                <w:b/>
                <w:sz w:val="18"/>
                <w:szCs w:val="18"/>
              </w:rPr>
              <w:t>√</w:t>
            </w:r>
          </w:p>
        </w:tc>
        <w:tc>
          <w:tcPr>
            <w:tcW w:w="2458" w:type="dxa"/>
            <w:tcBorders>
              <w:bottom w:val="single" w:sz="4" w:space="0" w:color="000000"/>
            </w:tcBorders>
            <w:shd w:val="pct20" w:color="auto" w:fill="FFFFFF"/>
            <w:vAlign w:val="center"/>
          </w:tcPr>
          <w:p w14:paraId="5D89F697" w14:textId="77777777" w:rsidR="00B81664" w:rsidRPr="00E14CCC" w:rsidRDefault="00B81664" w:rsidP="00B81664">
            <w:pPr>
              <w:tabs>
                <w:tab w:val="center" w:pos="4320"/>
                <w:tab w:val="right" w:pos="8640"/>
              </w:tabs>
              <w:spacing w:before="20"/>
              <w:jc w:val="center"/>
              <w:rPr>
                <w:rFonts w:ascii="Arial" w:hAnsi="Arial" w:cs="Arial"/>
                <w:b/>
                <w:sz w:val="18"/>
                <w:szCs w:val="18"/>
              </w:rPr>
            </w:pPr>
            <w:r w:rsidRPr="00E14CCC">
              <w:rPr>
                <w:rFonts w:ascii="Arial" w:hAnsi="Arial" w:cs="Arial"/>
                <w:b/>
                <w:sz w:val="18"/>
                <w:szCs w:val="18"/>
              </w:rPr>
              <w:t>Total Surface Area (sf) of LID Measure/BMP</w:t>
            </w:r>
          </w:p>
        </w:tc>
        <w:tc>
          <w:tcPr>
            <w:tcW w:w="1304" w:type="dxa"/>
            <w:tcBorders>
              <w:bottom w:val="single" w:sz="4" w:space="0" w:color="000000"/>
            </w:tcBorders>
            <w:shd w:val="pct20" w:color="auto" w:fill="FFFFFF"/>
            <w:vAlign w:val="center"/>
          </w:tcPr>
          <w:p w14:paraId="10C5DACC" w14:textId="77777777" w:rsidR="00B81664" w:rsidRPr="00E14CCC" w:rsidRDefault="00B81664" w:rsidP="00B81664">
            <w:pPr>
              <w:tabs>
                <w:tab w:val="center" w:pos="4320"/>
                <w:tab w:val="right" w:pos="8640"/>
              </w:tabs>
              <w:spacing w:before="20"/>
              <w:jc w:val="center"/>
              <w:rPr>
                <w:rFonts w:ascii="Arial" w:hAnsi="Arial" w:cs="Arial"/>
                <w:b/>
                <w:sz w:val="18"/>
                <w:szCs w:val="18"/>
              </w:rPr>
            </w:pPr>
            <w:r w:rsidRPr="00E14CCC">
              <w:rPr>
                <w:rFonts w:ascii="Arial" w:hAnsi="Arial" w:cs="Arial"/>
                <w:b/>
                <w:sz w:val="18"/>
                <w:szCs w:val="18"/>
              </w:rPr>
              <w:t>Plan Pg # of LID Measure</w:t>
            </w:r>
          </w:p>
        </w:tc>
        <w:tc>
          <w:tcPr>
            <w:tcW w:w="1312" w:type="dxa"/>
            <w:tcBorders>
              <w:bottom w:val="single" w:sz="4" w:space="0" w:color="000000"/>
              <w:right w:val="double" w:sz="4" w:space="0" w:color="auto"/>
            </w:tcBorders>
            <w:shd w:val="pct20" w:color="auto" w:fill="FFFFFF"/>
            <w:vAlign w:val="center"/>
          </w:tcPr>
          <w:p w14:paraId="116772B8" w14:textId="77777777" w:rsidR="00B81664" w:rsidRPr="00E14CCC" w:rsidRDefault="00B81664" w:rsidP="00B81664">
            <w:pPr>
              <w:tabs>
                <w:tab w:val="center" w:pos="4320"/>
                <w:tab w:val="right" w:pos="8640"/>
              </w:tabs>
              <w:spacing w:before="20"/>
              <w:jc w:val="center"/>
              <w:rPr>
                <w:rFonts w:ascii="Arial" w:hAnsi="Arial" w:cs="Arial"/>
                <w:b/>
                <w:sz w:val="18"/>
                <w:szCs w:val="18"/>
              </w:rPr>
            </w:pPr>
            <w:r w:rsidRPr="00E14CCC">
              <w:rPr>
                <w:rFonts w:ascii="Arial" w:hAnsi="Arial" w:cs="Arial"/>
                <w:b/>
                <w:sz w:val="18"/>
                <w:szCs w:val="18"/>
              </w:rPr>
              <w:t>Pg # of Calculations for LID Measure</w:t>
            </w:r>
          </w:p>
        </w:tc>
      </w:tr>
      <w:tr w:rsidR="00B81664" w:rsidRPr="00D30730" w14:paraId="3A9330E7" w14:textId="77777777" w:rsidTr="00E14CCC">
        <w:tc>
          <w:tcPr>
            <w:tcW w:w="2250" w:type="dxa"/>
            <w:vMerge w:val="restart"/>
            <w:tcBorders>
              <w:top w:val="single" w:sz="4" w:space="0" w:color="000000"/>
              <w:left w:val="double" w:sz="4" w:space="0" w:color="auto"/>
            </w:tcBorders>
            <w:vAlign w:val="center"/>
          </w:tcPr>
          <w:p w14:paraId="0A644CC2" w14:textId="77777777" w:rsidR="00B81664" w:rsidRPr="00E14CCC" w:rsidRDefault="0082691F" w:rsidP="0082691F">
            <w:pPr>
              <w:pStyle w:val="ListParagraph"/>
              <w:tabs>
                <w:tab w:val="center" w:pos="4320"/>
                <w:tab w:val="right" w:pos="8640"/>
              </w:tabs>
              <w:spacing w:before="20" w:after="10"/>
              <w:ind w:left="252" w:hanging="270"/>
              <w:jc w:val="left"/>
              <w:rPr>
                <w:rFonts w:cs="Arial"/>
                <w:sz w:val="18"/>
                <w:szCs w:val="18"/>
              </w:rPr>
            </w:pPr>
            <w:r w:rsidRPr="00E14CCC">
              <w:rPr>
                <w:rFonts w:cs="Arial"/>
                <w:sz w:val="18"/>
                <w:szCs w:val="18"/>
              </w:rPr>
              <w:t xml:space="preserve">1.  </w:t>
            </w:r>
            <w:r w:rsidR="00B81664" w:rsidRPr="00E14CCC">
              <w:rPr>
                <w:rFonts w:cs="Arial"/>
                <w:sz w:val="18"/>
                <w:szCs w:val="18"/>
              </w:rPr>
              <w:t>Minimize Disturbed Areas</w:t>
            </w:r>
          </w:p>
        </w:tc>
        <w:tc>
          <w:tcPr>
            <w:tcW w:w="3336" w:type="dxa"/>
            <w:tcBorders>
              <w:top w:val="single" w:sz="4" w:space="0" w:color="000000"/>
            </w:tcBorders>
            <w:vAlign w:val="center"/>
          </w:tcPr>
          <w:p w14:paraId="44E1645A"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Protect Sensitive Areas</w:t>
            </w:r>
          </w:p>
        </w:tc>
        <w:tc>
          <w:tcPr>
            <w:tcW w:w="465" w:type="dxa"/>
            <w:tcBorders>
              <w:top w:val="single" w:sz="4" w:space="0" w:color="000000"/>
            </w:tcBorders>
          </w:tcPr>
          <w:p w14:paraId="15D39B2D"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top w:val="single" w:sz="4" w:space="0" w:color="000000"/>
            </w:tcBorders>
            <w:vAlign w:val="center"/>
          </w:tcPr>
          <w:p w14:paraId="71F4D5F3"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tcBorders>
              <w:top w:val="single" w:sz="4" w:space="0" w:color="000000"/>
            </w:tcBorders>
            <w:vAlign w:val="center"/>
          </w:tcPr>
          <w:p w14:paraId="58C0CBDA"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top w:val="single" w:sz="4" w:space="0" w:color="000000"/>
              <w:right w:val="double" w:sz="4" w:space="0" w:color="auto"/>
            </w:tcBorders>
            <w:vAlign w:val="center"/>
          </w:tcPr>
          <w:p w14:paraId="77595EB5"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55A2F083" w14:textId="77777777" w:rsidTr="00E14CCC">
        <w:tc>
          <w:tcPr>
            <w:tcW w:w="2250" w:type="dxa"/>
            <w:vMerge/>
            <w:tcBorders>
              <w:left w:val="double" w:sz="4" w:space="0" w:color="auto"/>
            </w:tcBorders>
            <w:vAlign w:val="center"/>
          </w:tcPr>
          <w:p w14:paraId="3BC7DE2B"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vAlign w:val="center"/>
          </w:tcPr>
          <w:p w14:paraId="7DA2DFB3"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Protect Riparian Buffers</w:t>
            </w:r>
          </w:p>
        </w:tc>
        <w:tc>
          <w:tcPr>
            <w:tcW w:w="465" w:type="dxa"/>
          </w:tcPr>
          <w:p w14:paraId="6C6CCC30"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vAlign w:val="center"/>
          </w:tcPr>
          <w:p w14:paraId="24E23883"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vAlign w:val="center"/>
          </w:tcPr>
          <w:p w14:paraId="159EC2C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right w:val="double" w:sz="4" w:space="0" w:color="auto"/>
            </w:tcBorders>
            <w:vAlign w:val="center"/>
          </w:tcPr>
          <w:p w14:paraId="06A3D15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17D38FD9" w14:textId="77777777" w:rsidTr="00E14CCC">
        <w:tc>
          <w:tcPr>
            <w:tcW w:w="2250" w:type="dxa"/>
            <w:vMerge/>
            <w:tcBorders>
              <w:left w:val="double" w:sz="4" w:space="0" w:color="auto"/>
            </w:tcBorders>
            <w:vAlign w:val="center"/>
          </w:tcPr>
          <w:p w14:paraId="66F1BFBB"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vAlign w:val="center"/>
          </w:tcPr>
          <w:p w14:paraId="63556995"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Protect Natural Flow Pathways</w:t>
            </w:r>
          </w:p>
        </w:tc>
        <w:tc>
          <w:tcPr>
            <w:tcW w:w="465" w:type="dxa"/>
          </w:tcPr>
          <w:p w14:paraId="5EC0749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vAlign w:val="center"/>
          </w:tcPr>
          <w:p w14:paraId="18466BB3"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vAlign w:val="center"/>
          </w:tcPr>
          <w:p w14:paraId="609E8280"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right w:val="double" w:sz="4" w:space="0" w:color="auto"/>
            </w:tcBorders>
            <w:vAlign w:val="center"/>
          </w:tcPr>
          <w:p w14:paraId="3C01457D"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534B98A6" w14:textId="77777777" w:rsidTr="00E14CCC">
        <w:tc>
          <w:tcPr>
            <w:tcW w:w="2250" w:type="dxa"/>
            <w:vMerge/>
            <w:tcBorders>
              <w:left w:val="double" w:sz="4" w:space="0" w:color="auto"/>
            </w:tcBorders>
            <w:vAlign w:val="center"/>
          </w:tcPr>
          <w:p w14:paraId="2A423D98"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vAlign w:val="center"/>
          </w:tcPr>
          <w:p w14:paraId="4A41A7D1"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Minimize Total Disturbed Area</w:t>
            </w:r>
          </w:p>
        </w:tc>
        <w:tc>
          <w:tcPr>
            <w:tcW w:w="465" w:type="dxa"/>
          </w:tcPr>
          <w:p w14:paraId="53CFCE3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vAlign w:val="center"/>
          </w:tcPr>
          <w:p w14:paraId="66273D9E"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vAlign w:val="center"/>
          </w:tcPr>
          <w:p w14:paraId="0A73B93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right w:val="double" w:sz="4" w:space="0" w:color="auto"/>
            </w:tcBorders>
            <w:vAlign w:val="center"/>
          </w:tcPr>
          <w:p w14:paraId="1495D651"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1DA67396" w14:textId="77777777" w:rsidTr="00E14CCC">
        <w:tc>
          <w:tcPr>
            <w:tcW w:w="2250" w:type="dxa"/>
            <w:vMerge/>
            <w:tcBorders>
              <w:left w:val="double" w:sz="4" w:space="0" w:color="auto"/>
            </w:tcBorders>
            <w:vAlign w:val="center"/>
          </w:tcPr>
          <w:p w14:paraId="162BED20"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vAlign w:val="center"/>
          </w:tcPr>
          <w:p w14:paraId="2E34AFC8"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Reduce Impervious Surfaces</w:t>
            </w:r>
          </w:p>
        </w:tc>
        <w:tc>
          <w:tcPr>
            <w:tcW w:w="465" w:type="dxa"/>
          </w:tcPr>
          <w:p w14:paraId="36484640"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vAlign w:val="center"/>
          </w:tcPr>
          <w:p w14:paraId="0DBBE0BE"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vAlign w:val="center"/>
          </w:tcPr>
          <w:p w14:paraId="7BA9842E"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right w:val="double" w:sz="4" w:space="0" w:color="auto"/>
            </w:tcBorders>
            <w:vAlign w:val="center"/>
          </w:tcPr>
          <w:p w14:paraId="3140CA87"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51DC5D38" w14:textId="77777777" w:rsidTr="00E14CCC">
        <w:tc>
          <w:tcPr>
            <w:tcW w:w="2250" w:type="dxa"/>
            <w:vMerge/>
            <w:tcBorders>
              <w:left w:val="double" w:sz="4" w:space="0" w:color="auto"/>
              <w:bottom w:val="single" w:sz="12" w:space="0" w:color="000000"/>
            </w:tcBorders>
            <w:vAlign w:val="center"/>
          </w:tcPr>
          <w:p w14:paraId="15AD1377"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tcBorders>
              <w:bottom w:val="single" w:sz="12" w:space="0" w:color="000000"/>
            </w:tcBorders>
            <w:vAlign w:val="center"/>
          </w:tcPr>
          <w:p w14:paraId="2BD08B22" w14:textId="77777777" w:rsidR="00B81664" w:rsidRPr="00E14CCC" w:rsidRDefault="000F48DF"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 xml:space="preserve">Cluster-Type </w:t>
            </w:r>
            <w:r w:rsidR="00B81664" w:rsidRPr="00E14CCC">
              <w:rPr>
                <w:rFonts w:ascii="Arial" w:hAnsi="Arial" w:cs="Arial"/>
                <w:sz w:val="18"/>
                <w:szCs w:val="18"/>
              </w:rPr>
              <w:t>Development</w:t>
            </w:r>
          </w:p>
        </w:tc>
        <w:tc>
          <w:tcPr>
            <w:tcW w:w="465" w:type="dxa"/>
            <w:tcBorders>
              <w:bottom w:val="single" w:sz="12" w:space="0" w:color="000000"/>
            </w:tcBorders>
          </w:tcPr>
          <w:p w14:paraId="7A765517"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bottom w:val="single" w:sz="12" w:space="0" w:color="000000"/>
            </w:tcBorders>
            <w:vAlign w:val="center"/>
          </w:tcPr>
          <w:p w14:paraId="28AB46F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tcBorders>
              <w:bottom w:val="single" w:sz="12" w:space="0" w:color="000000"/>
            </w:tcBorders>
            <w:vAlign w:val="center"/>
          </w:tcPr>
          <w:p w14:paraId="4DCE7C6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bottom w:val="single" w:sz="12" w:space="0" w:color="000000"/>
              <w:right w:val="double" w:sz="4" w:space="0" w:color="auto"/>
            </w:tcBorders>
            <w:vAlign w:val="center"/>
          </w:tcPr>
          <w:p w14:paraId="05881D65"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71E91114" w14:textId="77777777" w:rsidTr="00E14CCC">
        <w:tc>
          <w:tcPr>
            <w:tcW w:w="2250" w:type="dxa"/>
            <w:vMerge w:val="restart"/>
            <w:tcBorders>
              <w:top w:val="single" w:sz="12" w:space="0" w:color="000000"/>
              <w:left w:val="double" w:sz="4" w:space="0" w:color="auto"/>
            </w:tcBorders>
            <w:vAlign w:val="center"/>
          </w:tcPr>
          <w:p w14:paraId="0DF109A9" w14:textId="77777777" w:rsidR="00B81664" w:rsidRPr="00E14CCC" w:rsidRDefault="0082691F" w:rsidP="0082691F">
            <w:pPr>
              <w:pStyle w:val="ListParagraph"/>
              <w:tabs>
                <w:tab w:val="center" w:pos="4320"/>
                <w:tab w:val="right" w:pos="8640"/>
              </w:tabs>
              <w:spacing w:before="20" w:after="10"/>
              <w:ind w:left="252" w:hanging="270"/>
              <w:jc w:val="left"/>
              <w:rPr>
                <w:rFonts w:cs="Arial"/>
                <w:sz w:val="18"/>
                <w:szCs w:val="18"/>
              </w:rPr>
            </w:pPr>
            <w:r w:rsidRPr="00E14CCC">
              <w:rPr>
                <w:rFonts w:cs="Arial"/>
                <w:sz w:val="18"/>
                <w:szCs w:val="18"/>
              </w:rPr>
              <w:t xml:space="preserve">2.  </w:t>
            </w:r>
            <w:r w:rsidR="00B81664" w:rsidRPr="00E14CCC">
              <w:rPr>
                <w:rFonts w:cs="Arial"/>
                <w:sz w:val="18"/>
                <w:szCs w:val="18"/>
              </w:rPr>
              <w:t>Restore Disturbed Areas</w:t>
            </w:r>
          </w:p>
        </w:tc>
        <w:tc>
          <w:tcPr>
            <w:tcW w:w="3336" w:type="dxa"/>
            <w:tcBorders>
              <w:top w:val="single" w:sz="12" w:space="0" w:color="000000"/>
            </w:tcBorders>
            <w:vAlign w:val="center"/>
          </w:tcPr>
          <w:p w14:paraId="730C437A"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Minimize Soil Compaction</w:t>
            </w:r>
          </w:p>
        </w:tc>
        <w:tc>
          <w:tcPr>
            <w:tcW w:w="465" w:type="dxa"/>
            <w:tcBorders>
              <w:top w:val="single" w:sz="12" w:space="0" w:color="000000"/>
            </w:tcBorders>
          </w:tcPr>
          <w:p w14:paraId="38858A2B"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top w:val="single" w:sz="12" w:space="0" w:color="000000"/>
            </w:tcBorders>
            <w:vAlign w:val="center"/>
          </w:tcPr>
          <w:p w14:paraId="76126E5B"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tcBorders>
              <w:top w:val="single" w:sz="12" w:space="0" w:color="000000"/>
            </w:tcBorders>
            <w:vAlign w:val="center"/>
          </w:tcPr>
          <w:p w14:paraId="3C2097FD"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top w:val="single" w:sz="12" w:space="0" w:color="000000"/>
              <w:right w:val="double" w:sz="4" w:space="0" w:color="auto"/>
            </w:tcBorders>
            <w:vAlign w:val="center"/>
          </w:tcPr>
          <w:p w14:paraId="4973935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6FB16CCF" w14:textId="77777777" w:rsidTr="00E14CCC">
        <w:tc>
          <w:tcPr>
            <w:tcW w:w="2250" w:type="dxa"/>
            <w:vMerge/>
            <w:tcBorders>
              <w:left w:val="double" w:sz="4" w:space="0" w:color="auto"/>
            </w:tcBorders>
            <w:vAlign w:val="center"/>
          </w:tcPr>
          <w:p w14:paraId="1541123F"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vAlign w:val="center"/>
          </w:tcPr>
          <w:p w14:paraId="7C65B69A"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Protect Trees in Disturbed Areas</w:t>
            </w:r>
          </w:p>
        </w:tc>
        <w:tc>
          <w:tcPr>
            <w:tcW w:w="465" w:type="dxa"/>
          </w:tcPr>
          <w:p w14:paraId="651B293B"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vAlign w:val="center"/>
          </w:tcPr>
          <w:p w14:paraId="5E099CDD"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vAlign w:val="center"/>
          </w:tcPr>
          <w:p w14:paraId="31D3C1B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right w:val="double" w:sz="4" w:space="0" w:color="auto"/>
            </w:tcBorders>
            <w:vAlign w:val="center"/>
          </w:tcPr>
          <w:p w14:paraId="23BB9E37"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0DD33AFF" w14:textId="77777777" w:rsidTr="00E14CCC">
        <w:tc>
          <w:tcPr>
            <w:tcW w:w="2250" w:type="dxa"/>
            <w:vMerge/>
            <w:tcBorders>
              <w:left w:val="double" w:sz="4" w:space="0" w:color="auto"/>
            </w:tcBorders>
            <w:vAlign w:val="center"/>
          </w:tcPr>
          <w:p w14:paraId="04A83052"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vAlign w:val="center"/>
          </w:tcPr>
          <w:p w14:paraId="43527BA7"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Soil Amendment and/or Restoration</w:t>
            </w:r>
          </w:p>
        </w:tc>
        <w:tc>
          <w:tcPr>
            <w:tcW w:w="465" w:type="dxa"/>
          </w:tcPr>
          <w:p w14:paraId="4E5E828B"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vAlign w:val="center"/>
          </w:tcPr>
          <w:p w14:paraId="1AC2F646"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vAlign w:val="center"/>
          </w:tcPr>
          <w:p w14:paraId="446EA4D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right w:val="double" w:sz="4" w:space="0" w:color="auto"/>
            </w:tcBorders>
            <w:vAlign w:val="center"/>
          </w:tcPr>
          <w:p w14:paraId="63B7660F"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417CE341" w14:textId="77777777" w:rsidTr="00E14CCC">
        <w:tc>
          <w:tcPr>
            <w:tcW w:w="2250" w:type="dxa"/>
            <w:vMerge/>
            <w:tcBorders>
              <w:left w:val="double" w:sz="4" w:space="0" w:color="auto"/>
            </w:tcBorders>
            <w:vAlign w:val="center"/>
          </w:tcPr>
          <w:p w14:paraId="7B8B118A"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vAlign w:val="center"/>
          </w:tcPr>
          <w:p w14:paraId="212CD139"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Native Revegetation</w:t>
            </w:r>
          </w:p>
        </w:tc>
        <w:tc>
          <w:tcPr>
            <w:tcW w:w="465" w:type="dxa"/>
          </w:tcPr>
          <w:p w14:paraId="4F63355F"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vAlign w:val="center"/>
          </w:tcPr>
          <w:p w14:paraId="2C036A2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vAlign w:val="center"/>
          </w:tcPr>
          <w:p w14:paraId="1A0C68E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right w:val="double" w:sz="4" w:space="0" w:color="auto"/>
            </w:tcBorders>
            <w:vAlign w:val="center"/>
          </w:tcPr>
          <w:p w14:paraId="69216718"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3F55A8A9" w14:textId="77777777" w:rsidTr="00E14CCC">
        <w:tc>
          <w:tcPr>
            <w:tcW w:w="2250" w:type="dxa"/>
            <w:vMerge/>
            <w:tcBorders>
              <w:left w:val="double" w:sz="4" w:space="0" w:color="auto"/>
              <w:bottom w:val="single" w:sz="12" w:space="0" w:color="000000"/>
            </w:tcBorders>
            <w:vAlign w:val="center"/>
          </w:tcPr>
          <w:p w14:paraId="6F26FECA"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tcBorders>
              <w:bottom w:val="single" w:sz="12" w:space="0" w:color="000000"/>
            </w:tcBorders>
            <w:vAlign w:val="center"/>
          </w:tcPr>
          <w:p w14:paraId="460984D7"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Riparian Buffer Restoration</w:t>
            </w:r>
          </w:p>
        </w:tc>
        <w:tc>
          <w:tcPr>
            <w:tcW w:w="465" w:type="dxa"/>
            <w:tcBorders>
              <w:bottom w:val="single" w:sz="12" w:space="0" w:color="000000"/>
            </w:tcBorders>
          </w:tcPr>
          <w:p w14:paraId="763A16E0"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bottom w:val="single" w:sz="12" w:space="0" w:color="000000"/>
            </w:tcBorders>
            <w:vAlign w:val="center"/>
          </w:tcPr>
          <w:p w14:paraId="2D8C895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tcBorders>
              <w:bottom w:val="single" w:sz="12" w:space="0" w:color="000000"/>
            </w:tcBorders>
            <w:vAlign w:val="center"/>
          </w:tcPr>
          <w:p w14:paraId="037E5D2D"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bottom w:val="single" w:sz="12" w:space="0" w:color="000000"/>
              <w:right w:val="double" w:sz="4" w:space="0" w:color="auto"/>
            </w:tcBorders>
            <w:vAlign w:val="center"/>
          </w:tcPr>
          <w:p w14:paraId="21C93727"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42ACD954" w14:textId="77777777" w:rsidTr="00E14CCC">
        <w:tc>
          <w:tcPr>
            <w:tcW w:w="2250" w:type="dxa"/>
            <w:vMerge w:val="restart"/>
            <w:tcBorders>
              <w:top w:val="single" w:sz="12" w:space="0" w:color="000000"/>
              <w:left w:val="double" w:sz="4" w:space="0" w:color="auto"/>
            </w:tcBorders>
            <w:vAlign w:val="center"/>
          </w:tcPr>
          <w:p w14:paraId="54343EE6" w14:textId="77777777" w:rsidR="00B81664" w:rsidRPr="00E14CCC" w:rsidRDefault="0082691F" w:rsidP="0082691F">
            <w:pPr>
              <w:pStyle w:val="ListParagraph"/>
              <w:tabs>
                <w:tab w:val="center" w:pos="4320"/>
                <w:tab w:val="right" w:pos="8640"/>
              </w:tabs>
              <w:spacing w:before="20" w:after="10"/>
              <w:ind w:left="252" w:hanging="270"/>
              <w:jc w:val="left"/>
              <w:rPr>
                <w:rFonts w:cs="Arial"/>
                <w:sz w:val="18"/>
                <w:szCs w:val="18"/>
              </w:rPr>
            </w:pPr>
            <w:r w:rsidRPr="00E14CCC">
              <w:rPr>
                <w:rFonts w:cs="Arial"/>
                <w:sz w:val="18"/>
                <w:szCs w:val="18"/>
              </w:rPr>
              <w:t xml:space="preserve">3.  </w:t>
            </w:r>
            <w:r w:rsidR="00B81664" w:rsidRPr="00E14CCC">
              <w:rPr>
                <w:rFonts w:cs="Arial"/>
                <w:sz w:val="18"/>
                <w:szCs w:val="18"/>
              </w:rPr>
              <w:t>Minimize Imperviousness</w:t>
            </w:r>
          </w:p>
        </w:tc>
        <w:tc>
          <w:tcPr>
            <w:tcW w:w="3336" w:type="dxa"/>
            <w:tcBorders>
              <w:top w:val="single" w:sz="12" w:space="0" w:color="000000"/>
            </w:tcBorders>
            <w:vAlign w:val="center"/>
          </w:tcPr>
          <w:p w14:paraId="735DDFC8"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Porous Pavement</w:t>
            </w:r>
          </w:p>
        </w:tc>
        <w:tc>
          <w:tcPr>
            <w:tcW w:w="465" w:type="dxa"/>
            <w:tcBorders>
              <w:top w:val="single" w:sz="12" w:space="0" w:color="000000"/>
            </w:tcBorders>
          </w:tcPr>
          <w:p w14:paraId="735F00E0"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top w:val="single" w:sz="12" w:space="0" w:color="000000"/>
            </w:tcBorders>
            <w:vAlign w:val="center"/>
          </w:tcPr>
          <w:p w14:paraId="1EB19015"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tcBorders>
              <w:top w:val="single" w:sz="12" w:space="0" w:color="000000"/>
            </w:tcBorders>
            <w:vAlign w:val="center"/>
          </w:tcPr>
          <w:p w14:paraId="1CF12F1A"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top w:val="single" w:sz="12" w:space="0" w:color="000000"/>
              <w:right w:val="double" w:sz="4" w:space="0" w:color="auto"/>
            </w:tcBorders>
            <w:vAlign w:val="center"/>
          </w:tcPr>
          <w:p w14:paraId="6BA8B822"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4B75150C" w14:textId="77777777" w:rsidTr="00E14CCC">
        <w:tc>
          <w:tcPr>
            <w:tcW w:w="2250" w:type="dxa"/>
            <w:vMerge/>
            <w:tcBorders>
              <w:left w:val="double" w:sz="4" w:space="0" w:color="auto"/>
              <w:bottom w:val="single" w:sz="12" w:space="0" w:color="000000"/>
            </w:tcBorders>
            <w:vAlign w:val="center"/>
          </w:tcPr>
          <w:p w14:paraId="7C1A316C"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tcBorders>
              <w:bottom w:val="single" w:sz="12" w:space="0" w:color="000000"/>
            </w:tcBorders>
            <w:vAlign w:val="center"/>
          </w:tcPr>
          <w:p w14:paraId="13E6E822"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Vegetated Roof</w:t>
            </w:r>
          </w:p>
        </w:tc>
        <w:tc>
          <w:tcPr>
            <w:tcW w:w="465" w:type="dxa"/>
            <w:tcBorders>
              <w:bottom w:val="single" w:sz="12" w:space="0" w:color="000000"/>
            </w:tcBorders>
          </w:tcPr>
          <w:p w14:paraId="1C64296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bottom w:val="single" w:sz="12" w:space="0" w:color="000000"/>
            </w:tcBorders>
            <w:vAlign w:val="center"/>
          </w:tcPr>
          <w:p w14:paraId="49955871"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tcBorders>
              <w:bottom w:val="single" w:sz="12" w:space="0" w:color="000000"/>
            </w:tcBorders>
            <w:vAlign w:val="center"/>
          </w:tcPr>
          <w:p w14:paraId="016EC2D8"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bottom w:val="single" w:sz="12" w:space="0" w:color="000000"/>
              <w:right w:val="double" w:sz="4" w:space="0" w:color="auto"/>
            </w:tcBorders>
            <w:vAlign w:val="center"/>
          </w:tcPr>
          <w:p w14:paraId="11357924"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1B2978DE" w14:textId="77777777" w:rsidTr="00E14CCC">
        <w:tc>
          <w:tcPr>
            <w:tcW w:w="2250" w:type="dxa"/>
            <w:tcBorders>
              <w:left w:val="double" w:sz="4" w:space="0" w:color="auto"/>
              <w:bottom w:val="single" w:sz="12" w:space="0" w:color="000000"/>
            </w:tcBorders>
            <w:vAlign w:val="center"/>
          </w:tcPr>
          <w:p w14:paraId="65B550D3" w14:textId="77777777" w:rsidR="00B81664" w:rsidRPr="00E14CCC" w:rsidRDefault="0082691F" w:rsidP="0082691F">
            <w:pPr>
              <w:pStyle w:val="ListParagraph"/>
              <w:tabs>
                <w:tab w:val="center" w:pos="4320"/>
                <w:tab w:val="right" w:pos="8640"/>
              </w:tabs>
              <w:spacing w:before="20" w:after="10"/>
              <w:ind w:left="252" w:hanging="270"/>
              <w:jc w:val="left"/>
              <w:rPr>
                <w:rFonts w:cs="Arial"/>
                <w:sz w:val="18"/>
                <w:szCs w:val="18"/>
              </w:rPr>
            </w:pPr>
            <w:r w:rsidRPr="00E14CCC">
              <w:rPr>
                <w:rFonts w:cs="Arial"/>
                <w:sz w:val="18"/>
                <w:szCs w:val="18"/>
              </w:rPr>
              <w:t xml:space="preserve">4.  </w:t>
            </w:r>
            <w:r w:rsidR="00B81664" w:rsidRPr="00E14CCC">
              <w:rPr>
                <w:rFonts w:cs="Arial"/>
                <w:sz w:val="18"/>
                <w:szCs w:val="18"/>
              </w:rPr>
              <w:t>Determine Volume Control Needed for Channel Protection</w:t>
            </w:r>
          </w:p>
        </w:tc>
        <w:tc>
          <w:tcPr>
            <w:tcW w:w="3336" w:type="dxa"/>
            <w:tcBorders>
              <w:bottom w:val="single" w:sz="12" w:space="0" w:color="000000"/>
            </w:tcBorders>
            <w:vAlign w:val="center"/>
          </w:tcPr>
          <w:p w14:paraId="77EAA08A"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N/A (calculation step only)</w:t>
            </w:r>
          </w:p>
        </w:tc>
        <w:tc>
          <w:tcPr>
            <w:tcW w:w="465" w:type="dxa"/>
            <w:tcBorders>
              <w:bottom w:val="single" w:sz="12" w:space="0" w:color="000000"/>
            </w:tcBorders>
          </w:tcPr>
          <w:p w14:paraId="7F1DD1EE"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bottom w:val="single" w:sz="12" w:space="0" w:color="000000"/>
            </w:tcBorders>
            <w:vAlign w:val="center"/>
          </w:tcPr>
          <w:p w14:paraId="360B84C8" w14:textId="77777777" w:rsidR="00B81664" w:rsidRPr="00E14CCC" w:rsidRDefault="00B81664" w:rsidP="00B81664">
            <w:pPr>
              <w:tabs>
                <w:tab w:val="center" w:pos="4320"/>
                <w:tab w:val="right" w:pos="8640"/>
              </w:tabs>
              <w:spacing w:before="20"/>
              <w:jc w:val="center"/>
              <w:rPr>
                <w:rFonts w:ascii="Arial" w:hAnsi="Arial" w:cs="Arial"/>
                <w:b/>
                <w:sz w:val="18"/>
                <w:szCs w:val="18"/>
              </w:rPr>
            </w:pPr>
            <w:r w:rsidRPr="00E14CCC">
              <w:rPr>
                <w:rFonts w:ascii="Arial" w:hAnsi="Arial" w:cs="Arial"/>
                <w:b/>
                <w:sz w:val="18"/>
                <w:szCs w:val="18"/>
              </w:rPr>
              <w:t>N/A</w:t>
            </w:r>
          </w:p>
        </w:tc>
        <w:tc>
          <w:tcPr>
            <w:tcW w:w="1304" w:type="dxa"/>
            <w:tcBorders>
              <w:bottom w:val="single" w:sz="12" w:space="0" w:color="000000"/>
            </w:tcBorders>
            <w:vAlign w:val="center"/>
          </w:tcPr>
          <w:p w14:paraId="72F1C718"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bottom w:val="single" w:sz="12" w:space="0" w:color="000000"/>
              <w:right w:val="double" w:sz="4" w:space="0" w:color="auto"/>
            </w:tcBorders>
            <w:vAlign w:val="center"/>
          </w:tcPr>
          <w:p w14:paraId="406FC6C6"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3EBA6656" w14:textId="77777777" w:rsidTr="00E14CCC">
        <w:tc>
          <w:tcPr>
            <w:tcW w:w="2250" w:type="dxa"/>
            <w:vMerge w:val="restart"/>
            <w:tcBorders>
              <w:top w:val="single" w:sz="12" w:space="0" w:color="000000"/>
              <w:left w:val="double" w:sz="4" w:space="0" w:color="auto"/>
            </w:tcBorders>
            <w:vAlign w:val="center"/>
          </w:tcPr>
          <w:p w14:paraId="210E9572" w14:textId="77777777" w:rsidR="00B81664" w:rsidRPr="00E14CCC" w:rsidRDefault="0082691F" w:rsidP="0082691F">
            <w:pPr>
              <w:pStyle w:val="ListParagraph"/>
              <w:tabs>
                <w:tab w:val="center" w:pos="4320"/>
                <w:tab w:val="right" w:pos="8640"/>
              </w:tabs>
              <w:spacing w:before="20" w:after="10"/>
              <w:ind w:left="252" w:hanging="270"/>
              <w:jc w:val="left"/>
              <w:rPr>
                <w:rFonts w:cs="Arial"/>
                <w:sz w:val="18"/>
                <w:szCs w:val="18"/>
              </w:rPr>
            </w:pPr>
            <w:r w:rsidRPr="00E14CCC">
              <w:rPr>
                <w:rFonts w:cs="Arial"/>
                <w:sz w:val="18"/>
                <w:szCs w:val="18"/>
              </w:rPr>
              <w:t xml:space="preserve">5.  </w:t>
            </w:r>
            <w:r w:rsidR="00B81664" w:rsidRPr="00E14CCC">
              <w:rPr>
                <w:rFonts w:cs="Arial"/>
                <w:sz w:val="18"/>
                <w:szCs w:val="18"/>
              </w:rPr>
              <w:t>Provide Distributed Retention/Infiltration Practices</w:t>
            </w:r>
          </w:p>
        </w:tc>
        <w:tc>
          <w:tcPr>
            <w:tcW w:w="3336" w:type="dxa"/>
            <w:tcBorders>
              <w:top w:val="single" w:sz="12" w:space="0" w:color="000000"/>
            </w:tcBorders>
            <w:vAlign w:val="center"/>
          </w:tcPr>
          <w:p w14:paraId="4788041D"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Infiltration Practices*</w:t>
            </w:r>
          </w:p>
        </w:tc>
        <w:tc>
          <w:tcPr>
            <w:tcW w:w="465" w:type="dxa"/>
            <w:tcBorders>
              <w:top w:val="single" w:sz="12" w:space="0" w:color="000000"/>
            </w:tcBorders>
          </w:tcPr>
          <w:p w14:paraId="4812B43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top w:val="single" w:sz="12" w:space="0" w:color="000000"/>
            </w:tcBorders>
            <w:vAlign w:val="center"/>
          </w:tcPr>
          <w:p w14:paraId="10994AA0"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tcBorders>
              <w:top w:val="single" w:sz="12" w:space="0" w:color="000000"/>
            </w:tcBorders>
            <w:vAlign w:val="center"/>
          </w:tcPr>
          <w:p w14:paraId="63D09405"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top w:val="single" w:sz="12" w:space="0" w:color="000000"/>
              <w:right w:val="double" w:sz="4" w:space="0" w:color="auto"/>
            </w:tcBorders>
            <w:vAlign w:val="center"/>
          </w:tcPr>
          <w:p w14:paraId="53CB70F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2CFE02EC" w14:textId="77777777" w:rsidTr="00E14CCC">
        <w:tc>
          <w:tcPr>
            <w:tcW w:w="2250" w:type="dxa"/>
            <w:vMerge/>
            <w:tcBorders>
              <w:left w:val="double" w:sz="4" w:space="0" w:color="auto"/>
            </w:tcBorders>
            <w:vAlign w:val="center"/>
          </w:tcPr>
          <w:p w14:paraId="0FF4D593"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vAlign w:val="center"/>
          </w:tcPr>
          <w:p w14:paraId="3EB22432"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Bio-retention</w:t>
            </w:r>
          </w:p>
        </w:tc>
        <w:tc>
          <w:tcPr>
            <w:tcW w:w="465" w:type="dxa"/>
          </w:tcPr>
          <w:p w14:paraId="53236A0E"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vAlign w:val="center"/>
          </w:tcPr>
          <w:p w14:paraId="10A87767"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vAlign w:val="center"/>
          </w:tcPr>
          <w:p w14:paraId="29F95581"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right w:val="double" w:sz="4" w:space="0" w:color="auto"/>
            </w:tcBorders>
            <w:vAlign w:val="center"/>
          </w:tcPr>
          <w:p w14:paraId="5D51FA5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04A750A8" w14:textId="77777777" w:rsidTr="00E14CCC">
        <w:tc>
          <w:tcPr>
            <w:tcW w:w="2250" w:type="dxa"/>
            <w:vMerge/>
            <w:tcBorders>
              <w:left w:val="double" w:sz="4" w:space="0" w:color="auto"/>
              <w:bottom w:val="single" w:sz="12" w:space="0" w:color="000000"/>
            </w:tcBorders>
            <w:vAlign w:val="center"/>
          </w:tcPr>
          <w:p w14:paraId="27C2E25D"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tcBorders>
              <w:bottom w:val="single" w:sz="12" w:space="0" w:color="000000"/>
            </w:tcBorders>
            <w:vAlign w:val="center"/>
          </w:tcPr>
          <w:p w14:paraId="7A72E053"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Vegetated Swale</w:t>
            </w:r>
          </w:p>
        </w:tc>
        <w:tc>
          <w:tcPr>
            <w:tcW w:w="465" w:type="dxa"/>
            <w:tcBorders>
              <w:bottom w:val="single" w:sz="12" w:space="0" w:color="000000"/>
            </w:tcBorders>
          </w:tcPr>
          <w:p w14:paraId="2414C87D"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bottom w:val="single" w:sz="12" w:space="0" w:color="000000"/>
            </w:tcBorders>
            <w:vAlign w:val="center"/>
          </w:tcPr>
          <w:p w14:paraId="4C5C3276"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tcBorders>
              <w:bottom w:val="single" w:sz="12" w:space="0" w:color="000000"/>
            </w:tcBorders>
            <w:vAlign w:val="center"/>
          </w:tcPr>
          <w:p w14:paraId="0808A48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bottom w:val="single" w:sz="12" w:space="0" w:color="000000"/>
              <w:right w:val="double" w:sz="4" w:space="0" w:color="auto"/>
            </w:tcBorders>
            <w:vAlign w:val="center"/>
          </w:tcPr>
          <w:p w14:paraId="4E9D53DE"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51066967" w14:textId="77777777" w:rsidTr="00E14CCC">
        <w:trPr>
          <w:trHeight w:val="357"/>
        </w:trPr>
        <w:tc>
          <w:tcPr>
            <w:tcW w:w="2250" w:type="dxa"/>
            <w:vMerge w:val="restart"/>
            <w:tcBorders>
              <w:left w:val="double" w:sz="4" w:space="0" w:color="auto"/>
            </w:tcBorders>
            <w:vAlign w:val="center"/>
          </w:tcPr>
          <w:p w14:paraId="21CDEAD1" w14:textId="77777777" w:rsidR="00B81664" w:rsidRPr="00E14CCC" w:rsidRDefault="0082691F" w:rsidP="0082691F">
            <w:pPr>
              <w:pStyle w:val="ListParagraph"/>
              <w:tabs>
                <w:tab w:val="center" w:pos="4320"/>
                <w:tab w:val="right" w:pos="8640"/>
              </w:tabs>
              <w:spacing w:before="20" w:after="10"/>
              <w:ind w:left="252" w:hanging="270"/>
              <w:jc w:val="left"/>
              <w:rPr>
                <w:rFonts w:cs="Arial"/>
                <w:sz w:val="18"/>
                <w:szCs w:val="18"/>
              </w:rPr>
            </w:pPr>
            <w:r w:rsidRPr="00E14CCC">
              <w:rPr>
                <w:rFonts w:cs="Arial"/>
                <w:sz w:val="18"/>
                <w:szCs w:val="18"/>
              </w:rPr>
              <w:t>6.</w:t>
            </w:r>
            <w:r w:rsidR="001D6125" w:rsidRPr="00E14CCC">
              <w:rPr>
                <w:rFonts w:cs="Arial"/>
                <w:sz w:val="18"/>
                <w:szCs w:val="18"/>
              </w:rPr>
              <w:t xml:space="preserve">  </w:t>
            </w:r>
            <w:r w:rsidR="00B81664" w:rsidRPr="00E14CCC">
              <w:rPr>
                <w:rFonts w:cs="Arial"/>
                <w:sz w:val="18"/>
                <w:szCs w:val="18"/>
              </w:rPr>
              <w:t>Additional (as-needed) Extended Detention Practices</w:t>
            </w:r>
          </w:p>
        </w:tc>
        <w:tc>
          <w:tcPr>
            <w:tcW w:w="3336" w:type="dxa"/>
            <w:tcBorders>
              <w:bottom w:val="single" w:sz="4" w:space="0" w:color="000000"/>
            </w:tcBorders>
            <w:vAlign w:val="center"/>
          </w:tcPr>
          <w:p w14:paraId="73B606B9"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Constructed Wetland</w:t>
            </w:r>
          </w:p>
        </w:tc>
        <w:tc>
          <w:tcPr>
            <w:tcW w:w="465" w:type="dxa"/>
            <w:tcBorders>
              <w:bottom w:val="single" w:sz="4" w:space="0" w:color="000000"/>
            </w:tcBorders>
          </w:tcPr>
          <w:p w14:paraId="292CED41"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bottom w:val="single" w:sz="4" w:space="0" w:color="000000"/>
            </w:tcBorders>
            <w:vAlign w:val="center"/>
          </w:tcPr>
          <w:p w14:paraId="3B96AECE" w14:textId="77777777" w:rsidR="00B81664" w:rsidRPr="00E14CCC" w:rsidRDefault="006600F7" w:rsidP="00B81664">
            <w:pPr>
              <w:tabs>
                <w:tab w:val="center" w:pos="4320"/>
                <w:tab w:val="right" w:pos="8640"/>
              </w:tabs>
              <w:spacing w:before="20"/>
              <w:jc w:val="center"/>
              <w:rPr>
                <w:rFonts w:ascii="Arial" w:hAnsi="Arial" w:cs="Arial"/>
                <w:b/>
                <w:sz w:val="18"/>
                <w:szCs w:val="18"/>
              </w:rPr>
            </w:pPr>
            <w:r w:rsidRPr="00E14CCC">
              <w:rPr>
                <w:rFonts w:ascii="Arial" w:hAnsi="Arial" w:cs="Arial"/>
                <w:b/>
                <w:sz w:val="18"/>
                <w:szCs w:val="18"/>
              </w:rPr>
              <w:t>N/A</w:t>
            </w:r>
          </w:p>
        </w:tc>
        <w:tc>
          <w:tcPr>
            <w:tcW w:w="1304" w:type="dxa"/>
            <w:tcBorders>
              <w:bottom w:val="single" w:sz="4" w:space="0" w:color="000000"/>
            </w:tcBorders>
            <w:vAlign w:val="center"/>
          </w:tcPr>
          <w:p w14:paraId="1EBCE6A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bottom w:val="single" w:sz="4" w:space="0" w:color="000000"/>
              <w:right w:val="double" w:sz="4" w:space="0" w:color="auto"/>
            </w:tcBorders>
            <w:vAlign w:val="center"/>
          </w:tcPr>
          <w:p w14:paraId="4FE9A25B"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05F2F411" w14:textId="77777777" w:rsidTr="00E14CCC">
        <w:tc>
          <w:tcPr>
            <w:tcW w:w="2250" w:type="dxa"/>
            <w:vMerge/>
            <w:tcBorders>
              <w:left w:val="double" w:sz="4" w:space="0" w:color="auto"/>
              <w:bottom w:val="single" w:sz="12" w:space="0" w:color="000000"/>
            </w:tcBorders>
            <w:vAlign w:val="center"/>
          </w:tcPr>
          <w:p w14:paraId="7E068748"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tcBorders>
              <w:bottom w:val="single" w:sz="12" w:space="0" w:color="000000"/>
            </w:tcBorders>
            <w:vAlign w:val="center"/>
          </w:tcPr>
          <w:p w14:paraId="5B80C074"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Extended Detention Wet/Dry Pond</w:t>
            </w:r>
          </w:p>
        </w:tc>
        <w:tc>
          <w:tcPr>
            <w:tcW w:w="465" w:type="dxa"/>
            <w:tcBorders>
              <w:bottom w:val="single" w:sz="12" w:space="0" w:color="000000"/>
            </w:tcBorders>
          </w:tcPr>
          <w:p w14:paraId="7564002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bottom w:val="single" w:sz="12" w:space="0" w:color="000000"/>
            </w:tcBorders>
            <w:vAlign w:val="center"/>
          </w:tcPr>
          <w:p w14:paraId="1867969E" w14:textId="77777777" w:rsidR="00B81664" w:rsidRPr="00E14CCC" w:rsidRDefault="00B81664" w:rsidP="00B81664">
            <w:pPr>
              <w:tabs>
                <w:tab w:val="center" w:pos="4320"/>
                <w:tab w:val="right" w:pos="8640"/>
              </w:tabs>
              <w:spacing w:before="20"/>
              <w:jc w:val="center"/>
              <w:rPr>
                <w:rFonts w:ascii="Arial" w:hAnsi="Arial" w:cs="Arial"/>
                <w:b/>
                <w:sz w:val="18"/>
                <w:szCs w:val="18"/>
              </w:rPr>
            </w:pPr>
            <w:r w:rsidRPr="00E14CCC">
              <w:rPr>
                <w:rFonts w:ascii="Arial" w:hAnsi="Arial" w:cs="Arial"/>
                <w:b/>
                <w:sz w:val="18"/>
                <w:szCs w:val="18"/>
              </w:rPr>
              <w:t>N/A</w:t>
            </w:r>
          </w:p>
        </w:tc>
        <w:tc>
          <w:tcPr>
            <w:tcW w:w="1304" w:type="dxa"/>
            <w:tcBorders>
              <w:bottom w:val="single" w:sz="12" w:space="0" w:color="000000"/>
            </w:tcBorders>
            <w:vAlign w:val="center"/>
          </w:tcPr>
          <w:p w14:paraId="5909DDF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bottom w:val="single" w:sz="12" w:space="0" w:color="000000"/>
              <w:right w:val="double" w:sz="4" w:space="0" w:color="auto"/>
            </w:tcBorders>
            <w:vAlign w:val="center"/>
          </w:tcPr>
          <w:p w14:paraId="6A958A9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750A0ACA" w14:textId="77777777" w:rsidTr="00E14CCC">
        <w:tc>
          <w:tcPr>
            <w:tcW w:w="2250" w:type="dxa"/>
            <w:tcBorders>
              <w:left w:val="double" w:sz="4" w:space="0" w:color="auto"/>
              <w:bottom w:val="single" w:sz="12" w:space="0" w:color="000000"/>
            </w:tcBorders>
            <w:vAlign w:val="center"/>
          </w:tcPr>
          <w:p w14:paraId="5489D38A" w14:textId="77777777" w:rsidR="00B81664" w:rsidRPr="00E14CCC" w:rsidRDefault="0082691F" w:rsidP="0082691F">
            <w:pPr>
              <w:pStyle w:val="ListParagraph"/>
              <w:tabs>
                <w:tab w:val="center" w:pos="4320"/>
                <w:tab w:val="right" w:pos="8640"/>
              </w:tabs>
              <w:spacing w:before="20" w:after="10"/>
              <w:ind w:left="252" w:hanging="270"/>
              <w:jc w:val="left"/>
              <w:rPr>
                <w:rFonts w:cs="Arial"/>
                <w:sz w:val="18"/>
                <w:szCs w:val="18"/>
              </w:rPr>
            </w:pPr>
            <w:r w:rsidRPr="00E14CCC">
              <w:rPr>
                <w:rFonts w:cs="Arial"/>
                <w:sz w:val="18"/>
                <w:szCs w:val="18"/>
              </w:rPr>
              <w:t>7.</w:t>
            </w:r>
            <w:r w:rsidR="001D6125" w:rsidRPr="00E14CCC">
              <w:rPr>
                <w:rFonts w:cs="Arial"/>
                <w:sz w:val="18"/>
                <w:szCs w:val="18"/>
              </w:rPr>
              <w:t xml:space="preserve">  </w:t>
            </w:r>
            <w:r w:rsidR="00B81664" w:rsidRPr="00E14CCC">
              <w:rPr>
                <w:rFonts w:cs="Arial"/>
                <w:sz w:val="18"/>
                <w:szCs w:val="18"/>
              </w:rPr>
              <w:t>Additional (as-needed) Water Quality BMPs</w:t>
            </w:r>
          </w:p>
        </w:tc>
        <w:tc>
          <w:tcPr>
            <w:tcW w:w="3336" w:type="dxa"/>
            <w:tcBorders>
              <w:top w:val="single" w:sz="12" w:space="0" w:color="000000"/>
              <w:bottom w:val="single" w:sz="4" w:space="0" w:color="000000"/>
            </w:tcBorders>
            <w:vAlign w:val="center"/>
          </w:tcPr>
          <w:p w14:paraId="46854B25"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Pre-approved BMPs noted in Table 8-1 for conventional method</w:t>
            </w:r>
          </w:p>
        </w:tc>
        <w:tc>
          <w:tcPr>
            <w:tcW w:w="465" w:type="dxa"/>
            <w:tcBorders>
              <w:top w:val="single" w:sz="12" w:space="0" w:color="000000"/>
              <w:bottom w:val="single" w:sz="4" w:space="0" w:color="000000"/>
            </w:tcBorders>
          </w:tcPr>
          <w:p w14:paraId="02A0A782"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top w:val="single" w:sz="12" w:space="0" w:color="000000"/>
              <w:bottom w:val="single" w:sz="4" w:space="0" w:color="000000"/>
            </w:tcBorders>
            <w:vAlign w:val="center"/>
          </w:tcPr>
          <w:p w14:paraId="6846CA44" w14:textId="77777777" w:rsidR="00B81664" w:rsidRPr="00E14CCC" w:rsidRDefault="00B81664" w:rsidP="00B81664">
            <w:pPr>
              <w:tabs>
                <w:tab w:val="center" w:pos="4320"/>
                <w:tab w:val="right" w:pos="8640"/>
              </w:tabs>
              <w:spacing w:before="20"/>
              <w:jc w:val="center"/>
              <w:rPr>
                <w:rFonts w:ascii="Arial" w:hAnsi="Arial" w:cs="Arial"/>
                <w:b/>
                <w:sz w:val="18"/>
                <w:szCs w:val="18"/>
              </w:rPr>
            </w:pPr>
            <w:r w:rsidRPr="00E14CCC">
              <w:rPr>
                <w:rFonts w:ascii="Arial" w:hAnsi="Arial" w:cs="Arial"/>
                <w:b/>
                <w:sz w:val="18"/>
                <w:szCs w:val="18"/>
              </w:rPr>
              <w:t>N/A</w:t>
            </w:r>
          </w:p>
        </w:tc>
        <w:tc>
          <w:tcPr>
            <w:tcW w:w="1304" w:type="dxa"/>
            <w:tcBorders>
              <w:top w:val="single" w:sz="12" w:space="0" w:color="000000"/>
              <w:bottom w:val="single" w:sz="4" w:space="0" w:color="000000"/>
            </w:tcBorders>
            <w:vAlign w:val="center"/>
          </w:tcPr>
          <w:p w14:paraId="7ECA7AB4"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top w:val="single" w:sz="12" w:space="0" w:color="000000"/>
              <w:bottom w:val="single" w:sz="4" w:space="0" w:color="000000"/>
              <w:right w:val="double" w:sz="4" w:space="0" w:color="auto"/>
            </w:tcBorders>
            <w:vAlign w:val="center"/>
          </w:tcPr>
          <w:p w14:paraId="38D240BB"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243A45FE" w14:textId="77777777" w:rsidTr="00E14CCC">
        <w:tc>
          <w:tcPr>
            <w:tcW w:w="2250" w:type="dxa"/>
            <w:tcBorders>
              <w:left w:val="double" w:sz="4" w:space="0" w:color="auto"/>
              <w:bottom w:val="single" w:sz="12" w:space="0" w:color="000000"/>
            </w:tcBorders>
            <w:vAlign w:val="center"/>
          </w:tcPr>
          <w:p w14:paraId="1D4CE4D1"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Additional Flood Peak Control (2yr-100yr)</w:t>
            </w:r>
          </w:p>
        </w:tc>
        <w:tc>
          <w:tcPr>
            <w:tcW w:w="3336" w:type="dxa"/>
            <w:tcBorders>
              <w:top w:val="single" w:sz="12" w:space="0" w:color="000000"/>
              <w:bottom w:val="single" w:sz="4" w:space="0" w:color="000000"/>
            </w:tcBorders>
            <w:vAlign w:val="center"/>
          </w:tcPr>
          <w:p w14:paraId="29F2DC1A"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Detention Pond (wet/dry/underground)</w:t>
            </w:r>
          </w:p>
        </w:tc>
        <w:tc>
          <w:tcPr>
            <w:tcW w:w="465" w:type="dxa"/>
            <w:tcBorders>
              <w:top w:val="single" w:sz="12" w:space="0" w:color="000000"/>
              <w:bottom w:val="single" w:sz="4" w:space="0" w:color="000000"/>
            </w:tcBorders>
          </w:tcPr>
          <w:p w14:paraId="64F2916F"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top w:val="single" w:sz="12" w:space="0" w:color="000000"/>
              <w:bottom w:val="single" w:sz="4" w:space="0" w:color="000000"/>
            </w:tcBorders>
            <w:vAlign w:val="center"/>
          </w:tcPr>
          <w:p w14:paraId="48C22DCF" w14:textId="77777777" w:rsidR="00B81664" w:rsidRPr="00E14CCC" w:rsidRDefault="00B81664" w:rsidP="00B81664">
            <w:pPr>
              <w:tabs>
                <w:tab w:val="center" w:pos="4320"/>
                <w:tab w:val="right" w:pos="8640"/>
              </w:tabs>
              <w:spacing w:before="20"/>
              <w:jc w:val="center"/>
              <w:rPr>
                <w:rFonts w:ascii="Arial" w:hAnsi="Arial" w:cs="Arial"/>
                <w:b/>
                <w:sz w:val="18"/>
                <w:szCs w:val="18"/>
              </w:rPr>
            </w:pPr>
            <w:r w:rsidRPr="00E14CCC">
              <w:rPr>
                <w:rFonts w:ascii="Arial" w:hAnsi="Arial" w:cs="Arial"/>
                <w:b/>
                <w:sz w:val="18"/>
                <w:szCs w:val="18"/>
              </w:rPr>
              <w:t>N/A</w:t>
            </w:r>
          </w:p>
        </w:tc>
        <w:tc>
          <w:tcPr>
            <w:tcW w:w="1304" w:type="dxa"/>
            <w:tcBorders>
              <w:top w:val="single" w:sz="12" w:space="0" w:color="000000"/>
              <w:bottom w:val="single" w:sz="4" w:space="0" w:color="000000"/>
            </w:tcBorders>
            <w:vAlign w:val="center"/>
          </w:tcPr>
          <w:p w14:paraId="5C6439E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top w:val="single" w:sz="12" w:space="0" w:color="000000"/>
              <w:bottom w:val="single" w:sz="4" w:space="0" w:color="000000"/>
              <w:right w:val="double" w:sz="4" w:space="0" w:color="auto"/>
            </w:tcBorders>
            <w:vAlign w:val="center"/>
          </w:tcPr>
          <w:p w14:paraId="0C0E8613"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7CA71D15" w14:textId="77777777" w:rsidTr="00E14CCC">
        <w:tc>
          <w:tcPr>
            <w:tcW w:w="11125" w:type="dxa"/>
            <w:gridSpan w:val="6"/>
            <w:tcBorders>
              <w:top w:val="single" w:sz="12" w:space="0" w:color="000000"/>
              <w:left w:val="double" w:sz="4" w:space="0" w:color="auto"/>
              <w:right w:val="double" w:sz="4" w:space="0" w:color="auto"/>
            </w:tcBorders>
          </w:tcPr>
          <w:p w14:paraId="6A9BF8DD" w14:textId="77777777" w:rsidR="00B81664" w:rsidRPr="00E14CCC" w:rsidRDefault="00B81664" w:rsidP="00B81664">
            <w:pPr>
              <w:tabs>
                <w:tab w:val="center" w:pos="4320"/>
                <w:tab w:val="right" w:pos="8640"/>
              </w:tabs>
              <w:spacing w:before="20"/>
              <w:rPr>
                <w:rFonts w:ascii="Arial" w:hAnsi="Arial" w:cs="Arial"/>
                <w:b/>
                <w:sz w:val="18"/>
                <w:szCs w:val="18"/>
              </w:rPr>
            </w:pPr>
            <w:r w:rsidRPr="00E14CCC">
              <w:rPr>
                <w:rFonts w:ascii="Arial" w:hAnsi="Arial" w:cs="Arial"/>
                <w:b/>
                <w:sz w:val="18"/>
                <w:szCs w:val="18"/>
              </w:rPr>
              <w:t xml:space="preserve">Total Surface Area of LID Measures                                               </w:t>
            </w:r>
            <w:r w:rsidRPr="00E14CCC">
              <w:rPr>
                <w:rFonts w:ascii="Arial" w:hAnsi="Arial" w:cs="Arial"/>
                <w:sz w:val="18"/>
                <w:szCs w:val="18"/>
              </w:rPr>
              <w:t>_____________________ sf</w:t>
            </w:r>
          </w:p>
        </w:tc>
      </w:tr>
      <w:tr w:rsidR="00B81664" w:rsidRPr="00D30730" w14:paraId="395D6529" w14:textId="77777777" w:rsidTr="00E14CCC">
        <w:tc>
          <w:tcPr>
            <w:tcW w:w="11125" w:type="dxa"/>
            <w:gridSpan w:val="6"/>
            <w:tcBorders>
              <w:top w:val="single" w:sz="12" w:space="0" w:color="000000"/>
              <w:left w:val="double" w:sz="4" w:space="0" w:color="auto"/>
              <w:right w:val="double" w:sz="4" w:space="0" w:color="auto"/>
            </w:tcBorders>
          </w:tcPr>
          <w:p w14:paraId="3213B6ED" w14:textId="77777777" w:rsidR="00B81664" w:rsidRPr="00E14CCC" w:rsidRDefault="00B81664" w:rsidP="00B81664">
            <w:pPr>
              <w:tabs>
                <w:tab w:val="center" w:pos="4320"/>
                <w:tab w:val="right" w:pos="8640"/>
              </w:tabs>
              <w:spacing w:before="20"/>
              <w:rPr>
                <w:rFonts w:ascii="Arial" w:hAnsi="Arial" w:cs="Arial"/>
                <w:b/>
                <w:sz w:val="18"/>
                <w:szCs w:val="18"/>
              </w:rPr>
            </w:pPr>
            <w:r w:rsidRPr="00E14CCC">
              <w:rPr>
                <w:rFonts w:ascii="Arial" w:hAnsi="Arial" w:cs="Arial"/>
                <w:b/>
                <w:sz w:val="18"/>
                <w:szCs w:val="18"/>
              </w:rPr>
              <w:t xml:space="preserve">Proposed Final Impervious Surface Area                                        </w:t>
            </w:r>
            <w:r w:rsidRPr="00E14CCC">
              <w:rPr>
                <w:rFonts w:ascii="Arial" w:hAnsi="Arial" w:cs="Arial"/>
                <w:sz w:val="18"/>
                <w:szCs w:val="18"/>
              </w:rPr>
              <w:t>_____________________ sf</w:t>
            </w:r>
          </w:p>
        </w:tc>
      </w:tr>
      <w:tr w:rsidR="00B81664" w:rsidRPr="00D30730" w14:paraId="192D4D8D" w14:textId="77777777" w:rsidTr="00E14CCC">
        <w:tc>
          <w:tcPr>
            <w:tcW w:w="11125" w:type="dxa"/>
            <w:gridSpan w:val="6"/>
            <w:tcBorders>
              <w:left w:val="double" w:sz="4" w:space="0" w:color="auto"/>
              <w:bottom w:val="single" w:sz="4" w:space="0" w:color="000000"/>
              <w:right w:val="double" w:sz="4" w:space="0" w:color="auto"/>
            </w:tcBorders>
          </w:tcPr>
          <w:p w14:paraId="4EFE9F2C" w14:textId="77777777" w:rsidR="00B81664" w:rsidRPr="00E14CCC" w:rsidRDefault="00B81664" w:rsidP="00B81664">
            <w:pPr>
              <w:tabs>
                <w:tab w:val="center" w:pos="4320"/>
                <w:tab w:val="right" w:pos="8640"/>
              </w:tabs>
              <w:spacing w:before="20"/>
              <w:rPr>
                <w:rFonts w:ascii="Arial" w:hAnsi="Arial" w:cs="Arial"/>
                <w:b/>
                <w:sz w:val="18"/>
                <w:szCs w:val="18"/>
              </w:rPr>
            </w:pPr>
            <w:r w:rsidRPr="00E14CCC">
              <w:rPr>
                <w:rFonts w:ascii="Arial" w:hAnsi="Arial" w:cs="Arial"/>
                <w:b/>
                <w:sz w:val="18"/>
                <w:szCs w:val="18"/>
              </w:rPr>
              <w:t xml:space="preserve">Percent of Total Site Area Covered by LID                                    </w:t>
            </w:r>
            <w:r w:rsidRPr="00E14CCC">
              <w:rPr>
                <w:rFonts w:ascii="Arial" w:hAnsi="Arial" w:cs="Arial"/>
                <w:sz w:val="18"/>
                <w:szCs w:val="18"/>
              </w:rPr>
              <w:t xml:space="preserve"> _____________________%</w:t>
            </w:r>
          </w:p>
        </w:tc>
      </w:tr>
      <w:tr w:rsidR="00B81664" w:rsidRPr="00D30730" w14:paraId="29844D76" w14:textId="77777777" w:rsidTr="00E14CCC">
        <w:tc>
          <w:tcPr>
            <w:tcW w:w="11125" w:type="dxa"/>
            <w:gridSpan w:val="6"/>
            <w:tcBorders>
              <w:left w:val="double" w:sz="4" w:space="0" w:color="auto"/>
              <w:bottom w:val="double" w:sz="4" w:space="0" w:color="auto"/>
              <w:right w:val="double" w:sz="4" w:space="0" w:color="auto"/>
            </w:tcBorders>
            <w:shd w:val="pct20" w:color="auto" w:fill="auto"/>
          </w:tcPr>
          <w:p w14:paraId="7A04E9A5" w14:textId="77777777" w:rsidR="00B81664" w:rsidRPr="00E14CCC" w:rsidRDefault="00B81664" w:rsidP="00B81664">
            <w:pPr>
              <w:tabs>
                <w:tab w:val="center" w:pos="4320"/>
                <w:tab w:val="right" w:pos="8640"/>
              </w:tabs>
              <w:spacing w:before="20"/>
              <w:rPr>
                <w:rFonts w:ascii="Arial" w:hAnsi="Arial" w:cs="Arial"/>
                <w:sz w:val="18"/>
                <w:szCs w:val="18"/>
              </w:rPr>
            </w:pPr>
            <w:r w:rsidRPr="00E14CCC">
              <w:rPr>
                <w:rFonts w:ascii="Arial" w:hAnsi="Arial" w:cs="Arial"/>
                <w:b/>
                <w:sz w:val="18"/>
                <w:szCs w:val="18"/>
              </w:rPr>
              <w:t>Note:</w:t>
            </w:r>
            <w:r w:rsidRPr="00E14CCC">
              <w:rPr>
                <w:rFonts w:ascii="Arial" w:hAnsi="Arial" w:cs="Arial"/>
                <w:sz w:val="18"/>
                <w:szCs w:val="18"/>
              </w:rPr>
              <w:t xml:space="preserve">  Not all LID measures are necessary or appropriate for every site.  It is imperative that proper site assessments and due diligence is completed by the Developer and/or Engineer prior to design.</w:t>
            </w:r>
          </w:p>
        </w:tc>
      </w:tr>
    </w:tbl>
    <w:p w14:paraId="539C7EB5" w14:textId="77777777" w:rsidR="00B81664" w:rsidRPr="00E14CCC" w:rsidRDefault="00B81664" w:rsidP="00B81664">
      <w:pPr>
        <w:rPr>
          <w:rFonts w:ascii="Arial" w:hAnsi="Arial" w:cs="Arial"/>
          <w:sz w:val="18"/>
          <w:szCs w:val="18"/>
        </w:rPr>
      </w:pPr>
      <w:r w:rsidRPr="00E14CCC">
        <w:rPr>
          <w:rFonts w:ascii="Arial" w:hAnsi="Arial" w:cs="Arial"/>
          <w:sz w:val="18"/>
          <w:szCs w:val="18"/>
        </w:rPr>
        <w:t>*: Infiltration Practices include: Infiltration Basins, Subsurface Infiltration Beds or Trenches, and Dry Wells</w:t>
      </w:r>
    </w:p>
    <w:p w14:paraId="35B5D39A" w14:textId="77777777" w:rsidR="00B81664" w:rsidRPr="00D30730" w:rsidRDefault="00B81664" w:rsidP="00B81664">
      <w:pPr>
        <w:rPr>
          <w:rFonts w:ascii="Arial" w:hAnsi="Arial" w:cs="Arial"/>
        </w:rPr>
      </w:pPr>
    </w:p>
    <w:p w14:paraId="5E559FC8" w14:textId="77777777" w:rsidR="00E14CCC" w:rsidRDefault="00E14CCC">
      <w:pPr>
        <w:rPr>
          <w:rFonts w:ascii="Arial" w:hAnsi="Arial" w:cs="Arial"/>
          <w:b/>
          <w:color w:val="000000"/>
          <w:sz w:val="22"/>
          <w:szCs w:val="22"/>
          <w:u w:val="single"/>
        </w:rPr>
      </w:pPr>
      <w:r>
        <w:rPr>
          <w:rFonts w:ascii="Arial" w:hAnsi="Arial" w:cs="Arial"/>
          <w:b/>
          <w:color w:val="000000"/>
          <w:sz w:val="22"/>
          <w:szCs w:val="22"/>
          <w:u w:val="single"/>
        </w:rPr>
        <w:br w:type="page"/>
      </w:r>
    </w:p>
    <w:p w14:paraId="1B83795D" w14:textId="10E5E382" w:rsidR="00F72D9F" w:rsidRPr="00E14CCC" w:rsidRDefault="00F72D9F" w:rsidP="00F72D9F">
      <w:pPr>
        <w:autoSpaceDE w:val="0"/>
        <w:autoSpaceDN w:val="0"/>
        <w:adjustRightInd w:val="0"/>
        <w:ind w:left="360"/>
        <w:jc w:val="both"/>
        <w:rPr>
          <w:rFonts w:ascii="Arial" w:hAnsi="Arial" w:cs="Arial"/>
          <w:b/>
          <w:color w:val="000000"/>
          <w:sz w:val="22"/>
          <w:szCs w:val="22"/>
          <w:u w:val="single"/>
        </w:rPr>
      </w:pPr>
      <w:r w:rsidRPr="00E14CCC">
        <w:rPr>
          <w:rFonts w:ascii="Arial" w:hAnsi="Arial" w:cs="Arial"/>
          <w:b/>
          <w:color w:val="000000"/>
          <w:sz w:val="22"/>
          <w:szCs w:val="22"/>
          <w:u w:val="single"/>
        </w:rPr>
        <w:t xml:space="preserve">Summary of </w:t>
      </w:r>
      <w:r w:rsidR="0028373F" w:rsidRPr="00E14CCC">
        <w:rPr>
          <w:rFonts w:ascii="Arial" w:hAnsi="Arial" w:cs="Arial"/>
          <w:b/>
          <w:color w:val="000000"/>
          <w:sz w:val="22"/>
          <w:szCs w:val="22"/>
          <w:u w:val="single"/>
        </w:rPr>
        <w:t>Runoff Reduction Recognition</w:t>
      </w:r>
      <w:r w:rsidRPr="00E14CCC">
        <w:rPr>
          <w:rFonts w:ascii="Arial" w:hAnsi="Arial" w:cs="Arial"/>
          <w:b/>
          <w:color w:val="000000"/>
          <w:sz w:val="22"/>
          <w:szCs w:val="22"/>
          <w:u w:val="single"/>
        </w:rPr>
        <w:t>s for Water Quality Volume, Channel Protection, and Peak Flow Control Detention Volume for LID approach</w:t>
      </w:r>
    </w:p>
    <w:p w14:paraId="1DD3A407" w14:textId="77777777" w:rsidR="00762B1F" w:rsidRPr="00E14CCC" w:rsidRDefault="00762B1F" w:rsidP="00F72D9F">
      <w:pPr>
        <w:autoSpaceDE w:val="0"/>
        <w:autoSpaceDN w:val="0"/>
        <w:adjustRightInd w:val="0"/>
        <w:ind w:left="360"/>
        <w:jc w:val="both"/>
        <w:rPr>
          <w:rFonts w:ascii="Arial" w:hAnsi="Arial" w:cs="Arial"/>
          <w:color w:val="000000"/>
          <w:sz w:val="22"/>
          <w:szCs w:val="22"/>
        </w:rPr>
      </w:pPr>
    </w:p>
    <w:p w14:paraId="5B485FB5" w14:textId="77777777" w:rsidR="00F72D9F" w:rsidRPr="00E14CCC" w:rsidRDefault="00F858E2" w:rsidP="00F72D9F">
      <w:pPr>
        <w:autoSpaceDE w:val="0"/>
        <w:autoSpaceDN w:val="0"/>
        <w:adjustRightInd w:val="0"/>
        <w:ind w:left="360"/>
        <w:jc w:val="both"/>
        <w:rPr>
          <w:rFonts w:ascii="Arial" w:hAnsi="Arial" w:cs="Arial"/>
          <w:color w:val="000000"/>
          <w:sz w:val="22"/>
          <w:szCs w:val="22"/>
        </w:rPr>
      </w:pPr>
      <w:r w:rsidRPr="00E14CCC">
        <w:rPr>
          <w:rFonts w:ascii="Arial" w:hAnsi="Arial" w:cs="Arial"/>
          <w:color w:val="000000"/>
          <w:sz w:val="22"/>
          <w:szCs w:val="22"/>
        </w:rPr>
        <w:t xml:space="preserve">As discussed throughout this Section, to encourage LID approach for stormwater management, </w:t>
      </w:r>
      <w:r w:rsidR="0028373F" w:rsidRPr="00E14CCC">
        <w:rPr>
          <w:rFonts w:ascii="Arial" w:hAnsi="Arial" w:cs="Arial"/>
          <w:color w:val="000000"/>
          <w:sz w:val="22"/>
          <w:szCs w:val="22"/>
        </w:rPr>
        <w:t>runoff reduction recognition</w:t>
      </w:r>
      <w:r w:rsidRPr="00E14CCC">
        <w:rPr>
          <w:rFonts w:ascii="Arial" w:hAnsi="Arial" w:cs="Arial"/>
          <w:color w:val="000000"/>
          <w:sz w:val="22"/>
          <w:szCs w:val="22"/>
        </w:rPr>
        <w:t xml:space="preserve">s towards all three major stormwater management requirements, i.e., Water Quality, Channel Protection, and Peak Runoff Detention, are associated with various BMPS as noted through the above </w:t>
      </w:r>
      <w:r w:rsidR="00B14BCF" w:rsidRPr="00E14CCC">
        <w:rPr>
          <w:rFonts w:ascii="Arial" w:hAnsi="Arial" w:cs="Arial"/>
          <w:color w:val="000000"/>
          <w:sz w:val="22"/>
          <w:szCs w:val="22"/>
        </w:rPr>
        <w:t>8-</w:t>
      </w:r>
      <w:r w:rsidRPr="00E14CCC">
        <w:rPr>
          <w:rFonts w:ascii="Arial" w:hAnsi="Arial" w:cs="Arial"/>
          <w:color w:val="000000"/>
          <w:sz w:val="22"/>
          <w:szCs w:val="22"/>
        </w:rPr>
        <w:t xml:space="preserve">step process.  </w:t>
      </w:r>
      <w:r w:rsidR="009B1D7F" w:rsidRPr="00E14CCC">
        <w:rPr>
          <w:rFonts w:ascii="Arial" w:hAnsi="Arial" w:cs="Arial"/>
          <w:color w:val="000000"/>
          <w:sz w:val="22"/>
          <w:szCs w:val="22"/>
        </w:rPr>
        <w:t>T</w:t>
      </w:r>
      <w:r w:rsidRPr="00E14CCC">
        <w:rPr>
          <w:rFonts w:ascii="Arial" w:hAnsi="Arial" w:cs="Arial"/>
          <w:color w:val="000000"/>
          <w:sz w:val="22"/>
          <w:szCs w:val="22"/>
        </w:rPr>
        <w:t>hese</w:t>
      </w:r>
      <w:r w:rsidR="0028373F" w:rsidRPr="00E14CCC">
        <w:rPr>
          <w:rFonts w:ascii="Arial" w:hAnsi="Arial" w:cs="Arial"/>
          <w:color w:val="000000"/>
          <w:sz w:val="22"/>
          <w:szCs w:val="22"/>
        </w:rPr>
        <w:t xml:space="preserve"> runoff reduction recognition</w:t>
      </w:r>
      <w:r w:rsidRPr="00E14CCC">
        <w:rPr>
          <w:rFonts w:ascii="Arial" w:hAnsi="Arial" w:cs="Arial"/>
          <w:color w:val="000000"/>
          <w:sz w:val="22"/>
          <w:szCs w:val="22"/>
        </w:rPr>
        <w:t xml:space="preserve">s are summarized in </w:t>
      </w:r>
      <w:r w:rsidRPr="00E14CCC">
        <w:rPr>
          <w:rFonts w:ascii="Arial" w:hAnsi="Arial" w:cs="Arial"/>
          <w:b/>
          <w:color w:val="000000"/>
          <w:sz w:val="22"/>
          <w:szCs w:val="22"/>
        </w:rPr>
        <w:t>Table 8-</w:t>
      </w:r>
      <w:r w:rsidR="00277F22" w:rsidRPr="00E14CCC">
        <w:rPr>
          <w:rFonts w:ascii="Arial" w:hAnsi="Arial" w:cs="Arial"/>
          <w:b/>
          <w:color w:val="000000"/>
          <w:sz w:val="22"/>
          <w:szCs w:val="22"/>
        </w:rPr>
        <w:t>8</w:t>
      </w:r>
      <w:r w:rsidRPr="00E14CCC">
        <w:rPr>
          <w:rFonts w:ascii="Arial" w:hAnsi="Arial" w:cs="Arial"/>
          <w:color w:val="000000"/>
          <w:sz w:val="22"/>
          <w:szCs w:val="22"/>
        </w:rPr>
        <w:t xml:space="preserve">.  </w:t>
      </w:r>
    </w:p>
    <w:p w14:paraId="028C8151" w14:textId="77777777" w:rsidR="007D6948" w:rsidRPr="00E14CCC" w:rsidRDefault="007D6948" w:rsidP="00F72D9F">
      <w:pPr>
        <w:autoSpaceDE w:val="0"/>
        <w:autoSpaceDN w:val="0"/>
        <w:adjustRightInd w:val="0"/>
        <w:rPr>
          <w:rFonts w:ascii="Arial" w:hAnsi="Arial" w:cs="Arial"/>
          <w:color w:val="000000"/>
          <w:sz w:val="22"/>
          <w:szCs w:val="22"/>
          <w:highlight w:val="yellow"/>
        </w:rPr>
      </w:pPr>
    </w:p>
    <w:p w14:paraId="6349BCBE" w14:textId="77777777" w:rsidR="000B0B86" w:rsidRPr="00D30730" w:rsidRDefault="000B0B86" w:rsidP="00472A82">
      <w:pPr>
        <w:autoSpaceDE w:val="0"/>
        <w:autoSpaceDN w:val="0"/>
        <w:adjustRightInd w:val="0"/>
        <w:rPr>
          <w:rFonts w:ascii="Arial" w:hAnsi="Arial" w:cs="Arial"/>
          <w:color w:val="000000"/>
          <w:sz w:val="24"/>
          <w:szCs w:val="24"/>
          <w:highlight w:val="yellow"/>
        </w:rPr>
        <w:sectPr w:rsidR="000B0B86" w:rsidRPr="00D30730" w:rsidSect="00984D79">
          <w:headerReference w:type="even" r:id="rId85"/>
          <w:headerReference w:type="default" r:id="rId86"/>
          <w:footerReference w:type="default" r:id="rId87"/>
          <w:headerReference w:type="first" r:id="rId88"/>
          <w:pgSz w:w="12240" w:h="15840" w:code="1"/>
          <w:pgMar w:top="720" w:right="3600" w:bottom="1152" w:left="720" w:header="720" w:footer="432" w:gutter="0"/>
          <w:cols w:space="720"/>
          <w:noEndnote/>
          <w:docGrid w:linePitch="272"/>
        </w:sectPr>
      </w:pPr>
    </w:p>
    <w:p w14:paraId="1EDAA756" w14:textId="77777777" w:rsidR="000B0B86" w:rsidRPr="00E14CCC" w:rsidRDefault="008550CB" w:rsidP="002E38DD">
      <w:pPr>
        <w:autoSpaceDE w:val="0"/>
        <w:autoSpaceDN w:val="0"/>
        <w:adjustRightInd w:val="0"/>
        <w:jc w:val="center"/>
        <w:rPr>
          <w:rFonts w:ascii="Arial" w:hAnsi="Arial" w:cs="Arial"/>
          <w:b/>
          <w:color w:val="000000"/>
          <w:sz w:val="22"/>
          <w:szCs w:val="22"/>
        </w:rPr>
      </w:pPr>
      <w:r w:rsidRPr="00E14CCC">
        <w:rPr>
          <w:rFonts w:ascii="Arial" w:hAnsi="Arial" w:cs="Arial"/>
          <w:b/>
          <w:color w:val="000000"/>
          <w:sz w:val="22"/>
          <w:szCs w:val="22"/>
        </w:rPr>
        <w:t>Table 8-</w:t>
      </w:r>
      <w:r w:rsidR="00277F22" w:rsidRPr="00E14CCC">
        <w:rPr>
          <w:rFonts w:ascii="Arial" w:hAnsi="Arial" w:cs="Arial"/>
          <w:b/>
          <w:color w:val="000000"/>
          <w:sz w:val="22"/>
          <w:szCs w:val="22"/>
        </w:rPr>
        <w:t>8</w:t>
      </w:r>
    </w:p>
    <w:p w14:paraId="11158607" w14:textId="77777777" w:rsidR="00E40EE2" w:rsidRDefault="00E40EE2" w:rsidP="00E40EE2">
      <w:pPr>
        <w:autoSpaceDE w:val="0"/>
        <w:autoSpaceDN w:val="0"/>
        <w:adjustRightInd w:val="0"/>
        <w:ind w:right="-90"/>
        <w:jc w:val="center"/>
        <w:rPr>
          <w:rFonts w:ascii="Arial" w:hAnsi="Arial" w:cs="Arial"/>
          <w:color w:val="000000"/>
          <w:sz w:val="24"/>
          <w:szCs w:val="24"/>
          <w:highlight w:val="yellow"/>
        </w:rPr>
      </w:pPr>
      <w:bookmarkStart w:id="63" w:name="_Hlk181261506"/>
      <w:r w:rsidRPr="00E14CCC">
        <w:rPr>
          <w:rFonts w:ascii="Arial" w:hAnsi="Arial" w:cs="Arial"/>
          <w:b/>
          <w:color w:val="000000"/>
          <w:sz w:val="22"/>
          <w:szCs w:val="22"/>
        </w:rPr>
        <w:t>Summary of Runoff Reduction Recognitions for Pre-approved BMPS Used in the LID Approach</w:t>
      </w:r>
    </w:p>
    <w:tbl>
      <w:tblPr>
        <w:tblW w:w="1170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3"/>
        <w:gridCol w:w="1417"/>
        <w:gridCol w:w="2430"/>
        <w:gridCol w:w="2250"/>
        <w:gridCol w:w="2160"/>
        <w:gridCol w:w="2430"/>
      </w:tblGrid>
      <w:tr w:rsidR="00E40EE2" w:rsidRPr="00D30730" w14:paraId="0E382A11" w14:textId="77777777" w:rsidTr="00D3614E">
        <w:trPr>
          <w:trHeight w:val="230"/>
        </w:trPr>
        <w:tc>
          <w:tcPr>
            <w:tcW w:w="1013" w:type="dxa"/>
            <w:vMerge w:val="restart"/>
            <w:shd w:val="pct15" w:color="auto" w:fill="auto"/>
            <w:vAlign w:val="center"/>
          </w:tcPr>
          <w:p w14:paraId="01C36BDA" w14:textId="77777777" w:rsidR="00E40EE2" w:rsidRPr="00D30730" w:rsidRDefault="00E40EE2" w:rsidP="006E1986">
            <w:pPr>
              <w:tabs>
                <w:tab w:val="center" w:pos="4320"/>
                <w:tab w:val="right" w:pos="8640"/>
              </w:tabs>
              <w:jc w:val="center"/>
              <w:rPr>
                <w:rFonts w:ascii="Arial" w:hAnsi="Arial" w:cs="Arial"/>
                <w:b/>
                <w:sz w:val="16"/>
                <w:szCs w:val="16"/>
              </w:rPr>
            </w:pPr>
            <w:r>
              <w:rPr>
                <w:rFonts w:ascii="Arial" w:hAnsi="Arial" w:cs="Arial"/>
                <w:b/>
                <w:sz w:val="16"/>
                <w:szCs w:val="16"/>
              </w:rPr>
              <w:t>IMPLEMENTATION ORDER</w:t>
            </w:r>
          </w:p>
        </w:tc>
        <w:tc>
          <w:tcPr>
            <w:tcW w:w="1417" w:type="dxa"/>
            <w:vMerge w:val="restart"/>
            <w:shd w:val="pct15" w:color="auto" w:fill="auto"/>
            <w:vAlign w:val="center"/>
          </w:tcPr>
          <w:p w14:paraId="410D423E" w14:textId="77777777" w:rsidR="00E40EE2" w:rsidRPr="00D30730" w:rsidRDefault="00E40EE2" w:rsidP="006E1986">
            <w:pPr>
              <w:tabs>
                <w:tab w:val="center" w:pos="4320"/>
                <w:tab w:val="right" w:pos="8640"/>
              </w:tabs>
              <w:jc w:val="center"/>
              <w:rPr>
                <w:rFonts w:ascii="Arial" w:hAnsi="Arial" w:cs="Arial"/>
                <w:b/>
                <w:sz w:val="16"/>
                <w:szCs w:val="16"/>
              </w:rPr>
            </w:pPr>
            <w:r w:rsidRPr="00D30730">
              <w:rPr>
                <w:rFonts w:ascii="Arial" w:hAnsi="Arial" w:cs="Arial"/>
                <w:b/>
                <w:sz w:val="16"/>
                <w:szCs w:val="16"/>
              </w:rPr>
              <w:t>DESCRIPTION</w:t>
            </w:r>
          </w:p>
        </w:tc>
        <w:tc>
          <w:tcPr>
            <w:tcW w:w="2430" w:type="dxa"/>
            <w:vMerge w:val="restart"/>
            <w:shd w:val="pct15" w:color="auto" w:fill="auto"/>
            <w:vAlign w:val="center"/>
          </w:tcPr>
          <w:p w14:paraId="34B31945" w14:textId="77777777" w:rsidR="00E40EE2" w:rsidRPr="00D30730" w:rsidRDefault="00E40EE2" w:rsidP="006E1986">
            <w:pPr>
              <w:tabs>
                <w:tab w:val="center" w:pos="4320"/>
                <w:tab w:val="right" w:pos="8640"/>
              </w:tabs>
              <w:jc w:val="center"/>
              <w:rPr>
                <w:rFonts w:ascii="Arial" w:hAnsi="Arial" w:cs="Arial"/>
                <w:b/>
                <w:sz w:val="16"/>
                <w:szCs w:val="16"/>
              </w:rPr>
            </w:pPr>
            <w:r w:rsidRPr="00D30730">
              <w:rPr>
                <w:rFonts w:ascii="Arial" w:hAnsi="Arial" w:cs="Arial"/>
                <w:b/>
                <w:sz w:val="16"/>
                <w:szCs w:val="16"/>
              </w:rPr>
              <w:t>POTENTIAL BMPS</w:t>
            </w:r>
          </w:p>
        </w:tc>
        <w:tc>
          <w:tcPr>
            <w:tcW w:w="4410" w:type="dxa"/>
            <w:gridSpan w:val="2"/>
            <w:shd w:val="pct15" w:color="auto" w:fill="auto"/>
            <w:vAlign w:val="center"/>
          </w:tcPr>
          <w:p w14:paraId="55DD4741" w14:textId="77777777" w:rsidR="00E40EE2" w:rsidRPr="00D30730" w:rsidRDefault="00E40EE2" w:rsidP="006E1986">
            <w:pPr>
              <w:tabs>
                <w:tab w:val="center" w:pos="4320"/>
                <w:tab w:val="right" w:pos="8640"/>
              </w:tabs>
              <w:jc w:val="center"/>
              <w:rPr>
                <w:rFonts w:ascii="Arial" w:hAnsi="Arial" w:cs="Arial"/>
                <w:b/>
                <w:sz w:val="16"/>
                <w:szCs w:val="16"/>
              </w:rPr>
            </w:pPr>
            <w:r w:rsidRPr="00D30730">
              <w:rPr>
                <w:rFonts w:ascii="Arial" w:hAnsi="Arial" w:cs="Arial"/>
                <w:b/>
                <w:sz w:val="16"/>
                <w:szCs w:val="16"/>
              </w:rPr>
              <w:t>RECOGNITION/CREDIT FOR POST-CONSTRUCTION WATER QUALITY CALCULATIONS</w:t>
            </w:r>
          </w:p>
        </w:tc>
        <w:tc>
          <w:tcPr>
            <w:tcW w:w="2430" w:type="dxa"/>
            <w:vMerge w:val="restart"/>
            <w:shd w:val="pct15" w:color="auto" w:fill="auto"/>
            <w:vAlign w:val="center"/>
          </w:tcPr>
          <w:p w14:paraId="250364A1" w14:textId="77777777" w:rsidR="00E40EE2" w:rsidRPr="00D30730" w:rsidRDefault="00E40EE2" w:rsidP="006E1986">
            <w:pPr>
              <w:tabs>
                <w:tab w:val="center" w:pos="4320"/>
                <w:tab w:val="right" w:pos="8640"/>
              </w:tabs>
              <w:jc w:val="center"/>
              <w:rPr>
                <w:rFonts w:ascii="Arial" w:hAnsi="Arial" w:cs="Arial"/>
                <w:b/>
                <w:sz w:val="16"/>
                <w:szCs w:val="16"/>
              </w:rPr>
            </w:pPr>
            <w:r w:rsidRPr="00D30730">
              <w:rPr>
                <w:rFonts w:ascii="Arial" w:hAnsi="Arial" w:cs="Arial"/>
                <w:b/>
                <w:sz w:val="16"/>
                <w:szCs w:val="16"/>
              </w:rPr>
              <w:t>RECOGNITION/CREDIT FOR WATER QUANTITY (DETENTION AND STORM DRAIN) CALCULATIONS</w:t>
            </w:r>
          </w:p>
        </w:tc>
      </w:tr>
      <w:tr w:rsidR="00E40EE2" w:rsidRPr="00D30730" w14:paraId="19179784" w14:textId="77777777" w:rsidTr="00D3614E">
        <w:trPr>
          <w:trHeight w:val="230"/>
        </w:trPr>
        <w:tc>
          <w:tcPr>
            <w:tcW w:w="1013" w:type="dxa"/>
            <w:vMerge/>
            <w:shd w:val="pct15" w:color="auto" w:fill="auto"/>
            <w:vAlign w:val="center"/>
          </w:tcPr>
          <w:p w14:paraId="1BB27CC9" w14:textId="77777777" w:rsidR="00E40EE2" w:rsidRPr="00D30730" w:rsidRDefault="00E40EE2" w:rsidP="006E1986">
            <w:pPr>
              <w:tabs>
                <w:tab w:val="center" w:pos="4320"/>
                <w:tab w:val="right" w:pos="8640"/>
              </w:tabs>
              <w:jc w:val="center"/>
              <w:rPr>
                <w:rFonts w:ascii="Arial" w:hAnsi="Arial" w:cs="Arial"/>
                <w:b/>
                <w:sz w:val="16"/>
                <w:szCs w:val="16"/>
              </w:rPr>
            </w:pPr>
          </w:p>
        </w:tc>
        <w:tc>
          <w:tcPr>
            <w:tcW w:w="1417" w:type="dxa"/>
            <w:vMerge/>
            <w:shd w:val="pct15" w:color="auto" w:fill="auto"/>
            <w:vAlign w:val="center"/>
          </w:tcPr>
          <w:p w14:paraId="2969DDBF" w14:textId="77777777" w:rsidR="00E40EE2" w:rsidRPr="00D30730" w:rsidRDefault="00E40EE2" w:rsidP="006E1986">
            <w:pPr>
              <w:tabs>
                <w:tab w:val="center" w:pos="4320"/>
                <w:tab w:val="right" w:pos="8640"/>
              </w:tabs>
              <w:jc w:val="center"/>
              <w:rPr>
                <w:rFonts w:ascii="Arial" w:hAnsi="Arial" w:cs="Arial"/>
                <w:b/>
                <w:sz w:val="16"/>
                <w:szCs w:val="16"/>
              </w:rPr>
            </w:pPr>
          </w:p>
        </w:tc>
        <w:tc>
          <w:tcPr>
            <w:tcW w:w="2430" w:type="dxa"/>
            <w:vMerge/>
            <w:shd w:val="pct15" w:color="auto" w:fill="auto"/>
            <w:vAlign w:val="center"/>
          </w:tcPr>
          <w:p w14:paraId="5D6CC11A" w14:textId="77777777" w:rsidR="00E40EE2" w:rsidRPr="00D30730" w:rsidRDefault="00E40EE2" w:rsidP="006E1986">
            <w:pPr>
              <w:tabs>
                <w:tab w:val="center" w:pos="4320"/>
                <w:tab w:val="right" w:pos="8640"/>
              </w:tabs>
              <w:jc w:val="center"/>
              <w:rPr>
                <w:rFonts w:ascii="Arial" w:hAnsi="Arial" w:cs="Arial"/>
                <w:b/>
                <w:sz w:val="16"/>
                <w:szCs w:val="16"/>
              </w:rPr>
            </w:pPr>
          </w:p>
        </w:tc>
        <w:tc>
          <w:tcPr>
            <w:tcW w:w="2250" w:type="dxa"/>
            <w:shd w:val="pct15" w:color="auto" w:fill="auto"/>
          </w:tcPr>
          <w:p w14:paraId="3038DEAF" w14:textId="77777777" w:rsidR="00E40EE2" w:rsidRPr="00D30730" w:rsidRDefault="00E40EE2" w:rsidP="006E1986">
            <w:pPr>
              <w:tabs>
                <w:tab w:val="center" w:pos="4320"/>
                <w:tab w:val="right" w:pos="8640"/>
              </w:tabs>
              <w:jc w:val="center"/>
              <w:rPr>
                <w:rFonts w:ascii="Arial" w:hAnsi="Arial" w:cs="Arial"/>
                <w:b/>
                <w:sz w:val="16"/>
                <w:szCs w:val="16"/>
              </w:rPr>
            </w:pPr>
            <w:r w:rsidRPr="00D30730">
              <w:rPr>
                <w:rFonts w:ascii="Arial" w:hAnsi="Arial" w:cs="Arial"/>
                <w:b/>
                <w:sz w:val="16"/>
                <w:szCs w:val="16"/>
              </w:rPr>
              <w:t>WATER QUALITY VOLUME</w:t>
            </w:r>
          </w:p>
        </w:tc>
        <w:tc>
          <w:tcPr>
            <w:tcW w:w="2160" w:type="dxa"/>
            <w:shd w:val="pct15" w:color="auto" w:fill="auto"/>
          </w:tcPr>
          <w:p w14:paraId="10C3AA0E" w14:textId="77777777" w:rsidR="00E40EE2" w:rsidRPr="00D30730" w:rsidRDefault="00E40EE2" w:rsidP="006E1986">
            <w:pPr>
              <w:tabs>
                <w:tab w:val="center" w:pos="4320"/>
                <w:tab w:val="right" w:pos="8640"/>
              </w:tabs>
              <w:jc w:val="center"/>
              <w:rPr>
                <w:rFonts w:ascii="Arial" w:hAnsi="Arial" w:cs="Arial"/>
                <w:b/>
                <w:sz w:val="16"/>
                <w:szCs w:val="16"/>
              </w:rPr>
            </w:pPr>
            <w:r w:rsidRPr="00D30730">
              <w:rPr>
                <w:rFonts w:ascii="Arial" w:hAnsi="Arial" w:cs="Arial"/>
                <w:b/>
                <w:sz w:val="16"/>
                <w:szCs w:val="16"/>
              </w:rPr>
              <w:t>CHANNEL PROTECTION VOLUME</w:t>
            </w:r>
          </w:p>
        </w:tc>
        <w:tc>
          <w:tcPr>
            <w:tcW w:w="2430" w:type="dxa"/>
            <w:vMerge/>
            <w:shd w:val="pct15" w:color="auto" w:fill="auto"/>
            <w:vAlign w:val="center"/>
          </w:tcPr>
          <w:p w14:paraId="3D5FA3B1" w14:textId="77777777" w:rsidR="00E40EE2" w:rsidRPr="00D30730" w:rsidRDefault="00E40EE2" w:rsidP="006E1986">
            <w:pPr>
              <w:tabs>
                <w:tab w:val="center" w:pos="4320"/>
                <w:tab w:val="right" w:pos="8640"/>
              </w:tabs>
              <w:jc w:val="center"/>
              <w:rPr>
                <w:rFonts w:ascii="Arial" w:hAnsi="Arial" w:cs="Arial"/>
                <w:b/>
                <w:sz w:val="16"/>
                <w:szCs w:val="16"/>
              </w:rPr>
            </w:pPr>
          </w:p>
        </w:tc>
      </w:tr>
      <w:tr w:rsidR="00E40EE2" w:rsidRPr="00D30730" w14:paraId="1477258E" w14:textId="77777777" w:rsidTr="00D3614E">
        <w:tc>
          <w:tcPr>
            <w:tcW w:w="1013" w:type="dxa"/>
            <w:vAlign w:val="center"/>
          </w:tcPr>
          <w:p w14:paraId="391C711B" w14:textId="77777777" w:rsidR="00E40EE2" w:rsidRPr="00D30730" w:rsidRDefault="00E40EE2" w:rsidP="006E1986">
            <w:pPr>
              <w:tabs>
                <w:tab w:val="center" w:pos="4320"/>
                <w:tab w:val="right" w:pos="8640"/>
              </w:tabs>
              <w:jc w:val="center"/>
              <w:rPr>
                <w:rFonts w:ascii="Arial" w:hAnsi="Arial" w:cs="Arial"/>
                <w:sz w:val="16"/>
                <w:szCs w:val="16"/>
              </w:rPr>
            </w:pPr>
            <w:r w:rsidRPr="00D30730">
              <w:rPr>
                <w:rFonts w:ascii="Arial" w:hAnsi="Arial" w:cs="Arial"/>
                <w:sz w:val="16"/>
                <w:szCs w:val="16"/>
              </w:rPr>
              <w:t>1</w:t>
            </w:r>
          </w:p>
        </w:tc>
        <w:tc>
          <w:tcPr>
            <w:tcW w:w="1417" w:type="dxa"/>
            <w:vAlign w:val="center"/>
          </w:tcPr>
          <w:p w14:paraId="132BDD99" w14:textId="77777777" w:rsidR="00E40EE2" w:rsidRPr="00D30730" w:rsidRDefault="00E40EE2" w:rsidP="006E1986">
            <w:pPr>
              <w:tabs>
                <w:tab w:val="center" w:pos="4320"/>
                <w:tab w:val="right" w:pos="8640"/>
              </w:tabs>
              <w:jc w:val="center"/>
              <w:rPr>
                <w:rFonts w:ascii="Arial" w:hAnsi="Arial" w:cs="Arial"/>
                <w:sz w:val="16"/>
                <w:szCs w:val="16"/>
              </w:rPr>
            </w:pPr>
            <w:r w:rsidRPr="00D30730">
              <w:rPr>
                <w:rFonts w:ascii="Arial" w:hAnsi="Arial" w:cs="Arial"/>
                <w:sz w:val="16"/>
                <w:szCs w:val="16"/>
              </w:rPr>
              <w:t>Minimize Disturbed Areas</w:t>
            </w:r>
          </w:p>
        </w:tc>
        <w:tc>
          <w:tcPr>
            <w:tcW w:w="2430" w:type="dxa"/>
          </w:tcPr>
          <w:p w14:paraId="14E0E052" w14:textId="77777777" w:rsidR="00E40EE2" w:rsidRPr="00D30730" w:rsidRDefault="00E40EE2" w:rsidP="00E40EE2">
            <w:pPr>
              <w:pStyle w:val="ListParagraph"/>
              <w:numPr>
                <w:ilvl w:val="0"/>
                <w:numId w:val="27"/>
              </w:numPr>
              <w:spacing w:after="0"/>
              <w:ind w:left="162" w:hanging="162"/>
              <w:jc w:val="left"/>
              <w:rPr>
                <w:rFonts w:cs="Arial"/>
                <w:sz w:val="16"/>
                <w:szCs w:val="16"/>
              </w:rPr>
            </w:pPr>
            <w:r w:rsidRPr="00D30730">
              <w:rPr>
                <w:rFonts w:cs="Arial"/>
                <w:sz w:val="16"/>
                <w:szCs w:val="16"/>
              </w:rPr>
              <w:t>Protect Sensitive Areas</w:t>
            </w:r>
          </w:p>
          <w:p w14:paraId="120A63F0" w14:textId="77777777" w:rsidR="00E40EE2" w:rsidRPr="00D30730" w:rsidRDefault="00E40EE2" w:rsidP="00E40EE2">
            <w:pPr>
              <w:pStyle w:val="ListParagraph"/>
              <w:numPr>
                <w:ilvl w:val="0"/>
                <w:numId w:val="27"/>
              </w:numPr>
              <w:spacing w:after="0"/>
              <w:ind w:left="162" w:hanging="162"/>
              <w:jc w:val="left"/>
              <w:rPr>
                <w:rFonts w:cs="Arial"/>
                <w:sz w:val="16"/>
                <w:szCs w:val="16"/>
              </w:rPr>
            </w:pPr>
            <w:r w:rsidRPr="00D30730">
              <w:rPr>
                <w:rFonts w:cs="Arial"/>
                <w:sz w:val="16"/>
                <w:szCs w:val="16"/>
              </w:rPr>
              <w:t>Protect Riparian Buffers</w:t>
            </w:r>
          </w:p>
          <w:p w14:paraId="33A89FDE" w14:textId="77777777" w:rsidR="00E40EE2" w:rsidRPr="00D30730" w:rsidRDefault="00E40EE2" w:rsidP="00E40EE2">
            <w:pPr>
              <w:pStyle w:val="ListParagraph"/>
              <w:numPr>
                <w:ilvl w:val="0"/>
                <w:numId w:val="27"/>
              </w:numPr>
              <w:spacing w:after="0"/>
              <w:ind w:left="162" w:hanging="162"/>
              <w:jc w:val="left"/>
              <w:rPr>
                <w:rFonts w:cs="Arial"/>
                <w:sz w:val="16"/>
                <w:szCs w:val="16"/>
              </w:rPr>
            </w:pPr>
            <w:r w:rsidRPr="00D30730">
              <w:rPr>
                <w:rFonts w:cs="Arial"/>
                <w:sz w:val="16"/>
                <w:szCs w:val="16"/>
              </w:rPr>
              <w:t>Minimize Total Disturbed Area</w:t>
            </w:r>
          </w:p>
          <w:p w14:paraId="6709CB88" w14:textId="77777777" w:rsidR="00E40EE2" w:rsidRPr="00D30730" w:rsidRDefault="00E40EE2" w:rsidP="00E40EE2">
            <w:pPr>
              <w:pStyle w:val="ListParagraph"/>
              <w:numPr>
                <w:ilvl w:val="0"/>
                <w:numId w:val="27"/>
              </w:numPr>
              <w:spacing w:after="0"/>
              <w:ind w:left="162" w:hanging="162"/>
              <w:jc w:val="left"/>
              <w:rPr>
                <w:rFonts w:cs="Arial"/>
                <w:sz w:val="16"/>
                <w:szCs w:val="16"/>
              </w:rPr>
            </w:pPr>
            <w:r w:rsidRPr="00D30730">
              <w:rPr>
                <w:rFonts w:cs="Arial"/>
                <w:sz w:val="16"/>
                <w:szCs w:val="16"/>
              </w:rPr>
              <w:t>Protect Natural Flow Pathways</w:t>
            </w:r>
          </w:p>
          <w:p w14:paraId="7DD20FF9" w14:textId="77777777" w:rsidR="00E40EE2" w:rsidRPr="00D30730" w:rsidRDefault="00E40EE2" w:rsidP="00E40EE2">
            <w:pPr>
              <w:pStyle w:val="ListParagraph"/>
              <w:numPr>
                <w:ilvl w:val="0"/>
                <w:numId w:val="27"/>
              </w:numPr>
              <w:spacing w:after="0"/>
              <w:ind w:left="162" w:hanging="162"/>
              <w:jc w:val="left"/>
              <w:rPr>
                <w:rFonts w:cs="Arial"/>
                <w:sz w:val="16"/>
                <w:szCs w:val="16"/>
              </w:rPr>
            </w:pPr>
            <w:r w:rsidRPr="00D30730">
              <w:rPr>
                <w:rFonts w:cs="Arial"/>
                <w:sz w:val="16"/>
                <w:szCs w:val="16"/>
              </w:rPr>
              <w:t>Reduce Impervious Surfaces</w:t>
            </w:r>
          </w:p>
          <w:p w14:paraId="7EBBAF0D" w14:textId="77777777" w:rsidR="00E40EE2" w:rsidRPr="00D30730" w:rsidRDefault="00E40EE2" w:rsidP="00E40EE2">
            <w:pPr>
              <w:pStyle w:val="ListParagraph"/>
              <w:numPr>
                <w:ilvl w:val="0"/>
                <w:numId w:val="27"/>
              </w:numPr>
              <w:spacing w:after="0"/>
              <w:ind w:left="162" w:hanging="162"/>
              <w:jc w:val="left"/>
              <w:rPr>
                <w:rFonts w:cs="Arial"/>
                <w:sz w:val="16"/>
                <w:szCs w:val="16"/>
              </w:rPr>
            </w:pPr>
            <w:r w:rsidRPr="00D30730">
              <w:rPr>
                <w:rFonts w:cs="Arial"/>
                <w:sz w:val="16"/>
                <w:szCs w:val="16"/>
              </w:rPr>
              <w:t>Cluster-Type Development</w:t>
            </w:r>
          </w:p>
        </w:tc>
        <w:tc>
          <w:tcPr>
            <w:tcW w:w="2250" w:type="dxa"/>
          </w:tcPr>
          <w:p w14:paraId="01377FA3" w14:textId="77777777" w:rsidR="00E40EE2" w:rsidRPr="00D30730" w:rsidRDefault="00E40EE2" w:rsidP="006E1986">
            <w:pPr>
              <w:tabs>
                <w:tab w:val="center" w:pos="4320"/>
                <w:tab w:val="right" w:pos="8640"/>
              </w:tabs>
              <w:rPr>
                <w:rFonts w:ascii="Arial" w:hAnsi="Arial" w:cs="Arial"/>
                <w:sz w:val="16"/>
                <w:szCs w:val="16"/>
              </w:rPr>
            </w:pPr>
            <w:r w:rsidRPr="00D30730">
              <w:rPr>
                <w:rFonts w:ascii="Arial" w:hAnsi="Arial" w:cs="Arial"/>
                <w:sz w:val="16"/>
                <w:szCs w:val="16"/>
              </w:rPr>
              <w:t>Full recognition through allowing to use “disturbed surface area” only for all calculations</w:t>
            </w:r>
          </w:p>
        </w:tc>
        <w:tc>
          <w:tcPr>
            <w:tcW w:w="2160" w:type="dxa"/>
          </w:tcPr>
          <w:p w14:paraId="492831B5" w14:textId="77777777" w:rsidR="00E40EE2" w:rsidRPr="00D30730" w:rsidRDefault="00E40EE2" w:rsidP="006E1986">
            <w:pPr>
              <w:tabs>
                <w:tab w:val="center" w:pos="4320"/>
                <w:tab w:val="right" w:pos="8640"/>
              </w:tabs>
              <w:rPr>
                <w:rFonts w:ascii="Arial" w:hAnsi="Arial" w:cs="Arial"/>
                <w:sz w:val="16"/>
                <w:szCs w:val="16"/>
              </w:rPr>
            </w:pPr>
            <w:r w:rsidRPr="00D30730">
              <w:rPr>
                <w:rFonts w:ascii="Arial" w:hAnsi="Arial" w:cs="Arial"/>
                <w:sz w:val="16"/>
                <w:szCs w:val="16"/>
              </w:rPr>
              <w:t>Full recognition through allowing to use “disturbed surface area” only for all calculations</w:t>
            </w:r>
          </w:p>
        </w:tc>
        <w:tc>
          <w:tcPr>
            <w:tcW w:w="2430" w:type="dxa"/>
          </w:tcPr>
          <w:p w14:paraId="2607CE04" w14:textId="77777777" w:rsidR="00E40EE2" w:rsidRPr="00D30730" w:rsidRDefault="00E40EE2" w:rsidP="006E1986">
            <w:pPr>
              <w:tabs>
                <w:tab w:val="center" w:pos="4320"/>
                <w:tab w:val="right" w:pos="8640"/>
              </w:tabs>
              <w:rPr>
                <w:rFonts w:ascii="Arial" w:hAnsi="Arial" w:cs="Arial"/>
                <w:sz w:val="16"/>
                <w:szCs w:val="16"/>
              </w:rPr>
            </w:pPr>
            <w:r w:rsidRPr="00D30730">
              <w:rPr>
                <w:rFonts w:ascii="Arial" w:hAnsi="Arial" w:cs="Arial"/>
                <w:sz w:val="16"/>
                <w:szCs w:val="16"/>
              </w:rPr>
              <w:t>Full recognition through allowing CN for the undisturbed, protected area to be calculated based on pre-developed underlying soil types</w:t>
            </w:r>
          </w:p>
        </w:tc>
      </w:tr>
      <w:tr w:rsidR="00E40EE2" w:rsidRPr="00D30730" w14:paraId="29E287DB" w14:textId="77777777" w:rsidTr="00D3614E">
        <w:tc>
          <w:tcPr>
            <w:tcW w:w="1013" w:type="dxa"/>
            <w:vAlign w:val="center"/>
          </w:tcPr>
          <w:p w14:paraId="39E8719B" w14:textId="77777777" w:rsidR="00E40EE2" w:rsidRPr="00D30730" w:rsidRDefault="00E40EE2" w:rsidP="006E1986">
            <w:pPr>
              <w:tabs>
                <w:tab w:val="center" w:pos="4320"/>
                <w:tab w:val="right" w:pos="8640"/>
              </w:tabs>
              <w:jc w:val="center"/>
              <w:rPr>
                <w:rFonts w:ascii="Arial" w:hAnsi="Arial" w:cs="Arial"/>
                <w:sz w:val="16"/>
                <w:szCs w:val="16"/>
              </w:rPr>
            </w:pPr>
            <w:r w:rsidRPr="00D30730">
              <w:rPr>
                <w:rFonts w:ascii="Arial" w:hAnsi="Arial" w:cs="Arial"/>
                <w:sz w:val="16"/>
                <w:szCs w:val="16"/>
              </w:rPr>
              <w:t>2</w:t>
            </w:r>
          </w:p>
        </w:tc>
        <w:tc>
          <w:tcPr>
            <w:tcW w:w="1417" w:type="dxa"/>
            <w:vAlign w:val="center"/>
          </w:tcPr>
          <w:p w14:paraId="255B29EB" w14:textId="77777777" w:rsidR="00E40EE2" w:rsidRPr="00D30730" w:rsidRDefault="00E40EE2" w:rsidP="006E1986">
            <w:pPr>
              <w:tabs>
                <w:tab w:val="center" w:pos="4320"/>
                <w:tab w:val="right" w:pos="8640"/>
              </w:tabs>
              <w:jc w:val="center"/>
              <w:rPr>
                <w:rFonts w:ascii="Arial" w:hAnsi="Arial" w:cs="Arial"/>
                <w:sz w:val="16"/>
                <w:szCs w:val="16"/>
              </w:rPr>
            </w:pPr>
            <w:r w:rsidRPr="00D30730">
              <w:rPr>
                <w:rFonts w:ascii="Arial" w:hAnsi="Arial" w:cs="Arial"/>
                <w:sz w:val="16"/>
                <w:szCs w:val="16"/>
              </w:rPr>
              <w:t>Restore Disturbed Areas</w:t>
            </w:r>
          </w:p>
        </w:tc>
        <w:tc>
          <w:tcPr>
            <w:tcW w:w="2430" w:type="dxa"/>
          </w:tcPr>
          <w:p w14:paraId="3563D159" w14:textId="77777777" w:rsidR="00E40EE2" w:rsidRPr="00D30730" w:rsidRDefault="00E40EE2" w:rsidP="00E40EE2">
            <w:pPr>
              <w:pStyle w:val="ListParagraph"/>
              <w:numPr>
                <w:ilvl w:val="0"/>
                <w:numId w:val="28"/>
              </w:numPr>
              <w:spacing w:after="0"/>
              <w:ind w:left="162" w:hanging="162"/>
              <w:jc w:val="left"/>
              <w:rPr>
                <w:rFonts w:cs="Arial"/>
                <w:sz w:val="16"/>
                <w:szCs w:val="16"/>
              </w:rPr>
            </w:pPr>
            <w:r w:rsidRPr="00D30730">
              <w:rPr>
                <w:rFonts w:cs="Arial"/>
                <w:sz w:val="16"/>
                <w:szCs w:val="16"/>
              </w:rPr>
              <w:t>Minimize Soil Compaction</w:t>
            </w:r>
          </w:p>
          <w:p w14:paraId="516306EB" w14:textId="77777777" w:rsidR="00E40EE2" w:rsidRPr="00D30730" w:rsidRDefault="00E40EE2" w:rsidP="00E40EE2">
            <w:pPr>
              <w:pStyle w:val="ListParagraph"/>
              <w:numPr>
                <w:ilvl w:val="0"/>
                <w:numId w:val="28"/>
              </w:numPr>
              <w:spacing w:after="0"/>
              <w:ind w:left="162" w:hanging="162"/>
              <w:jc w:val="left"/>
              <w:rPr>
                <w:rFonts w:cs="Arial"/>
                <w:sz w:val="16"/>
                <w:szCs w:val="16"/>
              </w:rPr>
            </w:pPr>
            <w:r w:rsidRPr="00D30730">
              <w:rPr>
                <w:rFonts w:cs="Arial"/>
                <w:sz w:val="16"/>
                <w:szCs w:val="16"/>
              </w:rPr>
              <w:t>Protection of Existing Trees within disturbed areas (part of Minimize Total Disturbed Area)</w:t>
            </w:r>
          </w:p>
          <w:p w14:paraId="5F0D3910" w14:textId="77777777" w:rsidR="00E40EE2" w:rsidRPr="00D30730" w:rsidRDefault="00E40EE2" w:rsidP="00E40EE2">
            <w:pPr>
              <w:pStyle w:val="ListParagraph"/>
              <w:numPr>
                <w:ilvl w:val="0"/>
                <w:numId w:val="28"/>
              </w:numPr>
              <w:spacing w:after="0"/>
              <w:ind w:left="162" w:hanging="162"/>
              <w:jc w:val="left"/>
              <w:rPr>
                <w:rFonts w:cs="Arial"/>
                <w:sz w:val="16"/>
                <w:szCs w:val="16"/>
              </w:rPr>
            </w:pPr>
            <w:r w:rsidRPr="00D30730">
              <w:rPr>
                <w:rFonts w:cs="Arial"/>
                <w:sz w:val="16"/>
                <w:szCs w:val="16"/>
              </w:rPr>
              <w:t>Soil Amendment and Restoration</w:t>
            </w:r>
          </w:p>
          <w:p w14:paraId="195316E5" w14:textId="77777777" w:rsidR="00E40EE2" w:rsidRPr="00D30730" w:rsidRDefault="00E40EE2" w:rsidP="00E40EE2">
            <w:pPr>
              <w:pStyle w:val="ListParagraph"/>
              <w:numPr>
                <w:ilvl w:val="0"/>
                <w:numId w:val="28"/>
              </w:numPr>
              <w:spacing w:after="0"/>
              <w:ind w:left="162" w:hanging="162"/>
              <w:jc w:val="left"/>
              <w:rPr>
                <w:rFonts w:cs="Arial"/>
                <w:sz w:val="16"/>
                <w:szCs w:val="16"/>
              </w:rPr>
            </w:pPr>
            <w:r w:rsidRPr="00D30730">
              <w:rPr>
                <w:rFonts w:cs="Arial"/>
                <w:sz w:val="16"/>
                <w:szCs w:val="16"/>
              </w:rPr>
              <w:t>Native Revegetation</w:t>
            </w:r>
          </w:p>
          <w:p w14:paraId="23A2213D" w14:textId="77777777" w:rsidR="00E40EE2" w:rsidRPr="00D30730" w:rsidRDefault="00E40EE2" w:rsidP="00E40EE2">
            <w:pPr>
              <w:pStyle w:val="ListParagraph"/>
              <w:numPr>
                <w:ilvl w:val="0"/>
                <w:numId w:val="28"/>
              </w:numPr>
              <w:spacing w:after="0"/>
              <w:ind w:left="162" w:hanging="162"/>
              <w:jc w:val="left"/>
              <w:rPr>
                <w:rFonts w:cs="Arial"/>
                <w:sz w:val="16"/>
                <w:szCs w:val="16"/>
              </w:rPr>
            </w:pPr>
            <w:r w:rsidRPr="00D30730">
              <w:rPr>
                <w:rFonts w:cs="Arial"/>
                <w:sz w:val="16"/>
                <w:szCs w:val="16"/>
              </w:rPr>
              <w:t>Riparian Buffer Restoration</w:t>
            </w:r>
          </w:p>
        </w:tc>
        <w:tc>
          <w:tcPr>
            <w:tcW w:w="2250" w:type="dxa"/>
          </w:tcPr>
          <w:p w14:paraId="1DE1F708" w14:textId="77777777" w:rsidR="00E40EE2" w:rsidRPr="00D30730" w:rsidRDefault="00E40EE2" w:rsidP="006E1986">
            <w:pPr>
              <w:tabs>
                <w:tab w:val="center" w:pos="4320"/>
                <w:tab w:val="right" w:pos="8640"/>
              </w:tabs>
              <w:rPr>
                <w:rFonts w:ascii="Arial" w:hAnsi="Arial" w:cs="Arial"/>
                <w:sz w:val="16"/>
                <w:szCs w:val="16"/>
              </w:rPr>
            </w:pPr>
            <w:r w:rsidRPr="00D30730">
              <w:rPr>
                <w:rFonts w:ascii="Arial" w:hAnsi="Arial" w:cs="Arial"/>
                <w:sz w:val="16"/>
                <w:szCs w:val="16"/>
              </w:rPr>
              <w:t>Full recognition through allowing CN for the restored/protected area to be calculated based on pre-developed underlying soil types</w:t>
            </w:r>
          </w:p>
        </w:tc>
        <w:tc>
          <w:tcPr>
            <w:tcW w:w="2160" w:type="dxa"/>
          </w:tcPr>
          <w:p w14:paraId="00CEA788" w14:textId="77777777" w:rsidR="00E40EE2" w:rsidRPr="00D30730" w:rsidRDefault="00E40EE2" w:rsidP="006E1986">
            <w:pPr>
              <w:tabs>
                <w:tab w:val="center" w:pos="4320"/>
                <w:tab w:val="right" w:pos="8640"/>
              </w:tabs>
              <w:rPr>
                <w:rFonts w:ascii="Arial" w:hAnsi="Arial" w:cs="Arial"/>
                <w:sz w:val="16"/>
                <w:szCs w:val="16"/>
              </w:rPr>
            </w:pPr>
            <w:r w:rsidRPr="00D30730">
              <w:rPr>
                <w:rFonts w:ascii="Arial" w:hAnsi="Arial" w:cs="Arial"/>
                <w:sz w:val="16"/>
                <w:szCs w:val="16"/>
              </w:rPr>
              <w:t>Full recognition through allowing CN for the restored/protected area to be calculated based on pre-developed underlying soil types</w:t>
            </w:r>
          </w:p>
        </w:tc>
        <w:tc>
          <w:tcPr>
            <w:tcW w:w="2430" w:type="dxa"/>
          </w:tcPr>
          <w:p w14:paraId="12FDB3AC" w14:textId="77777777" w:rsidR="00E40EE2" w:rsidRPr="00D30730" w:rsidRDefault="00E40EE2" w:rsidP="006E1986">
            <w:pPr>
              <w:tabs>
                <w:tab w:val="center" w:pos="4320"/>
                <w:tab w:val="right" w:pos="8640"/>
              </w:tabs>
              <w:rPr>
                <w:rFonts w:ascii="Arial" w:hAnsi="Arial" w:cs="Arial"/>
                <w:sz w:val="16"/>
                <w:szCs w:val="16"/>
              </w:rPr>
            </w:pPr>
            <w:r w:rsidRPr="00D30730">
              <w:rPr>
                <w:rFonts w:ascii="Arial" w:hAnsi="Arial" w:cs="Arial"/>
                <w:sz w:val="16"/>
                <w:szCs w:val="16"/>
              </w:rPr>
              <w:t>Full recognition through allowing CN for the restored/protected area to be calculated based on pre-developed underlying soil types</w:t>
            </w:r>
          </w:p>
        </w:tc>
      </w:tr>
      <w:tr w:rsidR="00E40EE2" w:rsidRPr="00D30730" w14:paraId="71B59897" w14:textId="77777777" w:rsidTr="00D3614E">
        <w:tc>
          <w:tcPr>
            <w:tcW w:w="1013" w:type="dxa"/>
            <w:vMerge w:val="restart"/>
            <w:vAlign w:val="center"/>
          </w:tcPr>
          <w:p w14:paraId="7282AEA4" w14:textId="77777777" w:rsidR="00E40EE2" w:rsidRPr="00D30730" w:rsidRDefault="00E40EE2" w:rsidP="006E1986">
            <w:pPr>
              <w:tabs>
                <w:tab w:val="center" w:pos="4320"/>
                <w:tab w:val="right" w:pos="8640"/>
              </w:tabs>
              <w:jc w:val="center"/>
              <w:rPr>
                <w:rFonts w:ascii="Arial" w:hAnsi="Arial" w:cs="Arial"/>
                <w:sz w:val="16"/>
                <w:szCs w:val="16"/>
              </w:rPr>
            </w:pPr>
            <w:r w:rsidRPr="00D30730">
              <w:rPr>
                <w:rFonts w:ascii="Arial" w:hAnsi="Arial" w:cs="Arial"/>
                <w:sz w:val="16"/>
                <w:szCs w:val="16"/>
              </w:rPr>
              <w:t>3</w:t>
            </w:r>
          </w:p>
        </w:tc>
        <w:tc>
          <w:tcPr>
            <w:tcW w:w="1417" w:type="dxa"/>
            <w:vMerge w:val="restart"/>
            <w:vAlign w:val="center"/>
          </w:tcPr>
          <w:p w14:paraId="1A72B61D" w14:textId="77777777" w:rsidR="00E40EE2" w:rsidRPr="00D30730" w:rsidRDefault="00E40EE2" w:rsidP="006E1986">
            <w:pPr>
              <w:tabs>
                <w:tab w:val="center" w:pos="4320"/>
                <w:tab w:val="right" w:pos="8640"/>
              </w:tabs>
              <w:jc w:val="center"/>
              <w:rPr>
                <w:rFonts w:ascii="Arial" w:hAnsi="Arial" w:cs="Arial"/>
                <w:sz w:val="16"/>
                <w:szCs w:val="16"/>
              </w:rPr>
            </w:pPr>
            <w:r w:rsidRPr="00D30730">
              <w:rPr>
                <w:rFonts w:ascii="Arial" w:hAnsi="Arial" w:cs="Arial"/>
                <w:sz w:val="16"/>
                <w:szCs w:val="16"/>
              </w:rPr>
              <w:t>Minimize Imperviousness</w:t>
            </w:r>
          </w:p>
        </w:tc>
        <w:tc>
          <w:tcPr>
            <w:tcW w:w="2430" w:type="dxa"/>
          </w:tcPr>
          <w:p w14:paraId="3DC14164" w14:textId="77777777" w:rsidR="00E40EE2" w:rsidRPr="00D30730" w:rsidRDefault="00E40EE2" w:rsidP="00E40EE2">
            <w:pPr>
              <w:pStyle w:val="ListParagraph"/>
              <w:numPr>
                <w:ilvl w:val="0"/>
                <w:numId w:val="29"/>
              </w:numPr>
              <w:spacing w:after="0"/>
              <w:ind w:left="162" w:hanging="162"/>
              <w:jc w:val="left"/>
              <w:rPr>
                <w:rFonts w:cs="Arial"/>
                <w:sz w:val="16"/>
                <w:szCs w:val="16"/>
              </w:rPr>
            </w:pPr>
            <w:r w:rsidRPr="00D30730">
              <w:rPr>
                <w:rFonts w:cs="Arial"/>
                <w:sz w:val="16"/>
                <w:szCs w:val="16"/>
              </w:rPr>
              <w:t>Porous Pavement</w:t>
            </w:r>
          </w:p>
          <w:p w14:paraId="39F65E6A" w14:textId="77777777" w:rsidR="00E40EE2" w:rsidRPr="00D30730" w:rsidRDefault="00E40EE2" w:rsidP="006E1986">
            <w:pPr>
              <w:tabs>
                <w:tab w:val="center" w:pos="4320"/>
                <w:tab w:val="right" w:pos="8640"/>
              </w:tabs>
              <w:ind w:left="162" w:hanging="162"/>
              <w:rPr>
                <w:rFonts w:ascii="Arial" w:hAnsi="Arial" w:cs="Arial"/>
                <w:sz w:val="16"/>
                <w:szCs w:val="16"/>
              </w:rPr>
            </w:pPr>
          </w:p>
        </w:tc>
        <w:tc>
          <w:tcPr>
            <w:tcW w:w="2250" w:type="dxa"/>
          </w:tcPr>
          <w:p w14:paraId="3B90CE1E" w14:textId="77777777" w:rsidR="00E40EE2" w:rsidRPr="00D30730" w:rsidRDefault="00E40EE2" w:rsidP="006E1986">
            <w:pPr>
              <w:tabs>
                <w:tab w:val="center" w:pos="4320"/>
                <w:tab w:val="right" w:pos="8640"/>
              </w:tabs>
              <w:rPr>
                <w:rFonts w:ascii="Arial" w:hAnsi="Arial" w:cs="Arial"/>
                <w:sz w:val="16"/>
                <w:szCs w:val="16"/>
              </w:rPr>
            </w:pPr>
            <w:r w:rsidRPr="00D30730">
              <w:rPr>
                <w:rFonts w:ascii="Arial" w:hAnsi="Arial" w:cs="Arial"/>
                <w:sz w:val="16"/>
                <w:szCs w:val="16"/>
              </w:rPr>
              <w:t>Full recognition of perviousness through allowing CN for the application area to be calculated based on a pre-set value (74 instead of 98) AND full recognition of the stored volume (if provided for i</w:t>
            </w:r>
            <w:r>
              <w:rPr>
                <w:rFonts w:ascii="Arial" w:hAnsi="Arial" w:cs="Arial"/>
                <w:sz w:val="16"/>
                <w:szCs w:val="16"/>
              </w:rPr>
              <w:t>n the design) and WQ treatment,</w:t>
            </w:r>
            <w:r w:rsidRPr="00D30730">
              <w:rPr>
                <w:rFonts w:ascii="Arial" w:hAnsi="Arial" w:cs="Arial"/>
                <w:sz w:val="16"/>
                <w:szCs w:val="16"/>
              </w:rPr>
              <w:t xml:space="preserve"> if designed as a true infiltration practice (no underdrain/ or extended 24-48 h</w:t>
            </w:r>
            <w:r>
              <w:rPr>
                <w:rFonts w:ascii="Arial" w:hAnsi="Arial" w:cs="Arial"/>
                <w:sz w:val="16"/>
                <w:szCs w:val="16"/>
              </w:rPr>
              <w:t>ou</w:t>
            </w:r>
            <w:r w:rsidRPr="00D30730">
              <w:rPr>
                <w:rFonts w:ascii="Arial" w:hAnsi="Arial" w:cs="Arial"/>
                <w:sz w:val="16"/>
                <w:szCs w:val="16"/>
              </w:rPr>
              <w:t>rs release)</w:t>
            </w:r>
          </w:p>
        </w:tc>
        <w:tc>
          <w:tcPr>
            <w:tcW w:w="2160" w:type="dxa"/>
          </w:tcPr>
          <w:p w14:paraId="3D4024EC" w14:textId="77777777" w:rsidR="00E40EE2" w:rsidRPr="00D30730" w:rsidRDefault="00E40EE2" w:rsidP="006E1986">
            <w:pPr>
              <w:tabs>
                <w:tab w:val="center" w:pos="4320"/>
                <w:tab w:val="right" w:pos="8640"/>
              </w:tabs>
              <w:rPr>
                <w:rFonts w:ascii="Arial" w:hAnsi="Arial" w:cs="Arial"/>
                <w:sz w:val="16"/>
                <w:szCs w:val="16"/>
              </w:rPr>
            </w:pPr>
            <w:r w:rsidRPr="00D30730">
              <w:rPr>
                <w:rFonts w:ascii="Arial" w:hAnsi="Arial" w:cs="Arial"/>
                <w:sz w:val="16"/>
                <w:szCs w:val="16"/>
              </w:rPr>
              <w:t>Partial (weighted) recognition of perviousness through allowing CN for the application area to be calculated based on a pre-set value (87 instead of 98) AND full recognition of the stored volume (if provided for in the design), if designed as a true infiltration practice (no underdrain/ or extended 24-48 h</w:t>
            </w:r>
            <w:r>
              <w:rPr>
                <w:rFonts w:ascii="Arial" w:hAnsi="Arial" w:cs="Arial"/>
                <w:sz w:val="16"/>
                <w:szCs w:val="16"/>
              </w:rPr>
              <w:t>ou</w:t>
            </w:r>
            <w:r w:rsidRPr="00D30730">
              <w:rPr>
                <w:rFonts w:ascii="Arial" w:hAnsi="Arial" w:cs="Arial"/>
                <w:sz w:val="16"/>
                <w:szCs w:val="16"/>
              </w:rPr>
              <w:t>rs release)</w:t>
            </w:r>
          </w:p>
        </w:tc>
        <w:tc>
          <w:tcPr>
            <w:tcW w:w="2430" w:type="dxa"/>
          </w:tcPr>
          <w:p w14:paraId="60D54B46" w14:textId="77777777" w:rsidR="00E40EE2" w:rsidRPr="00D30730" w:rsidRDefault="00E40EE2" w:rsidP="006E1986">
            <w:pPr>
              <w:tabs>
                <w:tab w:val="center" w:pos="4320"/>
                <w:tab w:val="right" w:pos="8640"/>
              </w:tabs>
              <w:rPr>
                <w:rFonts w:ascii="Arial" w:hAnsi="Arial" w:cs="Arial"/>
                <w:sz w:val="16"/>
                <w:szCs w:val="16"/>
              </w:rPr>
            </w:pPr>
            <w:r w:rsidRPr="00D30730">
              <w:rPr>
                <w:rFonts w:ascii="Arial" w:hAnsi="Arial" w:cs="Arial"/>
                <w:sz w:val="16"/>
                <w:szCs w:val="16"/>
              </w:rPr>
              <w:t xml:space="preserve">Partial (weighted) recognition of perviousness through allowing CN for the application area to be calculated based on pre-set values (89 for 10-year and 90 for 100-year calculations instead of using 98) and limited recognition of the stored volume (if provided for in the design) up to Channel Protection Volume, on a </w:t>
            </w:r>
            <w:r>
              <w:rPr>
                <w:rFonts w:ascii="Arial" w:hAnsi="Arial" w:cs="Arial"/>
                <w:sz w:val="16"/>
                <w:szCs w:val="16"/>
              </w:rPr>
              <w:t>case-by-case</w:t>
            </w:r>
            <w:r w:rsidRPr="00D30730">
              <w:rPr>
                <w:rFonts w:ascii="Arial" w:hAnsi="Arial" w:cs="Arial"/>
                <w:sz w:val="16"/>
                <w:szCs w:val="16"/>
              </w:rPr>
              <w:t xml:space="preserve"> basis, treated as an underground detention</w:t>
            </w:r>
          </w:p>
        </w:tc>
      </w:tr>
      <w:tr w:rsidR="00E40EE2" w:rsidRPr="00D30730" w14:paraId="4600FFAA" w14:textId="77777777" w:rsidTr="00D3614E">
        <w:tc>
          <w:tcPr>
            <w:tcW w:w="1013" w:type="dxa"/>
            <w:vMerge/>
            <w:vAlign w:val="center"/>
          </w:tcPr>
          <w:p w14:paraId="5EABC2BA" w14:textId="77777777" w:rsidR="00E40EE2" w:rsidRPr="00D30730" w:rsidRDefault="00E40EE2" w:rsidP="006E1986">
            <w:pPr>
              <w:tabs>
                <w:tab w:val="center" w:pos="4320"/>
                <w:tab w:val="right" w:pos="8640"/>
              </w:tabs>
              <w:jc w:val="center"/>
              <w:rPr>
                <w:rFonts w:ascii="Arial" w:hAnsi="Arial" w:cs="Arial"/>
                <w:sz w:val="16"/>
                <w:szCs w:val="16"/>
              </w:rPr>
            </w:pPr>
          </w:p>
        </w:tc>
        <w:tc>
          <w:tcPr>
            <w:tcW w:w="1417" w:type="dxa"/>
            <w:vMerge/>
            <w:vAlign w:val="center"/>
          </w:tcPr>
          <w:p w14:paraId="7E5A4CBB" w14:textId="77777777" w:rsidR="00E40EE2" w:rsidRPr="00D30730" w:rsidRDefault="00E40EE2" w:rsidP="006E1986">
            <w:pPr>
              <w:tabs>
                <w:tab w:val="center" w:pos="4320"/>
                <w:tab w:val="right" w:pos="8640"/>
              </w:tabs>
              <w:jc w:val="center"/>
              <w:rPr>
                <w:rFonts w:ascii="Arial" w:hAnsi="Arial" w:cs="Arial"/>
                <w:sz w:val="16"/>
                <w:szCs w:val="16"/>
              </w:rPr>
            </w:pPr>
          </w:p>
        </w:tc>
        <w:tc>
          <w:tcPr>
            <w:tcW w:w="2430" w:type="dxa"/>
          </w:tcPr>
          <w:p w14:paraId="693EA91A" w14:textId="77777777" w:rsidR="00E40EE2" w:rsidRPr="00D30730" w:rsidRDefault="00E40EE2" w:rsidP="00E40EE2">
            <w:pPr>
              <w:pStyle w:val="ListParagraph"/>
              <w:numPr>
                <w:ilvl w:val="0"/>
                <w:numId w:val="29"/>
              </w:numPr>
              <w:spacing w:after="0"/>
              <w:ind w:left="162" w:hanging="162"/>
              <w:jc w:val="left"/>
              <w:rPr>
                <w:rFonts w:cs="Arial"/>
                <w:sz w:val="16"/>
                <w:szCs w:val="16"/>
              </w:rPr>
            </w:pPr>
            <w:r w:rsidRPr="00D30730">
              <w:rPr>
                <w:rFonts w:cs="Arial"/>
                <w:sz w:val="16"/>
                <w:szCs w:val="16"/>
              </w:rPr>
              <w:t>Vegetated Roof</w:t>
            </w:r>
          </w:p>
        </w:tc>
        <w:tc>
          <w:tcPr>
            <w:tcW w:w="2250" w:type="dxa"/>
          </w:tcPr>
          <w:p w14:paraId="23EA3E5D" w14:textId="77777777" w:rsidR="00E40EE2" w:rsidRPr="00D30730" w:rsidRDefault="00E40EE2" w:rsidP="006E1986">
            <w:pPr>
              <w:tabs>
                <w:tab w:val="center" w:pos="4320"/>
                <w:tab w:val="right" w:pos="8640"/>
              </w:tabs>
              <w:rPr>
                <w:rFonts w:ascii="Arial" w:hAnsi="Arial" w:cs="Arial"/>
                <w:sz w:val="16"/>
                <w:szCs w:val="16"/>
              </w:rPr>
            </w:pPr>
            <w:r w:rsidRPr="00D30730">
              <w:rPr>
                <w:rFonts w:ascii="Arial" w:hAnsi="Arial" w:cs="Arial"/>
                <w:sz w:val="16"/>
                <w:szCs w:val="16"/>
              </w:rPr>
              <w:t>Full recognition of perviousness through allowing CN for the application area to be calculated based on a pre-set value (74 instead of 98) AND full recognition of the stored volume (if provided for in the design) and/or WQ treatment if designed for</w:t>
            </w:r>
          </w:p>
        </w:tc>
        <w:tc>
          <w:tcPr>
            <w:tcW w:w="2160" w:type="dxa"/>
          </w:tcPr>
          <w:p w14:paraId="6C67292F" w14:textId="77777777" w:rsidR="00E40EE2" w:rsidRPr="00D30730" w:rsidRDefault="00E40EE2" w:rsidP="006E1986">
            <w:pPr>
              <w:tabs>
                <w:tab w:val="center" w:pos="4320"/>
                <w:tab w:val="right" w:pos="8640"/>
              </w:tabs>
              <w:rPr>
                <w:rFonts w:ascii="Arial" w:hAnsi="Arial" w:cs="Arial"/>
                <w:sz w:val="16"/>
                <w:szCs w:val="16"/>
              </w:rPr>
            </w:pPr>
            <w:r w:rsidRPr="00D30730">
              <w:rPr>
                <w:rFonts w:ascii="Arial" w:hAnsi="Arial" w:cs="Arial"/>
                <w:sz w:val="16"/>
                <w:szCs w:val="16"/>
              </w:rPr>
              <w:t>Partial (weighted) recognition of perviousness through allowing CN for the application area to be calculated based on a pre-set value (87 instead of 98)</w:t>
            </w:r>
          </w:p>
        </w:tc>
        <w:tc>
          <w:tcPr>
            <w:tcW w:w="2430" w:type="dxa"/>
          </w:tcPr>
          <w:p w14:paraId="4CA3E124" w14:textId="77777777" w:rsidR="00E40EE2" w:rsidRPr="00D30730" w:rsidRDefault="00E40EE2" w:rsidP="006E1986">
            <w:pPr>
              <w:tabs>
                <w:tab w:val="center" w:pos="4320"/>
                <w:tab w:val="right" w:pos="8640"/>
              </w:tabs>
              <w:rPr>
                <w:rFonts w:ascii="Arial" w:hAnsi="Arial" w:cs="Arial"/>
                <w:sz w:val="16"/>
                <w:szCs w:val="16"/>
              </w:rPr>
            </w:pPr>
            <w:r w:rsidRPr="00D30730">
              <w:rPr>
                <w:rFonts w:ascii="Arial" w:hAnsi="Arial" w:cs="Arial"/>
                <w:sz w:val="16"/>
                <w:szCs w:val="16"/>
              </w:rPr>
              <w:t>Partial (weighted) recognition of perviousness through allowing CN for the application area to be calculated based on a pre-set value 89 for 10-year and 90 for 100-year calculations instead of using 98)</w:t>
            </w:r>
          </w:p>
        </w:tc>
      </w:tr>
      <w:tr w:rsidR="00E40EE2" w:rsidRPr="00D30730" w14:paraId="77BD17F3" w14:textId="77777777" w:rsidTr="00D3614E">
        <w:tc>
          <w:tcPr>
            <w:tcW w:w="1013" w:type="dxa"/>
            <w:vAlign w:val="center"/>
          </w:tcPr>
          <w:p w14:paraId="2F5CF194" w14:textId="77777777" w:rsidR="00E40EE2" w:rsidRPr="00D30730" w:rsidRDefault="00E40EE2" w:rsidP="006E1986">
            <w:pPr>
              <w:tabs>
                <w:tab w:val="center" w:pos="4320"/>
                <w:tab w:val="right" w:pos="8640"/>
              </w:tabs>
              <w:jc w:val="center"/>
              <w:rPr>
                <w:rFonts w:ascii="Arial" w:hAnsi="Arial" w:cs="Arial"/>
                <w:sz w:val="16"/>
                <w:szCs w:val="16"/>
              </w:rPr>
            </w:pPr>
            <w:r w:rsidRPr="00D30730">
              <w:rPr>
                <w:rFonts w:ascii="Arial" w:hAnsi="Arial" w:cs="Arial"/>
                <w:sz w:val="16"/>
                <w:szCs w:val="16"/>
              </w:rPr>
              <w:t>4</w:t>
            </w:r>
          </w:p>
        </w:tc>
        <w:tc>
          <w:tcPr>
            <w:tcW w:w="1417" w:type="dxa"/>
            <w:vAlign w:val="center"/>
          </w:tcPr>
          <w:p w14:paraId="1BAC85EC" w14:textId="77777777" w:rsidR="00E40EE2" w:rsidRPr="00D30730" w:rsidRDefault="00E40EE2" w:rsidP="006E1986">
            <w:pPr>
              <w:tabs>
                <w:tab w:val="center" w:pos="4320"/>
                <w:tab w:val="right" w:pos="8640"/>
              </w:tabs>
              <w:jc w:val="center"/>
              <w:rPr>
                <w:rFonts w:ascii="Arial" w:hAnsi="Arial" w:cs="Arial"/>
                <w:sz w:val="16"/>
                <w:szCs w:val="16"/>
              </w:rPr>
            </w:pPr>
            <w:r w:rsidRPr="00D30730">
              <w:rPr>
                <w:rFonts w:ascii="Arial" w:hAnsi="Arial" w:cs="Arial"/>
                <w:sz w:val="16"/>
                <w:szCs w:val="16"/>
              </w:rPr>
              <w:t>Provide Distributed Volume Reduction/Infiltration Practices (or Filtration Practices, if underdrains have to be provided) in Common Areas</w:t>
            </w:r>
          </w:p>
        </w:tc>
        <w:tc>
          <w:tcPr>
            <w:tcW w:w="2430" w:type="dxa"/>
          </w:tcPr>
          <w:p w14:paraId="449A6954" w14:textId="77777777" w:rsidR="00E40EE2" w:rsidRPr="00D30730" w:rsidRDefault="00E40EE2" w:rsidP="00E40EE2">
            <w:pPr>
              <w:pStyle w:val="ListParagraph"/>
              <w:numPr>
                <w:ilvl w:val="0"/>
                <w:numId w:val="30"/>
              </w:numPr>
              <w:spacing w:after="0"/>
              <w:ind w:left="162" w:hanging="162"/>
              <w:jc w:val="left"/>
              <w:rPr>
                <w:rFonts w:cs="Arial"/>
                <w:sz w:val="16"/>
                <w:szCs w:val="16"/>
              </w:rPr>
            </w:pPr>
            <w:r w:rsidRPr="00D30730">
              <w:rPr>
                <w:rFonts w:cs="Arial"/>
                <w:sz w:val="16"/>
                <w:szCs w:val="16"/>
              </w:rPr>
              <w:t>Infiltration Practices (Infiltration Basin, Subsurface Infiltration Bed, Infiltration Trench, and Dry Well)</w:t>
            </w:r>
          </w:p>
          <w:p w14:paraId="72C79700" w14:textId="77777777" w:rsidR="00E40EE2" w:rsidRPr="00D30730" w:rsidRDefault="00E40EE2" w:rsidP="00E40EE2">
            <w:pPr>
              <w:pStyle w:val="ListParagraph"/>
              <w:numPr>
                <w:ilvl w:val="0"/>
                <w:numId w:val="30"/>
              </w:numPr>
              <w:spacing w:after="0"/>
              <w:ind w:left="162" w:hanging="162"/>
              <w:jc w:val="left"/>
              <w:rPr>
                <w:rFonts w:cs="Arial"/>
                <w:sz w:val="16"/>
                <w:szCs w:val="16"/>
              </w:rPr>
            </w:pPr>
            <w:r w:rsidRPr="00D30730">
              <w:rPr>
                <w:rFonts w:cs="Arial"/>
                <w:sz w:val="16"/>
                <w:szCs w:val="16"/>
              </w:rPr>
              <w:t>Bioretention</w:t>
            </w:r>
          </w:p>
          <w:p w14:paraId="6DF8D2E2" w14:textId="77777777" w:rsidR="00E40EE2" w:rsidRPr="00D30730" w:rsidRDefault="00E40EE2" w:rsidP="00E40EE2">
            <w:pPr>
              <w:pStyle w:val="ListParagraph"/>
              <w:numPr>
                <w:ilvl w:val="0"/>
                <w:numId w:val="30"/>
              </w:numPr>
              <w:spacing w:after="0"/>
              <w:ind w:left="162" w:hanging="162"/>
              <w:jc w:val="left"/>
              <w:rPr>
                <w:rFonts w:cs="Arial"/>
                <w:sz w:val="16"/>
                <w:szCs w:val="16"/>
              </w:rPr>
            </w:pPr>
            <w:r w:rsidRPr="00D30730">
              <w:rPr>
                <w:rFonts w:cs="Arial"/>
                <w:sz w:val="16"/>
                <w:szCs w:val="16"/>
              </w:rPr>
              <w:t>Vegetated Swale</w:t>
            </w:r>
          </w:p>
        </w:tc>
        <w:tc>
          <w:tcPr>
            <w:tcW w:w="2250" w:type="dxa"/>
          </w:tcPr>
          <w:p w14:paraId="7DBF19EA" w14:textId="77777777" w:rsidR="00E40EE2" w:rsidRPr="00D30730" w:rsidRDefault="00E40EE2" w:rsidP="006E1986">
            <w:pPr>
              <w:tabs>
                <w:tab w:val="center" w:pos="4320"/>
                <w:tab w:val="right" w:pos="8640"/>
              </w:tabs>
              <w:rPr>
                <w:rFonts w:ascii="Arial" w:hAnsi="Arial" w:cs="Arial"/>
                <w:sz w:val="16"/>
                <w:szCs w:val="16"/>
              </w:rPr>
            </w:pPr>
            <w:r w:rsidRPr="00D30730">
              <w:rPr>
                <w:rFonts w:ascii="Arial" w:hAnsi="Arial" w:cs="Arial"/>
                <w:sz w:val="16"/>
                <w:szCs w:val="16"/>
              </w:rPr>
              <w:t>Full recognition of perviousness through allowing CN for the application area to be calculated based on cover type and underlying soil AND full recognition of the retained volume (if provided for in the design) and/or WQ treatment if designed for</w:t>
            </w:r>
          </w:p>
        </w:tc>
        <w:tc>
          <w:tcPr>
            <w:tcW w:w="2160" w:type="dxa"/>
          </w:tcPr>
          <w:p w14:paraId="275222EA" w14:textId="77777777" w:rsidR="00E40EE2" w:rsidRPr="00D30730" w:rsidRDefault="00E40EE2" w:rsidP="006E1986">
            <w:pPr>
              <w:tabs>
                <w:tab w:val="center" w:pos="4320"/>
                <w:tab w:val="right" w:pos="8640"/>
              </w:tabs>
              <w:rPr>
                <w:rFonts w:ascii="Arial" w:hAnsi="Arial" w:cs="Arial"/>
                <w:sz w:val="16"/>
                <w:szCs w:val="16"/>
              </w:rPr>
            </w:pPr>
            <w:r w:rsidRPr="00D30730">
              <w:rPr>
                <w:rFonts w:ascii="Arial" w:hAnsi="Arial" w:cs="Arial"/>
                <w:sz w:val="16"/>
                <w:szCs w:val="16"/>
              </w:rPr>
              <w:t>Full recognition of retained volume if designed as true infiltration practice (on appropriate soil and no underdrain/ or extended 24-48 h</w:t>
            </w:r>
            <w:r>
              <w:rPr>
                <w:rFonts w:ascii="Arial" w:hAnsi="Arial" w:cs="Arial"/>
                <w:sz w:val="16"/>
                <w:szCs w:val="16"/>
              </w:rPr>
              <w:t>ou</w:t>
            </w:r>
            <w:r w:rsidRPr="00D30730">
              <w:rPr>
                <w:rFonts w:ascii="Arial" w:hAnsi="Arial" w:cs="Arial"/>
                <w:sz w:val="16"/>
                <w:szCs w:val="16"/>
              </w:rPr>
              <w:t>rs release)</w:t>
            </w:r>
          </w:p>
        </w:tc>
        <w:tc>
          <w:tcPr>
            <w:tcW w:w="2430" w:type="dxa"/>
          </w:tcPr>
          <w:p w14:paraId="15123D0F" w14:textId="77777777" w:rsidR="00E40EE2" w:rsidRPr="00D30730" w:rsidRDefault="00E40EE2" w:rsidP="006E1986">
            <w:pPr>
              <w:tabs>
                <w:tab w:val="center" w:pos="4320"/>
                <w:tab w:val="right" w:pos="8640"/>
              </w:tabs>
              <w:rPr>
                <w:rFonts w:ascii="Arial" w:hAnsi="Arial" w:cs="Arial"/>
                <w:sz w:val="16"/>
                <w:szCs w:val="16"/>
              </w:rPr>
            </w:pPr>
            <w:r w:rsidRPr="00D30730">
              <w:rPr>
                <w:rFonts w:ascii="Arial" w:hAnsi="Arial" w:cs="Arial"/>
                <w:sz w:val="16"/>
                <w:szCs w:val="16"/>
              </w:rPr>
              <w:t>Limited recognition of retained volume (up to the Channel Protection Volume) if designed as true infiltration practice (on appropriate soil and no underdrain/ or extended 24-48 h</w:t>
            </w:r>
            <w:r>
              <w:rPr>
                <w:rFonts w:ascii="Arial" w:hAnsi="Arial" w:cs="Arial"/>
                <w:sz w:val="16"/>
                <w:szCs w:val="16"/>
              </w:rPr>
              <w:t>ou</w:t>
            </w:r>
            <w:r w:rsidRPr="00D30730">
              <w:rPr>
                <w:rFonts w:ascii="Arial" w:hAnsi="Arial" w:cs="Arial"/>
                <w:sz w:val="16"/>
                <w:szCs w:val="16"/>
              </w:rPr>
              <w:t xml:space="preserve">rs release).  Credit for retained </w:t>
            </w:r>
            <w:r>
              <w:rPr>
                <w:rFonts w:ascii="Arial" w:hAnsi="Arial" w:cs="Arial"/>
                <w:sz w:val="16"/>
                <w:szCs w:val="16"/>
              </w:rPr>
              <w:t>volume up to 100-year peak flow</w:t>
            </w:r>
            <w:r w:rsidRPr="00D30730">
              <w:rPr>
                <w:rFonts w:ascii="Arial" w:hAnsi="Arial" w:cs="Arial"/>
                <w:sz w:val="16"/>
                <w:szCs w:val="16"/>
              </w:rPr>
              <w:t xml:space="preserve"> rate volume may be granted on a </w:t>
            </w:r>
            <w:r>
              <w:rPr>
                <w:rFonts w:ascii="Arial" w:hAnsi="Arial" w:cs="Arial"/>
                <w:sz w:val="16"/>
                <w:szCs w:val="16"/>
              </w:rPr>
              <w:t>case-by-case</w:t>
            </w:r>
            <w:r w:rsidRPr="00D30730">
              <w:rPr>
                <w:rFonts w:ascii="Arial" w:hAnsi="Arial" w:cs="Arial"/>
                <w:sz w:val="16"/>
                <w:szCs w:val="16"/>
              </w:rPr>
              <w:t xml:space="preserve"> basis for sites with unusually high infiltration rates.</w:t>
            </w:r>
          </w:p>
        </w:tc>
      </w:tr>
      <w:tr w:rsidR="00E40EE2" w:rsidRPr="00D30730" w14:paraId="23C77959" w14:textId="77777777" w:rsidTr="00D3614E">
        <w:tc>
          <w:tcPr>
            <w:tcW w:w="1013" w:type="dxa"/>
            <w:vAlign w:val="center"/>
          </w:tcPr>
          <w:p w14:paraId="2C4CCBA0" w14:textId="77777777" w:rsidR="00E40EE2" w:rsidRPr="00D30730" w:rsidRDefault="00E40EE2" w:rsidP="006E1986">
            <w:pPr>
              <w:tabs>
                <w:tab w:val="center" w:pos="4320"/>
                <w:tab w:val="right" w:pos="8640"/>
              </w:tabs>
              <w:jc w:val="center"/>
              <w:rPr>
                <w:rFonts w:ascii="Arial" w:hAnsi="Arial" w:cs="Arial"/>
                <w:sz w:val="16"/>
                <w:szCs w:val="16"/>
              </w:rPr>
            </w:pPr>
            <w:r w:rsidRPr="00D30730">
              <w:rPr>
                <w:rFonts w:ascii="Arial" w:hAnsi="Arial" w:cs="Arial"/>
                <w:sz w:val="16"/>
                <w:szCs w:val="16"/>
              </w:rPr>
              <w:t>5</w:t>
            </w:r>
          </w:p>
        </w:tc>
        <w:tc>
          <w:tcPr>
            <w:tcW w:w="1417" w:type="dxa"/>
            <w:vAlign w:val="center"/>
          </w:tcPr>
          <w:p w14:paraId="192C86D4" w14:textId="77777777" w:rsidR="00E40EE2" w:rsidRPr="00D30730" w:rsidRDefault="00E40EE2" w:rsidP="006E1986">
            <w:pPr>
              <w:tabs>
                <w:tab w:val="center" w:pos="4320"/>
                <w:tab w:val="right" w:pos="8640"/>
              </w:tabs>
              <w:jc w:val="center"/>
              <w:rPr>
                <w:rFonts w:ascii="Arial" w:hAnsi="Arial" w:cs="Arial"/>
                <w:sz w:val="16"/>
                <w:szCs w:val="16"/>
              </w:rPr>
            </w:pPr>
            <w:r w:rsidRPr="00D30730">
              <w:rPr>
                <w:rFonts w:ascii="Arial" w:hAnsi="Arial" w:cs="Arial"/>
                <w:sz w:val="16"/>
                <w:szCs w:val="16"/>
              </w:rPr>
              <w:t>Provide, As-needed, Additional Extended Detention Practices in Common Areas</w:t>
            </w:r>
          </w:p>
        </w:tc>
        <w:tc>
          <w:tcPr>
            <w:tcW w:w="2430" w:type="dxa"/>
          </w:tcPr>
          <w:p w14:paraId="5C3D345A" w14:textId="77777777" w:rsidR="00E40EE2" w:rsidRPr="00D30730" w:rsidRDefault="00E40EE2" w:rsidP="00E40EE2">
            <w:pPr>
              <w:pStyle w:val="ListParagraph"/>
              <w:numPr>
                <w:ilvl w:val="0"/>
                <w:numId w:val="31"/>
              </w:numPr>
              <w:spacing w:after="0"/>
              <w:ind w:left="162" w:hanging="162"/>
              <w:jc w:val="left"/>
              <w:rPr>
                <w:rFonts w:cs="Arial"/>
                <w:sz w:val="16"/>
                <w:szCs w:val="16"/>
              </w:rPr>
            </w:pPr>
            <w:r w:rsidRPr="00D30730">
              <w:rPr>
                <w:rFonts w:cs="Arial"/>
                <w:sz w:val="16"/>
                <w:szCs w:val="16"/>
              </w:rPr>
              <w:t>Constructed Wetland</w:t>
            </w:r>
          </w:p>
          <w:p w14:paraId="330E4985" w14:textId="77777777" w:rsidR="00E40EE2" w:rsidRPr="00D30730" w:rsidRDefault="00E40EE2" w:rsidP="00E40EE2">
            <w:pPr>
              <w:pStyle w:val="ListParagraph"/>
              <w:numPr>
                <w:ilvl w:val="0"/>
                <w:numId w:val="31"/>
              </w:numPr>
              <w:spacing w:after="0"/>
              <w:ind w:left="162" w:hanging="162"/>
              <w:jc w:val="left"/>
              <w:rPr>
                <w:rFonts w:cs="Arial"/>
                <w:sz w:val="16"/>
                <w:szCs w:val="16"/>
              </w:rPr>
            </w:pPr>
            <w:r w:rsidRPr="00D30730">
              <w:rPr>
                <w:rFonts w:cs="Arial"/>
                <w:sz w:val="16"/>
                <w:szCs w:val="16"/>
              </w:rPr>
              <w:t>Extended Detention Wet/Dry Pond</w:t>
            </w:r>
          </w:p>
        </w:tc>
        <w:tc>
          <w:tcPr>
            <w:tcW w:w="2250" w:type="dxa"/>
          </w:tcPr>
          <w:p w14:paraId="46275193" w14:textId="77777777" w:rsidR="00E40EE2" w:rsidRPr="00D30730" w:rsidRDefault="00E40EE2" w:rsidP="006E1986">
            <w:pPr>
              <w:tabs>
                <w:tab w:val="center" w:pos="4320"/>
                <w:tab w:val="right" w:pos="8640"/>
              </w:tabs>
              <w:rPr>
                <w:rFonts w:ascii="Arial" w:hAnsi="Arial" w:cs="Arial"/>
                <w:sz w:val="16"/>
                <w:szCs w:val="16"/>
              </w:rPr>
            </w:pPr>
            <w:r w:rsidRPr="00D30730">
              <w:rPr>
                <w:rFonts w:ascii="Arial" w:hAnsi="Arial" w:cs="Arial"/>
                <w:sz w:val="16"/>
                <w:szCs w:val="16"/>
              </w:rPr>
              <w:t>full recognition of the stored volume (with extended 24-48 h</w:t>
            </w:r>
            <w:r>
              <w:rPr>
                <w:rFonts w:ascii="Arial" w:hAnsi="Arial" w:cs="Arial"/>
                <w:sz w:val="16"/>
                <w:szCs w:val="16"/>
              </w:rPr>
              <w:t>ou</w:t>
            </w:r>
            <w:r w:rsidRPr="00D30730">
              <w:rPr>
                <w:rFonts w:ascii="Arial" w:hAnsi="Arial" w:cs="Arial"/>
                <w:sz w:val="16"/>
                <w:szCs w:val="16"/>
              </w:rPr>
              <w:t>rs release) and/or WQ treatment if designed for</w:t>
            </w:r>
          </w:p>
        </w:tc>
        <w:tc>
          <w:tcPr>
            <w:tcW w:w="2160" w:type="dxa"/>
          </w:tcPr>
          <w:p w14:paraId="6D716192" w14:textId="77777777" w:rsidR="00E40EE2" w:rsidRPr="00D30730" w:rsidRDefault="00E40EE2" w:rsidP="006E1986">
            <w:pPr>
              <w:tabs>
                <w:tab w:val="center" w:pos="4320"/>
                <w:tab w:val="right" w:pos="8640"/>
              </w:tabs>
              <w:rPr>
                <w:rFonts w:ascii="Arial" w:hAnsi="Arial" w:cs="Arial"/>
                <w:sz w:val="16"/>
                <w:szCs w:val="16"/>
              </w:rPr>
            </w:pPr>
            <w:r w:rsidRPr="00D30730">
              <w:rPr>
                <w:rFonts w:ascii="Arial" w:hAnsi="Arial" w:cs="Arial"/>
                <w:sz w:val="16"/>
                <w:szCs w:val="16"/>
              </w:rPr>
              <w:t>Full Recognition of stored volume (with extended 24-48 h</w:t>
            </w:r>
            <w:r>
              <w:rPr>
                <w:rFonts w:ascii="Arial" w:hAnsi="Arial" w:cs="Arial"/>
                <w:sz w:val="16"/>
                <w:szCs w:val="16"/>
              </w:rPr>
              <w:t>ou</w:t>
            </w:r>
            <w:r w:rsidRPr="00D30730">
              <w:rPr>
                <w:rFonts w:ascii="Arial" w:hAnsi="Arial" w:cs="Arial"/>
                <w:sz w:val="16"/>
                <w:szCs w:val="16"/>
              </w:rPr>
              <w:t>rs release)</w:t>
            </w:r>
          </w:p>
        </w:tc>
        <w:tc>
          <w:tcPr>
            <w:tcW w:w="2430" w:type="dxa"/>
          </w:tcPr>
          <w:p w14:paraId="31B910D5" w14:textId="77777777" w:rsidR="00E40EE2" w:rsidRPr="00D30730" w:rsidRDefault="00E40EE2" w:rsidP="006E1986">
            <w:pPr>
              <w:tabs>
                <w:tab w:val="center" w:pos="4320"/>
                <w:tab w:val="right" w:pos="8640"/>
              </w:tabs>
              <w:rPr>
                <w:rFonts w:ascii="Arial" w:hAnsi="Arial" w:cs="Arial"/>
                <w:sz w:val="16"/>
                <w:szCs w:val="16"/>
              </w:rPr>
            </w:pPr>
            <w:r w:rsidRPr="00D30730">
              <w:rPr>
                <w:rFonts w:ascii="Arial" w:hAnsi="Arial" w:cs="Arial"/>
                <w:sz w:val="16"/>
                <w:szCs w:val="16"/>
              </w:rPr>
              <w:t>Full Recognition of stored volume (with extended 24-48 h</w:t>
            </w:r>
            <w:r>
              <w:rPr>
                <w:rFonts w:ascii="Arial" w:hAnsi="Arial" w:cs="Arial"/>
                <w:sz w:val="16"/>
                <w:szCs w:val="16"/>
              </w:rPr>
              <w:t>o</w:t>
            </w:r>
            <w:r w:rsidRPr="00D30730">
              <w:rPr>
                <w:rFonts w:ascii="Arial" w:hAnsi="Arial" w:cs="Arial"/>
                <w:sz w:val="16"/>
                <w:szCs w:val="16"/>
              </w:rPr>
              <w:t>rs release)</w:t>
            </w:r>
          </w:p>
        </w:tc>
      </w:tr>
      <w:tr w:rsidR="00E40EE2" w:rsidRPr="00D30730" w14:paraId="61946BAE" w14:textId="77777777" w:rsidTr="00D3614E">
        <w:tc>
          <w:tcPr>
            <w:tcW w:w="1013" w:type="dxa"/>
            <w:vAlign w:val="center"/>
          </w:tcPr>
          <w:p w14:paraId="36870720" w14:textId="77777777" w:rsidR="00E40EE2" w:rsidRPr="00D30730" w:rsidRDefault="00E40EE2" w:rsidP="006E1986">
            <w:pPr>
              <w:tabs>
                <w:tab w:val="center" w:pos="4320"/>
                <w:tab w:val="right" w:pos="8640"/>
              </w:tabs>
              <w:jc w:val="center"/>
              <w:rPr>
                <w:rFonts w:ascii="Arial" w:hAnsi="Arial" w:cs="Arial"/>
                <w:sz w:val="16"/>
                <w:szCs w:val="16"/>
              </w:rPr>
            </w:pPr>
            <w:r w:rsidRPr="00D30730">
              <w:rPr>
                <w:rFonts w:ascii="Arial" w:hAnsi="Arial" w:cs="Arial"/>
                <w:sz w:val="16"/>
                <w:szCs w:val="16"/>
              </w:rPr>
              <w:t>6</w:t>
            </w:r>
          </w:p>
        </w:tc>
        <w:tc>
          <w:tcPr>
            <w:tcW w:w="1417" w:type="dxa"/>
            <w:vAlign w:val="center"/>
          </w:tcPr>
          <w:p w14:paraId="75292E83" w14:textId="77777777" w:rsidR="00E40EE2" w:rsidRPr="00D30730" w:rsidRDefault="00E40EE2" w:rsidP="006E1986">
            <w:pPr>
              <w:tabs>
                <w:tab w:val="center" w:pos="4320"/>
                <w:tab w:val="right" w:pos="8640"/>
              </w:tabs>
              <w:jc w:val="center"/>
              <w:rPr>
                <w:rFonts w:ascii="Arial" w:hAnsi="Arial" w:cs="Arial"/>
                <w:sz w:val="16"/>
                <w:szCs w:val="16"/>
              </w:rPr>
            </w:pPr>
            <w:r w:rsidRPr="00D30730">
              <w:rPr>
                <w:rFonts w:ascii="Arial" w:hAnsi="Arial" w:cs="Arial"/>
                <w:sz w:val="16"/>
                <w:szCs w:val="16"/>
              </w:rPr>
              <w:t xml:space="preserve">Provide, </w:t>
            </w:r>
            <w:r>
              <w:rPr>
                <w:rFonts w:ascii="Arial" w:hAnsi="Arial" w:cs="Arial"/>
                <w:sz w:val="16"/>
                <w:szCs w:val="16"/>
              </w:rPr>
              <w:t>a</w:t>
            </w:r>
            <w:r w:rsidRPr="00D30730">
              <w:rPr>
                <w:rFonts w:ascii="Arial" w:hAnsi="Arial" w:cs="Arial"/>
                <w:sz w:val="16"/>
                <w:szCs w:val="16"/>
              </w:rPr>
              <w:t>s needed, Additional Water Quality BMPs</w:t>
            </w:r>
          </w:p>
        </w:tc>
        <w:tc>
          <w:tcPr>
            <w:tcW w:w="2430" w:type="dxa"/>
          </w:tcPr>
          <w:p w14:paraId="47EA5A44" w14:textId="77777777" w:rsidR="00E40EE2" w:rsidRPr="00D30730" w:rsidRDefault="00E40EE2" w:rsidP="00E40EE2">
            <w:pPr>
              <w:pStyle w:val="ListParagraph"/>
              <w:numPr>
                <w:ilvl w:val="0"/>
                <w:numId w:val="31"/>
              </w:numPr>
              <w:spacing w:after="0"/>
              <w:ind w:left="162" w:hanging="162"/>
              <w:jc w:val="left"/>
              <w:rPr>
                <w:rFonts w:cs="Arial"/>
                <w:sz w:val="16"/>
                <w:szCs w:val="16"/>
              </w:rPr>
            </w:pPr>
            <w:r w:rsidRPr="00D30730">
              <w:rPr>
                <w:rFonts w:cs="Arial"/>
                <w:sz w:val="16"/>
                <w:szCs w:val="16"/>
              </w:rPr>
              <w:t>Pre-approved BMPs noted in Table 8-1 for conventional method</w:t>
            </w:r>
          </w:p>
        </w:tc>
        <w:tc>
          <w:tcPr>
            <w:tcW w:w="2250" w:type="dxa"/>
          </w:tcPr>
          <w:p w14:paraId="0495B427" w14:textId="77777777" w:rsidR="00E40EE2" w:rsidRPr="00D30730" w:rsidRDefault="00E40EE2" w:rsidP="006E1986">
            <w:pPr>
              <w:tabs>
                <w:tab w:val="center" w:pos="4320"/>
                <w:tab w:val="right" w:pos="8640"/>
              </w:tabs>
              <w:rPr>
                <w:rFonts w:ascii="Arial" w:hAnsi="Arial" w:cs="Arial"/>
                <w:sz w:val="16"/>
                <w:szCs w:val="16"/>
              </w:rPr>
            </w:pPr>
            <w:r w:rsidRPr="00D30730">
              <w:rPr>
                <w:rFonts w:ascii="Arial" w:hAnsi="Arial" w:cs="Arial"/>
                <w:sz w:val="16"/>
                <w:szCs w:val="16"/>
              </w:rPr>
              <w:t>Full recognition of WQ treatment</w:t>
            </w:r>
          </w:p>
        </w:tc>
        <w:tc>
          <w:tcPr>
            <w:tcW w:w="2160" w:type="dxa"/>
          </w:tcPr>
          <w:p w14:paraId="7E2D00A6" w14:textId="77777777" w:rsidR="00E40EE2" w:rsidRPr="00D30730" w:rsidRDefault="00E40EE2" w:rsidP="006E1986">
            <w:pPr>
              <w:tabs>
                <w:tab w:val="center" w:pos="4320"/>
                <w:tab w:val="right" w:pos="8640"/>
              </w:tabs>
              <w:rPr>
                <w:rFonts w:ascii="Arial" w:hAnsi="Arial" w:cs="Arial"/>
                <w:sz w:val="16"/>
                <w:szCs w:val="16"/>
              </w:rPr>
            </w:pPr>
            <w:r w:rsidRPr="00D30730">
              <w:rPr>
                <w:rFonts w:ascii="Arial" w:hAnsi="Arial" w:cs="Arial"/>
                <w:sz w:val="16"/>
                <w:szCs w:val="16"/>
              </w:rPr>
              <w:t>N/A</w:t>
            </w:r>
          </w:p>
        </w:tc>
        <w:tc>
          <w:tcPr>
            <w:tcW w:w="2430" w:type="dxa"/>
          </w:tcPr>
          <w:p w14:paraId="1F7EE142" w14:textId="77777777" w:rsidR="00E40EE2" w:rsidRPr="00D30730" w:rsidRDefault="00E40EE2" w:rsidP="006E1986">
            <w:pPr>
              <w:tabs>
                <w:tab w:val="center" w:pos="4320"/>
                <w:tab w:val="right" w:pos="8640"/>
              </w:tabs>
              <w:rPr>
                <w:rFonts w:ascii="Arial" w:hAnsi="Arial" w:cs="Arial"/>
                <w:sz w:val="16"/>
                <w:szCs w:val="16"/>
              </w:rPr>
            </w:pPr>
            <w:r w:rsidRPr="00D30730">
              <w:rPr>
                <w:rFonts w:ascii="Arial" w:hAnsi="Arial" w:cs="Arial"/>
                <w:sz w:val="16"/>
                <w:szCs w:val="16"/>
              </w:rPr>
              <w:t>N/A</w:t>
            </w:r>
          </w:p>
        </w:tc>
      </w:tr>
      <w:bookmarkEnd w:id="63"/>
    </w:tbl>
    <w:p w14:paraId="27CE7E15" w14:textId="77777777" w:rsidR="003C4A98" w:rsidRPr="00D30730" w:rsidRDefault="003C4A98" w:rsidP="00E40EE2">
      <w:pPr>
        <w:autoSpaceDE w:val="0"/>
        <w:autoSpaceDN w:val="0"/>
        <w:adjustRightInd w:val="0"/>
        <w:ind w:left="-522" w:right="-342" w:hanging="18"/>
        <w:rPr>
          <w:rFonts w:ascii="Arial" w:hAnsi="Arial" w:cs="Arial"/>
          <w:color w:val="000000"/>
          <w:sz w:val="24"/>
          <w:szCs w:val="24"/>
          <w:highlight w:val="yellow"/>
        </w:rPr>
        <w:sectPr w:rsidR="003C4A98" w:rsidRPr="00D30730" w:rsidSect="00D3614E">
          <w:pgSz w:w="12240" w:h="15840" w:code="1"/>
          <w:pgMar w:top="720" w:right="720" w:bottom="720" w:left="1152" w:header="720" w:footer="720" w:gutter="0"/>
          <w:cols w:space="720"/>
          <w:noEndnote/>
          <w:docGrid w:linePitch="272"/>
        </w:sectPr>
      </w:pPr>
    </w:p>
    <w:p w14:paraId="37C7A759" w14:textId="77777777" w:rsidR="007D6948" w:rsidRPr="00E14CCC" w:rsidRDefault="00B46FC2" w:rsidP="00E14CCC">
      <w:pPr>
        <w:autoSpaceDE w:val="0"/>
        <w:autoSpaceDN w:val="0"/>
        <w:adjustRightInd w:val="0"/>
        <w:ind w:left="540" w:hanging="540"/>
        <w:rPr>
          <w:rFonts w:ascii="Arial" w:hAnsi="Arial" w:cs="Arial"/>
          <w:b/>
          <w:color w:val="000000"/>
          <w:sz w:val="22"/>
          <w:szCs w:val="22"/>
        </w:rPr>
      </w:pPr>
      <w:r w:rsidRPr="00E14CCC">
        <w:rPr>
          <w:rFonts w:ascii="Arial" w:hAnsi="Arial" w:cs="Arial"/>
          <w:b/>
          <w:color w:val="000000"/>
          <w:sz w:val="22"/>
          <w:szCs w:val="22"/>
        </w:rPr>
        <w:t>G</w:t>
      </w:r>
      <w:r w:rsidR="00472A82" w:rsidRPr="00E14CCC">
        <w:rPr>
          <w:rFonts w:ascii="Arial" w:hAnsi="Arial" w:cs="Arial"/>
          <w:b/>
          <w:color w:val="000000"/>
          <w:sz w:val="22"/>
          <w:szCs w:val="22"/>
        </w:rPr>
        <w:t>.</w:t>
      </w:r>
      <w:r w:rsidR="00472A82" w:rsidRPr="00E14CCC">
        <w:rPr>
          <w:rFonts w:ascii="Arial" w:hAnsi="Arial" w:cs="Arial"/>
          <w:b/>
          <w:color w:val="000000"/>
          <w:sz w:val="22"/>
          <w:szCs w:val="22"/>
        </w:rPr>
        <w:tab/>
      </w:r>
      <w:r w:rsidR="007D6948" w:rsidRPr="00E14CCC">
        <w:rPr>
          <w:rFonts w:ascii="Arial" w:hAnsi="Arial" w:cs="Arial"/>
          <w:b/>
          <w:color w:val="000000"/>
          <w:sz w:val="22"/>
          <w:szCs w:val="22"/>
        </w:rPr>
        <w:t>SPECIAL PROVISIONS FOR “HOT SPOT” LAND USES</w:t>
      </w:r>
    </w:p>
    <w:p w14:paraId="016BD242" w14:textId="77777777" w:rsidR="007D6948" w:rsidRPr="00E14CCC" w:rsidRDefault="007D6948" w:rsidP="007D6948">
      <w:pPr>
        <w:autoSpaceDE w:val="0"/>
        <w:autoSpaceDN w:val="0"/>
        <w:adjustRightInd w:val="0"/>
        <w:rPr>
          <w:rFonts w:ascii="Arial" w:hAnsi="Arial" w:cs="Arial"/>
          <w:b/>
          <w:color w:val="000000"/>
          <w:sz w:val="22"/>
          <w:szCs w:val="22"/>
        </w:rPr>
      </w:pPr>
    </w:p>
    <w:p w14:paraId="206DE80C" w14:textId="3DBEA849" w:rsidR="007D6948" w:rsidRPr="00E14CCC" w:rsidRDefault="007D6948" w:rsidP="00E14CCC">
      <w:pPr>
        <w:autoSpaceDE w:val="0"/>
        <w:autoSpaceDN w:val="0"/>
        <w:adjustRightInd w:val="0"/>
        <w:ind w:left="630"/>
        <w:jc w:val="both"/>
        <w:rPr>
          <w:rFonts w:ascii="Arial" w:hAnsi="Arial" w:cs="Arial"/>
          <w:color w:val="000000"/>
          <w:sz w:val="22"/>
          <w:szCs w:val="22"/>
        </w:rPr>
      </w:pPr>
      <w:r w:rsidRPr="00E14CCC">
        <w:rPr>
          <w:rFonts w:ascii="Arial" w:hAnsi="Arial" w:cs="Arial"/>
          <w:color w:val="000000"/>
          <w:sz w:val="22"/>
          <w:szCs w:val="22"/>
        </w:rPr>
        <w:t xml:space="preserve">For all those projects involving land uses considered to be high pollutant producers or “hot spots” (see </w:t>
      </w:r>
      <w:r w:rsidRPr="00E14CCC">
        <w:rPr>
          <w:rFonts w:ascii="Arial" w:hAnsi="Arial" w:cs="Arial"/>
          <w:b/>
          <w:color w:val="000000"/>
          <w:sz w:val="22"/>
          <w:szCs w:val="22"/>
        </w:rPr>
        <w:t xml:space="preserve">Table </w:t>
      </w:r>
      <w:r w:rsidR="001F1A71" w:rsidRPr="00E14CCC">
        <w:rPr>
          <w:rFonts w:ascii="Arial" w:hAnsi="Arial" w:cs="Arial"/>
          <w:b/>
          <w:color w:val="000000"/>
          <w:sz w:val="22"/>
          <w:szCs w:val="22"/>
        </w:rPr>
        <w:t>8-</w:t>
      </w:r>
      <w:r w:rsidR="00277F22" w:rsidRPr="00E14CCC">
        <w:rPr>
          <w:rFonts w:ascii="Arial" w:hAnsi="Arial" w:cs="Arial"/>
          <w:b/>
          <w:color w:val="000000"/>
          <w:sz w:val="22"/>
          <w:szCs w:val="22"/>
        </w:rPr>
        <w:t>9</w:t>
      </w:r>
      <w:r w:rsidRPr="00E14CCC">
        <w:rPr>
          <w:rFonts w:ascii="Arial" w:hAnsi="Arial" w:cs="Arial"/>
          <w:color w:val="000000"/>
          <w:sz w:val="22"/>
          <w:szCs w:val="22"/>
        </w:rPr>
        <w:t xml:space="preserve"> e.g., vehicle service and maintenance facilities, vehicle salvage yards and recycling facilities, vehicle and equipment cleaning facilities, fleet storage areas for buses, trucks, etc., industrial/commercial or any hazardous waste storage areas or areas that generate such wastes, industrial sites, restaurants and convenience stores, any activity involving chemical mixing or loading/unloading, outdoor liquid container storage, public works storage areas, commercial container nurseries, and some high traffic retail uses characterized by frequent vehicle turnover), additional water quality requirements may be imposed by </w:t>
      </w:r>
      <w:r w:rsidR="007308D3" w:rsidRPr="00E14CCC">
        <w:rPr>
          <w:rFonts w:ascii="Arial" w:hAnsi="Arial" w:cs="Arial"/>
          <w:i/>
          <w:color w:val="000000"/>
          <w:sz w:val="22"/>
          <w:szCs w:val="22"/>
          <w:highlight w:val="yellow"/>
        </w:rPr>
        <w:t>Jurisdiction Entity</w:t>
      </w:r>
      <w:r w:rsidR="00F817DA" w:rsidRPr="00E14CCC">
        <w:rPr>
          <w:rFonts w:ascii="Arial" w:hAnsi="Arial" w:cs="Arial"/>
          <w:color w:val="000000"/>
          <w:sz w:val="22"/>
          <w:szCs w:val="22"/>
        </w:rPr>
        <w:t xml:space="preserve"> </w:t>
      </w:r>
      <w:r w:rsidRPr="00E14CCC">
        <w:rPr>
          <w:rFonts w:ascii="Arial" w:hAnsi="Arial" w:cs="Arial"/>
          <w:color w:val="000000"/>
          <w:sz w:val="22"/>
          <w:szCs w:val="22"/>
        </w:rPr>
        <w:t xml:space="preserve">in addition to those included in water quality criteria in order to remove potential pollutant loadings from entering either groundwater or surface water systems. </w:t>
      </w:r>
      <w:r w:rsidR="001F1A71" w:rsidRPr="00E14CCC">
        <w:rPr>
          <w:rFonts w:ascii="Arial" w:hAnsi="Arial" w:cs="Arial"/>
          <w:color w:val="000000"/>
          <w:sz w:val="22"/>
          <w:szCs w:val="22"/>
        </w:rPr>
        <w:t xml:space="preserve"> </w:t>
      </w:r>
      <w:r w:rsidRPr="00E14CCC">
        <w:rPr>
          <w:rFonts w:ascii="Arial" w:hAnsi="Arial" w:cs="Arial"/>
          <w:color w:val="000000"/>
          <w:sz w:val="22"/>
          <w:szCs w:val="22"/>
        </w:rPr>
        <w:t xml:space="preserve">These pre-treatment </w:t>
      </w:r>
      <w:r w:rsidR="00A430CB">
        <w:rPr>
          <w:rFonts w:ascii="Arial" w:hAnsi="Arial" w:cs="Arial"/>
          <w:color w:val="000000"/>
          <w:sz w:val="22"/>
          <w:szCs w:val="22"/>
        </w:rPr>
        <w:t>options</w:t>
      </w:r>
      <w:r w:rsidR="00A430CB" w:rsidRPr="00E14CCC">
        <w:rPr>
          <w:rFonts w:ascii="Arial" w:hAnsi="Arial" w:cs="Arial"/>
          <w:color w:val="000000"/>
          <w:sz w:val="22"/>
          <w:szCs w:val="22"/>
        </w:rPr>
        <w:t xml:space="preserve"> </w:t>
      </w:r>
      <w:r w:rsidRPr="00E14CCC">
        <w:rPr>
          <w:rFonts w:ascii="Arial" w:hAnsi="Arial" w:cs="Arial"/>
          <w:color w:val="000000"/>
          <w:sz w:val="22"/>
          <w:szCs w:val="22"/>
        </w:rPr>
        <w:t xml:space="preserve">are included in </w:t>
      </w:r>
      <w:r w:rsidR="00B66E92" w:rsidRPr="00E14CCC">
        <w:rPr>
          <w:rFonts w:ascii="Arial" w:hAnsi="Arial" w:cs="Arial"/>
          <w:b/>
          <w:color w:val="000000"/>
          <w:sz w:val="22"/>
          <w:szCs w:val="22"/>
        </w:rPr>
        <w:t>Table</w:t>
      </w:r>
      <w:r w:rsidRPr="00E14CCC">
        <w:rPr>
          <w:rFonts w:ascii="Arial" w:hAnsi="Arial" w:cs="Arial"/>
          <w:b/>
          <w:color w:val="000000"/>
          <w:sz w:val="22"/>
          <w:szCs w:val="22"/>
        </w:rPr>
        <w:t xml:space="preserve"> </w:t>
      </w:r>
      <w:r w:rsidR="00472A82" w:rsidRPr="00E14CCC">
        <w:rPr>
          <w:rFonts w:ascii="Arial" w:hAnsi="Arial" w:cs="Arial"/>
          <w:b/>
          <w:color w:val="000000"/>
          <w:sz w:val="22"/>
          <w:szCs w:val="22"/>
        </w:rPr>
        <w:t>8-</w:t>
      </w:r>
      <w:r w:rsidR="00277F22" w:rsidRPr="00E14CCC">
        <w:rPr>
          <w:rFonts w:ascii="Arial" w:hAnsi="Arial" w:cs="Arial"/>
          <w:b/>
          <w:color w:val="000000"/>
          <w:sz w:val="22"/>
          <w:szCs w:val="22"/>
        </w:rPr>
        <w:t>9</w:t>
      </w:r>
      <w:r w:rsidRPr="00E14CCC">
        <w:rPr>
          <w:rFonts w:ascii="Arial" w:hAnsi="Arial" w:cs="Arial"/>
          <w:b/>
          <w:color w:val="000000"/>
          <w:sz w:val="22"/>
          <w:szCs w:val="22"/>
        </w:rPr>
        <w:t xml:space="preserve"> </w:t>
      </w:r>
      <w:r w:rsidRPr="00E14CCC">
        <w:rPr>
          <w:rFonts w:ascii="Arial" w:hAnsi="Arial" w:cs="Arial"/>
          <w:color w:val="000000"/>
          <w:sz w:val="22"/>
          <w:szCs w:val="22"/>
        </w:rPr>
        <w:t>and</w:t>
      </w:r>
      <w:r w:rsidRPr="00E14CCC">
        <w:rPr>
          <w:rFonts w:ascii="Arial" w:hAnsi="Arial" w:cs="Arial"/>
          <w:b/>
          <w:color w:val="000000"/>
          <w:sz w:val="22"/>
          <w:szCs w:val="22"/>
        </w:rPr>
        <w:t xml:space="preserve"> </w:t>
      </w:r>
      <w:r w:rsidR="00B66E92" w:rsidRPr="00E14CCC">
        <w:rPr>
          <w:rFonts w:ascii="Arial" w:hAnsi="Arial" w:cs="Arial"/>
          <w:b/>
          <w:color w:val="000000"/>
          <w:sz w:val="22"/>
          <w:szCs w:val="22"/>
        </w:rPr>
        <w:t xml:space="preserve">Table </w:t>
      </w:r>
      <w:r w:rsidR="00472A82" w:rsidRPr="00E14CCC">
        <w:rPr>
          <w:rFonts w:ascii="Arial" w:hAnsi="Arial" w:cs="Arial"/>
          <w:b/>
          <w:color w:val="000000"/>
          <w:sz w:val="22"/>
          <w:szCs w:val="22"/>
        </w:rPr>
        <w:t>8-</w:t>
      </w:r>
      <w:r w:rsidR="00277F22" w:rsidRPr="00E14CCC">
        <w:rPr>
          <w:rFonts w:ascii="Arial" w:hAnsi="Arial" w:cs="Arial"/>
          <w:b/>
          <w:color w:val="000000"/>
          <w:sz w:val="22"/>
          <w:szCs w:val="22"/>
        </w:rPr>
        <w:t>10</w:t>
      </w:r>
      <w:r w:rsidRPr="00E14CCC">
        <w:rPr>
          <w:rFonts w:ascii="Arial" w:hAnsi="Arial" w:cs="Arial"/>
          <w:color w:val="000000"/>
          <w:sz w:val="22"/>
          <w:szCs w:val="22"/>
        </w:rPr>
        <w:t>.</w:t>
      </w:r>
    </w:p>
    <w:p w14:paraId="336BE56F" w14:textId="77777777" w:rsidR="00FC18CA" w:rsidRDefault="00FC18CA" w:rsidP="00604112">
      <w:pPr>
        <w:autoSpaceDE w:val="0"/>
        <w:autoSpaceDN w:val="0"/>
        <w:adjustRightInd w:val="0"/>
        <w:ind w:left="360"/>
        <w:jc w:val="center"/>
        <w:rPr>
          <w:rFonts w:ascii="Arial" w:hAnsi="Arial" w:cs="Arial"/>
          <w:b/>
          <w:color w:val="000000"/>
          <w:sz w:val="24"/>
          <w:szCs w:val="24"/>
        </w:rPr>
      </w:pPr>
    </w:p>
    <w:p w14:paraId="4D4DA6D5" w14:textId="77777777" w:rsidR="00604112" w:rsidRPr="00E14CCC" w:rsidRDefault="00472A82" w:rsidP="00604112">
      <w:pPr>
        <w:autoSpaceDE w:val="0"/>
        <w:autoSpaceDN w:val="0"/>
        <w:adjustRightInd w:val="0"/>
        <w:ind w:left="360"/>
        <w:jc w:val="center"/>
        <w:rPr>
          <w:rFonts w:ascii="Arial" w:hAnsi="Arial" w:cs="Arial"/>
          <w:b/>
          <w:color w:val="000000"/>
          <w:sz w:val="22"/>
          <w:szCs w:val="22"/>
        </w:rPr>
      </w:pPr>
      <w:r w:rsidRPr="00E14CCC">
        <w:rPr>
          <w:rFonts w:ascii="Arial" w:hAnsi="Arial" w:cs="Arial"/>
          <w:b/>
          <w:color w:val="000000"/>
          <w:sz w:val="22"/>
          <w:szCs w:val="22"/>
        </w:rPr>
        <w:t>Table 8-</w:t>
      </w:r>
      <w:r w:rsidR="00277F22" w:rsidRPr="00E14CCC">
        <w:rPr>
          <w:rFonts w:ascii="Arial" w:hAnsi="Arial" w:cs="Arial"/>
          <w:b/>
          <w:color w:val="000000"/>
          <w:sz w:val="22"/>
          <w:szCs w:val="22"/>
        </w:rPr>
        <w:t>9</w:t>
      </w:r>
    </w:p>
    <w:p w14:paraId="370610DC" w14:textId="77777777" w:rsidR="00604112" w:rsidRPr="00E14CCC" w:rsidRDefault="00604112" w:rsidP="00604112">
      <w:pPr>
        <w:autoSpaceDE w:val="0"/>
        <w:autoSpaceDN w:val="0"/>
        <w:adjustRightInd w:val="0"/>
        <w:ind w:left="360"/>
        <w:jc w:val="center"/>
        <w:rPr>
          <w:rFonts w:ascii="Arial" w:hAnsi="Arial" w:cs="Arial"/>
          <w:color w:val="000000"/>
          <w:sz w:val="22"/>
          <w:szCs w:val="22"/>
        </w:rPr>
      </w:pPr>
      <w:r w:rsidRPr="00E14CCC">
        <w:rPr>
          <w:rFonts w:ascii="Arial" w:hAnsi="Arial" w:cs="Arial"/>
          <w:b/>
          <w:color w:val="000000"/>
          <w:sz w:val="22"/>
          <w:szCs w:val="22"/>
        </w:rPr>
        <w:t>Pre-Treatment options for Stormwater Hot Spots</w:t>
      </w:r>
    </w:p>
    <w:p w14:paraId="7EC1910C" w14:textId="77777777" w:rsidR="00604112" w:rsidRPr="00D30730" w:rsidRDefault="00604112" w:rsidP="00604112">
      <w:pPr>
        <w:autoSpaceDE w:val="0"/>
        <w:autoSpaceDN w:val="0"/>
        <w:adjustRightInd w:val="0"/>
        <w:ind w:left="360"/>
        <w:jc w:val="center"/>
        <w:rPr>
          <w:rFonts w:ascii="Arial" w:hAnsi="Arial" w:cs="Arial"/>
          <w:color w:val="000000"/>
          <w:sz w:val="24"/>
          <w:szCs w:val="24"/>
        </w:rPr>
      </w:pPr>
    </w:p>
    <w:tbl>
      <w:tblPr>
        <w:tblW w:w="892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80" w:firstRow="0" w:lastRow="0" w:firstColumn="1" w:lastColumn="0" w:noHBand="0" w:noVBand="1"/>
      </w:tblPr>
      <w:tblGrid>
        <w:gridCol w:w="5310"/>
        <w:gridCol w:w="3618"/>
      </w:tblGrid>
      <w:tr w:rsidR="00BD6796" w:rsidRPr="00E14CCC" w14:paraId="2E97BF10" w14:textId="77777777" w:rsidTr="00CC3535">
        <w:tc>
          <w:tcPr>
            <w:tcW w:w="5310" w:type="dxa"/>
            <w:tcBorders>
              <w:top w:val="double" w:sz="4" w:space="0" w:color="auto"/>
              <w:bottom w:val="double" w:sz="4" w:space="0" w:color="auto"/>
            </w:tcBorders>
            <w:shd w:val="pct20" w:color="auto" w:fill="auto"/>
          </w:tcPr>
          <w:p w14:paraId="62E68459" w14:textId="77777777" w:rsidR="00604112" w:rsidRPr="00E14CCC" w:rsidRDefault="00604112" w:rsidP="00BD6796">
            <w:pPr>
              <w:autoSpaceDE w:val="0"/>
              <w:autoSpaceDN w:val="0"/>
              <w:adjustRightInd w:val="0"/>
              <w:jc w:val="center"/>
              <w:rPr>
                <w:rFonts w:ascii="Arial" w:hAnsi="Arial" w:cs="Arial"/>
                <w:color w:val="000000"/>
              </w:rPr>
            </w:pPr>
            <w:r w:rsidRPr="00E14CCC">
              <w:rPr>
                <w:rFonts w:ascii="Arial" w:hAnsi="Arial" w:cs="Arial"/>
                <w:color w:val="000000"/>
              </w:rPr>
              <w:t>Stormwater Hot Spots</w:t>
            </w:r>
          </w:p>
        </w:tc>
        <w:tc>
          <w:tcPr>
            <w:tcW w:w="3618" w:type="dxa"/>
            <w:tcBorders>
              <w:top w:val="double" w:sz="4" w:space="0" w:color="auto"/>
              <w:bottom w:val="double" w:sz="4" w:space="0" w:color="auto"/>
            </w:tcBorders>
            <w:shd w:val="pct20" w:color="auto" w:fill="auto"/>
          </w:tcPr>
          <w:p w14:paraId="40704870" w14:textId="77777777" w:rsidR="00604112" w:rsidRPr="00E14CCC" w:rsidRDefault="00604112" w:rsidP="00BD6796">
            <w:pPr>
              <w:autoSpaceDE w:val="0"/>
              <w:autoSpaceDN w:val="0"/>
              <w:adjustRightInd w:val="0"/>
              <w:jc w:val="center"/>
              <w:rPr>
                <w:rFonts w:ascii="Arial" w:hAnsi="Arial" w:cs="Arial"/>
                <w:color w:val="000000"/>
              </w:rPr>
            </w:pPr>
            <w:r w:rsidRPr="00E14CCC">
              <w:rPr>
                <w:rFonts w:ascii="Arial" w:hAnsi="Arial" w:cs="Arial"/>
                <w:color w:val="000000"/>
              </w:rPr>
              <w:t>Minimum Pre-Treatment Options</w:t>
            </w:r>
          </w:p>
        </w:tc>
      </w:tr>
      <w:tr w:rsidR="00BD6796" w:rsidRPr="00E14CCC" w14:paraId="1E06B937" w14:textId="77777777" w:rsidTr="00CC3535">
        <w:tc>
          <w:tcPr>
            <w:tcW w:w="5310" w:type="dxa"/>
            <w:tcBorders>
              <w:top w:val="double" w:sz="4" w:space="0" w:color="auto"/>
            </w:tcBorders>
          </w:tcPr>
          <w:p w14:paraId="0E89A281"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 xml:space="preserve">Vehicle Maintenance and Repair Facilities </w:t>
            </w:r>
          </w:p>
        </w:tc>
        <w:tc>
          <w:tcPr>
            <w:tcW w:w="3618" w:type="dxa"/>
            <w:tcBorders>
              <w:top w:val="double" w:sz="4" w:space="0" w:color="auto"/>
            </w:tcBorders>
          </w:tcPr>
          <w:p w14:paraId="512BF299"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A, E, F, G</w:t>
            </w:r>
          </w:p>
        </w:tc>
      </w:tr>
      <w:tr w:rsidR="00BD6796" w:rsidRPr="00E14CCC" w14:paraId="49EFA7CD" w14:textId="77777777" w:rsidTr="00CC3535">
        <w:tc>
          <w:tcPr>
            <w:tcW w:w="5310" w:type="dxa"/>
          </w:tcPr>
          <w:p w14:paraId="02FC4076"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 xml:space="preserve">Vehicle Fueling Stations </w:t>
            </w:r>
          </w:p>
        </w:tc>
        <w:tc>
          <w:tcPr>
            <w:tcW w:w="3618" w:type="dxa"/>
          </w:tcPr>
          <w:p w14:paraId="22419B4D"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A, D, G</w:t>
            </w:r>
          </w:p>
        </w:tc>
      </w:tr>
      <w:tr w:rsidR="00BD6796" w:rsidRPr="00E14CCC" w14:paraId="069D284B" w14:textId="77777777" w:rsidTr="00CC3535">
        <w:tc>
          <w:tcPr>
            <w:tcW w:w="5310" w:type="dxa"/>
          </w:tcPr>
          <w:p w14:paraId="0A053140" w14:textId="77777777" w:rsidR="00C978A2" w:rsidRPr="00E14CCC" w:rsidRDefault="00377A6C" w:rsidP="00377A6C">
            <w:pPr>
              <w:autoSpaceDE w:val="0"/>
              <w:autoSpaceDN w:val="0"/>
              <w:adjustRightInd w:val="0"/>
              <w:jc w:val="both"/>
              <w:rPr>
                <w:rFonts w:ascii="Arial" w:hAnsi="Arial" w:cs="Arial"/>
                <w:color w:val="000000"/>
              </w:rPr>
            </w:pPr>
            <w:r w:rsidRPr="00E14CCC">
              <w:rPr>
                <w:rFonts w:ascii="Arial" w:hAnsi="Arial" w:cs="Arial"/>
              </w:rPr>
              <w:t xml:space="preserve">Drive-through </w:t>
            </w:r>
            <w:r w:rsidR="00C978A2" w:rsidRPr="00E14CCC">
              <w:rPr>
                <w:rFonts w:ascii="Arial" w:hAnsi="Arial" w:cs="Arial"/>
              </w:rPr>
              <w:t>Restaurants</w:t>
            </w:r>
            <w:r w:rsidRPr="00E14CCC">
              <w:rPr>
                <w:rFonts w:ascii="Arial" w:hAnsi="Arial" w:cs="Arial"/>
              </w:rPr>
              <w:t xml:space="preserve">, Pharmacies, </w:t>
            </w:r>
            <w:r w:rsidR="001C6D4C" w:rsidRPr="00E14CCC">
              <w:rPr>
                <w:rFonts w:ascii="Arial" w:hAnsi="Arial" w:cs="Arial"/>
              </w:rPr>
              <w:t>Convenience Stores</w:t>
            </w:r>
            <w:r w:rsidR="00C978A2" w:rsidRPr="00E14CCC">
              <w:rPr>
                <w:rFonts w:ascii="Arial" w:hAnsi="Arial" w:cs="Arial"/>
              </w:rPr>
              <w:t xml:space="preserve"> </w:t>
            </w:r>
          </w:p>
        </w:tc>
        <w:tc>
          <w:tcPr>
            <w:tcW w:w="3618" w:type="dxa"/>
          </w:tcPr>
          <w:p w14:paraId="043F2C8F"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B, C, D, I, K</w:t>
            </w:r>
          </w:p>
        </w:tc>
      </w:tr>
      <w:tr w:rsidR="00BD6796" w:rsidRPr="00E14CCC" w14:paraId="714C6421" w14:textId="77777777" w:rsidTr="00CC3535">
        <w:tc>
          <w:tcPr>
            <w:tcW w:w="5310" w:type="dxa"/>
          </w:tcPr>
          <w:p w14:paraId="561F7D84"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 xml:space="preserve">Outdoor Chemical Mixing or Handling </w:t>
            </w:r>
          </w:p>
        </w:tc>
        <w:tc>
          <w:tcPr>
            <w:tcW w:w="3618" w:type="dxa"/>
          </w:tcPr>
          <w:p w14:paraId="111F1A9B"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G, H</w:t>
            </w:r>
          </w:p>
        </w:tc>
      </w:tr>
      <w:tr w:rsidR="00BD6796" w:rsidRPr="00E14CCC" w14:paraId="55754E49" w14:textId="77777777" w:rsidTr="00CC3535">
        <w:tc>
          <w:tcPr>
            <w:tcW w:w="5310" w:type="dxa"/>
          </w:tcPr>
          <w:p w14:paraId="1AAA2C31"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 xml:space="preserve">Outdoor Storage of Liquids </w:t>
            </w:r>
          </w:p>
        </w:tc>
        <w:tc>
          <w:tcPr>
            <w:tcW w:w="3618" w:type="dxa"/>
          </w:tcPr>
          <w:p w14:paraId="0D6E245A"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G</w:t>
            </w:r>
          </w:p>
        </w:tc>
      </w:tr>
      <w:tr w:rsidR="00BD6796" w:rsidRPr="00E14CCC" w14:paraId="1C3C3BD6" w14:textId="77777777" w:rsidTr="00CC3535">
        <w:tc>
          <w:tcPr>
            <w:tcW w:w="5310" w:type="dxa"/>
          </w:tcPr>
          <w:p w14:paraId="10492C33"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 xml:space="preserve">Commercial Nursery Operations </w:t>
            </w:r>
          </w:p>
        </w:tc>
        <w:tc>
          <w:tcPr>
            <w:tcW w:w="3618" w:type="dxa"/>
          </w:tcPr>
          <w:p w14:paraId="623166A9"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I, J, L</w:t>
            </w:r>
          </w:p>
        </w:tc>
      </w:tr>
      <w:tr w:rsidR="00BD6796" w:rsidRPr="00E14CCC" w14:paraId="2E77C565" w14:textId="77777777" w:rsidTr="00CC3535">
        <w:tc>
          <w:tcPr>
            <w:tcW w:w="5310" w:type="dxa"/>
          </w:tcPr>
          <w:p w14:paraId="4DD03D6F"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 xml:space="preserve">Other Uses or Activities Designated by Appropriate Authority </w:t>
            </w:r>
          </w:p>
        </w:tc>
        <w:tc>
          <w:tcPr>
            <w:tcW w:w="3618" w:type="dxa"/>
          </w:tcPr>
          <w:p w14:paraId="48D1AA1C"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As Required</w:t>
            </w:r>
          </w:p>
        </w:tc>
      </w:tr>
    </w:tbl>
    <w:p w14:paraId="43DC89A2" w14:textId="77777777" w:rsidR="00C978A2" w:rsidRPr="00D30730" w:rsidRDefault="00C978A2" w:rsidP="00604112">
      <w:pPr>
        <w:autoSpaceDE w:val="0"/>
        <w:autoSpaceDN w:val="0"/>
        <w:adjustRightInd w:val="0"/>
        <w:ind w:left="360"/>
        <w:jc w:val="center"/>
        <w:rPr>
          <w:rFonts w:ascii="Arial" w:hAnsi="Arial" w:cs="Arial"/>
          <w:b/>
          <w:color w:val="000000"/>
          <w:sz w:val="24"/>
          <w:szCs w:val="24"/>
        </w:rPr>
      </w:pPr>
    </w:p>
    <w:p w14:paraId="7E98F2CD" w14:textId="77777777" w:rsidR="00604112" w:rsidRPr="00E14CCC" w:rsidRDefault="00604112" w:rsidP="00604112">
      <w:pPr>
        <w:autoSpaceDE w:val="0"/>
        <w:autoSpaceDN w:val="0"/>
        <w:adjustRightInd w:val="0"/>
        <w:ind w:left="360"/>
        <w:jc w:val="center"/>
        <w:rPr>
          <w:rFonts w:ascii="Arial" w:hAnsi="Arial" w:cs="Arial"/>
          <w:b/>
          <w:color w:val="000000"/>
          <w:sz w:val="22"/>
          <w:szCs w:val="22"/>
        </w:rPr>
      </w:pPr>
      <w:r w:rsidRPr="00E14CCC">
        <w:rPr>
          <w:rFonts w:ascii="Arial" w:hAnsi="Arial" w:cs="Arial"/>
          <w:b/>
          <w:color w:val="000000"/>
          <w:sz w:val="22"/>
          <w:szCs w:val="22"/>
        </w:rPr>
        <w:t>Table 8-</w:t>
      </w:r>
      <w:r w:rsidR="00277F22" w:rsidRPr="00E14CCC">
        <w:rPr>
          <w:rFonts w:ascii="Arial" w:hAnsi="Arial" w:cs="Arial"/>
          <w:b/>
          <w:color w:val="000000"/>
          <w:sz w:val="22"/>
          <w:szCs w:val="22"/>
        </w:rPr>
        <w:t>10</w:t>
      </w:r>
    </w:p>
    <w:p w14:paraId="4CA79257" w14:textId="77777777" w:rsidR="00604112" w:rsidRPr="00E14CCC" w:rsidRDefault="00604112" w:rsidP="00604112">
      <w:pPr>
        <w:autoSpaceDE w:val="0"/>
        <w:autoSpaceDN w:val="0"/>
        <w:adjustRightInd w:val="0"/>
        <w:ind w:left="360"/>
        <w:jc w:val="center"/>
        <w:rPr>
          <w:rFonts w:ascii="Arial" w:hAnsi="Arial" w:cs="Arial"/>
          <w:color w:val="000000"/>
          <w:sz w:val="22"/>
          <w:szCs w:val="22"/>
        </w:rPr>
      </w:pPr>
      <w:r w:rsidRPr="00E14CCC">
        <w:rPr>
          <w:rFonts w:ascii="Arial" w:hAnsi="Arial" w:cs="Arial"/>
          <w:b/>
          <w:color w:val="000000"/>
          <w:sz w:val="22"/>
          <w:szCs w:val="22"/>
        </w:rPr>
        <w:t>Minimum Pre-Treatment Options</w:t>
      </w:r>
    </w:p>
    <w:p w14:paraId="53A5F4C9" w14:textId="77777777" w:rsidR="00604112" w:rsidRPr="00D30730" w:rsidRDefault="00604112" w:rsidP="00604112">
      <w:pPr>
        <w:autoSpaceDE w:val="0"/>
        <w:autoSpaceDN w:val="0"/>
        <w:adjustRightInd w:val="0"/>
        <w:ind w:left="360"/>
        <w:jc w:val="center"/>
        <w:rPr>
          <w:rFonts w:ascii="Arial" w:hAnsi="Arial" w:cs="Arial"/>
          <w:color w:val="000000"/>
          <w:sz w:val="24"/>
          <w:szCs w:val="24"/>
        </w:rPr>
      </w:pPr>
    </w:p>
    <w:tbl>
      <w:tblPr>
        <w:tblW w:w="892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80" w:firstRow="0" w:lastRow="0" w:firstColumn="1" w:lastColumn="0" w:noHBand="0" w:noVBand="1"/>
      </w:tblPr>
      <w:tblGrid>
        <w:gridCol w:w="394"/>
        <w:gridCol w:w="8534"/>
      </w:tblGrid>
      <w:tr w:rsidR="00604112" w:rsidRPr="00E14CCC" w14:paraId="1C6BAEAB" w14:textId="77777777" w:rsidTr="00CC3535">
        <w:tc>
          <w:tcPr>
            <w:tcW w:w="8928" w:type="dxa"/>
            <w:gridSpan w:val="2"/>
            <w:tcBorders>
              <w:top w:val="double" w:sz="4" w:space="0" w:color="auto"/>
              <w:bottom w:val="double" w:sz="4" w:space="0" w:color="auto"/>
            </w:tcBorders>
            <w:shd w:val="pct20" w:color="auto" w:fill="auto"/>
          </w:tcPr>
          <w:p w14:paraId="20ACB36A" w14:textId="77777777" w:rsidR="00604112" w:rsidRPr="00E14CCC" w:rsidRDefault="00604112" w:rsidP="00BD6796">
            <w:pPr>
              <w:autoSpaceDE w:val="0"/>
              <w:autoSpaceDN w:val="0"/>
              <w:adjustRightInd w:val="0"/>
              <w:jc w:val="center"/>
              <w:rPr>
                <w:rFonts w:ascii="Arial" w:hAnsi="Arial" w:cs="Arial"/>
                <w:color w:val="000000"/>
              </w:rPr>
            </w:pPr>
            <w:r w:rsidRPr="00E14CCC">
              <w:rPr>
                <w:rFonts w:ascii="Arial" w:hAnsi="Arial" w:cs="Arial"/>
                <w:color w:val="000000"/>
              </w:rPr>
              <w:t>Minimum Pre-Treatment Options</w:t>
            </w:r>
          </w:p>
        </w:tc>
      </w:tr>
      <w:tr w:rsidR="00C978A2" w:rsidRPr="00E14CCC" w14:paraId="34FA1C60" w14:textId="77777777" w:rsidTr="00CC3535">
        <w:tc>
          <w:tcPr>
            <w:tcW w:w="394" w:type="dxa"/>
            <w:tcBorders>
              <w:top w:val="double" w:sz="4" w:space="0" w:color="auto"/>
            </w:tcBorders>
          </w:tcPr>
          <w:p w14:paraId="6A18A2B2"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A</w:t>
            </w:r>
          </w:p>
        </w:tc>
        <w:tc>
          <w:tcPr>
            <w:tcW w:w="8534" w:type="dxa"/>
            <w:tcBorders>
              <w:top w:val="double" w:sz="4" w:space="0" w:color="auto"/>
            </w:tcBorders>
          </w:tcPr>
          <w:p w14:paraId="4E2678EE"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Oil/Water Separators / Hydrodynamic Separators</w:t>
            </w:r>
          </w:p>
        </w:tc>
      </w:tr>
      <w:tr w:rsidR="00C978A2" w:rsidRPr="00E14CCC" w14:paraId="37EF4175" w14:textId="77777777" w:rsidTr="00CC3535">
        <w:tc>
          <w:tcPr>
            <w:tcW w:w="394" w:type="dxa"/>
          </w:tcPr>
          <w:p w14:paraId="7A1F6783"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B</w:t>
            </w:r>
          </w:p>
        </w:tc>
        <w:tc>
          <w:tcPr>
            <w:tcW w:w="8534" w:type="dxa"/>
          </w:tcPr>
          <w:p w14:paraId="21D30839"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Sediment Traps/Catch Basin Sumps</w:t>
            </w:r>
          </w:p>
        </w:tc>
      </w:tr>
      <w:tr w:rsidR="00C978A2" w:rsidRPr="00E14CCC" w14:paraId="20ECBC67" w14:textId="77777777" w:rsidTr="00CC3535">
        <w:tc>
          <w:tcPr>
            <w:tcW w:w="394" w:type="dxa"/>
          </w:tcPr>
          <w:p w14:paraId="70AEFBAB"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C</w:t>
            </w:r>
          </w:p>
        </w:tc>
        <w:tc>
          <w:tcPr>
            <w:tcW w:w="8534" w:type="dxa"/>
          </w:tcPr>
          <w:p w14:paraId="03F9CAFB"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Trash/Debris Collectors in Catch Basins</w:t>
            </w:r>
          </w:p>
        </w:tc>
      </w:tr>
      <w:tr w:rsidR="00C978A2" w:rsidRPr="00E14CCC" w14:paraId="406C7B43" w14:textId="77777777" w:rsidTr="00CC3535">
        <w:tc>
          <w:tcPr>
            <w:tcW w:w="394" w:type="dxa"/>
          </w:tcPr>
          <w:p w14:paraId="35047E41"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D</w:t>
            </w:r>
          </w:p>
        </w:tc>
        <w:tc>
          <w:tcPr>
            <w:tcW w:w="8534" w:type="dxa"/>
          </w:tcPr>
          <w:p w14:paraId="086C5E5B"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Water Quality Inserts for Inlets</w:t>
            </w:r>
            <w:r w:rsidR="00DF62C4" w:rsidRPr="00E14CCC">
              <w:rPr>
                <w:rFonts w:ascii="Arial" w:hAnsi="Arial" w:cs="Arial"/>
              </w:rPr>
              <w:t xml:space="preserve"> (inspected and cleaned after every significant rainfall event)</w:t>
            </w:r>
          </w:p>
        </w:tc>
      </w:tr>
      <w:tr w:rsidR="00C978A2" w:rsidRPr="00E14CCC" w14:paraId="32705ED4" w14:textId="77777777" w:rsidTr="00CC3535">
        <w:tc>
          <w:tcPr>
            <w:tcW w:w="394" w:type="dxa"/>
          </w:tcPr>
          <w:p w14:paraId="1CC187A4"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E</w:t>
            </w:r>
          </w:p>
        </w:tc>
        <w:tc>
          <w:tcPr>
            <w:tcW w:w="8534" w:type="dxa"/>
          </w:tcPr>
          <w:p w14:paraId="477D714D"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Use of Drip Pans and/or Dry Sweep Material under Vehicles/Equipment</w:t>
            </w:r>
          </w:p>
        </w:tc>
      </w:tr>
      <w:tr w:rsidR="00BD6796" w:rsidRPr="00E14CCC" w14:paraId="4E66BF00" w14:textId="77777777" w:rsidTr="00CC3535">
        <w:tc>
          <w:tcPr>
            <w:tcW w:w="394" w:type="dxa"/>
          </w:tcPr>
          <w:p w14:paraId="1BF2CC46"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F</w:t>
            </w:r>
          </w:p>
        </w:tc>
        <w:tc>
          <w:tcPr>
            <w:tcW w:w="8534" w:type="dxa"/>
          </w:tcPr>
          <w:p w14:paraId="4C936A6D"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Use of Absorbent Devices to Reduce Liquid Releases</w:t>
            </w:r>
          </w:p>
        </w:tc>
      </w:tr>
      <w:tr w:rsidR="00BD6796" w:rsidRPr="00E14CCC" w14:paraId="6D12E77C" w14:textId="77777777" w:rsidTr="00CC3535">
        <w:tc>
          <w:tcPr>
            <w:tcW w:w="394" w:type="dxa"/>
          </w:tcPr>
          <w:p w14:paraId="56BA2FF3"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G</w:t>
            </w:r>
          </w:p>
        </w:tc>
        <w:tc>
          <w:tcPr>
            <w:tcW w:w="8534" w:type="dxa"/>
          </w:tcPr>
          <w:p w14:paraId="3FCE6C06"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Spill Prevention and Response Program</w:t>
            </w:r>
          </w:p>
        </w:tc>
      </w:tr>
      <w:tr w:rsidR="00BD6796" w:rsidRPr="00E14CCC" w14:paraId="38E13824" w14:textId="77777777" w:rsidTr="00CC3535">
        <w:tc>
          <w:tcPr>
            <w:tcW w:w="394" w:type="dxa"/>
          </w:tcPr>
          <w:p w14:paraId="094780ED"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H</w:t>
            </w:r>
          </w:p>
        </w:tc>
        <w:tc>
          <w:tcPr>
            <w:tcW w:w="8534" w:type="dxa"/>
          </w:tcPr>
          <w:p w14:paraId="1729C7C3"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Diversion of Stormwater away from Potential Contamination Areas</w:t>
            </w:r>
          </w:p>
        </w:tc>
      </w:tr>
      <w:tr w:rsidR="00BD6796" w:rsidRPr="00E14CCC" w14:paraId="6DD50A69" w14:textId="77777777" w:rsidTr="00CC3535">
        <w:tc>
          <w:tcPr>
            <w:tcW w:w="394" w:type="dxa"/>
          </w:tcPr>
          <w:p w14:paraId="33338EAD"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I</w:t>
            </w:r>
          </w:p>
        </w:tc>
        <w:tc>
          <w:tcPr>
            <w:tcW w:w="8534" w:type="dxa"/>
          </w:tcPr>
          <w:p w14:paraId="5BF55544"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Vegetated Swales/Filter Strips</w:t>
            </w:r>
          </w:p>
        </w:tc>
      </w:tr>
      <w:tr w:rsidR="00BD6796" w:rsidRPr="00E14CCC" w14:paraId="49C24099" w14:textId="77777777" w:rsidTr="00CC3535">
        <w:tc>
          <w:tcPr>
            <w:tcW w:w="394" w:type="dxa"/>
          </w:tcPr>
          <w:p w14:paraId="20FD4FE3"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J</w:t>
            </w:r>
          </w:p>
        </w:tc>
        <w:tc>
          <w:tcPr>
            <w:tcW w:w="8534" w:type="dxa"/>
          </w:tcPr>
          <w:p w14:paraId="30EE871D"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Constructed Wetlands</w:t>
            </w:r>
          </w:p>
        </w:tc>
      </w:tr>
      <w:tr w:rsidR="00C978A2" w:rsidRPr="00E14CCC" w14:paraId="2ADCE732" w14:textId="77777777" w:rsidTr="00CC3535">
        <w:tc>
          <w:tcPr>
            <w:tcW w:w="394" w:type="dxa"/>
          </w:tcPr>
          <w:p w14:paraId="3C34F7FD"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K</w:t>
            </w:r>
          </w:p>
        </w:tc>
        <w:tc>
          <w:tcPr>
            <w:tcW w:w="8534" w:type="dxa"/>
          </w:tcPr>
          <w:p w14:paraId="571A668C"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Stormwater Filters (Sand, Peat, Compost, etc.)</w:t>
            </w:r>
          </w:p>
        </w:tc>
      </w:tr>
      <w:tr w:rsidR="00C978A2" w:rsidRPr="00E14CCC" w14:paraId="41054D56" w14:textId="77777777" w:rsidTr="00CC3535">
        <w:tc>
          <w:tcPr>
            <w:tcW w:w="394" w:type="dxa"/>
          </w:tcPr>
          <w:p w14:paraId="779E36F0"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L</w:t>
            </w:r>
          </w:p>
        </w:tc>
        <w:tc>
          <w:tcPr>
            <w:tcW w:w="8534" w:type="dxa"/>
          </w:tcPr>
          <w:p w14:paraId="0BAE83DC"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Stormwater Collection and Reuse (especially for irrigation)</w:t>
            </w:r>
          </w:p>
        </w:tc>
      </w:tr>
      <w:tr w:rsidR="00C978A2" w:rsidRPr="00E14CCC" w14:paraId="1ABEF533" w14:textId="77777777" w:rsidTr="00CC3535">
        <w:tc>
          <w:tcPr>
            <w:tcW w:w="394" w:type="dxa"/>
          </w:tcPr>
          <w:p w14:paraId="0374C1D9"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M</w:t>
            </w:r>
          </w:p>
        </w:tc>
        <w:tc>
          <w:tcPr>
            <w:tcW w:w="8534" w:type="dxa"/>
          </w:tcPr>
          <w:p w14:paraId="313D60FF"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BMPs that are a part of a Stormwater Pollution Prevention Plan (SWPPP) under a NPDES Permit</w:t>
            </w:r>
          </w:p>
        </w:tc>
      </w:tr>
    </w:tbl>
    <w:p w14:paraId="2AD161D9" w14:textId="77777777" w:rsidR="00B55ECC" w:rsidRPr="00D30730" w:rsidRDefault="00B55ECC" w:rsidP="00F325F7">
      <w:pPr>
        <w:autoSpaceDE w:val="0"/>
        <w:autoSpaceDN w:val="0"/>
        <w:adjustRightInd w:val="0"/>
        <w:rPr>
          <w:rFonts w:ascii="Arial" w:hAnsi="Arial" w:cs="Arial"/>
          <w:color w:val="000000"/>
          <w:sz w:val="24"/>
          <w:szCs w:val="24"/>
        </w:rPr>
      </w:pPr>
    </w:p>
    <w:p w14:paraId="3DA37DC6" w14:textId="77777777" w:rsidR="00B55ECC" w:rsidRPr="00D30730" w:rsidRDefault="00B55ECC" w:rsidP="00F325F7">
      <w:pPr>
        <w:autoSpaceDE w:val="0"/>
        <w:autoSpaceDN w:val="0"/>
        <w:adjustRightInd w:val="0"/>
        <w:rPr>
          <w:rFonts w:ascii="Arial" w:hAnsi="Arial" w:cs="Arial"/>
          <w:color w:val="000000"/>
          <w:sz w:val="24"/>
          <w:szCs w:val="24"/>
        </w:rPr>
      </w:pPr>
    </w:p>
    <w:p w14:paraId="00891C25" w14:textId="77777777" w:rsidR="00E14CCC" w:rsidRDefault="00E14CCC">
      <w:pPr>
        <w:rPr>
          <w:rFonts w:ascii="Arial" w:hAnsi="Arial" w:cs="Arial"/>
          <w:b/>
          <w:color w:val="000000"/>
          <w:sz w:val="24"/>
          <w:szCs w:val="24"/>
        </w:rPr>
      </w:pPr>
      <w:r>
        <w:rPr>
          <w:rFonts w:ascii="Arial" w:hAnsi="Arial" w:cs="Arial"/>
          <w:b/>
          <w:color w:val="000000"/>
          <w:sz w:val="24"/>
          <w:szCs w:val="24"/>
        </w:rPr>
        <w:br w:type="page"/>
      </w:r>
    </w:p>
    <w:p w14:paraId="441CFAC2" w14:textId="0B817599" w:rsidR="00F325F7" w:rsidRPr="00E14CCC" w:rsidRDefault="00B46FC2" w:rsidP="00E14CCC">
      <w:pPr>
        <w:autoSpaceDE w:val="0"/>
        <w:autoSpaceDN w:val="0"/>
        <w:adjustRightInd w:val="0"/>
        <w:ind w:left="540" w:hanging="540"/>
        <w:rPr>
          <w:rFonts w:ascii="Arial" w:hAnsi="Arial" w:cs="Arial"/>
          <w:b/>
          <w:color w:val="000000"/>
          <w:sz w:val="22"/>
          <w:szCs w:val="22"/>
        </w:rPr>
      </w:pPr>
      <w:r w:rsidRPr="00E14CCC">
        <w:rPr>
          <w:rFonts w:ascii="Arial" w:hAnsi="Arial" w:cs="Arial"/>
          <w:b/>
          <w:color w:val="000000"/>
          <w:sz w:val="22"/>
          <w:szCs w:val="22"/>
        </w:rPr>
        <w:t>H</w:t>
      </w:r>
      <w:r w:rsidR="00F325F7" w:rsidRPr="00E14CCC">
        <w:rPr>
          <w:rFonts w:ascii="Arial" w:hAnsi="Arial" w:cs="Arial"/>
          <w:b/>
          <w:color w:val="000000"/>
          <w:sz w:val="22"/>
          <w:szCs w:val="22"/>
        </w:rPr>
        <w:t>.</w:t>
      </w:r>
      <w:r w:rsidR="00F325F7" w:rsidRPr="00E14CCC">
        <w:rPr>
          <w:rFonts w:ascii="Arial" w:hAnsi="Arial" w:cs="Arial"/>
          <w:b/>
          <w:color w:val="000000"/>
          <w:sz w:val="22"/>
          <w:szCs w:val="22"/>
        </w:rPr>
        <w:tab/>
      </w:r>
      <w:r w:rsidR="00C77BB9" w:rsidRPr="00E14CCC">
        <w:rPr>
          <w:rFonts w:ascii="Arial" w:hAnsi="Arial" w:cs="Arial"/>
          <w:b/>
          <w:color w:val="000000"/>
          <w:sz w:val="22"/>
          <w:szCs w:val="22"/>
        </w:rPr>
        <w:t>CONSTRUCTION SEQUENCING CONSIDERATIONS</w:t>
      </w:r>
    </w:p>
    <w:p w14:paraId="26CCB88C" w14:textId="77777777" w:rsidR="00F325F7" w:rsidRPr="00E14CCC" w:rsidRDefault="00F325F7" w:rsidP="00F325F7">
      <w:pPr>
        <w:autoSpaceDE w:val="0"/>
        <w:autoSpaceDN w:val="0"/>
        <w:adjustRightInd w:val="0"/>
        <w:rPr>
          <w:rFonts w:ascii="Arial" w:hAnsi="Arial" w:cs="Arial"/>
          <w:color w:val="000000"/>
          <w:sz w:val="22"/>
          <w:szCs w:val="22"/>
        </w:rPr>
      </w:pPr>
    </w:p>
    <w:p w14:paraId="16D0A50F" w14:textId="069602B1" w:rsidR="003C3F7D" w:rsidRPr="00E14CCC" w:rsidRDefault="003C3F7D" w:rsidP="00E14CCC">
      <w:pPr>
        <w:autoSpaceDE w:val="0"/>
        <w:autoSpaceDN w:val="0"/>
        <w:adjustRightInd w:val="0"/>
        <w:ind w:left="540"/>
        <w:jc w:val="both"/>
        <w:rPr>
          <w:rFonts w:ascii="Arial" w:hAnsi="Arial" w:cs="Arial"/>
          <w:color w:val="000000"/>
          <w:sz w:val="22"/>
          <w:szCs w:val="22"/>
        </w:rPr>
      </w:pPr>
      <w:r w:rsidRPr="00E14CCC">
        <w:rPr>
          <w:rFonts w:ascii="Arial" w:hAnsi="Arial" w:cs="Arial"/>
          <w:color w:val="000000"/>
          <w:sz w:val="22"/>
          <w:szCs w:val="22"/>
        </w:rPr>
        <w:t xml:space="preserve">BMPs noted in this chapter refer to post-construction BMPs, which continue to treat stormwater after construction has been completed and the site has been stabilized. Installing certain BMPs, such as bioretention areas and sand filters, prior to stabilization can cause failure of the measure due to clogging from sediment.  If such BMPs are installed prior to site stabilization, they </w:t>
      </w:r>
      <w:r w:rsidR="00B367D2">
        <w:rPr>
          <w:rFonts w:ascii="Arial" w:hAnsi="Arial" w:cs="Arial"/>
          <w:color w:val="000000"/>
          <w:sz w:val="22"/>
          <w:szCs w:val="22"/>
        </w:rPr>
        <w:t>are to</w:t>
      </w:r>
      <w:r w:rsidR="00B367D2" w:rsidRPr="00E14CCC">
        <w:rPr>
          <w:rFonts w:ascii="Arial" w:hAnsi="Arial" w:cs="Arial"/>
          <w:color w:val="000000"/>
          <w:sz w:val="22"/>
          <w:szCs w:val="22"/>
        </w:rPr>
        <w:t xml:space="preserve"> </w:t>
      </w:r>
      <w:r w:rsidRPr="00E14CCC">
        <w:rPr>
          <w:rFonts w:ascii="Arial" w:hAnsi="Arial" w:cs="Arial"/>
          <w:color w:val="000000"/>
          <w:sz w:val="22"/>
          <w:szCs w:val="22"/>
        </w:rPr>
        <w:t>be protected by traditional erosion control measures.</w:t>
      </w:r>
    </w:p>
    <w:p w14:paraId="5D58EDE4" w14:textId="77777777" w:rsidR="003C3F7D" w:rsidRPr="00E14CCC" w:rsidRDefault="003C3F7D" w:rsidP="00E14CCC">
      <w:pPr>
        <w:autoSpaceDE w:val="0"/>
        <w:autoSpaceDN w:val="0"/>
        <w:adjustRightInd w:val="0"/>
        <w:ind w:left="540"/>
        <w:jc w:val="both"/>
        <w:rPr>
          <w:rFonts w:ascii="Arial" w:hAnsi="Arial" w:cs="Arial"/>
          <w:color w:val="000000"/>
          <w:sz w:val="22"/>
          <w:szCs w:val="22"/>
        </w:rPr>
      </w:pPr>
    </w:p>
    <w:p w14:paraId="37AB1B92" w14:textId="77777777" w:rsidR="001619E4" w:rsidRPr="00E14CCC" w:rsidRDefault="003C3F7D" w:rsidP="00E14CCC">
      <w:pPr>
        <w:autoSpaceDE w:val="0"/>
        <w:autoSpaceDN w:val="0"/>
        <w:adjustRightInd w:val="0"/>
        <w:ind w:left="540"/>
        <w:rPr>
          <w:sz w:val="22"/>
          <w:szCs w:val="22"/>
        </w:rPr>
      </w:pPr>
      <w:r w:rsidRPr="00E14CCC">
        <w:rPr>
          <w:rFonts w:ascii="Arial" w:hAnsi="Arial" w:cs="Arial"/>
          <w:color w:val="000000"/>
          <w:sz w:val="22"/>
          <w:szCs w:val="22"/>
        </w:rPr>
        <w:t>In those instances, the construction sequence must require that the pond is cleaned out with pertinent elevations and storage and treatment capacities reestablished as noted in the accepted stormwater management plan.</w:t>
      </w:r>
      <w:r w:rsidR="00E7712C" w:rsidRPr="00E14CCC">
        <w:rPr>
          <w:sz w:val="22"/>
          <w:szCs w:val="22"/>
        </w:rPr>
        <w:t xml:space="preserve"> </w:t>
      </w:r>
    </w:p>
    <w:p w14:paraId="3A4D7E6A" w14:textId="77777777" w:rsidR="001619E4" w:rsidRPr="00E14CCC" w:rsidRDefault="001619E4" w:rsidP="00E7712C">
      <w:pPr>
        <w:autoSpaceDE w:val="0"/>
        <w:autoSpaceDN w:val="0"/>
        <w:adjustRightInd w:val="0"/>
        <w:rPr>
          <w:sz w:val="22"/>
          <w:szCs w:val="22"/>
        </w:rPr>
      </w:pPr>
    </w:p>
    <w:p w14:paraId="49F78232" w14:textId="77777777" w:rsidR="007D6A8C" w:rsidRPr="00E14CCC" w:rsidRDefault="007D6A8C" w:rsidP="00E7712C">
      <w:pPr>
        <w:autoSpaceDE w:val="0"/>
        <w:autoSpaceDN w:val="0"/>
        <w:adjustRightInd w:val="0"/>
        <w:rPr>
          <w:sz w:val="22"/>
          <w:szCs w:val="22"/>
        </w:rPr>
      </w:pPr>
    </w:p>
    <w:p w14:paraId="374AA243" w14:textId="77777777" w:rsidR="00E7712C" w:rsidRPr="00E14CCC" w:rsidRDefault="00E7712C" w:rsidP="00E14CCC">
      <w:pPr>
        <w:autoSpaceDE w:val="0"/>
        <w:autoSpaceDN w:val="0"/>
        <w:adjustRightInd w:val="0"/>
        <w:ind w:left="540" w:hanging="540"/>
        <w:rPr>
          <w:rFonts w:ascii="Arial" w:hAnsi="Arial" w:cs="Arial"/>
          <w:b/>
          <w:bCs/>
          <w:color w:val="000000"/>
          <w:sz w:val="22"/>
          <w:szCs w:val="22"/>
        </w:rPr>
      </w:pPr>
      <w:r w:rsidRPr="00E14CCC">
        <w:rPr>
          <w:rFonts w:ascii="Arial" w:hAnsi="Arial" w:cs="Arial"/>
          <w:b/>
          <w:bCs/>
          <w:color w:val="000000"/>
          <w:sz w:val="22"/>
          <w:szCs w:val="22"/>
        </w:rPr>
        <w:t>I.</w:t>
      </w:r>
      <w:r w:rsidRPr="00E14CCC">
        <w:rPr>
          <w:rFonts w:ascii="Arial" w:hAnsi="Arial" w:cs="Arial"/>
          <w:b/>
          <w:bCs/>
          <w:color w:val="000000"/>
          <w:sz w:val="22"/>
          <w:szCs w:val="22"/>
        </w:rPr>
        <w:tab/>
        <w:t>INSPECTION AND MAINTENANCE REQUIREMENTS</w:t>
      </w:r>
    </w:p>
    <w:p w14:paraId="453FC5F9" w14:textId="77777777" w:rsidR="00E7712C" w:rsidRPr="00E14CCC" w:rsidRDefault="00E7712C" w:rsidP="00E7712C">
      <w:pPr>
        <w:autoSpaceDE w:val="0"/>
        <w:autoSpaceDN w:val="0"/>
        <w:adjustRightInd w:val="0"/>
        <w:rPr>
          <w:rFonts w:ascii="Arial" w:hAnsi="Arial" w:cs="Arial"/>
          <w:color w:val="000000"/>
          <w:sz w:val="22"/>
          <w:szCs w:val="22"/>
        </w:rPr>
      </w:pPr>
    </w:p>
    <w:p w14:paraId="3A9AAEEF" w14:textId="36D16B56" w:rsidR="00E7712C" w:rsidRPr="00E14CCC" w:rsidRDefault="00E7712C" w:rsidP="00E14CCC">
      <w:pPr>
        <w:autoSpaceDE w:val="0"/>
        <w:autoSpaceDN w:val="0"/>
        <w:adjustRightInd w:val="0"/>
        <w:ind w:left="540"/>
        <w:jc w:val="both"/>
        <w:rPr>
          <w:rFonts w:ascii="Arial" w:hAnsi="Arial" w:cs="Arial"/>
          <w:color w:val="000000"/>
          <w:sz w:val="22"/>
          <w:szCs w:val="22"/>
        </w:rPr>
      </w:pPr>
      <w:r w:rsidRPr="00E14CCC">
        <w:rPr>
          <w:rFonts w:ascii="Arial" w:hAnsi="Arial" w:cs="Arial"/>
          <w:color w:val="000000"/>
          <w:sz w:val="22"/>
          <w:szCs w:val="22"/>
        </w:rPr>
        <w:t xml:space="preserve">Subsequent to successful installation of Post-construction BMPs, they need to be inspected and maintained regularly in accordance with the Operation and Maintenance Manual required to be prepared for each BMP.  An operations and maintenance (O&amp;M) manual for all </w:t>
      </w:r>
      <w:r w:rsidR="00E95F22">
        <w:rPr>
          <w:rFonts w:ascii="Arial" w:hAnsi="Arial" w:cs="Arial"/>
          <w:color w:val="000000"/>
          <w:sz w:val="22"/>
          <w:szCs w:val="22"/>
        </w:rPr>
        <w:t xml:space="preserve">MS4-owned or </w:t>
      </w:r>
      <w:r w:rsidRPr="00E14CCC">
        <w:rPr>
          <w:rFonts w:ascii="Arial" w:hAnsi="Arial" w:cs="Arial"/>
          <w:color w:val="000000"/>
          <w:sz w:val="22"/>
          <w:szCs w:val="22"/>
        </w:rPr>
        <w:t xml:space="preserve">private infrastructure, including but not limited to pipes, ponds, ditches, and BMPs (when required), shall be submitted for the final plan approval and permit process. The manual will become a maintenance guide for the drainage infrastructure once development is complete. The final O&amp;M manual will be provided to the </w:t>
      </w:r>
      <w:r w:rsidR="007A364F" w:rsidRPr="00E14CCC">
        <w:rPr>
          <w:rFonts w:ascii="Arial" w:hAnsi="Arial" w:cs="Arial"/>
          <w:i/>
          <w:iCs/>
          <w:color w:val="000000"/>
          <w:sz w:val="22"/>
          <w:szCs w:val="22"/>
          <w:highlight w:val="yellow"/>
        </w:rPr>
        <w:t>Jurisdiction Entity</w:t>
      </w:r>
      <w:r w:rsidR="007A364F" w:rsidRPr="00E14CCC">
        <w:rPr>
          <w:rFonts w:ascii="Arial" w:hAnsi="Arial" w:cs="Arial"/>
          <w:color w:val="000000"/>
          <w:sz w:val="22"/>
          <w:szCs w:val="22"/>
        </w:rPr>
        <w:t xml:space="preserve"> </w:t>
      </w:r>
      <w:r w:rsidRPr="00E14CCC">
        <w:rPr>
          <w:rFonts w:ascii="Arial" w:hAnsi="Arial" w:cs="Arial"/>
          <w:color w:val="000000"/>
          <w:sz w:val="22"/>
          <w:szCs w:val="22"/>
        </w:rPr>
        <w:t>in both hard copy and digital formats.  The O&amp;M manual maintenance agreement along with a site map showing the BMP locations shall be recorded with the final plat. The O&amp;M manual will include the following:</w:t>
      </w:r>
    </w:p>
    <w:p w14:paraId="5B35D99E" w14:textId="77777777" w:rsidR="0060256C" w:rsidRPr="00E7712C" w:rsidRDefault="0060256C" w:rsidP="00CC3535">
      <w:pPr>
        <w:autoSpaceDE w:val="0"/>
        <w:autoSpaceDN w:val="0"/>
        <w:adjustRightInd w:val="0"/>
        <w:ind w:left="900" w:hanging="360"/>
        <w:jc w:val="both"/>
        <w:rPr>
          <w:rFonts w:ascii="Arial" w:hAnsi="Arial" w:cs="Arial"/>
          <w:color w:val="000000"/>
          <w:sz w:val="24"/>
          <w:szCs w:val="24"/>
        </w:rPr>
      </w:pPr>
    </w:p>
    <w:p w14:paraId="2CFA92A1" w14:textId="43F1E7CA" w:rsidR="002F11BF" w:rsidRPr="00CC3535" w:rsidRDefault="001B2F3A" w:rsidP="008E6CA4">
      <w:pPr>
        <w:numPr>
          <w:ilvl w:val="3"/>
          <w:numId w:val="32"/>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N</w:t>
      </w:r>
      <w:r w:rsidR="00E7712C" w:rsidRPr="00E14CCC">
        <w:rPr>
          <w:rFonts w:ascii="Arial" w:hAnsi="Arial" w:cs="Arial"/>
          <w:color w:val="000000"/>
          <w:sz w:val="22"/>
          <w:szCs w:val="22"/>
        </w:rPr>
        <w:t xml:space="preserve">ame, address, business phone number, home phone number, email address, </w:t>
      </w:r>
      <w:r w:rsidR="00B367D2">
        <w:rPr>
          <w:rFonts w:ascii="Arial" w:hAnsi="Arial" w:cs="Arial"/>
          <w:color w:val="000000"/>
          <w:sz w:val="22"/>
          <w:szCs w:val="22"/>
        </w:rPr>
        <w:t xml:space="preserve">and </w:t>
      </w:r>
      <w:r w:rsidR="00E7712C" w:rsidRPr="00E14CCC">
        <w:rPr>
          <w:rFonts w:ascii="Arial" w:hAnsi="Arial" w:cs="Arial"/>
          <w:color w:val="000000"/>
          <w:sz w:val="22"/>
          <w:szCs w:val="22"/>
        </w:rPr>
        <w:t>cellular phone number</w:t>
      </w:r>
      <w:r w:rsidR="00FC4D88">
        <w:rPr>
          <w:rFonts w:ascii="Arial" w:hAnsi="Arial" w:cs="Arial"/>
          <w:color w:val="000000"/>
          <w:sz w:val="22"/>
          <w:szCs w:val="22"/>
        </w:rPr>
        <w:t xml:space="preserve"> of owner</w:t>
      </w:r>
      <w:r w:rsidR="00E7712C" w:rsidRPr="00E14CCC">
        <w:rPr>
          <w:rFonts w:ascii="Arial" w:hAnsi="Arial" w:cs="Arial"/>
          <w:color w:val="000000"/>
          <w:sz w:val="22"/>
          <w:szCs w:val="22"/>
        </w:rPr>
        <w:t>;</w:t>
      </w:r>
    </w:p>
    <w:p w14:paraId="2FE60ACD" w14:textId="1DA6481A" w:rsidR="002F11BF" w:rsidRPr="00CC3535" w:rsidRDefault="00E7712C" w:rsidP="008E6CA4">
      <w:pPr>
        <w:numPr>
          <w:ilvl w:val="3"/>
          <w:numId w:val="32"/>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Site drawings (8½” by 11” or 11” by 17”), showing both plan and cross-section views, showing the infrastructure and applicable features, including dimensions, easements, outlet works, forebays, signage, etc., as well as an overall site map of the development showing all structures;</w:t>
      </w:r>
    </w:p>
    <w:p w14:paraId="59538A54" w14:textId="0F28DD06" w:rsidR="002F11BF" w:rsidRPr="00CC3535" w:rsidRDefault="00E7712C" w:rsidP="008E6CA4">
      <w:pPr>
        <w:numPr>
          <w:ilvl w:val="3"/>
          <w:numId w:val="32"/>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Guidance on owner-required periodic inspections;</w:t>
      </w:r>
    </w:p>
    <w:p w14:paraId="7F7A1E57" w14:textId="60C6E9C0" w:rsidR="002F11BF" w:rsidRPr="00CC3535" w:rsidRDefault="00E7712C" w:rsidP="008E6CA4">
      <w:pPr>
        <w:numPr>
          <w:ilvl w:val="3"/>
          <w:numId w:val="32"/>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 xml:space="preserve">Requirement of owner to perform maintenance specified by </w:t>
      </w:r>
      <w:r w:rsidR="00103034" w:rsidRPr="00103034">
        <w:rPr>
          <w:rFonts w:ascii="Arial" w:hAnsi="Arial" w:cs="Arial"/>
          <w:i/>
          <w:color w:val="000000"/>
          <w:sz w:val="22"/>
          <w:szCs w:val="22"/>
          <w:highlight w:val="yellow"/>
        </w:rPr>
        <w:t>Jurisdiction Entity</w:t>
      </w:r>
      <w:r w:rsidRPr="00E14CCC">
        <w:rPr>
          <w:rFonts w:ascii="Arial" w:hAnsi="Arial" w:cs="Arial"/>
          <w:color w:val="000000"/>
          <w:sz w:val="22"/>
          <w:szCs w:val="22"/>
        </w:rPr>
        <w:t xml:space="preserve"> inspection, if any;</w:t>
      </w:r>
    </w:p>
    <w:p w14:paraId="7015FFEE" w14:textId="687B5F2B" w:rsidR="002F11BF" w:rsidRPr="00CC3535" w:rsidRDefault="00E7712C" w:rsidP="008E6CA4">
      <w:pPr>
        <w:numPr>
          <w:ilvl w:val="3"/>
          <w:numId w:val="32"/>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Guidance on routine maintenance, including mowing, litter removal, woody growth removal, signage, etc.;</w:t>
      </w:r>
    </w:p>
    <w:p w14:paraId="2F5E059F" w14:textId="5FFEDC3F" w:rsidR="0092304C" w:rsidRPr="00CC3535" w:rsidRDefault="00E7712C" w:rsidP="008E6CA4">
      <w:pPr>
        <w:numPr>
          <w:ilvl w:val="3"/>
          <w:numId w:val="32"/>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 xml:space="preserve">Guidance on remedial maintenance; such as inlet replacement, outlet works maintenance, etc.; </w:t>
      </w:r>
    </w:p>
    <w:p w14:paraId="767BAB2A" w14:textId="4F543EBE" w:rsidR="002F11BF" w:rsidRPr="00CC3535" w:rsidRDefault="00E7712C" w:rsidP="008E6CA4">
      <w:pPr>
        <w:numPr>
          <w:ilvl w:val="3"/>
          <w:numId w:val="32"/>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Guidance on sediment and trash removal, both narrative and graphical, describing when sediment re</w:t>
      </w:r>
      <w:r w:rsidR="009A0AF4" w:rsidRPr="00E14CCC">
        <w:rPr>
          <w:rFonts w:ascii="Arial" w:hAnsi="Arial" w:cs="Arial"/>
          <w:color w:val="000000"/>
          <w:sz w:val="22"/>
          <w:szCs w:val="22"/>
        </w:rPr>
        <w:t>moval should occur in order to e</w:t>
      </w:r>
      <w:r w:rsidRPr="00E14CCC">
        <w:rPr>
          <w:rFonts w:ascii="Arial" w:hAnsi="Arial" w:cs="Arial"/>
          <w:color w:val="000000"/>
          <w:sz w:val="22"/>
          <w:szCs w:val="22"/>
        </w:rPr>
        <w:t>nsure that BMPs and other infrastructure remain effective as water quality and/or quantity control devices;</w:t>
      </w:r>
    </w:p>
    <w:p w14:paraId="36C64C2F" w14:textId="4A0259F2" w:rsidR="002F11BF" w:rsidRPr="00CC3535" w:rsidRDefault="00E7712C" w:rsidP="008E6CA4">
      <w:pPr>
        <w:numPr>
          <w:ilvl w:val="3"/>
          <w:numId w:val="32"/>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 xml:space="preserve">A statement that the </w:t>
      </w:r>
      <w:r w:rsidR="00103034" w:rsidRPr="00103034">
        <w:rPr>
          <w:rFonts w:ascii="Arial" w:hAnsi="Arial" w:cs="Arial"/>
          <w:i/>
          <w:color w:val="000000"/>
          <w:sz w:val="22"/>
          <w:szCs w:val="22"/>
          <w:highlight w:val="yellow"/>
        </w:rPr>
        <w:t>Jurisdiction Entity</w:t>
      </w:r>
      <w:r w:rsidRPr="00E14CCC">
        <w:rPr>
          <w:rFonts w:ascii="Arial" w:hAnsi="Arial" w:cs="Arial"/>
          <w:color w:val="000000"/>
          <w:sz w:val="22"/>
          <w:szCs w:val="22"/>
        </w:rPr>
        <w:t xml:space="preserve">’s representatives have the right to enter the property to inspect the infrastructure; </w:t>
      </w:r>
    </w:p>
    <w:p w14:paraId="01BEC642" w14:textId="598F1936" w:rsidR="002F11BF" w:rsidRPr="00CC3535" w:rsidRDefault="00E7712C" w:rsidP="008E6CA4">
      <w:pPr>
        <w:numPr>
          <w:ilvl w:val="3"/>
          <w:numId w:val="32"/>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A tabular schedule showing inspection and maintenance requirements; and</w:t>
      </w:r>
    </w:p>
    <w:p w14:paraId="0EC88E26" w14:textId="11917EC0" w:rsidR="00E7712C" w:rsidRDefault="00E7712C" w:rsidP="008E6CA4">
      <w:pPr>
        <w:numPr>
          <w:ilvl w:val="3"/>
          <w:numId w:val="32"/>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 xml:space="preserve">Identification of the </w:t>
      </w:r>
      <w:bookmarkStart w:id="64" w:name="_Hlk213396541"/>
      <w:r w:rsidR="00B367D2">
        <w:rPr>
          <w:rFonts w:ascii="Arial" w:hAnsi="Arial" w:cs="Arial"/>
          <w:color w:val="000000"/>
          <w:sz w:val="22"/>
          <w:szCs w:val="22"/>
        </w:rPr>
        <w:t>planned future owners or the</w:t>
      </w:r>
      <w:bookmarkEnd w:id="64"/>
      <w:r w:rsidR="00B367D2">
        <w:rPr>
          <w:rFonts w:ascii="Arial" w:hAnsi="Arial" w:cs="Arial"/>
          <w:color w:val="000000"/>
          <w:sz w:val="22"/>
          <w:szCs w:val="22"/>
        </w:rPr>
        <w:t xml:space="preserve"> </w:t>
      </w:r>
      <w:r w:rsidRPr="00E14CCC">
        <w:rPr>
          <w:rFonts w:ascii="Arial" w:hAnsi="Arial" w:cs="Arial"/>
          <w:color w:val="000000"/>
          <w:sz w:val="22"/>
          <w:szCs w:val="22"/>
        </w:rPr>
        <w:t>property owner</w:t>
      </w:r>
      <w:r w:rsidR="00B367D2">
        <w:rPr>
          <w:rFonts w:ascii="Arial" w:hAnsi="Arial" w:cs="Arial"/>
          <w:color w:val="000000"/>
          <w:sz w:val="22"/>
          <w:szCs w:val="22"/>
        </w:rPr>
        <w:t xml:space="preserve"> and all future owners, such as the Homeowners Association,</w:t>
      </w:r>
      <w:r w:rsidRPr="00E14CCC">
        <w:rPr>
          <w:rFonts w:ascii="Arial" w:hAnsi="Arial" w:cs="Arial"/>
          <w:color w:val="000000"/>
          <w:sz w:val="22"/>
          <w:szCs w:val="22"/>
        </w:rPr>
        <w:t xml:space="preserve"> as the party responsible for all maintenance, including cost.</w:t>
      </w:r>
    </w:p>
    <w:p w14:paraId="0259A8F2" w14:textId="7A6DD564" w:rsidR="00FC4D88" w:rsidRPr="00E14CCC" w:rsidRDefault="00FC4D88" w:rsidP="008E6CA4">
      <w:pPr>
        <w:numPr>
          <w:ilvl w:val="3"/>
          <w:numId w:val="32"/>
        </w:numPr>
        <w:autoSpaceDE w:val="0"/>
        <w:autoSpaceDN w:val="0"/>
        <w:adjustRightInd w:val="0"/>
        <w:ind w:left="900"/>
        <w:jc w:val="both"/>
        <w:rPr>
          <w:rFonts w:ascii="Arial" w:hAnsi="Arial" w:cs="Arial"/>
          <w:color w:val="000000"/>
          <w:sz w:val="22"/>
          <w:szCs w:val="22"/>
        </w:rPr>
      </w:pPr>
      <w:r>
        <w:rPr>
          <w:rFonts w:ascii="Arial" w:hAnsi="Arial" w:cs="Arial"/>
          <w:color w:val="000000"/>
          <w:sz w:val="22"/>
          <w:szCs w:val="22"/>
        </w:rPr>
        <w:t xml:space="preserve">Identification of </w:t>
      </w:r>
      <w:r w:rsidR="00487B1D">
        <w:rPr>
          <w:rFonts w:ascii="Arial" w:hAnsi="Arial" w:cs="Arial"/>
          <w:color w:val="000000"/>
          <w:sz w:val="22"/>
          <w:szCs w:val="22"/>
        </w:rPr>
        <w:t>the Homeowners Association, if applicable, for eventual transfer of BMP ownership and maintenance responsibilities.</w:t>
      </w:r>
    </w:p>
    <w:p w14:paraId="3F01F5D0" w14:textId="77777777" w:rsidR="00E7712C" w:rsidRDefault="00E7712C" w:rsidP="00E7712C">
      <w:pPr>
        <w:autoSpaceDE w:val="0"/>
        <w:autoSpaceDN w:val="0"/>
        <w:adjustRightInd w:val="0"/>
        <w:jc w:val="both"/>
        <w:rPr>
          <w:rFonts w:ascii="Arial" w:hAnsi="Arial" w:cs="Arial"/>
          <w:color w:val="000000"/>
          <w:sz w:val="24"/>
          <w:szCs w:val="24"/>
        </w:rPr>
      </w:pPr>
    </w:p>
    <w:p w14:paraId="49400B46" w14:textId="283DB09E" w:rsidR="0063651E" w:rsidRPr="00383D80" w:rsidRDefault="00B367D2" w:rsidP="00383D80">
      <w:pPr>
        <w:autoSpaceDE w:val="0"/>
        <w:autoSpaceDN w:val="0"/>
        <w:adjustRightInd w:val="0"/>
        <w:ind w:left="540"/>
        <w:jc w:val="both"/>
        <w:rPr>
          <w:rFonts w:ascii="Arial" w:hAnsi="Arial" w:cs="Arial"/>
          <w:color w:val="000000"/>
          <w:sz w:val="22"/>
          <w:szCs w:val="22"/>
        </w:rPr>
      </w:pPr>
      <w:r>
        <w:rPr>
          <w:rFonts w:ascii="Arial" w:hAnsi="Arial" w:cs="Arial"/>
          <w:color w:val="000000"/>
          <w:sz w:val="22"/>
          <w:szCs w:val="22"/>
        </w:rPr>
        <w:t>Maintenance i</w:t>
      </w:r>
      <w:r w:rsidR="00E7712C" w:rsidRPr="00383D80">
        <w:rPr>
          <w:rFonts w:ascii="Arial" w:hAnsi="Arial" w:cs="Arial"/>
          <w:color w:val="000000"/>
          <w:sz w:val="22"/>
          <w:szCs w:val="22"/>
        </w:rPr>
        <w:t xml:space="preserve">nspection checklists for various types of BMPs are provided in </w:t>
      </w:r>
      <w:r w:rsidR="001E4386" w:rsidRPr="00383D80">
        <w:rPr>
          <w:rFonts w:ascii="Arial" w:hAnsi="Arial" w:cs="Arial"/>
          <w:sz w:val="22"/>
          <w:szCs w:val="22"/>
        </w:rPr>
        <w:t xml:space="preserve">the appendices provided in the </w:t>
      </w:r>
      <w:r w:rsidR="001E4386" w:rsidRPr="00383D80">
        <w:rPr>
          <w:rFonts w:ascii="Arial" w:hAnsi="Arial" w:cs="Arial"/>
          <w:bCs/>
          <w:sz w:val="22"/>
          <w:szCs w:val="22"/>
        </w:rPr>
        <w:t>Indiana Office of Community and Rural Affairs (OCRA) Green Infrastructure Curriculum and Training</w:t>
      </w:r>
      <w:r w:rsidR="001E4386" w:rsidRPr="00383D80">
        <w:rPr>
          <w:rFonts w:ascii="Arial" w:hAnsi="Arial" w:cs="Arial"/>
          <w:b/>
          <w:sz w:val="22"/>
          <w:szCs w:val="22"/>
        </w:rPr>
        <w:t xml:space="preserve"> </w:t>
      </w:r>
      <w:r w:rsidR="001E4386" w:rsidRPr="00383D80">
        <w:rPr>
          <w:rFonts w:ascii="Arial" w:hAnsi="Arial" w:cs="Arial"/>
          <w:bCs/>
          <w:sz w:val="22"/>
          <w:szCs w:val="22"/>
        </w:rPr>
        <w:t>web resources (</w:t>
      </w:r>
      <w:hyperlink r:id="rId89" w:history="1">
        <w:r>
          <w:rPr>
            <w:rStyle w:val="Hyperlink"/>
          </w:rPr>
          <w:t>Appendix-H-Maintenance-Inspection-Checklists.pdf</w:t>
        </w:r>
      </w:hyperlink>
      <w:r w:rsidR="001E4386" w:rsidRPr="00383D80">
        <w:rPr>
          <w:rFonts w:asciiTheme="minorBidi" w:hAnsiTheme="minorBidi" w:cstheme="minorBidi"/>
          <w:sz w:val="22"/>
          <w:szCs w:val="22"/>
        </w:rPr>
        <w:t>)</w:t>
      </w:r>
      <w:r w:rsidR="00E7712C" w:rsidRPr="00383D80">
        <w:rPr>
          <w:rFonts w:ascii="Arial" w:hAnsi="Arial" w:cs="Arial"/>
          <w:color w:val="000000"/>
          <w:sz w:val="22"/>
          <w:szCs w:val="22"/>
        </w:rPr>
        <w:t xml:space="preserve">.  </w:t>
      </w:r>
      <w:r w:rsidR="001E4386" w:rsidRPr="00383D80">
        <w:rPr>
          <w:rFonts w:ascii="Arial" w:hAnsi="Arial" w:cs="Arial"/>
          <w:color w:val="000000"/>
          <w:sz w:val="22"/>
          <w:szCs w:val="22"/>
        </w:rPr>
        <w:t>A sample of t</w:t>
      </w:r>
      <w:r w:rsidR="00395036" w:rsidRPr="00383D80">
        <w:rPr>
          <w:rFonts w:ascii="Arial" w:hAnsi="Arial" w:cs="Arial"/>
          <w:color w:val="000000"/>
          <w:sz w:val="22"/>
          <w:szCs w:val="22"/>
        </w:rPr>
        <w:t xml:space="preserve">he required Stormwater Management Maintenance Agreement </w:t>
      </w:r>
      <w:r w:rsidR="001E4386" w:rsidRPr="00383D80">
        <w:rPr>
          <w:rFonts w:ascii="Arial" w:hAnsi="Arial" w:cs="Arial"/>
          <w:color w:val="000000"/>
          <w:sz w:val="22"/>
          <w:szCs w:val="22"/>
        </w:rPr>
        <w:t xml:space="preserve">is </w:t>
      </w:r>
      <w:r w:rsidR="00395036" w:rsidRPr="00383D80">
        <w:rPr>
          <w:rFonts w:ascii="Arial" w:hAnsi="Arial" w:cs="Arial"/>
          <w:color w:val="000000"/>
          <w:sz w:val="22"/>
          <w:szCs w:val="22"/>
        </w:rPr>
        <w:t>provided in Appendix B</w:t>
      </w:r>
      <w:r w:rsidR="00E7712C" w:rsidRPr="00383D80">
        <w:rPr>
          <w:rFonts w:ascii="Arial" w:hAnsi="Arial" w:cs="Arial"/>
          <w:color w:val="000000"/>
          <w:sz w:val="22"/>
          <w:szCs w:val="22"/>
        </w:rPr>
        <w:t xml:space="preserve">.  This agreement will need to be </w:t>
      </w:r>
      <w:r w:rsidR="00DF65D7" w:rsidRPr="00383D80">
        <w:rPr>
          <w:rFonts w:ascii="Arial" w:hAnsi="Arial" w:cs="Arial"/>
          <w:color w:val="000000"/>
          <w:sz w:val="22"/>
          <w:szCs w:val="22"/>
        </w:rPr>
        <w:t xml:space="preserve">further </w:t>
      </w:r>
      <w:r w:rsidR="00E7712C" w:rsidRPr="00383D80">
        <w:rPr>
          <w:rFonts w:ascii="Arial" w:hAnsi="Arial" w:cs="Arial"/>
          <w:color w:val="000000"/>
          <w:sz w:val="22"/>
          <w:szCs w:val="22"/>
        </w:rPr>
        <w:t>customized, signed, notarized, and recorded so that it can be a part of the property’s deed.</w:t>
      </w:r>
      <w:r w:rsidR="00A522B6">
        <w:rPr>
          <w:rFonts w:ascii="Arial" w:hAnsi="Arial" w:cs="Arial"/>
          <w:color w:val="000000"/>
          <w:sz w:val="22"/>
          <w:szCs w:val="22"/>
        </w:rPr>
        <w:t xml:space="preserve">  The maintenance agreement, the O&amp;M Manual, and the Escrow account (described below) shall be transferred to the new owner as the ownership and BMP maintenance responsibilities change hands.</w:t>
      </w:r>
    </w:p>
    <w:p w14:paraId="38FD46AF" w14:textId="77777777" w:rsidR="00C64B27" w:rsidRPr="00383D80" w:rsidRDefault="00C64B27" w:rsidP="00383D80">
      <w:pPr>
        <w:ind w:left="540"/>
        <w:rPr>
          <w:rFonts w:asciiTheme="minorBidi" w:hAnsiTheme="minorBidi" w:cstheme="minorBidi"/>
          <w:color w:val="000000"/>
          <w:sz w:val="22"/>
          <w:szCs w:val="22"/>
          <w:highlight w:val="yellow"/>
        </w:rPr>
      </w:pPr>
    </w:p>
    <w:p w14:paraId="0763A8C7" w14:textId="13F05BFC" w:rsidR="007D6A8C" w:rsidRPr="000A4FE1" w:rsidRDefault="00E32F3D" w:rsidP="00383D80">
      <w:pPr>
        <w:autoSpaceDE w:val="0"/>
        <w:autoSpaceDN w:val="0"/>
        <w:adjustRightInd w:val="0"/>
        <w:ind w:left="540"/>
        <w:jc w:val="both"/>
        <w:rPr>
          <w:rFonts w:asciiTheme="minorBidi" w:hAnsiTheme="minorBidi" w:cstheme="minorBidi"/>
          <w:color w:val="000000"/>
          <w:sz w:val="22"/>
          <w:szCs w:val="22"/>
          <w:highlight w:val="green"/>
        </w:rPr>
      </w:pPr>
      <w:r w:rsidRPr="000A4FE1">
        <w:rPr>
          <w:rFonts w:ascii="Bookman Old Style" w:hAnsi="Bookman Old Style" w:cs="Arial"/>
          <w:b/>
          <w:noProof/>
          <w:sz w:val="22"/>
          <w:szCs w:val="22"/>
          <w:highlight w:val="green"/>
        </w:rPr>
        <mc:AlternateContent>
          <mc:Choice Requires="wps">
            <w:drawing>
              <wp:anchor distT="45720" distB="45720" distL="114300" distR="114300" simplePos="0" relativeHeight="251823104" behindDoc="0" locked="0" layoutInCell="1" allowOverlap="1" wp14:anchorId="20BD1961" wp14:editId="262DCB3F">
                <wp:simplePos x="0" y="0"/>
                <wp:positionH relativeFrom="column">
                  <wp:posOffset>5464810</wp:posOffset>
                </wp:positionH>
                <wp:positionV relativeFrom="paragraph">
                  <wp:posOffset>111125</wp:posOffset>
                </wp:positionV>
                <wp:extent cx="1484630" cy="1977390"/>
                <wp:effectExtent l="0" t="0" r="1270" b="381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1977390"/>
                        </a:xfrm>
                        <a:prstGeom prst="rect">
                          <a:avLst/>
                        </a:prstGeom>
                        <a:solidFill>
                          <a:srgbClr val="FFFFFF"/>
                        </a:solidFill>
                        <a:ln w="9525">
                          <a:noFill/>
                          <a:miter lim="800000"/>
                          <a:headEnd/>
                          <a:tailEnd/>
                        </a:ln>
                      </wps:spPr>
                      <wps:txbx>
                        <w:txbxContent>
                          <w:p w14:paraId="7CFFC85E" w14:textId="45A11A68" w:rsidR="00F942AD" w:rsidRPr="00793EA2" w:rsidRDefault="00F942AD" w:rsidP="00E32F3D">
                            <w:pPr>
                              <w:rPr>
                                <w:i/>
                                <w:iCs/>
                              </w:rPr>
                            </w:pPr>
                            <w:r>
                              <w:rPr>
                                <w:i/>
                                <w:iCs/>
                              </w:rPr>
                              <w:t>Establishment of a permanent maintenance escrow is highly recommended to ensure availability of funds to maintain post-construction BMPs.  However, this requirement may be removed if not desired by the Entity.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D1961" id="_x0000_s1067" type="#_x0000_t202" style="position:absolute;left:0;text-align:left;margin-left:430.3pt;margin-top:8.75pt;width:116.9pt;height:155.7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" stroked="f">
                <v:textbox>
                  <w:txbxContent>
                    <w:p w14:paraId="7CFFC85E" w14:textId="45A11A68" w:rsidR="00F942AD" w:rsidRPr="00793EA2" w:rsidRDefault="00F942AD" w:rsidP="00E32F3D">
                      <w:pPr>
                        <w:rPr>
                          <w:i/>
                          <w:iCs/>
                        </w:rPr>
                      </w:pPr>
                      <w:r>
                        <w:rPr>
                          <w:i/>
                          <w:iCs/>
                        </w:rPr>
                        <w:t>Establishment of a permanent maintenance escrow is highly recommended to ensure availability of funds to maintain post-construction BMPs.  However, this requirement may be removed if not desired by the Entity.</w:t>
                      </w:r>
                    </w:p>
                  </w:txbxContent>
                </v:textbox>
                <w10:wrap type="square"/>
              </v:shape>
            </w:pict>
          </mc:Fallback>
        </mc:AlternateContent>
      </w:r>
      <w:r w:rsidR="007D6A8C" w:rsidRPr="000A4FE1">
        <w:rPr>
          <w:rFonts w:asciiTheme="minorBidi" w:hAnsiTheme="minorBidi" w:cstheme="minorBidi"/>
          <w:color w:val="000000"/>
          <w:sz w:val="22"/>
          <w:szCs w:val="22"/>
          <w:highlight w:val="green"/>
        </w:rPr>
        <w:t xml:space="preserve">Since the proper perpetual maintenance of post-construction BMPs, especially the green infrastructure, is so crucial to proper operation of such BMPs, in addition to the maintenance agreement discussed above, the developer is required to establish a permanent maintenance escrow account and subsequently transfer it to the future property owner’s association or similar entity to cover the cost of annual maintenance of the post-construction BMPs in perpetuity.  </w:t>
      </w:r>
      <w:r w:rsidR="00057055" w:rsidRPr="000A4FE1">
        <w:rPr>
          <w:rFonts w:asciiTheme="minorBidi" w:hAnsiTheme="minorBidi" w:cstheme="minorBidi"/>
          <w:color w:val="000000"/>
          <w:sz w:val="22"/>
          <w:szCs w:val="22"/>
          <w:highlight w:val="green"/>
        </w:rPr>
        <w:t xml:space="preserve">The escrow account is to be held by </w:t>
      </w:r>
      <w:r w:rsidR="006B315C" w:rsidRPr="000A4FE1">
        <w:rPr>
          <w:rFonts w:asciiTheme="minorBidi" w:hAnsiTheme="minorBidi" w:cstheme="minorBidi"/>
          <w:color w:val="000000"/>
          <w:sz w:val="22"/>
          <w:szCs w:val="22"/>
          <w:highlight w:val="green"/>
        </w:rPr>
        <w:t xml:space="preserve">an entity acceptable to </w:t>
      </w:r>
      <w:r w:rsidR="007308D3" w:rsidRPr="000A4FE1">
        <w:rPr>
          <w:rFonts w:asciiTheme="minorBidi" w:hAnsiTheme="minorBidi" w:cstheme="minorBidi"/>
          <w:i/>
          <w:color w:val="000000"/>
          <w:sz w:val="22"/>
          <w:szCs w:val="22"/>
          <w:highlight w:val="green"/>
        </w:rPr>
        <w:t>Jurisdiction Entity</w:t>
      </w:r>
      <w:r w:rsidR="006B315C" w:rsidRPr="000A4FE1">
        <w:rPr>
          <w:rFonts w:asciiTheme="minorBidi" w:hAnsiTheme="minorBidi" w:cstheme="minorBidi"/>
          <w:color w:val="000000"/>
          <w:sz w:val="22"/>
          <w:szCs w:val="22"/>
          <w:highlight w:val="green"/>
        </w:rPr>
        <w:t>.</w:t>
      </w:r>
    </w:p>
    <w:p w14:paraId="154E8348" w14:textId="77777777" w:rsidR="007D6A8C" w:rsidRPr="000A4FE1" w:rsidRDefault="007D6A8C" w:rsidP="007D6A8C">
      <w:pPr>
        <w:autoSpaceDE w:val="0"/>
        <w:autoSpaceDN w:val="0"/>
        <w:adjustRightInd w:val="0"/>
        <w:jc w:val="both"/>
        <w:rPr>
          <w:rFonts w:asciiTheme="minorBidi" w:hAnsiTheme="minorBidi" w:cstheme="minorBidi"/>
          <w:color w:val="000000"/>
          <w:sz w:val="24"/>
          <w:szCs w:val="24"/>
          <w:highlight w:val="green"/>
        </w:rPr>
      </w:pPr>
    </w:p>
    <w:p w14:paraId="000F2259" w14:textId="7003D501" w:rsidR="007D6A8C" w:rsidRPr="000A4FE1" w:rsidRDefault="007D6A8C" w:rsidP="00383D80">
      <w:pPr>
        <w:autoSpaceDE w:val="0"/>
        <w:autoSpaceDN w:val="0"/>
        <w:adjustRightInd w:val="0"/>
        <w:ind w:left="540"/>
        <w:jc w:val="both"/>
        <w:rPr>
          <w:rFonts w:asciiTheme="minorBidi" w:hAnsiTheme="minorBidi" w:cstheme="minorBidi"/>
          <w:color w:val="000000"/>
          <w:sz w:val="22"/>
          <w:szCs w:val="22"/>
          <w:highlight w:val="green"/>
        </w:rPr>
      </w:pPr>
      <w:r w:rsidRPr="000A4FE1">
        <w:rPr>
          <w:rFonts w:asciiTheme="minorBidi" w:hAnsiTheme="minorBidi" w:cstheme="minorBidi"/>
          <w:color w:val="000000"/>
          <w:sz w:val="22"/>
          <w:szCs w:val="22"/>
          <w:highlight w:val="green"/>
        </w:rPr>
        <w:t xml:space="preserve">The established escrow account can be spent solely for sediment removal, structural, biological or vegetative replacement or removal, invasive species or weed management, mulching, major repair, or reconstruction of the stormwater management measures and devices of the particular site plan or subdivision. If stormwater management facilities are not performing adequately or as intended or are not properly maintained, the </w:t>
      </w:r>
      <w:r w:rsidR="00103034" w:rsidRPr="000A4FE1">
        <w:rPr>
          <w:rFonts w:asciiTheme="minorBidi" w:hAnsiTheme="minorBidi" w:cstheme="minorBidi"/>
          <w:i/>
          <w:color w:val="000000"/>
          <w:sz w:val="22"/>
          <w:szCs w:val="22"/>
          <w:highlight w:val="green"/>
        </w:rPr>
        <w:t>Jurisdiction Entity</w:t>
      </w:r>
      <w:r w:rsidRPr="000A4FE1">
        <w:rPr>
          <w:rFonts w:asciiTheme="minorBidi" w:hAnsiTheme="minorBidi" w:cstheme="minorBidi"/>
          <w:color w:val="000000"/>
          <w:sz w:val="22"/>
          <w:szCs w:val="22"/>
          <w:highlight w:val="green"/>
        </w:rPr>
        <w:t xml:space="preserve">, in its sole discretion, may remedy the situation, and in such instances the </w:t>
      </w:r>
      <w:r w:rsidR="00103034" w:rsidRPr="000A4FE1">
        <w:rPr>
          <w:rFonts w:asciiTheme="minorBidi" w:hAnsiTheme="minorBidi" w:cstheme="minorBidi"/>
          <w:i/>
          <w:color w:val="000000"/>
          <w:sz w:val="22"/>
          <w:szCs w:val="22"/>
          <w:highlight w:val="green"/>
        </w:rPr>
        <w:t>Jurisdiction Entity</w:t>
      </w:r>
      <w:r w:rsidRPr="000A4FE1">
        <w:rPr>
          <w:rFonts w:asciiTheme="minorBidi" w:hAnsiTheme="minorBidi" w:cstheme="minorBidi"/>
          <w:color w:val="000000"/>
          <w:sz w:val="22"/>
          <w:szCs w:val="22"/>
          <w:highlight w:val="green"/>
        </w:rPr>
        <w:t xml:space="preserve"> shall be fully reimbursed from the escrow account. Escrowed funds may be spent by the association for sediment removal, structural, biological or vegetative replacement or removal, invasive species or weed spraying and/or removal/trimming, mulching, major repair, and reconstruction of the stormwater management facilities; provided that, the </w:t>
      </w:r>
      <w:r w:rsidR="00103034" w:rsidRPr="000A4FE1">
        <w:rPr>
          <w:rFonts w:asciiTheme="minorBidi" w:hAnsiTheme="minorBidi" w:cstheme="minorBidi"/>
          <w:i/>
          <w:color w:val="000000"/>
          <w:sz w:val="22"/>
          <w:szCs w:val="22"/>
          <w:highlight w:val="green"/>
        </w:rPr>
        <w:t>Jurisdiction Entity</w:t>
      </w:r>
      <w:r w:rsidRPr="000A4FE1">
        <w:rPr>
          <w:rFonts w:asciiTheme="minorBidi" w:hAnsiTheme="minorBidi" w:cstheme="minorBidi"/>
          <w:color w:val="000000"/>
          <w:sz w:val="22"/>
          <w:szCs w:val="22"/>
          <w:highlight w:val="green"/>
        </w:rPr>
        <w:t xml:space="preserve"> shall first consent to the expenditure.  Note that the list of eligible expenses excludes routine mowing, landscaping, pruning, and other similar activities that have traditionally and continue to be expected of the entity controlling the land to fund.</w:t>
      </w:r>
    </w:p>
    <w:p w14:paraId="5FA564DB" w14:textId="77777777" w:rsidR="007D6A8C" w:rsidRPr="000A4FE1" w:rsidRDefault="007D6A8C" w:rsidP="00383D80">
      <w:pPr>
        <w:autoSpaceDE w:val="0"/>
        <w:autoSpaceDN w:val="0"/>
        <w:adjustRightInd w:val="0"/>
        <w:ind w:left="540"/>
        <w:jc w:val="both"/>
        <w:rPr>
          <w:rFonts w:asciiTheme="minorBidi" w:hAnsiTheme="minorBidi" w:cstheme="minorBidi"/>
          <w:color w:val="000000"/>
          <w:sz w:val="22"/>
          <w:szCs w:val="22"/>
          <w:highlight w:val="green"/>
        </w:rPr>
      </w:pPr>
    </w:p>
    <w:p w14:paraId="671B0C0F" w14:textId="6BB8F734" w:rsidR="007D6A8C" w:rsidRPr="000A4FE1" w:rsidRDefault="007D6A8C" w:rsidP="00383D80">
      <w:pPr>
        <w:autoSpaceDE w:val="0"/>
        <w:autoSpaceDN w:val="0"/>
        <w:adjustRightInd w:val="0"/>
        <w:ind w:left="540"/>
        <w:jc w:val="both"/>
        <w:rPr>
          <w:rFonts w:asciiTheme="minorBidi" w:hAnsiTheme="minorBidi" w:cstheme="minorBidi"/>
          <w:color w:val="000000"/>
          <w:sz w:val="22"/>
          <w:szCs w:val="22"/>
          <w:highlight w:val="green"/>
        </w:rPr>
      </w:pPr>
      <w:r w:rsidRPr="000A4FE1">
        <w:rPr>
          <w:rFonts w:asciiTheme="minorBidi" w:hAnsiTheme="minorBidi" w:cstheme="minorBidi"/>
          <w:color w:val="000000"/>
          <w:sz w:val="22"/>
          <w:szCs w:val="22"/>
          <w:highlight w:val="green"/>
        </w:rPr>
        <w:t xml:space="preserve">Initially, the developer’s contribution shall fund the escrow account. Prior to plat recordation or issuance of construction plan approval/permits, whichever shall first occur, the developer shall pay into the escrow account an amount equal to fifteen (15) per cent of the estimated initial construction cost of the stormwater control facilities. This amount shall remain in the escrow account and shall be transferred to the future property owner’s association or similar entity after the developer receives </w:t>
      </w:r>
      <w:r w:rsidR="00CB31CF" w:rsidRPr="000A4FE1">
        <w:rPr>
          <w:rFonts w:asciiTheme="minorBidi" w:hAnsiTheme="minorBidi" w:cstheme="minorBidi"/>
          <w:color w:val="000000"/>
          <w:sz w:val="22"/>
          <w:szCs w:val="22"/>
          <w:highlight w:val="green"/>
        </w:rPr>
        <w:t xml:space="preserve">a signed copy of the final Termination Inspection Checklist </w:t>
      </w:r>
      <w:r w:rsidR="00B367D2" w:rsidRPr="000A4FE1">
        <w:rPr>
          <w:rFonts w:asciiTheme="minorBidi" w:hAnsiTheme="minorBidi" w:cstheme="minorBidi"/>
          <w:color w:val="000000"/>
          <w:sz w:val="22"/>
          <w:szCs w:val="22"/>
          <w:highlight w:val="green"/>
        </w:rPr>
        <w:t xml:space="preserve">from </w:t>
      </w:r>
      <w:r w:rsidR="00CB31CF" w:rsidRPr="000A4FE1">
        <w:rPr>
          <w:rFonts w:asciiTheme="minorBidi" w:hAnsiTheme="minorBidi" w:cstheme="minorBidi"/>
          <w:color w:val="000000"/>
          <w:sz w:val="22"/>
          <w:szCs w:val="22"/>
          <w:highlight w:val="green"/>
        </w:rPr>
        <w:t xml:space="preserve">the </w:t>
      </w:r>
      <w:r w:rsidR="00CB31CF" w:rsidRPr="000A4FE1">
        <w:rPr>
          <w:rFonts w:asciiTheme="minorBidi" w:hAnsiTheme="minorBidi" w:cstheme="minorBidi"/>
          <w:i/>
          <w:color w:val="000000"/>
          <w:sz w:val="22"/>
          <w:szCs w:val="22"/>
          <w:highlight w:val="green"/>
        </w:rPr>
        <w:t xml:space="preserve">Jurisdiction Entity </w:t>
      </w:r>
      <w:r w:rsidR="00CB31CF" w:rsidRPr="000A4FE1">
        <w:rPr>
          <w:rFonts w:asciiTheme="minorBidi" w:hAnsiTheme="minorBidi" w:cstheme="minorBidi"/>
          <w:color w:val="000000"/>
          <w:sz w:val="22"/>
          <w:szCs w:val="22"/>
          <w:highlight w:val="green"/>
        </w:rPr>
        <w:t xml:space="preserve">confirming compliance and the IDEM </w:t>
      </w:r>
      <w:r w:rsidRPr="000A4FE1">
        <w:rPr>
          <w:rFonts w:asciiTheme="minorBidi" w:hAnsiTheme="minorBidi" w:cstheme="minorBidi"/>
          <w:color w:val="000000"/>
          <w:sz w:val="22"/>
          <w:szCs w:val="22"/>
          <w:highlight w:val="green"/>
        </w:rPr>
        <w:t>NOT for the project</w:t>
      </w:r>
      <w:r w:rsidR="00CB31CF" w:rsidRPr="000A4FE1">
        <w:rPr>
          <w:rFonts w:asciiTheme="minorBidi" w:hAnsiTheme="minorBidi" w:cstheme="minorBidi"/>
          <w:color w:val="000000"/>
          <w:sz w:val="22"/>
          <w:szCs w:val="22"/>
          <w:highlight w:val="green"/>
        </w:rPr>
        <w:t xml:space="preserve"> is filed</w:t>
      </w:r>
      <w:r w:rsidRPr="000A4FE1">
        <w:rPr>
          <w:rFonts w:asciiTheme="minorBidi" w:hAnsiTheme="minorBidi" w:cstheme="minorBidi"/>
          <w:color w:val="000000"/>
          <w:sz w:val="22"/>
          <w:szCs w:val="22"/>
          <w:highlight w:val="green"/>
        </w:rPr>
        <w:t xml:space="preserve">.  Note that the establishment and dedication of the above referenced maintenance escrow account is in addition to the maintenance </w:t>
      </w:r>
      <w:r w:rsidR="00B367D2" w:rsidRPr="000A4FE1">
        <w:rPr>
          <w:rFonts w:asciiTheme="minorBidi" w:hAnsiTheme="minorBidi" w:cstheme="minorBidi"/>
          <w:color w:val="000000"/>
          <w:sz w:val="22"/>
          <w:szCs w:val="22"/>
          <w:highlight w:val="green"/>
        </w:rPr>
        <w:t xml:space="preserve">surety </w:t>
      </w:r>
      <w:r w:rsidR="00C95713" w:rsidRPr="000A4FE1">
        <w:rPr>
          <w:rFonts w:asciiTheme="minorBidi" w:hAnsiTheme="minorBidi" w:cstheme="minorBidi"/>
          <w:color w:val="000000"/>
          <w:sz w:val="22"/>
          <w:szCs w:val="22"/>
          <w:highlight w:val="green"/>
        </w:rPr>
        <w:t xml:space="preserve">and </w:t>
      </w:r>
      <w:r w:rsidRPr="000A4FE1">
        <w:rPr>
          <w:rFonts w:asciiTheme="minorBidi" w:hAnsiTheme="minorBidi" w:cstheme="minorBidi"/>
          <w:color w:val="000000"/>
          <w:sz w:val="22"/>
          <w:szCs w:val="22"/>
          <w:highlight w:val="green"/>
        </w:rPr>
        <w:t xml:space="preserve">assurance required by the </w:t>
      </w:r>
      <w:r w:rsidR="00043716" w:rsidRPr="000A4FE1">
        <w:rPr>
          <w:rFonts w:asciiTheme="minorBidi" w:hAnsiTheme="minorBidi" w:cstheme="minorBidi"/>
          <w:color w:val="000000"/>
          <w:sz w:val="22"/>
          <w:szCs w:val="22"/>
          <w:highlight w:val="green"/>
        </w:rPr>
        <w:t xml:space="preserve">Ordinance </w:t>
      </w:r>
      <w:r w:rsidRPr="000A4FE1">
        <w:rPr>
          <w:rFonts w:asciiTheme="minorBidi" w:hAnsiTheme="minorBidi" w:cstheme="minorBidi"/>
          <w:color w:val="000000"/>
          <w:sz w:val="22"/>
          <w:szCs w:val="22"/>
          <w:highlight w:val="green"/>
        </w:rPr>
        <w:t xml:space="preserve">following the issuance of </w:t>
      </w:r>
      <w:r w:rsidR="00CB31CF" w:rsidRPr="000A4FE1">
        <w:rPr>
          <w:rFonts w:asciiTheme="minorBidi" w:hAnsiTheme="minorBidi" w:cstheme="minorBidi"/>
          <w:color w:val="000000"/>
          <w:sz w:val="22"/>
          <w:szCs w:val="22"/>
          <w:highlight w:val="green"/>
        </w:rPr>
        <w:t xml:space="preserve">the signed final Termination Inspection Checklist by the </w:t>
      </w:r>
      <w:r w:rsidR="00CB31CF" w:rsidRPr="000A4FE1">
        <w:rPr>
          <w:rFonts w:asciiTheme="minorBidi" w:hAnsiTheme="minorBidi" w:cstheme="minorBidi"/>
          <w:i/>
          <w:color w:val="000000"/>
          <w:sz w:val="22"/>
          <w:szCs w:val="22"/>
          <w:highlight w:val="green"/>
        </w:rPr>
        <w:t>Jurisdiction Entity</w:t>
      </w:r>
      <w:r w:rsidRPr="000A4FE1">
        <w:rPr>
          <w:rFonts w:asciiTheme="minorBidi" w:hAnsiTheme="minorBidi" w:cstheme="minorBidi"/>
          <w:color w:val="000000"/>
          <w:sz w:val="22"/>
          <w:szCs w:val="22"/>
          <w:highlight w:val="green"/>
        </w:rPr>
        <w:t xml:space="preserve">.  </w:t>
      </w:r>
    </w:p>
    <w:p w14:paraId="13AA9583" w14:textId="77777777" w:rsidR="007D6A8C" w:rsidRPr="000A4FE1" w:rsidRDefault="007D6A8C" w:rsidP="00383D80">
      <w:pPr>
        <w:autoSpaceDE w:val="0"/>
        <w:autoSpaceDN w:val="0"/>
        <w:adjustRightInd w:val="0"/>
        <w:ind w:left="540"/>
        <w:jc w:val="both"/>
        <w:rPr>
          <w:rFonts w:asciiTheme="minorBidi" w:hAnsiTheme="minorBidi" w:cstheme="minorBidi"/>
          <w:color w:val="000000"/>
          <w:sz w:val="22"/>
          <w:szCs w:val="22"/>
          <w:highlight w:val="green"/>
        </w:rPr>
      </w:pPr>
    </w:p>
    <w:p w14:paraId="123671F3" w14:textId="4992C3A3" w:rsidR="00FC18CA" w:rsidRDefault="007D6A8C" w:rsidP="00383D80">
      <w:pPr>
        <w:pStyle w:val="CM28"/>
        <w:spacing w:line="278" w:lineRule="atLeast"/>
        <w:ind w:left="540"/>
        <w:jc w:val="both"/>
        <w:rPr>
          <w:rFonts w:asciiTheme="minorBidi" w:hAnsiTheme="minorBidi" w:cstheme="minorBidi"/>
          <w:color w:val="000000"/>
          <w:sz w:val="22"/>
          <w:szCs w:val="22"/>
        </w:rPr>
      </w:pPr>
      <w:r w:rsidRPr="000A4FE1">
        <w:rPr>
          <w:rFonts w:asciiTheme="minorBidi" w:hAnsiTheme="minorBidi" w:cstheme="minorBidi"/>
          <w:color w:val="000000"/>
          <w:sz w:val="22"/>
          <w:szCs w:val="22"/>
          <w:highlight w:val="green"/>
        </w:rPr>
        <w:t xml:space="preserve">Once the </w:t>
      </w:r>
      <w:r w:rsidR="00CB31CF" w:rsidRPr="000A4FE1">
        <w:rPr>
          <w:rFonts w:asciiTheme="minorBidi" w:hAnsiTheme="minorBidi" w:cstheme="minorBidi"/>
          <w:color w:val="000000"/>
          <w:sz w:val="22"/>
          <w:szCs w:val="22"/>
          <w:highlight w:val="green"/>
        </w:rPr>
        <w:t xml:space="preserve">signed final Termination Inspection Checklist by the </w:t>
      </w:r>
      <w:r w:rsidR="00CB31CF" w:rsidRPr="000A4FE1">
        <w:rPr>
          <w:rFonts w:asciiTheme="minorBidi" w:hAnsiTheme="minorBidi" w:cstheme="minorBidi"/>
          <w:i/>
          <w:color w:val="000000"/>
          <w:sz w:val="22"/>
          <w:szCs w:val="22"/>
          <w:highlight w:val="green"/>
        </w:rPr>
        <w:t>Jurisdiction Entity</w:t>
      </w:r>
      <w:r w:rsidRPr="000A4FE1">
        <w:rPr>
          <w:rFonts w:asciiTheme="minorBidi" w:hAnsiTheme="minorBidi" w:cstheme="minorBidi"/>
          <w:color w:val="000000"/>
          <w:sz w:val="22"/>
          <w:szCs w:val="22"/>
          <w:highlight w:val="green"/>
        </w:rPr>
        <w:t xml:space="preserve"> is </w:t>
      </w:r>
      <w:r w:rsidR="00CB31CF" w:rsidRPr="000A4FE1">
        <w:rPr>
          <w:rFonts w:asciiTheme="minorBidi" w:hAnsiTheme="minorBidi" w:cstheme="minorBidi"/>
          <w:color w:val="000000"/>
          <w:sz w:val="22"/>
          <w:szCs w:val="22"/>
          <w:highlight w:val="green"/>
        </w:rPr>
        <w:t xml:space="preserve">issued </w:t>
      </w:r>
      <w:r w:rsidRPr="000A4FE1">
        <w:rPr>
          <w:rFonts w:asciiTheme="minorBidi" w:hAnsiTheme="minorBidi" w:cstheme="minorBidi"/>
          <w:color w:val="000000"/>
          <w:sz w:val="22"/>
          <w:szCs w:val="22"/>
          <w:highlight w:val="green"/>
        </w:rPr>
        <w:t xml:space="preserve">for the project and the maintenance of the site has been turned over to the property owner/property owner’s association or similar entity, the subsequent </w:t>
      </w:r>
      <w:r w:rsidR="00B367D2" w:rsidRPr="000A4FE1">
        <w:rPr>
          <w:rFonts w:asciiTheme="minorBidi" w:hAnsiTheme="minorBidi" w:cstheme="minorBidi"/>
          <w:color w:val="000000"/>
          <w:sz w:val="22"/>
          <w:szCs w:val="22"/>
          <w:highlight w:val="green"/>
        </w:rPr>
        <w:t xml:space="preserve">determination of the amount necessary and the </w:t>
      </w:r>
      <w:r w:rsidRPr="000A4FE1">
        <w:rPr>
          <w:rFonts w:asciiTheme="minorBidi" w:hAnsiTheme="minorBidi" w:cstheme="minorBidi"/>
          <w:color w:val="000000"/>
          <w:sz w:val="22"/>
          <w:szCs w:val="22"/>
          <w:highlight w:val="green"/>
        </w:rPr>
        <w:t xml:space="preserve">required annual funding of the escrow account shall be the responsibility of the property owner association.  A portion of the annual assessments of the property owner’s association shall include an allocation into the escrow account. Any funds drawn down from the escrow account shall be replaced in accordance with the schedule of anticipated work used to create the budget.  The property owner’s association or similar entity shall report the balance and financial activities of the escrow account to the </w:t>
      </w:r>
      <w:r w:rsidR="00103034" w:rsidRPr="000A4FE1">
        <w:rPr>
          <w:rFonts w:asciiTheme="minorBidi" w:hAnsiTheme="minorBidi" w:cstheme="minorBidi"/>
          <w:i/>
          <w:color w:val="000000"/>
          <w:sz w:val="22"/>
          <w:szCs w:val="22"/>
          <w:highlight w:val="green"/>
        </w:rPr>
        <w:t>Jurisdiction Entity</w:t>
      </w:r>
      <w:r w:rsidRPr="000A4FE1">
        <w:rPr>
          <w:rFonts w:asciiTheme="minorBidi" w:hAnsiTheme="minorBidi" w:cstheme="minorBidi"/>
          <w:color w:val="000000"/>
          <w:sz w:val="22"/>
          <w:szCs w:val="22"/>
          <w:highlight w:val="green"/>
        </w:rPr>
        <w:t xml:space="preserve"> on an annual basis in the manner acceptable to </w:t>
      </w:r>
      <w:r w:rsidR="002F11BF" w:rsidRPr="000A4FE1">
        <w:rPr>
          <w:rFonts w:asciiTheme="minorBidi" w:hAnsiTheme="minorBidi" w:cstheme="minorBidi"/>
          <w:color w:val="000000"/>
          <w:sz w:val="22"/>
          <w:szCs w:val="22"/>
          <w:highlight w:val="green"/>
        </w:rPr>
        <w:t xml:space="preserve">the </w:t>
      </w:r>
      <w:r w:rsidR="00103034" w:rsidRPr="000A4FE1">
        <w:rPr>
          <w:rFonts w:asciiTheme="minorBidi" w:hAnsiTheme="minorBidi" w:cstheme="minorBidi"/>
          <w:i/>
          <w:color w:val="000000"/>
          <w:sz w:val="22"/>
          <w:szCs w:val="22"/>
          <w:highlight w:val="green"/>
        </w:rPr>
        <w:t>Jurisdiction Entity</w:t>
      </w:r>
      <w:r w:rsidRPr="000A4FE1">
        <w:rPr>
          <w:rFonts w:asciiTheme="minorBidi" w:hAnsiTheme="minorBidi" w:cstheme="minorBidi"/>
          <w:color w:val="000000"/>
          <w:sz w:val="22"/>
          <w:szCs w:val="22"/>
          <w:highlight w:val="green"/>
        </w:rPr>
        <w:t>.</w:t>
      </w:r>
    </w:p>
    <w:p w14:paraId="1851E911" w14:textId="77777777" w:rsidR="00A522B6" w:rsidRPr="00383D80" w:rsidRDefault="00A522B6" w:rsidP="00A522B6">
      <w:pPr>
        <w:autoSpaceDE w:val="0"/>
        <w:autoSpaceDN w:val="0"/>
        <w:adjustRightInd w:val="0"/>
        <w:ind w:left="540"/>
        <w:jc w:val="both"/>
        <w:rPr>
          <w:rFonts w:asciiTheme="minorBidi" w:hAnsiTheme="minorBidi" w:cstheme="minorBidi"/>
          <w:color w:val="000000"/>
          <w:sz w:val="22"/>
          <w:szCs w:val="22"/>
        </w:rPr>
      </w:pPr>
      <w:r w:rsidRPr="00383D80">
        <w:rPr>
          <w:rFonts w:asciiTheme="minorBidi" w:hAnsiTheme="minorBidi" w:cstheme="minorBidi"/>
          <w:color w:val="000000"/>
          <w:sz w:val="22"/>
          <w:szCs w:val="22"/>
        </w:rPr>
        <w:t>Installation and maintenance of appropriate signage of all green infrastructure BMP sites shall also be required both to alert the maintenance crew and to educate the public.</w:t>
      </w:r>
    </w:p>
    <w:p w14:paraId="1966DDB0" w14:textId="77777777" w:rsidR="00A522B6" w:rsidRPr="00383D80" w:rsidRDefault="00A522B6" w:rsidP="00A522B6">
      <w:pPr>
        <w:ind w:left="540"/>
        <w:rPr>
          <w:rFonts w:asciiTheme="minorBidi" w:hAnsiTheme="minorBidi" w:cstheme="minorBidi"/>
          <w:color w:val="000000"/>
          <w:sz w:val="22"/>
          <w:szCs w:val="22"/>
          <w:highlight w:val="yellow"/>
        </w:rPr>
      </w:pPr>
    </w:p>
    <w:p w14:paraId="34031AB9" w14:textId="77777777" w:rsidR="00A522B6" w:rsidRPr="00A522B6" w:rsidRDefault="00A522B6" w:rsidP="00A522B6">
      <w:pPr>
        <w:pStyle w:val="Default"/>
      </w:pPr>
    </w:p>
    <w:p w14:paraId="241896C8" w14:textId="77777777" w:rsidR="00C64B27" w:rsidRPr="00D30730" w:rsidRDefault="00C64B27">
      <w:pPr>
        <w:rPr>
          <w:rFonts w:ascii="Arial" w:hAnsi="Arial" w:cs="Arial"/>
          <w:b/>
          <w:sz w:val="24"/>
          <w:szCs w:val="24"/>
        </w:rPr>
        <w:sectPr w:rsidR="00C64B27" w:rsidRPr="00D30730" w:rsidSect="00CC3535">
          <w:pgSz w:w="12240" w:h="15840" w:code="1"/>
          <w:pgMar w:top="720" w:right="3600" w:bottom="1152" w:left="720" w:header="720" w:footer="432" w:gutter="0"/>
          <w:cols w:space="720"/>
          <w:noEndnote/>
          <w:docGrid w:linePitch="272"/>
        </w:sectPr>
      </w:pPr>
    </w:p>
    <w:p w14:paraId="5E5D4448" w14:textId="77777777" w:rsidR="00C64B27" w:rsidRPr="00D30730" w:rsidRDefault="001A07B2">
      <w:pPr>
        <w:ind w:left="720"/>
        <w:jc w:val="center"/>
        <w:rPr>
          <w:rFonts w:ascii="Arial" w:hAnsi="Arial" w:cs="Arial"/>
          <w:b/>
          <w:sz w:val="40"/>
        </w:rPr>
      </w:pPr>
      <w:r>
        <w:rPr>
          <w:rFonts w:ascii="Arial" w:hAnsi="Arial" w:cs="Arial"/>
          <w:b/>
          <w:noProof/>
        </w:rPr>
        <mc:AlternateContent>
          <mc:Choice Requires="wps">
            <w:drawing>
              <wp:anchor distT="0" distB="0" distL="114300" distR="114300" simplePos="0" relativeHeight="251642880" behindDoc="0" locked="0" layoutInCell="1" allowOverlap="1" wp14:anchorId="1C04AB64" wp14:editId="7A2FDBB0">
                <wp:simplePos x="0" y="0"/>
                <wp:positionH relativeFrom="column">
                  <wp:posOffset>-193040</wp:posOffset>
                </wp:positionH>
                <wp:positionV relativeFrom="paragraph">
                  <wp:posOffset>116840</wp:posOffset>
                </wp:positionV>
                <wp:extent cx="5600700" cy="571500"/>
                <wp:effectExtent l="0" t="0" r="0" b="0"/>
                <wp:wrapNone/>
                <wp:docPr id="582"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7BA772C3" w14:textId="77777777" w:rsidR="00F942AD" w:rsidRDefault="00F942AD">
                            <w:pPr>
                              <w:rPr>
                                <w:b/>
                                <w:bCs/>
                                <w:sz w:val="60"/>
                              </w:rPr>
                            </w:pPr>
                            <w:r>
                              <w:rPr>
                                <w:b/>
                                <w:bCs/>
                                <w:sz w:val="60"/>
                              </w:rPr>
                              <w:t xml:space="preserve">            Chapter Nine</w:t>
                            </w:r>
                          </w:p>
                          <w:p w14:paraId="61EA8F56" w14:textId="77777777" w:rsidR="00F942AD" w:rsidRDefault="00F942AD">
                            <w:pPr>
                              <w:rPr>
                                <w:b/>
                                <w:bCs/>
                                <w:sz w:val="60"/>
                              </w:rPr>
                            </w:pPr>
                          </w:p>
                          <w:p w14:paraId="7E89C7C1" w14:textId="77777777" w:rsidR="00F942AD" w:rsidRDefault="00F942AD">
                            <w:pPr>
                              <w:rPr>
                                <w:b/>
                                <w:bCs/>
                                <w:sz w:val="60"/>
                              </w:rPr>
                            </w:pPr>
                          </w:p>
                          <w:p w14:paraId="06C13E70" w14:textId="77777777" w:rsidR="00F942AD" w:rsidRDefault="00F942AD">
                            <w:pPr>
                              <w:rPr>
                                <w:b/>
                                <w:bCs/>
                                <w:sz w:val="60"/>
                              </w:rPr>
                            </w:pPr>
                            <w:r>
                              <w:rPr>
                                <w:b/>
                                <w:bCs/>
                                <w:sz w:val="60"/>
                              </w:rPr>
                              <w:t>apter Eleven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4AB64" id="Rectangle 474" o:spid="_x0000_s1068" style="position:absolute;left:0;text-align:left;margin-left:-15.2pt;margin-top:9.2pt;width:441pt;height: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" fillcolor="#ddd" stroked="f" strokeweight="0">
                <v:fill opacity="32896f"/>
                <v:textbox>
                  <w:txbxContent>
                    <w:p w14:paraId="7BA772C3" w14:textId="77777777" w:rsidR="00F942AD" w:rsidRDefault="00F942AD">
                      <w:pPr>
                        <w:rPr>
                          <w:b/>
                          <w:bCs/>
                          <w:sz w:val="60"/>
                        </w:rPr>
                      </w:pPr>
                      <w:r>
                        <w:rPr>
                          <w:b/>
                          <w:bCs/>
                          <w:sz w:val="60"/>
                        </w:rPr>
                        <w:t xml:space="preserve">            Chapter Nine</w:t>
                      </w:r>
                    </w:p>
                    <w:p w14:paraId="61EA8F56" w14:textId="77777777" w:rsidR="00F942AD" w:rsidRDefault="00F942AD">
                      <w:pPr>
                        <w:rPr>
                          <w:b/>
                          <w:bCs/>
                          <w:sz w:val="60"/>
                        </w:rPr>
                      </w:pPr>
                    </w:p>
                    <w:p w14:paraId="7E89C7C1" w14:textId="77777777" w:rsidR="00F942AD" w:rsidRDefault="00F942AD">
                      <w:pPr>
                        <w:rPr>
                          <w:b/>
                          <w:bCs/>
                          <w:sz w:val="60"/>
                        </w:rPr>
                      </w:pPr>
                    </w:p>
                    <w:p w14:paraId="06C13E70" w14:textId="77777777" w:rsidR="00F942AD" w:rsidRDefault="00F942AD">
                      <w:pPr>
                        <w:rPr>
                          <w:b/>
                          <w:bCs/>
                          <w:sz w:val="60"/>
                        </w:rPr>
                      </w:pPr>
                      <w:r>
                        <w:rPr>
                          <w:b/>
                          <w:bCs/>
                          <w:sz w:val="60"/>
                        </w:rPr>
                        <w:t>apter Eleven</w:t>
                      </w:r>
                    </w:p>
                  </w:txbxContent>
                </v:textbox>
              </v:rect>
            </w:pict>
          </mc:Fallback>
        </mc:AlternateContent>
      </w:r>
    </w:p>
    <w:p w14:paraId="3B115EE4" w14:textId="77777777" w:rsidR="00C64B27" w:rsidRPr="00D30730" w:rsidRDefault="00C64B27">
      <w:pPr>
        <w:ind w:left="720"/>
        <w:jc w:val="center"/>
        <w:rPr>
          <w:rFonts w:ascii="Arial" w:hAnsi="Arial" w:cs="Arial"/>
          <w:b/>
          <w:sz w:val="40"/>
        </w:rPr>
      </w:pPr>
    </w:p>
    <w:p w14:paraId="2472176A" w14:textId="77777777" w:rsidR="00C64B27" w:rsidRPr="00D30730" w:rsidRDefault="00C64B27">
      <w:pPr>
        <w:ind w:left="720"/>
        <w:jc w:val="center"/>
        <w:rPr>
          <w:rFonts w:ascii="Arial" w:hAnsi="Arial" w:cs="Arial"/>
          <w:b/>
          <w:sz w:val="40"/>
        </w:rPr>
      </w:pPr>
    </w:p>
    <w:p w14:paraId="47F8F508" w14:textId="01605001" w:rsidR="00C64B27" w:rsidRPr="00D30730" w:rsidRDefault="00D14D7F">
      <w:pPr>
        <w:pBdr>
          <w:top w:val="single" w:sz="4" w:space="1" w:color="auto"/>
          <w:left w:val="single" w:sz="4" w:space="1" w:color="auto"/>
          <w:bottom w:val="single" w:sz="4" w:space="1" w:color="auto"/>
          <w:right w:val="single" w:sz="4" w:space="1" w:color="auto"/>
        </w:pBdr>
        <w:ind w:firstLine="720"/>
        <w:jc w:val="center"/>
        <w:rPr>
          <w:rFonts w:ascii="Arial" w:hAnsi="Arial" w:cs="Arial"/>
          <w:sz w:val="24"/>
        </w:rPr>
      </w:pPr>
      <w:r w:rsidRPr="007729E4">
        <w:rPr>
          <w:rFonts w:ascii="Bookman Old Style" w:hAnsi="Bookman Old Style" w:cs="Arial"/>
          <w:b/>
          <w:noProof/>
          <w:sz w:val="28"/>
          <w:szCs w:val="28"/>
        </w:rPr>
        <mc:AlternateContent>
          <mc:Choice Requires="wps">
            <w:drawing>
              <wp:anchor distT="45720" distB="45720" distL="114300" distR="114300" simplePos="0" relativeHeight="251887616" behindDoc="0" locked="0" layoutInCell="1" allowOverlap="1" wp14:anchorId="6B1EAF52" wp14:editId="64BB572C">
                <wp:simplePos x="0" y="0"/>
                <wp:positionH relativeFrom="column">
                  <wp:posOffset>5518150</wp:posOffset>
                </wp:positionH>
                <wp:positionV relativeFrom="paragraph">
                  <wp:posOffset>359410</wp:posOffset>
                </wp:positionV>
                <wp:extent cx="1419225" cy="1404620"/>
                <wp:effectExtent l="0" t="0" r="9525" b="7620"/>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noFill/>
                          <a:miter lim="800000"/>
                          <a:headEnd/>
                          <a:tailEnd/>
                        </a:ln>
                      </wps:spPr>
                      <wps:txbx>
                        <w:txbxContent>
                          <w:p w14:paraId="5A5695E4" w14:textId="19A016A9" w:rsidR="00F942AD" w:rsidRDefault="00F942AD" w:rsidP="00D14D7F">
                            <w:pPr>
                              <w:rPr>
                                <w:i/>
                                <w:iCs/>
                              </w:rPr>
                            </w:pPr>
                            <w:r>
                              <w:rPr>
                                <w:i/>
                                <w:iCs/>
                              </w:rPr>
                              <w:t>This Chapter has been specifically developed to meet IDEM’s requirements for entities that have MS4 designation</w:t>
                            </w:r>
                            <w:r w:rsidR="00B367D2">
                              <w:rPr>
                                <w:i/>
                                <w:iCs/>
                              </w:rPr>
                              <w:t xml:space="preserve"> and also </w:t>
                            </w:r>
                            <w:r w:rsidR="00140675">
                              <w:rPr>
                                <w:i/>
                                <w:iCs/>
                              </w:rPr>
                              <w:t>for Channel Protection Volume</w:t>
                            </w:r>
                            <w:r>
                              <w:rPr>
                                <w:i/>
                                <w:iCs/>
                              </w:rPr>
                              <w:t>.  However, these provisions are prudent and recommended to be adopted by all entities regardless of federal or state mandates.</w:t>
                            </w:r>
                          </w:p>
                          <w:p w14:paraId="46C14510" w14:textId="77777777" w:rsidR="00F942AD" w:rsidRPr="007729E4" w:rsidRDefault="00F942AD" w:rsidP="00D14D7F">
                            <w:pPr>
                              <w:rPr>
                                <w:i/>
                                <w:iCs/>
                              </w:rPr>
                            </w:pPr>
                            <w:r>
                              <w:rPr>
                                <w:i/>
                                <w:iCs/>
                              </w:rPr>
                              <w:t>Non-MS4 communities who do not wish to proactively regulate the stormwater quality or channel erosion in their communities can delete this chapter in its entirety.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1EAF52" id="_x0000_s1069" type="#_x0000_t202" style="position:absolute;left:0;text-align:left;margin-left:434.5pt;margin-top:28.3pt;width:111.75pt;height:110.6pt;z-index:251887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" stroked="f">
                <v:textbox style="mso-fit-shape-to-text:t">
                  <w:txbxContent>
                    <w:p w14:paraId="5A5695E4" w14:textId="19A016A9" w:rsidR="00F942AD" w:rsidRDefault="00F942AD" w:rsidP="00D14D7F">
                      <w:pPr>
                        <w:rPr>
                          <w:i/>
                          <w:iCs/>
                        </w:rPr>
                      </w:pPr>
                      <w:r>
                        <w:rPr>
                          <w:i/>
                          <w:iCs/>
                        </w:rPr>
                        <w:t>This Chapter has been specifically developed to meet IDEM’s requirements for entities that have MS4 designation</w:t>
                      </w:r>
                      <w:r w:rsidR="00B367D2">
                        <w:rPr>
                          <w:i/>
                          <w:iCs/>
                        </w:rPr>
                        <w:t xml:space="preserve"> and also </w:t>
                      </w:r>
                      <w:r w:rsidR="00140675">
                        <w:rPr>
                          <w:i/>
                          <w:iCs/>
                        </w:rPr>
                        <w:t>for Channel Protection Volume</w:t>
                      </w:r>
                      <w:r>
                        <w:rPr>
                          <w:i/>
                          <w:iCs/>
                        </w:rPr>
                        <w:t>.  However, these provisions are prudent and recommended to be adopted by all entities regardless of federal or state mandates.</w:t>
                      </w:r>
                    </w:p>
                    <w:p w14:paraId="46C14510" w14:textId="77777777" w:rsidR="00F942AD" w:rsidRPr="007729E4" w:rsidRDefault="00F942AD" w:rsidP="00D14D7F">
                      <w:pPr>
                        <w:rPr>
                          <w:i/>
                          <w:iCs/>
                        </w:rPr>
                      </w:pPr>
                      <w:r>
                        <w:rPr>
                          <w:i/>
                          <w:iCs/>
                        </w:rPr>
                        <w:t>Non-MS4 communities who do not wish to proactively regulate the stormwater quality or channel erosion in their communities can delete this chapter in its entirety.</w:t>
                      </w:r>
                    </w:p>
                  </w:txbxContent>
                </v:textbox>
                <w10:wrap type="square"/>
              </v:shape>
            </w:pict>
          </mc:Fallback>
        </mc:AlternateContent>
      </w:r>
      <w:r w:rsidR="001A07B2">
        <w:rPr>
          <w:rFonts w:ascii="Arial" w:hAnsi="Arial" w:cs="Arial"/>
          <w:b/>
          <w:noProof/>
        </w:rPr>
        <w:drawing>
          <wp:anchor distT="0" distB="0" distL="114300" distR="114300" simplePos="0" relativeHeight="251644928" behindDoc="0" locked="1" layoutInCell="1" allowOverlap="1" wp14:anchorId="190BF044" wp14:editId="7A0D27F5">
            <wp:simplePos x="0" y="0"/>
            <wp:positionH relativeFrom="column">
              <wp:posOffset>-62865</wp:posOffset>
            </wp:positionH>
            <wp:positionV relativeFrom="paragraph">
              <wp:posOffset>-759460</wp:posOffset>
            </wp:positionV>
            <wp:extent cx="535940" cy="571500"/>
            <wp:effectExtent l="0" t="0" r="0" b="0"/>
            <wp:wrapSquare wrapText="right"/>
            <wp:docPr id="478" name="Picture 47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r w:rsidR="00C64B27" w:rsidRPr="00D30730">
        <w:rPr>
          <w:rFonts w:ascii="Arial" w:hAnsi="Arial" w:cs="Arial"/>
          <w:b/>
          <w:sz w:val="40"/>
        </w:rPr>
        <w:t>METHODOLOGY FOR DETERMINATION OF REQUIRED SIZING OF BMPs</w:t>
      </w:r>
    </w:p>
    <w:p w14:paraId="34DCFE3C" w14:textId="49F2C444" w:rsidR="00C64B27" w:rsidRPr="00D30730" w:rsidRDefault="00C64B27">
      <w:pPr>
        <w:autoSpaceDE w:val="0"/>
        <w:autoSpaceDN w:val="0"/>
        <w:adjustRightInd w:val="0"/>
        <w:rPr>
          <w:rFonts w:ascii="Arial" w:hAnsi="Arial" w:cs="Arial"/>
          <w:color w:val="000000"/>
          <w:sz w:val="18"/>
          <w:szCs w:val="18"/>
        </w:rPr>
      </w:pPr>
    </w:p>
    <w:p w14:paraId="1D1224D5" w14:textId="03DA0710" w:rsidR="00C64B27" w:rsidRPr="00383D80" w:rsidRDefault="00C64B27" w:rsidP="00383D80">
      <w:pPr>
        <w:ind w:left="540" w:hanging="540"/>
        <w:jc w:val="both"/>
        <w:rPr>
          <w:rFonts w:ascii="Arial" w:hAnsi="Arial" w:cs="Arial"/>
          <w:b/>
          <w:sz w:val="22"/>
          <w:szCs w:val="22"/>
        </w:rPr>
      </w:pPr>
      <w:r w:rsidRPr="00383D80">
        <w:rPr>
          <w:rFonts w:ascii="Arial" w:hAnsi="Arial" w:cs="Arial"/>
          <w:b/>
          <w:sz w:val="22"/>
          <w:szCs w:val="22"/>
        </w:rPr>
        <w:t>A.</w:t>
      </w:r>
      <w:r w:rsidRPr="00383D80">
        <w:rPr>
          <w:rFonts w:ascii="Arial" w:hAnsi="Arial" w:cs="Arial"/>
          <w:b/>
          <w:sz w:val="22"/>
          <w:szCs w:val="22"/>
        </w:rPr>
        <w:tab/>
        <w:t>INTRODUCTION</w:t>
      </w:r>
    </w:p>
    <w:p w14:paraId="5C1BBB78" w14:textId="41CF2056" w:rsidR="00C64B27" w:rsidRPr="00383D80" w:rsidRDefault="00C64B27">
      <w:pPr>
        <w:jc w:val="both"/>
        <w:rPr>
          <w:rFonts w:ascii="Arial" w:hAnsi="Arial" w:cs="Arial"/>
          <w:sz w:val="22"/>
          <w:szCs w:val="22"/>
        </w:rPr>
      </w:pPr>
    </w:p>
    <w:p w14:paraId="2EF3DE5C" w14:textId="31F06DF8" w:rsidR="00C64B27" w:rsidRPr="00383D80" w:rsidRDefault="00ED4559" w:rsidP="00383D80">
      <w:pPr>
        <w:ind w:left="540"/>
        <w:jc w:val="both"/>
        <w:rPr>
          <w:rFonts w:ascii="Arial" w:hAnsi="Arial" w:cs="Arial"/>
          <w:sz w:val="22"/>
          <w:szCs w:val="22"/>
        </w:rPr>
      </w:pPr>
      <w:r w:rsidRPr="00383D80">
        <w:rPr>
          <w:rFonts w:ascii="Arial" w:hAnsi="Arial" w:cs="Arial"/>
          <w:sz w:val="22"/>
          <w:szCs w:val="22"/>
        </w:rPr>
        <w:t xml:space="preserve">This Chapter describes the </w:t>
      </w:r>
      <w:r w:rsidR="00B367D2">
        <w:rPr>
          <w:rFonts w:ascii="Arial" w:hAnsi="Arial" w:cs="Arial"/>
          <w:sz w:val="22"/>
          <w:szCs w:val="22"/>
        </w:rPr>
        <w:t>required</w:t>
      </w:r>
      <w:r w:rsidR="00B367D2" w:rsidRPr="00383D80">
        <w:rPr>
          <w:rFonts w:ascii="Arial" w:hAnsi="Arial" w:cs="Arial"/>
          <w:sz w:val="22"/>
          <w:szCs w:val="22"/>
        </w:rPr>
        <w:t xml:space="preserve"> </w:t>
      </w:r>
      <w:r w:rsidRPr="00383D80">
        <w:rPr>
          <w:rFonts w:ascii="Arial" w:hAnsi="Arial" w:cs="Arial"/>
          <w:sz w:val="22"/>
          <w:szCs w:val="22"/>
        </w:rPr>
        <w:t>methods for calculating Channel Protection Volume, Water Quality Volume, and Flow-Through BMP Flow Rate associated with Conventional Stormwater Management Approach</w:t>
      </w:r>
      <w:r w:rsidR="00983964" w:rsidRPr="00383D80">
        <w:rPr>
          <w:rFonts w:ascii="Arial" w:hAnsi="Arial" w:cs="Arial"/>
          <w:sz w:val="22"/>
          <w:szCs w:val="22"/>
        </w:rPr>
        <w:t xml:space="preserve"> (acceptable methods associated with the LID Stormwater Management Approach are discussed in Chapter 8)</w:t>
      </w:r>
      <w:r w:rsidRPr="00383D80">
        <w:rPr>
          <w:rFonts w:ascii="Arial" w:hAnsi="Arial" w:cs="Arial"/>
          <w:sz w:val="22"/>
          <w:szCs w:val="22"/>
        </w:rPr>
        <w:t xml:space="preserve">.  </w:t>
      </w:r>
      <w:r w:rsidR="00E56C84" w:rsidRPr="00383D80">
        <w:rPr>
          <w:rFonts w:ascii="Arial" w:hAnsi="Arial" w:cs="Arial"/>
          <w:sz w:val="22"/>
          <w:szCs w:val="22"/>
        </w:rPr>
        <w:t xml:space="preserve">Channel Protection is achieved through retention or extended detention of runoff volume for 1-year, 24-hour storm event.  </w:t>
      </w:r>
      <w:r w:rsidR="00C64B27" w:rsidRPr="00383D80">
        <w:rPr>
          <w:rFonts w:ascii="Arial" w:hAnsi="Arial" w:cs="Arial"/>
          <w:sz w:val="22"/>
          <w:szCs w:val="22"/>
        </w:rPr>
        <w:t xml:space="preserve">Structural Water Quality </w:t>
      </w:r>
      <w:r w:rsidRPr="00383D80">
        <w:rPr>
          <w:rFonts w:ascii="Arial" w:hAnsi="Arial" w:cs="Arial"/>
          <w:sz w:val="22"/>
          <w:szCs w:val="22"/>
        </w:rPr>
        <w:t>treatment</w:t>
      </w:r>
      <w:r w:rsidR="00C64B27" w:rsidRPr="00383D80">
        <w:rPr>
          <w:rFonts w:ascii="Arial" w:hAnsi="Arial" w:cs="Arial"/>
          <w:sz w:val="22"/>
          <w:szCs w:val="22"/>
        </w:rPr>
        <w:t xml:space="preserve"> </w:t>
      </w:r>
      <w:r w:rsidR="00983964" w:rsidRPr="00383D80">
        <w:rPr>
          <w:rFonts w:ascii="Arial" w:hAnsi="Arial" w:cs="Arial"/>
          <w:sz w:val="22"/>
          <w:szCs w:val="22"/>
        </w:rPr>
        <w:t xml:space="preserve">is </w:t>
      </w:r>
      <w:r w:rsidRPr="00383D80">
        <w:rPr>
          <w:rFonts w:ascii="Arial" w:hAnsi="Arial" w:cs="Arial"/>
          <w:sz w:val="22"/>
          <w:szCs w:val="22"/>
        </w:rPr>
        <w:t xml:space="preserve">achieved by </w:t>
      </w:r>
      <w:r w:rsidR="00983964" w:rsidRPr="00383D80">
        <w:rPr>
          <w:rFonts w:ascii="Arial" w:hAnsi="Arial" w:cs="Arial"/>
          <w:sz w:val="22"/>
          <w:szCs w:val="22"/>
        </w:rPr>
        <w:t xml:space="preserve">treating the first inch of rainfall, </w:t>
      </w:r>
      <w:r w:rsidRPr="00383D80">
        <w:rPr>
          <w:rFonts w:ascii="Arial" w:hAnsi="Arial" w:cs="Arial"/>
          <w:sz w:val="22"/>
          <w:szCs w:val="22"/>
        </w:rPr>
        <w:t>either</w:t>
      </w:r>
      <w:r w:rsidR="00983964" w:rsidRPr="00383D80">
        <w:rPr>
          <w:rFonts w:ascii="Arial" w:hAnsi="Arial" w:cs="Arial"/>
          <w:sz w:val="22"/>
          <w:szCs w:val="22"/>
        </w:rPr>
        <w:t xml:space="preserve"> through</w:t>
      </w:r>
      <w:r w:rsidR="00C64B27" w:rsidRPr="00383D80">
        <w:rPr>
          <w:rFonts w:ascii="Arial" w:hAnsi="Arial" w:cs="Arial"/>
          <w:sz w:val="22"/>
          <w:szCs w:val="22"/>
        </w:rPr>
        <w:t xml:space="preserve"> </w:t>
      </w:r>
      <w:r w:rsidR="00E56C84" w:rsidRPr="00383D80">
        <w:rPr>
          <w:rFonts w:ascii="Arial" w:hAnsi="Arial" w:cs="Arial"/>
          <w:sz w:val="22"/>
          <w:szCs w:val="22"/>
        </w:rPr>
        <w:t>retention/</w:t>
      </w:r>
      <w:r w:rsidR="00C64B27" w:rsidRPr="00383D80">
        <w:rPr>
          <w:rFonts w:ascii="Arial" w:hAnsi="Arial" w:cs="Arial"/>
          <w:sz w:val="22"/>
          <w:szCs w:val="22"/>
        </w:rPr>
        <w:t xml:space="preserve">detention BMPs </w:t>
      </w:r>
      <w:r w:rsidRPr="00383D80">
        <w:rPr>
          <w:rFonts w:ascii="Arial" w:hAnsi="Arial" w:cs="Arial"/>
          <w:sz w:val="22"/>
          <w:szCs w:val="22"/>
        </w:rPr>
        <w:t>or</w:t>
      </w:r>
      <w:r w:rsidR="00C64B27" w:rsidRPr="00383D80">
        <w:rPr>
          <w:rFonts w:ascii="Arial" w:hAnsi="Arial" w:cs="Arial"/>
          <w:sz w:val="22"/>
          <w:szCs w:val="22"/>
        </w:rPr>
        <w:t xml:space="preserve"> </w:t>
      </w:r>
      <w:r w:rsidR="00983964" w:rsidRPr="00383D80">
        <w:rPr>
          <w:rFonts w:ascii="Arial" w:hAnsi="Arial" w:cs="Arial"/>
          <w:sz w:val="22"/>
          <w:szCs w:val="22"/>
        </w:rPr>
        <w:t xml:space="preserve">by </w:t>
      </w:r>
      <w:r w:rsidR="00C64B27" w:rsidRPr="00383D80">
        <w:rPr>
          <w:rFonts w:ascii="Arial" w:hAnsi="Arial" w:cs="Arial"/>
          <w:sz w:val="22"/>
          <w:szCs w:val="22"/>
        </w:rPr>
        <w:t>Flow-through BMPs.  Detention</w:t>
      </w:r>
      <w:r w:rsidR="007D4742" w:rsidRPr="00383D80">
        <w:rPr>
          <w:rFonts w:ascii="Arial" w:hAnsi="Arial" w:cs="Arial"/>
          <w:sz w:val="22"/>
          <w:szCs w:val="22"/>
        </w:rPr>
        <w:t>/Retention</w:t>
      </w:r>
      <w:r w:rsidR="00C64B27" w:rsidRPr="00383D80">
        <w:rPr>
          <w:rFonts w:ascii="Arial" w:hAnsi="Arial" w:cs="Arial"/>
          <w:sz w:val="22"/>
          <w:szCs w:val="22"/>
        </w:rPr>
        <w:t xml:space="preserve"> BMPs impound (pond) the runoff to be treated, while flow</w:t>
      </w:r>
      <w:r w:rsidR="00983964" w:rsidRPr="00383D80">
        <w:rPr>
          <w:rFonts w:ascii="Arial" w:hAnsi="Arial" w:cs="Arial"/>
          <w:sz w:val="22"/>
          <w:szCs w:val="22"/>
        </w:rPr>
        <w:t>-</w:t>
      </w:r>
      <w:r w:rsidR="00C64B27" w:rsidRPr="00383D80">
        <w:rPr>
          <w:rFonts w:ascii="Arial" w:hAnsi="Arial" w:cs="Arial"/>
          <w:sz w:val="22"/>
          <w:szCs w:val="22"/>
        </w:rPr>
        <w:t xml:space="preserve">through BMPs treat the runoff through some form of filtration process.  </w:t>
      </w:r>
    </w:p>
    <w:p w14:paraId="5CA63B3F" w14:textId="77777777" w:rsidR="00C64B27" w:rsidRPr="00383D80" w:rsidRDefault="00C64B27">
      <w:pPr>
        <w:jc w:val="both"/>
        <w:rPr>
          <w:rFonts w:ascii="Arial" w:hAnsi="Arial" w:cs="Arial"/>
          <w:sz w:val="22"/>
          <w:szCs w:val="22"/>
        </w:rPr>
      </w:pPr>
    </w:p>
    <w:p w14:paraId="703BD931" w14:textId="77777777" w:rsidR="004834B4" w:rsidRPr="00383D80" w:rsidRDefault="004834B4">
      <w:pPr>
        <w:jc w:val="both"/>
        <w:rPr>
          <w:rFonts w:ascii="Arial" w:hAnsi="Arial" w:cs="Arial"/>
          <w:sz w:val="22"/>
          <w:szCs w:val="22"/>
        </w:rPr>
      </w:pPr>
    </w:p>
    <w:p w14:paraId="43082FED" w14:textId="77777777" w:rsidR="00C64B27" w:rsidRPr="00383D80" w:rsidRDefault="00C64B27" w:rsidP="00383D80">
      <w:pPr>
        <w:ind w:left="540" w:hanging="540"/>
        <w:jc w:val="both"/>
        <w:rPr>
          <w:rFonts w:ascii="Arial" w:hAnsi="Arial" w:cs="Arial"/>
          <w:b/>
          <w:sz w:val="22"/>
          <w:szCs w:val="22"/>
        </w:rPr>
      </w:pPr>
      <w:r w:rsidRPr="00383D80">
        <w:rPr>
          <w:rFonts w:ascii="Arial" w:hAnsi="Arial" w:cs="Arial"/>
          <w:b/>
          <w:sz w:val="22"/>
          <w:szCs w:val="22"/>
        </w:rPr>
        <w:t>B.</w:t>
      </w:r>
      <w:r w:rsidRPr="00383D80">
        <w:rPr>
          <w:rFonts w:ascii="Arial" w:hAnsi="Arial" w:cs="Arial"/>
          <w:b/>
          <w:sz w:val="22"/>
          <w:szCs w:val="22"/>
        </w:rPr>
        <w:tab/>
      </w:r>
      <w:r w:rsidR="00E56C84" w:rsidRPr="00383D80">
        <w:rPr>
          <w:rFonts w:ascii="Arial" w:hAnsi="Arial" w:cs="Arial"/>
          <w:b/>
          <w:sz w:val="22"/>
          <w:szCs w:val="22"/>
        </w:rPr>
        <w:t>RETENTION/</w:t>
      </w:r>
      <w:r w:rsidRPr="00383D80">
        <w:rPr>
          <w:rFonts w:ascii="Arial" w:hAnsi="Arial" w:cs="Arial"/>
          <w:b/>
          <w:sz w:val="22"/>
          <w:szCs w:val="22"/>
        </w:rPr>
        <w:t>DETENTION BMP SIZING</w:t>
      </w:r>
    </w:p>
    <w:p w14:paraId="2C236C25" w14:textId="77777777" w:rsidR="00C64B27" w:rsidRPr="00383D80" w:rsidRDefault="00C64B27">
      <w:pPr>
        <w:jc w:val="both"/>
        <w:rPr>
          <w:rFonts w:ascii="Arial" w:hAnsi="Arial" w:cs="Arial"/>
          <w:sz w:val="22"/>
          <w:szCs w:val="22"/>
        </w:rPr>
      </w:pPr>
    </w:p>
    <w:p w14:paraId="65F88122" w14:textId="77777777" w:rsidR="009372E3" w:rsidRPr="00383D80" w:rsidRDefault="009372E3" w:rsidP="008E6CA4">
      <w:pPr>
        <w:numPr>
          <w:ilvl w:val="0"/>
          <w:numId w:val="25"/>
        </w:numPr>
        <w:ind w:left="900"/>
        <w:jc w:val="both"/>
        <w:rPr>
          <w:rFonts w:ascii="Arial" w:hAnsi="Arial" w:cs="Arial"/>
          <w:sz w:val="22"/>
          <w:szCs w:val="22"/>
          <w:u w:val="single"/>
        </w:rPr>
      </w:pPr>
      <w:r w:rsidRPr="00383D80">
        <w:rPr>
          <w:rFonts w:ascii="Arial" w:hAnsi="Arial" w:cs="Arial"/>
          <w:sz w:val="22"/>
          <w:szCs w:val="22"/>
          <w:u w:val="single"/>
        </w:rPr>
        <w:t>Channel Protection Volume</w:t>
      </w:r>
    </w:p>
    <w:p w14:paraId="097EF050" w14:textId="77777777" w:rsidR="004834B4" w:rsidRPr="00383D80" w:rsidRDefault="004834B4" w:rsidP="004834B4">
      <w:pPr>
        <w:ind w:left="720"/>
        <w:jc w:val="both"/>
        <w:rPr>
          <w:rFonts w:ascii="Arial" w:hAnsi="Arial" w:cs="Arial"/>
          <w:sz w:val="22"/>
          <w:szCs w:val="22"/>
          <w:u w:val="single"/>
        </w:rPr>
      </w:pPr>
    </w:p>
    <w:p w14:paraId="65D5E34F" w14:textId="09F5C8C8" w:rsidR="00812007" w:rsidRPr="00383D80" w:rsidRDefault="00E32F3D" w:rsidP="00383D80">
      <w:pPr>
        <w:ind w:left="900"/>
        <w:jc w:val="both"/>
        <w:rPr>
          <w:rFonts w:ascii="Arial" w:hAnsi="Arial" w:cs="Arial"/>
          <w:color w:val="000000"/>
          <w:sz w:val="22"/>
          <w:szCs w:val="22"/>
        </w:rPr>
      </w:pPr>
      <w:r w:rsidRPr="00383D80">
        <w:rPr>
          <w:rFonts w:ascii="Bookman Old Style" w:hAnsi="Bookman Old Style" w:cs="Arial"/>
          <w:b/>
          <w:noProof/>
          <w:sz w:val="22"/>
          <w:szCs w:val="22"/>
        </w:rPr>
        <mc:AlternateContent>
          <mc:Choice Requires="wps">
            <w:drawing>
              <wp:anchor distT="45720" distB="45720" distL="114300" distR="114300" simplePos="0" relativeHeight="251825152" behindDoc="0" locked="0" layoutInCell="1" allowOverlap="1" wp14:anchorId="35245A80" wp14:editId="10359126">
                <wp:simplePos x="0" y="0"/>
                <wp:positionH relativeFrom="column">
                  <wp:posOffset>5518150</wp:posOffset>
                </wp:positionH>
                <wp:positionV relativeFrom="paragraph">
                  <wp:posOffset>120650</wp:posOffset>
                </wp:positionV>
                <wp:extent cx="1527175" cy="637540"/>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637540"/>
                        </a:xfrm>
                        <a:prstGeom prst="rect">
                          <a:avLst/>
                        </a:prstGeom>
                        <a:solidFill>
                          <a:srgbClr val="FFFFFF"/>
                        </a:solidFill>
                        <a:ln w="9525">
                          <a:noFill/>
                          <a:miter lim="800000"/>
                          <a:headEnd/>
                          <a:tailEnd/>
                        </a:ln>
                      </wps:spPr>
                      <wps:txbx>
                        <w:txbxContent>
                          <w:p w14:paraId="4AB8E307" w14:textId="09BA9035" w:rsidR="00F942AD" w:rsidRPr="00793EA2" w:rsidRDefault="00F942AD" w:rsidP="00E32F3D">
                            <w:pPr>
                              <w:rPr>
                                <w:i/>
                                <w:iCs/>
                              </w:rPr>
                            </w:pPr>
                            <w:r>
                              <w:rPr>
                                <w:i/>
                                <w:iCs/>
                              </w:rPr>
                              <w:t>Remove if CPv is not being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45A80" id="_x0000_s1070" type="#_x0000_t202" style="position:absolute;left:0;text-align:left;margin-left:434.5pt;margin-top:9.5pt;width:120.25pt;height:50.2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" stroked="f">
                <v:textbox>
                  <w:txbxContent>
                    <w:p w14:paraId="4AB8E307" w14:textId="09BA9035" w:rsidR="00F942AD" w:rsidRPr="00793EA2" w:rsidRDefault="00F942AD" w:rsidP="00E32F3D">
                      <w:pPr>
                        <w:rPr>
                          <w:i/>
                          <w:iCs/>
                        </w:rPr>
                      </w:pPr>
                      <w:r>
                        <w:rPr>
                          <w:i/>
                          <w:iCs/>
                        </w:rPr>
                        <w:t>Remove if CPv is not being required</w:t>
                      </w:r>
                    </w:p>
                  </w:txbxContent>
                </v:textbox>
                <w10:wrap type="square"/>
              </v:shape>
            </w:pict>
          </mc:Fallback>
        </mc:AlternateContent>
      </w:r>
      <w:r w:rsidR="009372E3" w:rsidRPr="00383D80">
        <w:rPr>
          <w:rFonts w:ascii="Arial" w:hAnsi="Arial" w:cs="Arial"/>
          <w:sz w:val="22"/>
          <w:szCs w:val="22"/>
        </w:rPr>
        <w:t>Channel Protection</w:t>
      </w:r>
      <w:r w:rsidR="00C64B27" w:rsidRPr="00383D80">
        <w:rPr>
          <w:rFonts w:ascii="Arial" w:hAnsi="Arial" w:cs="Arial"/>
          <w:sz w:val="22"/>
          <w:szCs w:val="22"/>
        </w:rPr>
        <w:t xml:space="preserve"> Detention</w:t>
      </w:r>
      <w:r w:rsidR="007D4742" w:rsidRPr="00383D80">
        <w:rPr>
          <w:rFonts w:ascii="Arial" w:hAnsi="Arial" w:cs="Arial"/>
          <w:sz w:val="22"/>
          <w:szCs w:val="22"/>
        </w:rPr>
        <w:t>/Retention</w:t>
      </w:r>
      <w:r w:rsidR="00C64B27" w:rsidRPr="00383D80">
        <w:rPr>
          <w:rFonts w:ascii="Arial" w:hAnsi="Arial" w:cs="Arial"/>
          <w:sz w:val="22"/>
          <w:szCs w:val="22"/>
        </w:rPr>
        <w:t xml:space="preserve"> BMPs must be designed to store the </w:t>
      </w:r>
      <w:r w:rsidR="007D4742" w:rsidRPr="00383D80">
        <w:rPr>
          <w:rFonts w:ascii="Arial" w:hAnsi="Arial" w:cs="Arial"/>
          <w:sz w:val="22"/>
          <w:szCs w:val="22"/>
        </w:rPr>
        <w:t>channel protection</w:t>
      </w:r>
      <w:r w:rsidR="00C64B27" w:rsidRPr="00383D80">
        <w:rPr>
          <w:rFonts w:ascii="Arial" w:hAnsi="Arial" w:cs="Arial"/>
          <w:sz w:val="22"/>
          <w:szCs w:val="22"/>
        </w:rPr>
        <w:t xml:space="preserve"> volume.  The </w:t>
      </w:r>
      <w:r w:rsidR="007D4742" w:rsidRPr="00383D80">
        <w:rPr>
          <w:rFonts w:ascii="Arial" w:hAnsi="Arial" w:cs="Arial"/>
          <w:sz w:val="22"/>
          <w:szCs w:val="22"/>
        </w:rPr>
        <w:t>channel protection</w:t>
      </w:r>
      <w:r w:rsidR="00C64B27" w:rsidRPr="00383D80">
        <w:rPr>
          <w:rFonts w:ascii="Arial" w:hAnsi="Arial" w:cs="Arial"/>
          <w:sz w:val="22"/>
          <w:szCs w:val="22"/>
        </w:rPr>
        <w:t xml:space="preserve"> volume, </w:t>
      </w:r>
      <w:r w:rsidR="007D4742" w:rsidRPr="00383D80">
        <w:rPr>
          <w:rFonts w:ascii="Arial" w:hAnsi="Arial" w:cs="Arial"/>
          <w:sz w:val="22"/>
          <w:szCs w:val="22"/>
        </w:rPr>
        <w:t>CP</w:t>
      </w:r>
      <w:r w:rsidR="00C64B27" w:rsidRPr="00383D80">
        <w:rPr>
          <w:rFonts w:ascii="Arial" w:hAnsi="Arial" w:cs="Arial"/>
          <w:sz w:val="22"/>
          <w:szCs w:val="22"/>
        </w:rPr>
        <w:t>v,</w:t>
      </w:r>
      <w:r w:rsidR="00C64B27" w:rsidRPr="00383D80">
        <w:rPr>
          <w:rFonts w:ascii="Arial" w:hAnsi="Arial" w:cs="Arial"/>
          <w:color w:val="000000"/>
          <w:sz w:val="22"/>
          <w:szCs w:val="22"/>
        </w:rPr>
        <w:t xml:space="preserve"> is the storage needed to </w:t>
      </w:r>
      <w:r w:rsidR="00CC3083" w:rsidRPr="00383D80">
        <w:rPr>
          <w:rFonts w:ascii="Arial" w:hAnsi="Arial" w:cs="Arial"/>
          <w:color w:val="000000"/>
          <w:sz w:val="22"/>
          <w:szCs w:val="22"/>
        </w:rPr>
        <w:t>retain or detain</w:t>
      </w:r>
      <w:r w:rsidR="00C64B27" w:rsidRPr="00383D80">
        <w:rPr>
          <w:rFonts w:ascii="Arial" w:hAnsi="Arial" w:cs="Arial"/>
          <w:color w:val="000000"/>
          <w:sz w:val="22"/>
          <w:szCs w:val="22"/>
        </w:rPr>
        <w:t xml:space="preserve"> the runoff </w:t>
      </w:r>
      <w:r w:rsidR="00CC3083" w:rsidRPr="00383D80">
        <w:rPr>
          <w:rFonts w:ascii="Arial" w:hAnsi="Arial" w:cs="Arial"/>
          <w:color w:val="000000"/>
          <w:sz w:val="22"/>
          <w:szCs w:val="22"/>
        </w:rPr>
        <w:t xml:space="preserve">to the receiving stream </w:t>
      </w:r>
      <w:r w:rsidR="00C64B27" w:rsidRPr="00383D80">
        <w:rPr>
          <w:rFonts w:ascii="Arial" w:hAnsi="Arial" w:cs="Arial"/>
          <w:color w:val="000000"/>
          <w:sz w:val="22"/>
          <w:szCs w:val="22"/>
        </w:rPr>
        <w:t xml:space="preserve">from the </w:t>
      </w:r>
      <w:r w:rsidR="007D4742" w:rsidRPr="00383D80">
        <w:rPr>
          <w:rFonts w:ascii="Arial" w:hAnsi="Arial" w:cs="Arial"/>
          <w:color w:val="000000"/>
          <w:sz w:val="22"/>
          <w:szCs w:val="22"/>
        </w:rPr>
        <w:t>1-year, 24-hour</w:t>
      </w:r>
      <w:r w:rsidR="00C64B27" w:rsidRPr="00383D80">
        <w:rPr>
          <w:rFonts w:ascii="Arial" w:hAnsi="Arial" w:cs="Arial"/>
          <w:color w:val="000000"/>
          <w:sz w:val="22"/>
          <w:szCs w:val="22"/>
        </w:rPr>
        <w:t xml:space="preserve"> rainfall.  </w:t>
      </w:r>
    </w:p>
    <w:p w14:paraId="597E3B05" w14:textId="77777777" w:rsidR="00812007" w:rsidRPr="00383D80" w:rsidRDefault="00812007" w:rsidP="009372E3">
      <w:pPr>
        <w:ind w:left="360"/>
        <w:jc w:val="both"/>
        <w:rPr>
          <w:rFonts w:ascii="Arial" w:hAnsi="Arial" w:cs="Arial"/>
          <w:color w:val="000000"/>
          <w:sz w:val="22"/>
          <w:szCs w:val="22"/>
        </w:rPr>
      </w:pPr>
    </w:p>
    <w:p w14:paraId="5AAB092E" w14:textId="77777777" w:rsidR="00812007" w:rsidRPr="00383D80" w:rsidRDefault="00812007" w:rsidP="00383D80">
      <w:pPr>
        <w:ind w:left="900"/>
        <w:jc w:val="both"/>
        <w:rPr>
          <w:rFonts w:ascii="Arial" w:hAnsi="Arial" w:cs="Arial"/>
          <w:sz w:val="22"/>
          <w:szCs w:val="22"/>
        </w:rPr>
      </w:pPr>
      <w:r w:rsidRPr="00383D80">
        <w:rPr>
          <w:rFonts w:ascii="Arial" w:hAnsi="Arial" w:cs="Arial"/>
          <w:sz w:val="22"/>
          <w:szCs w:val="22"/>
        </w:rPr>
        <w:t xml:space="preserve">The methodology for calculating the Channel Protection Volume (CPv) for each of site’s final outlets using computer models or manual calculation is as follows: </w:t>
      </w:r>
    </w:p>
    <w:p w14:paraId="6E8C05CC" w14:textId="77777777" w:rsidR="00812007" w:rsidRPr="00383D80" w:rsidRDefault="00812007" w:rsidP="00812007">
      <w:pPr>
        <w:autoSpaceDE w:val="0"/>
        <w:autoSpaceDN w:val="0"/>
        <w:adjustRightInd w:val="0"/>
        <w:jc w:val="both"/>
        <w:rPr>
          <w:rFonts w:ascii="Arial" w:hAnsi="Arial" w:cs="Arial"/>
          <w:color w:val="000000"/>
          <w:sz w:val="22"/>
          <w:szCs w:val="22"/>
        </w:rPr>
      </w:pPr>
    </w:p>
    <w:p w14:paraId="0CC74605" w14:textId="77777777" w:rsidR="00812007" w:rsidRPr="00383D80" w:rsidRDefault="00812007" w:rsidP="008E6CA4">
      <w:pPr>
        <w:numPr>
          <w:ilvl w:val="0"/>
          <w:numId w:val="38"/>
        </w:numPr>
        <w:autoSpaceDE w:val="0"/>
        <w:autoSpaceDN w:val="0"/>
        <w:adjustRightInd w:val="0"/>
        <w:ind w:left="1440" w:hanging="540"/>
        <w:jc w:val="both"/>
        <w:rPr>
          <w:rFonts w:ascii="Arial" w:hAnsi="Arial" w:cs="Arial"/>
          <w:color w:val="000000"/>
          <w:sz w:val="22"/>
          <w:szCs w:val="22"/>
        </w:rPr>
      </w:pPr>
      <w:r w:rsidRPr="00383D80">
        <w:rPr>
          <w:rFonts w:ascii="Arial" w:hAnsi="Arial" w:cs="Arial"/>
          <w:color w:val="000000"/>
          <w:sz w:val="22"/>
          <w:szCs w:val="22"/>
        </w:rPr>
        <w:t>Computer Model: Use acceptable computer models (listed in Chapter 2) to determine the total runoff volume for the site contributing to each site</w:t>
      </w:r>
      <w:r w:rsidR="009A0AF4" w:rsidRPr="00383D80">
        <w:rPr>
          <w:rFonts w:ascii="Arial" w:hAnsi="Arial" w:cs="Arial"/>
          <w:color w:val="000000"/>
          <w:sz w:val="22"/>
          <w:szCs w:val="22"/>
        </w:rPr>
        <w:t>’s outlet, utilizing 1-year, 24-</w:t>
      </w:r>
      <w:r w:rsidRPr="00383D80">
        <w:rPr>
          <w:rFonts w:ascii="Arial" w:hAnsi="Arial" w:cs="Arial"/>
          <w:color w:val="000000"/>
          <w:sz w:val="22"/>
          <w:szCs w:val="22"/>
        </w:rPr>
        <w:t>hour rainfall depth with Soil Conservation Service (SCS) type 2 storm distribution, drainage area, and the composite CN calculated for the site, according to the Soil Conservation Service (SCS) CN loss method along with SCS unitless hydrograph methodology.</w:t>
      </w:r>
    </w:p>
    <w:p w14:paraId="53D5D84D" w14:textId="77777777" w:rsidR="004834B4" w:rsidRPr="00383D80" w:rsidRDefault="004834B4" w:rsidP="00C77786">
      <w:pPr>
        <w:autoSpaceDE w:val="0"/>
        <w:autoSpaceDN w:val="0"/>
        <w:adjustRightInd w:val="0"/>
        <w:ind w:left="1440"/>
        <w:jc w:val="both"/>
        <w:rPr>
          <w:rFonts w:ascii="Arial" w:hAnsi="Arial" w:cs="Arial"/>
          <w:color w:val="000000"/>
          <w:sz w:val="22"/>
          <w:szCs w:val="22"/>
        </w:rPr>
      </w:pPr>
    </w:p>
    <w:p w14:paraId="4DD7DB70" w14:textId="77777777" w:rsidR="004834B4" w:rsidRPr="00383D80" w:rsidRDefault="004834B4" w:rsidP="00383D80">
      <w:pPr>
        <w:tabs>
          <w:tab w:val="left" w:pos="1530"/>
        </w:tabs>
        <w:autoSpaceDE w:val="0"/>
        <w:autoSpaceDN w:val="0"/>
        <w:adjustRightInd w:val="0"/>
        <w:ind w:left="1440" w:hanging="540"/>
        <w:jc w:val="both"/>
        <w:rPr>
          <w:rFonts w:ascii="Arial" w:hAnsi="Arial" w:cs="Arial"/>
          <w:color w:val="000000"/>
          <w:sz w:val="22"/>
          <w:szCs w:val="22"/>
        </w:rPr>
      </w:pPr>
    </w:p>
    <w:p w14:paraId="728EAF83" w14:textId="77777777" w:rsidR="00383D80" w:rsidRDefault="00383D80">
      <w:pPr>
        <w:rPr>
          <w:rFonts w:ascii="Arial" w:hAnsi="Arial" w:cs="Arial"/>
          <w:color w:val="000000"/>
          <w:sz w:val="22"/>
          <w:szCs w:val="22"/>
        </w:rPr>
      </w:pPr>
      <w:r>
        <w:rPr>
          <w:rFonts w:ascii="Arial" w:hAnsi="Arial" w:cs="Arial"/>
          <w:color w:val="000000"/>
          <w:sz w:val="22"/>
          <w:szCs w:val="22"/>
        </w:rPr>
        <w:br w:type="page"/>
      </w:r>
    </w:p>
    <w:p w14:paraId="6D0A2CE1" w14:textId="687F312E" w:rsidR="00812007" w:rsidRPr="00383D80" w:rsidRDefault="00812007" w:rsidP="008E6CA4">
      <w:pPr>
        <w:numPr>
          <w:ilvl w:val="0"/>
          <w:numId w:val="38"/>
        </w:numPr>
        <w:tabs>
          <w:tab w:val="left" w:pos="1530"/>
        </w:tabs>
        <w:autoSpaceDE w:val="0"/>
        <w:autoSpaceDN w:val="0"/>
        <w:adjustRightInd w:val="0"/>
        <w:ind w:left="1440" w:hanging="540"/>
        <w:jc w:val="both"/>
        <w:rPr>
          <w:rFonts w:ascii="Arial" w:hAnsi="Arial" w:cs="Arial"/>
          <w:color w:val="000000"/>
          <w:sz w:val="22"/>
          <w:szCs w:val="22"/>
        </w:rPr>
      </w:pPr>
      <w:r w:rsidRPr="00383D80">
        <w:rPr>
          <w:rFonts w:ascii="Arial" w:hAnsi="Arial" w:cs="Arial"/>
          <w:color w:val="000000"/>
          <w:sz w:val="22"/>
          <w:szCs w:val="22"/>
        </w:rPr>
        <w:t>Manual Calculation: If calculating manually, use the following formula:</w:t>
      </w:r>
    </w:p>
    <w:p w14:paraId="3A68A1BC" w14:textId="77777777" w:rsidR="00762B1F" w:rsidRPr="00383D80" w:rsidRDefault="00762B1F" w:rsidP="00383D80">
      <w:pPr>
        <w:tabs>
          <w:tab w:val="left" w:pos="1530"/>
        </w:tabs>
        <w:autoSpaceDE w:val="0"/>
        <w:autoSpaceDN w:val="0"/>
        <w:adjustRightInd w:val="0"/>
        <w:ind w:left="1440" w:hanging="540"/>
        <w:jc w:val="both"/>
        <w:rPr>
          <w:rFonts w:ascii="Arial" w:hAnsi="Arial" w:cs="Arial"/>
          <w:color w:val="000000"/>
          <w:sz w:val="22"/>
          <w:szCs w:val="22"/>
        </w:rPr>
      </w:pPr>
    </w:p>
    <w:p w14:paraId="5B1175A6" w14:textId="77777777" w:rsidR="00812007" w:rsidRPr="00383D80" w:rsidRDefault="00CA66CE" w:rsidP="00383D80">
      <w:pPr>
        <w:tabs>
          <w:tab w:val="left" w:pos="1530"/>
        </w:tabs>
        <w:autoSpaceDE w:val="0"/>
        <w:autoSpaceDN w:val="0"/>
        <w:adjustRightInd w:val="0"/>
        <w:ind w:left="1440"/>
        <w:jc w:val="both"/>
        <w:rPr>
          <w:rFonts w:ascii="Arial" w:hAnsi="Arial" w:cs="Arial"/>
          <w:color w:val="000000"/>
          <w:sz w:val="22"/>
          <w:szCs w:val="22"/>
        </w:rPr>
      </w:pPr>
      <w:r w:rsidRPr="00383D80">
        <w:rPr>
          <w:rFonts w:ascii="Arial" w:hAnsi="Arial" w:cs="Arial"/>
          <w:color w:val="000000"/>
          <w:sz w:val="22"/>
          <w:szCs w:val="22"/>
          <w:highlight w:val="lightGray"/>
        </w:rPr>
        <w:t>CPv</w:t>
      </w:r>
      <w:r w:rsidR="00812007" w:rsidRPr="00383D80">
        <w:rPr>
          <w:rFonts w:ascii="Arial" w:hAnsi="Arial" w:cs="Arial"/>
          <w:color w:val="000000"/>
          <w:sz w:val="22"/>
          <w:szCs w:val="22"/>
          <w:highlight w:val="lightGray"/>
        </w:rPr>
        <w:t xml:space="preserve"> (ft</w:t>
      </w:r>
      <w:r w:rsidR="00812007" w:rsidRPr="00383D80">
        <w:rPr>
          <w:rFonts w:ascii="Arial" w:hAnsi="Arial" w:cs="Arial"/>
          <w:color w:val="000000"/>
          <w:sz w:val="22"/>
          <w:szCs w:val="22"/>
          <w:highlight w:val="lightGray"/>
          <w:vertAlign w:val="superscript"/>
        </w:rPr>
        <w:t>3</w:t>
      </w:r>
      <w:r w:rsidR="00812007" w:rsidRPr="00383D80">
        <w:rPr>
          <w:rFonts w:ascii="Arial" w:hAnsi="Arial" w:cs="Arial"/>
          <w:color w:val="000000"/>
          <w:sz w:val="22"/>
          <w:szCs w:val="22"/>
          <w:highlight w:val="lightGray"/>
        </w:rPr>
        <w:t>) = Qv x 1/12 x A</w:t>
      </w:r>
    </w:p>
    <w:p w14:paraId="47DB3EAA" w14:textId="77777777" w:rsidR="00762B1F" w:rsidRPr="00383D80" w:rsidRDefault="00C77786" w:rsidP="00383D80">
      <w:pPr>
        <w:tabs>
          <w:tab w:val="left" w:pos="1530"/>
        </w:tabs>
        <w:autoSpaceDE w:val="0"/>
        <w:autoSpaceDN w:val="0"/>
        <w:adjustRightInd w:val="0"/>
        <w:ind w:left="1440"/>
        <w:jc w:val="both"/>
        <w:rPr>
          <w:rFonts w:ascii="Arial" w:hAnsi="Arial" w:cs="Arial"/>
          <w:color w:val="000000"/>
          <w:sz w:val="22"/>
          <w:szCs w:val="22"/>
        </w:rPr>
      </w:pPr>
      <w:r w:rsidRPr="00383D80">
        <w:rPr>
          <w:rFonts w:ascii="Arial" w:hAnsi="Arial" w:cs="Arial"/>
          <w:color w:val="000000"/>
          <w:sz w:val="22"/>
          <w:szCs w:val="22"/>
        </w:rPr>
        <w:t xml:space="preserve">   </w:t>
      </w:r>
    </w:p>
    <w:p w14:paraId="40FFE609" w14:textId="77777777" w:rsidR="00812007" w:rsidRPr="00383D80" w:rsidRDefault="00812007" w:rsidP="00383D80">
      <w:pPr>
        <w:tabs>
          <w:tab w:val="left" w:pos="1530"/>
        </w:tabs>
        <w:autoSpaceDE w:val="0"/>
        <w:autoSpaceDN w:val="0"/>
        <w:adjustRightInd w:val="0"/>
        <w:ind w:left="1440"/>
        <w:jc w:val="both"/>
        <w:rPr>
          <w:rFonts w:ascii="Arial" w:hAnsi="Arial" w:cs="Arial"/>
          <w:color w:val="000000"/>
          <w:sz w:val="22"/>
          <w:szCs w:val="22"/>
        </w:rPr>
      </w:pPr>
      <w:r w:rsidRPr="00383D80">
        <w:rPr>
          <w:rFonts w:ascii="Arial" w:hAnsi="Arial" w:cs="Arial"/>
          <w:color w:val="000000"/>
          <w:sz w:val="22"/>
          <w:szCs w:val="22"/>
        </w:rPr>
        <w:t>Where</w:t>
      </w:r>
    </w:p>
    <w:p w14:paraId="3428BEC9" w14:textId="77777777" w:rsidR="00812007" w:rsidRPr="00383D80" w:rsidRDefault="00812007" w:rsidP="00CC3535">
      <w:pPr>
        <w:tabs>
          <w:tab w:val="left" w:pos="1530"/>
        </w:tabs>
        <w:autoSpaceDE w:val="0"/>
        <w:autoSpaceDN w:val="0"/>
        <w:adjustRightInd w:val="0"/>
        <w:ind w:left="1800"/>
        <w:jc w:val="both"/>
        <w:rPr>
          <w:rFonts w:ascii="Arial" w:hAnsi="Arial" w:cs="Arial"/>
          <w:color w:val="000000"/>
          <w:sz w:val="22"/>
          <w:szCs w:val="22"/>
        </w:rPr>
      </w:pPr>
      <w:r w:rsidRPr="00383D80">
        <w:rPr>
          <w:rFonts w:ascii="Arial" w:hAnsi="Arial" w:cs="Arial"/>
          <w:color w:val="000000"/>
          <w:sz w:val="22"/>
          <w:szCs w:val="22"/>
        </w:rPr>
        <w:t>A = total post-construction site area contributory to each outlet (ft</w:t>
      </w:r>
      <w:r w:rsidRPr="00383D80">
        <w:rPr>
          <w:rFonts w:ascii="Arial" w:hAnsi="Arial" w:cs="Arial"/>
          <w:color w:val="000000"/>
          <w:sz w:val="22"/>
          <w:szCs w:val="22"/>
          <w:vertAlign w:val="superscript"/>
        </w:rPr>
        <w:t>2</w:t>
      </w:r>
      <w:r w:rsidRPr="00383D80">
        <w:rPr>
          <w:rFonts w:ascii="Arial" w:hAnsi="Arial" w:cs="Arial"/>
          <w:color w:val="000000"/>
          <w:sz w:val="22"/>
          <w:szCs w:val="22"/>
        </w:rPr>
        <w:t>)</w:t>
      </w:r>
    </w:p>
    <w:p w14:paraId="1A2C04DB" w14:textId="77777777" w:rsidR="00812007" w:rsidRPr="00383D80" w:rsidRDefault="00812007" w:rsidP="00CC3535">
      <w:pPr>
        <w:tabs>
          <w:tab w:val="left" w:pos="1530"/>
        </w:tabs>
        <w:autoSpaceDE w:val="0"/>
        <w:autoSpaceDN w:val="0"/>
        <w:adjustRightInd w:val="0"/>
        <w:ind w:left="1800"/>
        <w:jc w:val="both"/>
        <w:rPr>
          <w:rFonts w:ascii="Arial" w:hAnsi="Arial" w:cs="Arial"/>
          <w:color w:val="000000"/>
          <w:sz w:val="22"/>
          <w:szCs w:val="22"/>
        </w:rPr>
      </w:pPr>
      <w:r w:rsidRPr="00383D80">
        <w:rPr>
          <w:rFonts w:ascii="Arial" w:hAnsi="Arial" w:cs="Arial"/>
          <w:color w:val="000000"/>
          <w:sz w:val="22"/>
          <w:szCs w:val="22"/>
        </w:rPr>
        <w:t>Qv = Runoff Depth (in) = (P – 0.2S)</w:t>
      </w:r>
      <w:r w:rsidRPr="00383D80">
        <w:rPr>
          <w:rFonts w:ascii="Arial" w:hAnsi="Arial" w:cs="Arial"/>
          <w:color w:val="000000"/>
          <w:sz w:val="22"/>
          <w:szCs w:val="22"/>
          <w:vertAlign w:val="superscript"/>
        </w:rPr>
        <w:t>2</w:t>
      </w:r>
      <w:r w:rsidRPr="00383D80">
        <w:rPr>
          <w:rFonts w:ascii="Arial" w:hAnsi="Arial" w:cs="Arial"/>
          <w:color w:val="000000"/>
          <w:sz w:val="22"/>
          <w:szCs w:val="22"/>
        </w:rPr>
        <w:t>/(P + 0.8S)</w:t>
      </w:r>
    </w:p>
    <w:p w14:paraId="25C30540" w14:textId="77777777" w:rsidR="00812007" w:rsidRPr="00383D80" w:rsidRDefault="00812007" w:rsidP="00CC3535">
      <w:pPr>
        <w:tabs>
          <w:tab w:val="left" w:pos="1530"/>
        </w:tabs>
        <w:autoSpaceDE w:val="0"/>
        <w:autoSpaceDN w:val="0"/>
        <w:adjustRightInd w:val="0"/>
        <w:ind w:left="1800"/>
        <w:jc w:val="both"/>
        <w:rPr>
          <w:rFonts w:ascii="Arial" w:hAnsi="Arial" w:cs="Arial"/>
          <w:color w:val="000000"/>
          <w:sz w:val="22"/>
          <w:szCs w:val="22"/>
        </w:rPr>
      </w:pPr>
      <w:r w:rsidRPr="00383D80">
        <w:rPr>
          <w:rFonts w:ascii="Arial" w:hAnsi="Arial" w:cs="Arial"/>
          <w:color w:val="000000"/>
          <w:sz w:val="22"/>
          <w:szCs w:val="22"/>
        </w:rPr>
        <w:t>P = 1-Year, 24 Hr Rainfall (in)</w:t>
      </w:r>
    </w:p>
    <w:p w14:paraId="45AD2ADC" w14:textId="77777777" w:rsidR="00812007" w:rsidRPr="00383D80" w:rsidRDefault="00812007" w:rsidP="00CC3535">
      <w:pPr>
        <w:tabs>
          <w:tab w:val="left" w:pos="1530"/>
        </w:tabs>
        <w:autoSpaceDE w:val="0"/>
        <w:autoSpaceDN w:val="0"/>
        <w:adjustRightInd w:val="0"/>
        <w:ind w:left="1800"/>
        <w:jc w:val="both"/>
        <w:rPr>
          <w:rFonts w:ascii="Arial" w:hAnsi="Arial" w:cs="Arial"/>
          <w:color w:val="000000"/>
          <w:sz w:val="22"/>
          <w:szCs w:val="22"/>
        </w:rPr>
      </w:pPr>
      <w:r w:rsidRPr="00383D80">
        <w:rPr>
          <w:rFonts w:ascii="Arial" w:hAnsi="Arial" w:cs="Arial"/>
          <w:color w:val="000000"/>
          <w:sz w:val="22"/>
          <w:szCs w:val="22"/>
        </w:rPr>
        <w:t xml:space="preserve">S = </w:t>
      </w:r>
      <w:r w:rsidR="006803E0" w:rsidRPr="00383D80">
        <w:rPr>
          <w:rFonts w:ascii="Arial" w:hAnsi="Arial" w:cs="Arial"/>
          <w:color w:val="000000"/>
          <w:sz w:val="22"/>
          <w:szCs w:val="22"/>
        </w:rPr>
        <w:t>(</w:t>
      </w:r>
      <w:r w:rsidRPr="00383D80">
        <w:rPr>
          <w:rFonts w:ascii="Arial" w:hAnsi="Arial" w:cs="Arial"/>
          <w:color w:val="000000"/>
          <w:sz w:val="22"/>
          <w:szCs w:val="22"/>
        </w:rPr>
        <w:t>1000/CN</w:t>
      </w:r>
      <w:r w:rsidR="006803E0" w:rsidRPr="00383D80">
        <w:rPr>
          <w:rFonts w:ascii="Arial" w:hAnsi="Arial" w:cs="Arial"/>
          <w:color w:val="000000"/>
          <w:sz w:val="22"/>
          <w:szCs w:val="22"/>
        </w:rPr>
        <w:t>)</w:t>
      </w:r>
      <w:r w:rsidRPr="00383D80">
        <w:rPr>
          <w:rFonts w:ascii="Arial" w:hAnsi="Arial" w:cs="Arial"/>
          <w:color w:val="000000"/>
          <w:sz w:val="22"/>
          <w:szCs w:val="22"/>
        </w:rPr>
        <w:t xml:space="preserve"> – 10</w:t>
      </w:r>
    </w:p>
    <w:p w14:paraId="1F52261F" w14:textId="77777777" w:rsidR="009372E3" w:rsidRDefault="009372E3" w:rsidP="009372E3">
      <w:pPr>
        <w:jc w:val="both"/>
        <w:rPr>
          <w:rFonts w:ascii="Arial" w:hAnsi="Arial" w:cs="Arial"/>
          <w:sz w:val="24"/>
        </w:rPr>
      </w:pPr>
    </w:p>
    <w:p w14:paraId="2D8D31D4" w14:textId="77777777" w:rsidR="004834B4" w:rsidRPr="00D30730" w:rsidRDefault="004834B4" w:rsidP="009372E3">
      <w:pPr>
        <w:jc w:val="both"/>
        <w:rPr>
          <w:rFonts w:ascii="Arial" w:hAnsi="Arial" w:cs="Arial"/>
          <w:sz w:val="24"/>
        </w:rPr>
      </w:pPr>
    </w:p>
    <w:p w14:paraId="1CBD5F32" w14:textId="77777777" w:rsidR="009372E3" w:rsidRPr="00383D80" w:rsidRDefault="009372E3" w:rsidP="008E6CA4">
      <w:pPr>
        <w:numPr>
          <w:ilvl w:val="0"/>
          <w:numId w:val="25"/>
        </w:numPr>
        <w:ind w:left="900"/>
        <w:jc w:val="both"/>
        <w:rPr>
          <w:rFonts w:ascii="Arial" w:hAnsi="Arial" w:cs="Arial"/>
          <w:sz w:val="22"/>
          <w:szCs w:val="22"/>
          <w:u w:val="single"/>
        </w:rPr>
      </w:pPr>
      <w:r w:rsidRPr="00383D80">
        <w:rPr>
          <w:rFonts w:ascii="Arial" w:hAnsi="Arial" w:cs="Arial"/>
          <w:sz w:val="22"/>
          <w:szCs w:val="22"/>
          <w:u w:val="single"/>
        </w:rPr>
        <w:t>Water Quality Volume</w:t>
      </w:r>
    </w:p>
    <w:p w14:paraId="27F9B817" w14:textId="77777777" w:rsidR="004834B4" w:rsidRPr="00383D80" w:rsidRDefault="004834B4" w:rsidP="004834B4">
      <w:pPr>
        <w:ind w:left="720"/>
        <w:jc w:val="both"/>
        <w:rPr>
          <w:rFonts w:ascii="Arial" w:hAnsi="Arial" w:cs="Arial"/>
          <w:sz w:val="22"/>
          <w:szCs w:val="22"/>
          <w:u w:val="single"/>
        </w:rPr>
      </w:pPr>
    </w:p>
    <w:p w14:paraId="3218034D" w14:textId="77777777" w:rsidR="00C77786" w:rsidRPr="00383D80" w:rsidRDefault="009372E3" w:rsidP="00383D80">
      <w:pPr>
        <w:ind w:left="900"/>
        <w:jc w:val="both"/>
        <w:rPr>
          <w:rFonts w:ascii="Arial" w:hAnsi="Arial" w:cs="Arial"/>
          <w:sz w:val="22"/>
          <w:szCs w:val="22"/>
        </w:rPr>
      </w:pPr>
      <w:r w:rsidRPr="00383D80">
        <w:rPr>
          <w:rFonts w:ascii="Arial" w:hAnsi="Arial" w:cs="Arial"/>
          <w:sz w:val="22"/>
          <w:szCs w:val="22"/>
        </w:rPr>
        <w:t>Water Quality Detention BMPs must be designed to store the water quality volume for treatment.  The water quality volume, WQv,</w:t>
      </w:r>
      <w:r w:rsidRPr="00383D80">
        <w:rPr>
          <w:rFonts w:ascii="Arial" w:hAnsi="Arial" w:cs="Arial"/>
          <w:color w:val="000000"/>
          <w:sz w:val="22"/>
          <w:szCs w:val="22"/>
        </w:rPr>
        <w:t xml:space="preserve"> is the storage needed to capture and treat the runoff from the first one inch of rainfall.  The water quality volume is equivalent to one inch of rainfall multiplied by the volumetric runoff coefficient (Rv) multiplied by the site area</w:t>
      </w:r>
      <w:r w:rsidR="00C77786" w:rsidRPr="00383D80">
        <w:rPr>
          <w:rFonts w:ascii="Arial" w:hAnsi="Arial" w:cs="Arial"/>
          <w:sz w:val="22"/>
          <w:szCs w:val="22"/>
        </w:rPr>
        <w:t>.</w:t>
      </w:r>
    </w:p>
    <w:p w14:paraId="5E437C9C" w14:textId="77777777" w:rsidR="00C77786" w:rsidRPr="00383D80" w:rsidRDefault="00C77786" w:rsidP="00383D80">
      <w:pPr>
        <w:ind w:left="900"/>
        <w:jc w:val="both"/>
        <w:rPr>
          <w:rFonts w:ascii="Arial" w:hAnsi="Arial" w:cs="Arial"/>
          <w:sz w:val="22"/>
          <w:szCs w:val="22"/>
        </w:rPr>
      </w:pPr>
    </w:p>
    <w:p w14:paraId="5E104C21" w14:textId="77777777" w:rsidR="009372E3" w:rsidRPr="00383D80" w:rsidRDefault="00C77786" w:rsidP="00383D80">
      <w:pPr>
        <w:ind w:left="900"/>
        <w:jc w:val="both"/>
        <w:rPr>
          <w:rFonts w:ascii="Arial" w:hAnsi="Arial" w:cs="Arial"/>
          <w:sz w:val="22"/>
          <w:szCs w:val="22"/>
        </w:rPr>
      </w:pPr>
      <w:r w:rsidRPr="00383D80">
        <w:rPr>
          <w:rFonts w:ascii="Arial" w:hAnsi="Arial" w:cs="Arial"/>
          <w:sz w:val="22"/>
          <w:szCs w:val="22"/>
        </w:rPr>
        <w:t>A</w:t>
      </w:r>
      <w:r w:rsidR="00CC3083" w:rsidRPr="00383D80">
        <w:rPr>
          <w:rFonts w:ascii="Arial" w:hAnsi="Arial" w:cs="Arial"/>
          <w:sz w:val="22"/>
          <w:szCs w:val="22"/>
        </w:rPr>
        <w:t xml:space="preserve"> calculation method</w:t>
      </w:r>
      <w:r w:rsidRPr="00383D80">
        <w:rPr>
          <w:rFonts w:ascii="Arial" w:hAnsi="Arial" w:cs="Arial"/>
          <w:sz w:val="22"/>
          <w:szCs w:val="22"/>
        </w:rPr>
        <w:t xml:space="preserve">ology </w:t>
      </w:r>
      <w:r w:rsidR="00CC3083" w:rsidRPr="00383D80">
        <w:rPr>
          <w:rFonts w:ascii="Arial" w:hAnsi="Arial" w:cs="Arial"/>
          <w:sz w:val="22"/>
          <w:szCs w:val="22"/>
        </w:rPr>
        <w:t>similar to that described for the channel protection volume</w:t>
      </w:r>
      <w:r w:rsidRPr="00383D80">
        <w:rPr>
          <w:rFonts w:ascii="Arial" w:hAnsi="Arial" w:cs="Arial"/>
          <w:sz w:val="22"/>
          <w:szCs w:val="22"/>
        </w:rPr>
        <w:t xml:space="preserve"> may be utilized</w:t>
      </w:r>
      <w:r w:rsidR="00CC3083" w:rsidRPr="00383D80">
        <w:rPr>
          <w:rFonts w:ascii="Arial" w:hAnsi="Arial" w:cs="Arial"/>
          <w:sz w:val="22"/>
          <w:szCs w:val="22"/>
        </w:rPr>
        <w:t xml:space="preserve">, except that the rainfall depth (P) will be equal to 1, instead of the 1-year, 24-hour depth.  </w:t>
      </w:r>
    </w:p>
    <w:p w14:paraId="32457790" w14:textId="77777777" w:rsidR="00CC3083" w:rsidRPr="00383D80" w:rsidRDefault="00CC3083" w:rsidP="00383D80">
      <w:pPr>
        <w:ind w:left="900"/>
        <w:jc w:val="both"/>
        <w:rPr>
          <w:rFonts w:ascii="Arial" w:hAnsi="Arial" w:cs="Arial"/>
          <w:bCs/>
          <w:color w:val="000000"/>
          <w:sz w:val="22"/>
          <w:szCs w:val="22"/>
        </w:rPr>
      </w:pPr>
    </w:p>
    <w:p w14:paraId="1CE9735E" w14:textId="61C722ED" w:rsidR="00C77786" w:rsidRPr="00383D80" w:rsidRDefault="00C77786" w:rsidP="00CC3535">
      <w:pPr>
        <w:ind w:left="900"/>
        <w:jc w:val="both"/>
        <w:rPr>
          <w:rFonts w:ascii="Arial" w:hAnsi="Arial" w:cs="Arial"/>
          <w:sz w:val="22"/>
          <w:szCs w:val="22"/>
        </w:rPr>
      </w:pPr>
      <w:r w:rsidRPr="00383D80">
        <w:rPr>
          <w:rFonts w:ascii="Arial" w:hAnsi="Arial" w:cs="Arial"/>
          <w:bCs/>
          <w:color w:val="000000"/>
          <w:sz w:val="22"/>
          <w:szCs w:val="22"/>
        </w:rPr>
        <w:t>Alternatively, a simpler methodology may be used for calculation of WQv as follows:</w:t>
      </w:r>
    </w:p>
    <w:p w14:paraId="42FBAD52" w14:textId="77777777" w:rsidR="00C77786" w:rsidRPr="00383D80" w:rsidRDefault="00C77786" w:rsidP="00C77786">
      <w:pPr>
        <w:autoSpaceDE w:val="0"/>
        <w:autoSpaceDN w:val="0"/>
        <w:adjustRightInd w:val="0"/>
        <w:rPr>
          <w:rFonts w:ascii="Arial" w:hAnsi="Arial" w:cs="Arial"/>
          <w:color w:val="000000"/>
          <w:sz w:val="22"/>
          <w:szCs w:val="22"/>
        </w:rPr>
      </w:pPr>
    </w:p>
    <w:p w14:paraId="4C350A44" w14:textId="77777777" w:rsidR="00C77786" w:rsidRPr="00383D80" w:rsidRDefault="00CA66CE" w:rsidP="00762B1F">
      <w:pPr>
        <w:autoSpaceDE w:val="0"/>
        <w:autoSpaceDN w:val="0"/>
        <w:adjustRightInd w:val="0"/>
        <w:ind w:left="1440" w:firstLine="720"/>
        <w:outlineLvl w:val="0"/>
        <w:rPr>
          <w:rFonts w:ascii="Arial" w:hAnsi="Arial" w:cs="Arial"/>
          <w:bCs/>
          <w:color w:val="000000"/>
          <w:sz w:val="22"/>
          <w:szCs w:val="22"/>
        </w:rPr>
      </w:pPr>
      <w:r w:rsidRPr="00383D80">
        <w:rPr>
          <w:rFonts w:ascii="Arial" w:hAnsi="Arial" w:cs="Arial"/>
          <w:bCs/>
          <w:color w:val="000000"/>
          <w:sz w:val="22"/>
          <w:szCs w:val="22"/>
          <w:highlight w:val="lightGray"/>
        </w:rPr>
        <w:t>WQ</w:t>
      </w:r>
      <w:r w:rsidR="00C77786" w:rsidRPr="00383D80">
        <w:rPr>
          <w:rFonts w:ascii="Arial" w:hAnsi="Arial" w:cs="Arial"/>
          <w:bCs/>
          <w:color w:val="000000"/>
          <w:sz w:val="22"/>
          <w:szCs w:val="22"/>
          <w:highlight w:val="lightGray"/>
        </w:rPr>
        <w:t>v =</w:t>
      </w:r>
      <w:r w:rsidR="00762B1F" w:rsidRPr="00383D80">
        <w:rPr>
          <w:rFonts w:ascii="Arial" w:hAnsi="Arial" w:cs="Arial"/>
          <w:bCs/>
          <w:color w:val="000000"/>
          <w:sz w:val="22"/>
          <w:szCs w:val="22"/>
          <w:highlight w:val="lightGray"/>
        </w:rPr>
        <w:t xml:space="preserve"> (P) (Rv) </w:t>
      </w:r>
      <w:r w:rsidR="00C77786" w:rsidRPr="00383D80">
        <w:rPr>
          <w:rFonts w:ascii="Arial" w:hAnsi="Arial" w:cs="Arial"/>
          <w:bCs/>
          <w:color w:val="000000"/>
          <w:sz w:val="22"/>
          <w:szCs w:val="22"/>
          <w:highlight w:val="lightGray"/>
        </w:rPr>
        <w:t>(A)</w:t>
      </w:r>
      <w:r w:rsidR="00762B1F" w:rsidRPr="00383D80">
        <w:rPr>
          <w:rFonts w:ascii="Arial" w:hAnsi="Arial" w:cs="Arial"/>
          <w:bCs/>
          <w:color w:val="000000"/>
          <w:sz w:val="22"/>
          <w:szCs w:val="22"/>
          <w:highlight w:val="lightGray"/>
        </w:rPr>
        <w:t xml:space="preserve"> / 12</w:t>
      </w:r>
    </w:p>
    <w:p w14:paraId="29D7A6A0" w14:textId="77777777" w:rsidR="00C77786" w:rsidRPr="00383D80" w:rsidRDefault="00C77786" w:rsidP="00C77786">
      <w:pPr>
        <w:autoSpaceDE w:val="0"/>
        <w:autoSpaceDN w:val="0"/>
        <w:adjustRightInd w:val="0"/>
        <w:ind w:left="2880" w:firstLine="720"/>
        <w:rPr>
          <w:rFonts w:ascii="Arial" w:hAnsi="Arial" w:cs="Arial"/>
          <w:b/>
          <w:bCs/>
          <w:color w:val="000000"/>
          <w:sz w:val="22"/>
          <w:szCs w:val="22"/>
        </w:rPr>
      </w:pPr>
    </w:p>
    <w:p w14:paraId="51200C62" w14:textId="77777777" w:rsidR="00C77786" w:rsidRPr="00383D80" w:rsidRDefault="00C77786" w:rsidP="00762B1F">
      <w:pPr>
        <w:autoSpaceDE w:val="0"/>
        <w:autoSpaceDN w:val="0"/>
        <w:adjustRightInd w:val="0"/>
        <w:ind w:left="720" w:firstLine="720"/>
        <w:rPr>
          <w:rFonts w:ascii="Arial" w:hAnsi="Arial" w:cs="Arial"/>
          <w:bCs/>
          <w:color w:val="000000"/>
          <w:sz w:val="22"/>
          <w:szCs w:val="22"/>
        </w:rPr>
      </w:pPr>
      <w:r w:rsidRPr="00383D80">
        <w:rPr>
          <w:rFonts w:ascii="Arial" w:hAnsi="Arial" w:cs="Arial"/>
          <w:bCs/>
          <w:color w:val="000000"/>
          <w:sz w:val="22"/>
          <w:szCs w:val="22"/>
        </w:rPr>
        <w:t>where:</w:t>
      </w:r>
    </w:p>
    <w:p w14:paraId="5587F7A6" w14:textId="77777777" w:rsidR="00C77786" w:rsidRPr="00383D80" w:rsidRDefault="00CA66CE" w:rsidP="00CC3535">
      <w:pPr>
        <w:autoSpaceDE w:val="0"/>
        <w:autoSpaceDN w:val="0"/>
        <w:adjustRightInd w:val="0"/>
        <w:ind w:left="1440" w:firstLine="360"/>
        <w:outlineLvl w:val="0"/>
        <w:rPr>
          <w:rFonts w:ascii="Arial" w:hAnsi="Arial" w:cs="Arial"/>
          <w:bCs/>
          <w:color w:val="000000"/>
          <w:sz w:val="22"/>
          <w:szCs w:val="22"/>
        </w:rPr>
      </w:pPr>
      <w:r w:rsidRPr="00383D80">
        <w:rPr>
          <w:rFonts w:ascii="Arial" w:hAnsi="Arial" w:cs="Arial"/>
          <w:bCs/>
          <w:color w:val="000000"/>
          <w:sz w:val="22"/>
          <w:szCs w:val="22"/>
        </w:rPr>
        <w:t>WQ</w:t>
      </w:r>
      <w:r w:rsidR="00C77786" w:rsidRPr="00383D80">
        <w:rPr>
          <w:rFonts w:ascii="Arial" w:hAnsi="Arial" w:cs="Arial"/>
          <w:bCs/>
          <w:color w:val="000000"/>
          <w:sz w:val="22"/>
          <w:szCs w:val="22"/>
        </w:rPr>
        <w:t xml:space="preserve">v = </w:t>
      </w:r>
      <w:r w:rsidRPr="00383D80">
        <w:rPr>
          <w:rFonts w:ascii="Arial" w:hAnsi="Arial" w:cs="Arial"/>
          <w:bCs/>
          <w:color w:val="000000"/>
          <w:sz w:val="22"/>
          <w:szCs w:val="22"/>
        </w:rPr>
        <w:t>water quality</w:t>
      </w:r>
      <w:r w:rsidR="00C77786" w:rsidRPr="00383D80">
        <w:rPr>
          <w:rFonts w:ascii="Arial" w:hAnsi="Arial" w:cs="Arial"/>
          <w:bCs/>
          <w:color w:val="000000"/>
          <w:sz w:val="22"/>
          <w:szCs w:val="22"/>
        </w:rPr>
        <w:t xml:space="preserve"> volume </w:t>
      </w:r>
      <w:r w:rsidRPr="00383D80">
        <w:rPr>
          <w:rFonts w:ascii="Arial" w:hAnsi="Arial" w:cs="Arial"/>
          <w:bCs/>
          <w:color w:val="000000"/>
          <w:sz w:val="22"/>
          <w:szCs w:val="22"/>
        </w:rPr>
        <w:t xml:space="preserve">for each site’s outlet </w:t>
      </w:r>
      <w:r w:rsidR="00C77786" w:rsidRPr="00383D80">
        <w:rPr>
          <w:rFonts w:ascii="Arial" w:hAnsi="Arial" w:cs="Arial"/>
          <w:bCs/>
          <w:color w:val="000000"/>
          <w:sz w:val="22"/>
          <w:szCs w:val="22"/>
        </w:rPr>
        <w:t>(acre-feet)</w:t>
      </w:r>
    </w:p>
    <w:p w14:paraId="5C34724C" w14:textId="77777777" w:rsidR="00C77786" w:rsidRPr="00383D80" w:rsidRDefault="00C77786" w:rsidP="00CC3535">
      <w:pPr>
        <w:autoSpaceDE w:val="0"/>
        <w:autoSpaceDN w:val="0"/>
        <w:adjustRightInd w:val="0"/>
        <w:ind w:left="1440" w:firstLine="360"/>
        <w:outlineLvl w:val="0"/>
        <w:rPr>
          <w:rFonts w:ascii="Arial" w:hAnsi="Arial" w:cs="Arial"/>
          <w:bCs/>
          <w:color w:val="000000"/>
          <w:sz w:val="22"/>
          <w:szCs w:val="22"/>
        </w:rPr>
      </w:pPr>
      <w:r w:rsidRPr="00383D80">
        <w:rPr>
          <w:rFonts w:ascii="Arial" w:hAnsi="Arial" w:cs="Arial"/>
          <w:bCs/>
          <w:color w:val="000000"/>
          <w:sz w:val="22"/>
          <w:szCs w:val="22"/>
        </w:rPr>
        <w:t>P = 1 inch</w:t>
      </w:r>
    </w:p>
    <w:p w14:paraId="6311A307" w14:textId="77777777" w:rsidR="00C77786" w:rsidRPr="00383D80" w:rsidRDefault="00C77786" w:rsidP="00CC3535">
      <w:pPr>
        <w:autoSpaceDE w:val="0"/>
        <w:autoSpaceDN w:val="0"/>
        <w:adjustRightInd w:val="0"/>
        <w:ind w:left="1440" w:firstLine="360"/>
        <w:outlineLvl w:val="0"/>
        <w:rPr>
          <w:rFonts w:ascii="Arial" w:hAnsi="Arial" w:cs="Arial"/>
          <w:bCs/>
          <w:color w:val="000000"/>
          <w:sz w:val="22"/>
          <w:szCs w:val="22"/>
        </w:rPr>
      </w:pPr>
      <w:r w:rsidRPr="00383D80">
        <w:rPr>
          <w:rFonts w:ascii="Arial" w:hAnsi="Arial" w:cs="Arial"/>
          <w:bCs/>
          <w:color w:val="000000"/>
          <w:sz w:val="22"/>
          <w:szCs w:val="22"/>
        </w:rPr>
        <w:t>Rv = volumetric runoff coefficient</w:t>
      </w:r>
    </w:p>
    <w:p w14:paraId="36A82015" w14:textId="77777777" w:rsidR="00C77786" w:rsidRPr="00383D80" w:rsidRDefault="00C77786" w:rsidP="00CC3535">
      <w:pPr>
        <w:autoSpaceDE w:val="0"/>
        <w:autoSpaceDN w:val="0"/>
        <w:adjustRightInd w:val="0"/>
        <w:ind w:left="1440" w:firstLine="360"/>
        <w:outlineLvl w:val="0"/>
        <w:rPr>
          <w:rFonts w:ascii="Arial" w:hAnsi="Arial" w:cs="Arial"/>
          <w:bCs/>
          <w:color w:val="000000"/>
          <w:sz w:val="22"/>
          <w:szCs w:val="22"/>
        </w:rPr>
      </w:pPr>
      <w:r w:rsidRPr="00383D80">
        <w:rPr>
          <w:rFonts w:ascii="Arial" w:hAnsi="Arial" w:cs="Arial"/>
          <w:bCs/>
          <w:color w:val="000000"/>
          <w:sz w:val="22"/>
          <w:szCs w:val="22"/>
        </w:rPr>
        <w:t>A = area in acres</w:t>
      </w:r>
    </w:p>
    <w:p w14:paraId="6AE3859E" w14:textId="77777777" w:rsidR="00C77786" w:rsidRPr="00383D80" w:rsidRDefault="00C77786" w:rsidP="00C77786">
      <w:pPr>
        <w:autoSpaceDE w:val="0"/>
        <w:autoSpaceDN w:val="0"/>
        <w:adjustRightInd w:val="0"/>
        <w:outlineLvl w:val="0"/>
        <w:rPr>
          <w:rFonts w:ascii="Arial" w:hAnsi="Arial" w:cs="Arial"/>
          <w:color w:val="000000"/>
          <w:sz w:val="22"/>
          <w:szCs w:val="22"/>
        </w:rPr>
      </w:pPr>
    </w:p>
    <w:p w14:paraId="3589DCE2" w14:textId="77777777" w:rsidR="00C77786" w:rsidRPr="00383D80" w:rsidRDefault="00C77786" w:rsidP="00383D80">
      <w:pPr>
        <w:autoSpaceDE w:val="0"/>
        <w:autoSpaceDN w:val="0"/>
        <w:adjustRightInd w:val="0"/>
        <w:ind w:left="900"/>
        <w:outlineLvl w:val="0"/>
        <w:rPr>
          <w:rFonts w:ascii="Arial" w:hAnsi="Arial" w:cs="Arial"/>
          <w:color w:val="000000"/>
          <w:sz w:val="22"/>
          <w:szCs w:val="22"/>
        </w:rPr>
      </w:pPr>
      <w:r w:rsidRPr="00383D80">
        <w:rPr>
          <w:rFonts w:ascii="Arial" w:hAnsi="Arial" w:cs="Arial"/>
          <w:color w:val="000000"/>
          <w:sz w:val="22"/>
          <w:szCs w:val="22"/>
        </w:rPr>
        <w:t>The volumetric runoff coefficient is a measure of imperviousness for the contributing area, and is calculated as:</w:t>
      </w:r>
    </w:p>
    <w:p w14:paraId="04EBA5E5" w14:textId="77777777" w:rsidR="00C77786" w:rsidRPr="00383D80" w:rsidRDefault="00C77786" w:rsidP="00C77786">
      <w:pPr>
        <w:autoSpaceDE w:val="0"/>
        <w:autoSpaceDN w:val="0"/>
        <w:adjustRightInd w:val="0"/>
        <w:outlineLvl w:val="0"/>
        <w:rPr>
          <w:rFonts w:ascii="Arial" w:hAnsi="Arial" w:cs="Arial"/>
          <w:color w:val="000000"/>
          <w:sz w:val="22"/>
          <w:szCs w:val="22"/>
        </w:rPr>
      </w:pPr>
    </w:p>
    <w:p w14:paraId="5F47E2DC" w14:textId="77777777" w:rsidR="00C77786" w:rsidRPr="00383D80" w:rsidRDefault="00C77786" w:rsidP="00C77786">
      <w:pPr>
        <w:autoSpaceDE w:val="0"/>
        <w:autoSpaceDN w:val="0"/>
        <w:adjustRightInd w:val="0"/>
        <w:ind w:left="1440"/>
        <w:outlineLvl w:val="0"/>
        <w:rPr>
          <w:rFonts w:ascii="Arial" w:hAnsi="Arial" w:cs="Arial"/>
          <w:bCs/>
          <w:color w:val="000000"/>
          <w:sz w:val="22"/>
          <w:szCs w:val="22"/>
        </w:rPr>
      </w:pPr>
      <w:r w:rsidRPr="00383D80">
        <w:rPr>
          <w:rFonts w:ascii="Arial" w:hAnsi="Arial" w:cs="Arial"/>
          <w:bCs/>
          <w:color w:val="000000"/>
          <w:sz w:val="22"/>
          <w:szCs w:val="22"/>
        </w:rPr>
        <w:t xml:space="preserve">Rv = 0.05 + 0.009(I) </w:t>
      </w:r>
    </w:p>
    <w:p w14:paraId="63D6F340" w14:textId="77777777" w:rsidR="00C77786" w:rsidRPr="00383D80" w:rsidRDefault="00C77786" w:rsidP="00C77786">
      <w:pPr>
        <w:autoSpaceDE w:val="0"/>
        <w:autoSpaceDN w:val="0"/>
        <w:adjustRightInd w:val="0"/>
        <w:ind w:left="1440"/>
        <w:outlineLvl w:val="0"/>
        <w:rPr>
          <w:rFonts w:ascii="Arial" w:hAnsi="Arial" w:cs="Arial"/>
          <w:b/>
          <w:bCs/>
          <w:color w:val="000000"/>
          <w:sz w:val="22"/>
          <w:szCs w:val="22"/>
        </w:rPr>
      </w:pPr>
    </w:p>
    <w:p w14:paraId="483EDC94" w14:textId="77777777" w:rsidR="00C77786" w:rsidRPr="00383D80" w:rsidRDefault="00C77786" w:rsidP="00C77786">
      <w:pPr>
        <w:autoSpaceDE w:val="0"/>
        <w:autoSpaceDN w:val="0"/>
        <w:adjustRightInd w:val="0"/>
        <w:ind w:left="1440" w:firstLine="720"/>
        <w:outlineLvl w:val="0"/>
        <w:rPr>
          <w:rFonts w:ascii="Arial" w:hAnsi="Arial" w:cs="Arial"/>
          <w:bCs/>
          <w:color w:val="000000"/>
          <w:sz w:val="22"/>
          <w:szCs w:val="22"/>
        </w:rPr>
      </w:pPr>
      <w:r w:rsidRPr="00383D80">
        <w:rPr>
          <w:rFonts w:ascii="Arial" w:hAnsi="Arial" w:cs="Arial"/>
          <w:bCs/>
          <w:color w:val="000000"/>
          <w:sz w:val="22"/>
          <w:szCs w:val="22"/>
        </w:rPr>
        <w:t>Where:</w:t>
      </w:r>
    </w:p>
    <w:p w14:paraId="2EA0FD0C" w14:textId="77777777" w:rsidR="00C77786" w:rsidRPr="00383D80" w:rsidRDefault="00C77786" w:rsidP="00C77786">
      <w:pPr>
        <w:autoSpaceDE w:val="0"/>
        <w:autoSpaceDN w:val="0"/>
        <w:adjustRightInd w:val="0"/>
        <w:ind w:left="1440" w:firstLine="720"/>
        <w:outlineLvl w:val="0"/>
        <w:rPr>
          <w:rFonts w:ascii="Arial" w:hAnsi="Arial" w:cs="Arial"/>
          <w:bCs/>
          <w:color w:val="000000"/>
          <w:sz w:val="22"/>
          <w:szCs w:val="22"/>
        </w:rPr>
      </w:pPr>
      <w:r w:rsidRPr="00383D80">
        <w:rPr>
          <w:rFonts w:ascii="Arial" w:hAnsi="Arial" w:cs="Arial"/>
          <w:bCs/>
          <w:color w:val="000000"/>
          <w:sz w:val="22"/>
          <w:szCs w:val="22"/>
        </w:rPr>
        <w:t>I is the percent impervious cover</w:t>
      </w:r>
    </w:p>
    <w:p w14:paraId="711882AF" w14:textId="77777777" w:rsidR="00C77786" w:rsidRPr="00383D80" w:rsidRDefault="00C77786" w:rsidP="00C77786">
      <w:pPr>
        <w:autoSpaceDE w:val="0"/>
        <w:autoSpaceDN w:val="0"/>
        <w:adjustRightInd w:val="0"/>
        <w:ind w:left="1440" w:firstLine="720"/>
        <w:outlineLvl w:val="0"/>
        <w:rPr>
          <w:rFonts w:ascii="Arial" w:hAnsi="Arial" w:cs="Arial"/>
          <w:bCs/>
          <w:color w:val="000000"/>
          <w:sz w:val="22"/>
          <w:szCs w:val="22"/>
        </w:rPr>
      </w:pPr>
    </w:p>
    <w:p w14:paraId="545A5ECC" w14:textId="77777777" w:rsidR="00C77786" w:rsidRPr="00383D80" w:rsidRDefault="00C77786" w:rsidP="00383D80">
      <w:pPr>
        <w:autoSpaceDE w:val="0"/>
        <w:autoSpaceDN w:val="0"/>
        <w:adjustRightInd w:val="0"/>
        <w:ind w:left="900"/>
        <w:jc w:val="both"/>
        <w:outlineLvl w:val="0"/>
        <w:rPr>
          <w:rFonts w:ascii="Arial" w:hAnsi="Arial" w:cs="Arial"/>
          <w:bCs/>
          <w:color w:val="000000"/>
          <w:sz w:val="22"/>
          <w:szCs w:val="22"/>
        </w:rPr>
      </w:pPr>
      <w:r w:rsidRPr="00383D80">
        <w:rPr>
          <w:rFonts w:ascii="Arial" w:hAnsi="Arial" w:cs="Arial"/>
          <w:bCs/>
          <w:color w:val="000000"/>
          <w:sz w:val="22"/>
          <w:szCs w:val="22"/>
        </w:rPr>
        <w:t>For example, a proposed commercial site will be designed to drain to three different outlets, with the following drainage areas and impervious percentages:</w:t>
      </w:r>
    </w:p>
    <w:p w14:paraId="29F38F41" w14:textId="77777777" w:rsidR="00C77786" w:rsidRPr="00383D80" w:rsidRDefault="00C77786" w:rsidP="00C77786">
      <w:pPr>
        <w:autoSpaceDE w:val="0"/>
        <w:autoSpaceDN w:val="0"/>
        <w:adjustRightInd w:val="0"/>
        <w:outlineLvl w:val="0"/>
        <w:rPr>
          <w:rFonts w:ascii="Arial" w:hAnsi="Arial" w:cs="Arial"/>
          <w:bCs/>
          <w:color w:val="000000"/>
          <w:sz w:val="22"/>
          <w:szCs w:val="22"/>
        </w:rPr>
      </w:pPr>
    </w:p>
    <w:p w14:paraId="7FCB6D9A" w14:textId="6B534E37" w:rsidR="00383D80" w:rsidRDefault="00383D80">
      <w:pPr>
        <w:rPr>
          <w:rFonts w:ascii="Arial" w:hAnsi="Arial" w:cs="Arial"/>
          <w:bCs/>
          <w:color w:val="000000"/>
          <w:sz w:val="24"/>
          <w:szCs w:val="24"/>
        </w:rPr>
      </w:pPr>
      <w:r>
        <w:rPr>
          <w:rFonts w:ascii="Arial" w:hAnsi="Arial" w:cs="Arial"/>
          <w:bCs/>
          <w:color w:val="000000"/>
          <w:sz w:val="24"/>
          <w:szCs w:val="24"/>
        </w:rPr>
        <w:br w:type="page"/>
      </w:r>
    </w:p>
    <w:p w14:paraId="75EC8F16" w14:textId="77777777" w:rsidR="00C77786" w:rsidRPr="00D30730" w:rsidRDefault="00C77786" w:rsidP="00C77786">
      <w:pPr>
        <w:autoSpaceDE w:val="0"/>
        <w:autoSpaceDN w:val="0"/>
        <w:adjustRightInd w:val="0"/>
        <w:outlineLvl w:val="0"/>
        <w:rPr>
          <w:rFonts w:ascii="Arial" w:hAnsi="Arial" w:cs="Arial"/>
          <w:bCs/>
          <w:color w:val="000000"/>
          <w:sz w:val="24"/>
          <w:szCs w:val="24"/>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9"/>
        <w:gridCol w:w="2015"/>
        <w:gridCol w:w="1974"/>
        <w:gridCol w:w="1864"/>
      </w:tblGrid>
      <w:tr w:rsidR="00C77786" w:rsidRPr="00383D80" w14:paraId="12DE2F93" w14:textId="77777777" w:rsidTr="00C77786">
        <w:tc>
          <w:tcPr>
            <w:tcW w:w="1426" w:type="dxa"/>
          </w:tcPr>
          <w:p w14:paraId="3A38A79B"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Subarea ID</w:t>
            </w:r>
          </w:p>
        </w:tc>
        <w:tc>
          <w:tcPr>
            <w:tcW w:w="2238" w:type="dxa"/>
          </w:tcPr>
          <w:p w14:paraId="2A82A620"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 xml:space="preserve">On-site Contributing Area </w:t>
            </w:r>
          </w:p>
          <w:p w14:paraId="712BD1AB"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(acres)</w:t>
            </w:r>
          </w:p>
        </w:tc>
        <w:tc>
          <w:tcPr>
            <w:tcW w:w="2216" w:type="dxa"/>
          </w:tcPr>
          <w:p w14:paraId="3917883B"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Impervious Area</w:t>
            </w:r>
          </w:p>
          <w:p w14:paraId="56D203B1"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w:t>
            </w:r>
          </w:p>
        </w:tc>
        <w:tc>
          <w:tcPr>
            <w:tcW w:w="2040" w:type="dxa"/>
          </w:tcPr>
          <w:p w14:paraId="51E48959"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Off-Site Contributing Area</w:t>
            </w:r>
          </w:p>
          <w:p w14:paraId="4775F253"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(acres)</w:t>
            </w:r>
          </w:p>
        </w:tc>
      </w:tr>
      <w:tr w:rsidR="00C77786" w:rsidRPr="00383D80" w14:paraId="04E00775" w14:textId="77777777" w:rsidTr="00C77786">
        <w:tc>
          <w:tcPr>
            <w:tcW w:w="1426" w:type="dxa"/>
          </w:tcPr>
          <w:p w14:paraId="70D3D093"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A</w:t>
            </w:r>
          </w:p>
        </w:tc>
        <w:tc>
          <w:tcPr>
            <w:tcW w:w="2238" w:type="dxa"/>
          </w:tcPr>
          <w:p w14:paraId="08F57DC2"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7.5</w:t>
            </w:r>
          </w:p>
        </w:tc>
        <w:tc>
          <w:tcPr>
            <w:tcW w:w="2216" w:type="dxa"/>
          </w:tcPr>
          <w:p w14:paraId="4CE633BF"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80</w:t>
            </w:r>
          </w:p>
        </w:tc>
        <w:tc>
          <w:tcPr>
            <w:tcW w:w="2040" w:type="dxa"/>
          </w:tcPr>
          <w:p w14:paraId="365C1009"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0.0</w:t>
            </w:r>
          </w:p>
        </w:tc>
      </w:tr>
      <w:tr w:rsidR="00C77786" w:rsidRPr="00383D80" w14:paraId="033A8E81" w14:textId="77777777" w:rsidTr="00C77786">
        <w:tc>
          <w:tcPr>
            <w:tcW w:w="1426" w:type="dxa"/>
          </w:tcPr>
          <w:p w14:paraId="218AD358"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B</w:t>
            </w:r>
          </w:p>
        </w:tc>
        <w:tc>
          <w:tcPr>
            <w:tcW w:w="2238" w:type="dxa"/>
          </w:tcPr>
          <w:p w14:paraId="65DAA784"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4.3</w:t>
            </w:r>
          </w:p>
        </w:tc>
        <w:tc>
          <w:tcPr>
            <w:tcW w:w="2216" w:type="dxa"/>
          </w:tcPr>
          <w:p w14:paraId="105956E9"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75</w:t>
            </w:r>
          </w:p>
        </w:tc>
        <w:tc>
          <w:tcPr>
            <w:tcW w:w="2040" w:type="dxa"/>
          </w:tcPr>
          <w:p w14:paraId="4E67E7F5"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0.0</w:t>
            </w:r>
          </w:p>
        </w:tc>
      </w:tr>
      <w:tr w:rsidR="00C77786" w:rsidRPr="00383D80" w14:paraId="6A7495F2" w14:textId="77777777" w:rsidTr="00C77786">
        <w:tc>
          <w:tcPr>
            <w:tcW w:w="1426" w:type="dxa"/>
          </w:tcPr>
          <w:p w14:paraId="78799EEF"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C</w:t>
            </w:r>
          </w:p>
        </w:tc>
        <w:tc>
          <w:tcPr>
            <w:tcW w:w="2238" w:type="dxa"/>
          </w:tcPr>
          <w:p w14:paraId="6CD3403E"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6.0</w:t>
            </w:r>
          </w:p>
        </w:tc>
        <w:tc>
          <w:tcPr>
            <w:tcW w:w="2216" w:type="dxa"/>
          </w:tcPr>
          <w:p w14:paraId="7F548062"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77</w:t>
            </w:r>
          </w:p>
        </w:tc>
        <w:tc>
          <w:tcPr>
            <w:tcW w:w="2040" w:type="dxa"/>
          </w:tcPr>
          <w:p w14:paraId="67CE2529"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0.0</w:t>
            </w:r>
          </w:p>
        </w:tc>
      </w:tr>
    </w:tbl>
    <w:p w14:paraId="15A94F04" w14:textId="77777777" w:rsidR="00C77786" w:rsidRPr="00D30730" w:rsidRDefault="00C77786" w:rsidP="00C77786">
      <w:pPr>
        <w:autoSpaceDE w:val="0"/>
        <w:autoSpaceDN w:val="0"/>
        <w:adjustRightInd w:val="0"/>
        <w:outlineLvl w:val="0"/>
        <w:rPr>
          <w:rFonts w:ascii="Arial" w:hAnsi="Arial" w:cs="Arial"/>
          <w:bCs/>
          <w:color w:val="000000"/>
          <w:sz w:val="24"/>
          <w:szCs w:val="24"/>
        </w:rPr>
      </w:pPr>
    </w:p>
    <w:p w14:paraId="1B4907B9" w14:textId="77777777" w:rsidR="00C77786" w:rsidRPr="00383D80" w:rsidRDefault="00C77786" w:rsidP="00383D80">
      <w:pPr>
        <w:autoSpaceDE w:val="0"/>
        <w:autoSpaceDN w:val="0"/>
        <w:adjustRightInd w:val="0"/>
        <w:ind w:left="180" w:firstLine="360"/>
        <w:outlineLvl w:val="0"/>
        <w:rPr>
          <w:rFonts w:ascii="Arial" w:hAnsi="Arial" w:cs="Arial"/>
          <w:bCs/>
          <w:color w:val="000000"/>
          <w:sz w:val="22"/>
          <w:szCs w:val="22"/>
        </w:rPr>
      </w:pPr>
      <w:r w:rsidRPr="00383D80">
        <w:rPr>
          <w:rFonts w:ascii="Arial" w:hAnsi="Arial" w:cs="Arial"/>
          <w:bCs/>
          <w:color w:val="000000"/>
          <w:sz w:val="22"/>
          <w:szCs w:val="22"/>
        </w:rPr>
        <w:t>Calculating the volumetric runoff coefficient for subareas A, B and C yields:</w:t>
      </w:r>
    </w:p>
    <w:p w14:paraId="5BBA11AE" w14:textId="77777777" w:rsidR="00C77786" w:rsidRPr="00383D80" w:rsidRDefault="00C77786" w:rsidP="00C77786">
      <w:pPr>
        <w:autoSpaceDE w:val="0"/>
        <w:autoSpaceDN w:val="0"/>
        <w:adjustRightInd w:val="0"/>
        <w:outlineLvl w:val="0"/>
        <w:rPr>
          <w:rFonts w:ascii="Arial" w:hAnsi="Arial" w:cs="Arial"/>
          <w:bCs/>
          <w:color w:val="000000"/>
          <w:sz w:val="22"/>
          <w:szCs w:val="22"/>
        </w:rPr>
      </w:pPr>
    </w:p>
    <w:p w14:paraId="0C453960" w14:textId="77777777" w:rsidR="00C77786" w:rsidRPr="00383D80" w:rsidRDefault="00C77786" w:rsidP="00C77786">
      <w:pPr>
        <w:autoSpaceDE w:val="0"/>
        <w:autoSpaceDN w:val="0"/>
        <w:adjustRightInd w:val="0"/>
        <w:outlineLvl w:val="0"/>
        <w:rPr>
          <w:rFonts w:ascii="Arial" w:hAnsi="Arial" w:cs="Arial"/>
          <w:bCs/>
          <w:color w:val="000000"/>
          <w:sz w:val="22"/>
          <w:szCs w:val="22"/>
        </w:rPr>
      </w:pPr>
      <w:r w:rsidRPr="00383D80">
        <w:rPr>
          <w:rFonts w:ascii="Arial" w:hAnsi="Arial" w:cs="Arial"/>
          <w:bCs/>
          <w:color w:val="000000"/>
          <w:sz w:val="22"/>
          <w:szCs w:val="22"/>
        </w:rPr>
        <w:tab/>
        <w:t>Rv (subarea A) = 0.05+0.009(80)</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0.77</w:t>
      </w:r>
    </w:p>
    <w:p w14:paraId="56B6C056" w14:textId="77777777" w:rsidR="00C77786" w:rsidRPr="00383D80" w:rsidRDefault="00C77786" w:rsidP="00C77786">
      <w:pPr>
        <w:autoSpaceDE w:val="0"/>
        <w:autoSpaceDN w:val="0"/>
        <w:adjustRightInd w:val="0"/>
        <w:outlineLvl w:val="0"/>
        <w:rPr>
          <w:rFonts w:ascii="Arial" w:hAnsi="Arial" w:cs="Arial"/>
          <w:bCs/>
          <w:color w:val="000000"/>
          <w:sz w:val="22"/>
          <w:szCs w:val="22"/>
        </w:rPr>
      </w:pPr>
      <w:r w:rsidRPr="00383D80">
        <w:rPr>
          <w:rFonts w:ascii="Arial" w:hAnsi="Arial" w:cs="Arial"/>
          <w:bCs/>
          <w:color w:val="000000"/>
          <w:sz w:val="22"/>
          <w:szCs w:val="22"/>
        </w:rPr>
        <w:tab/>
        <w:t>Rv (subarea B) = 0.05+0.009(75)</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0.73</w:t>
      </w:r>
    </w:p>
    <w:p w14:paraId="3BFD8061" w14:textId="77777777" w:rsidR="00C77786" w:rsidRPr="00383D80" w:rsidRDefault="00C77786" w:rsidP="00C77786">
      <w:pPr>
        <w:autoSpaceDE w:val="0"/>
        <w:autoSpaceDN w:val="0"/>
        <w:adjustRightInd w:val="0"/>
        <w:outlineLvl w:val="0"/>
        <w:rPr>
          <w:rFonts w:ascii="Arial" w:hAnsi="Arial" w:cs="Arial"/>
          <w:bCs/>
          <w:color w:val="000000"/>
          <w:sz w:val="22"/>
          <w:szCs w:val="22"/>
        </w:rPr>
      </w:pPr>
      <w:r w:rsidRPr="00383D80">
        <w:rPr>
          <w:rFonts w:ascii="Arial" w:hAnsi="Arial" w:cs="Arial"/>
          <w:bCs/>
          <w:color w:val="000000"/>
          <w:sz w:val="22"/>
          <w:szCs w:val="22"/>
        </w:rPr>
        <w:tab/>
        <w:t>Rv (subarea C) = 0.05+0.009(77)</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0.74</w:t>
      </w:r>
    </w:p>
    <w:p w14:paraId="0732DA9D" w14:textId="77777777" w:rsidR="00C77786" w:rsidRPr="00383D80" w:rsidRDefault="00C77786" w:rsidP="00C77786">
      <w:pPr>
        <w:autoSpaceDE w:val="0"/>
        <w:autoSpaceDN w:val="0"/>
        <w:adjustRightInd w:val="0"/>
        <w:outlineLvl w:val="0"/>
        <w:rPr>
          <w:rFonts w:ascii="Arial" w:hAnsi="Arial" w:cs="Arial"/>
          <w:bCs/>
          <w:color w:val="000000"/>
          <w:sz w:val="22"/>
          <w:szCs w:val="22"/>
        </w:rPr>
      </w:pPr>
    </w:p>
    <w:p w14:paraId="44F9768D" w14:textId="77777777" w:rsidR="00C77786" w:rsidRPr="00383D80" w:rsidRDefault="00C77786" w:rsidP="00383D80">
      <w:pPr>
        <w:autoSpaceDE w:val="0"/>
        <w:autoSpaceDN w:val="0"/>
        <w:adjustRightInd w:val="0"/>
        <w:ind w:left="180" w:firstLine="360"/>
        <w:outlineLvl w:val="0"/>
        <w:rPr>
          <w:rFonts w:ascii="Arial" w:hAnsi="Arial" w:cs="Arial"/>
          <w:bCs/>
          <w:color w:val="000000"/>
          <w:sz w:val="22"/>
          <w:szCs w:val="22"/>
        </w:rPr>
      </w:pPr>
      <w:r w:rsidRPr="00383D80">
        <w:rPr>
          <w:rFonts w:ascii="Arial" w:hAnsi="Arial" w:cs="Arial"/>
          <w:bCs/>
          <w:color w:val="000000"/>
          <w:sz w:val="22"/>
          <w:szCs w:val="22"/>
        </w:rPr>
        <w:t xml:space="preserve">The </w:t>
      </w:r>
      <w:r w:rsidR="00CA66CE" w:rsidRPr="00383D80">
        <w:rPr>
          <w:rFonts w:ascii="Arial" w:hAnsi="Arial" w:cs="Arial"/>
          <w:bCs/>
          <w:color w:val="000000"/>
          <w:sz w:val="22"/>
          <w:szCs w:val="22"/>
        </w:rPr>
        <w:t>water quality</w:t>
      </w:r>
      <w:r w:rsidRPr="00383D80">
        <w:rPr>
          <w:rFonts w:ascii="Arial" w:hAnsi="Arial" w:cs="Arial"/>
          <w:bCs/>
          <w:color w:val="000000"/>
          <w:sz w:val="22"/>
          <w:szCs w:val="22"/>
        </w:rPr>
        <w:t xml:space="preserve"> volumes for these three areas are then calculated as:</w:t>
      </w:r>
    </w:p>
    <w:p w14:paraId="3145DDEF" w14:textId="77777777" w:rsidR="00C77786" w:rsidRPr="00383D80" w:rsidRDefault="00C77786" w:rsidP="00C77786">
      <w:pPr>
        <w:autoSpaceDE w:val="0"/>
        <w:autoSpaceDN w:val="0"/>
        <w:adjustRightInd w:val="0"/>
        <w:outlineLvl w:val="0"/>
        <w:rPr>
          <w:rFonts w:ascii="Arial" w:hAnsi="Arial" w:cs="Arial"/>
          <w:bCs/>
          <w:color w:val="000000"/>
          <w:sz w:val="22"/>
          <w:szCs w:val="22"/>
        </w:rPr>
      </w:pPr>
    </w:p>
    <w:p w14:paraId="605FE414" w14:textId="77777777" w:rsidR="00C77786" w:rsidRPr="00383D80" w:rsidRDefault="00C77786" w:rsidP="00C77786">
      <w:pPr>
        <w:autoSpaceDE w:val="0"/>
        <w:autoSpaceDN w:val="0"/>
        <w:adjustRightInd w:val="0"/>
        <w:outlineLvl w:val="0"/>
        <w:rPr>
          <w:rFonts w:ascii="Arial" w:hAnsi="Arial" w:cs="Arial"/>
          <w:bCs/>
          <w:color w:val="000000"/>
          <w:sz w:val="22"/>
          <w:szCs w:val="22"/>
        </w:rPr>
      </w:pPr>
      <w:r w:rsidRPr="00383D80">
        <w:rPr>
          <w:rFonts w:ascii="Arial" w:hAnsi="Arial" w:cs="Arial"/>
          <w:bCs/>
          <w:color w:val="000000"/>
          <w:sz w:val="22"/>
          <w:szCs w:val="22"/>
        </w:rPr>
        <w:tab/>
      </w:r>
      <w:r w:rsidR="00CA66CE" w:rsidRPr="00383D80">
        <w:rPr>
          <w:rFonts w:ascii="Arial" w:hAnsi="Arial" w:cs="Arial"/>
          <w:bCs/>
          <w:color w:val="000000"/>
          <w:sz w:val="22"/>
          <w:szCs w:val="22"/>
        </w:rPr>
        <w:t>WQ</w:t>
      </w:r>
      <w:r w:rsidRPr="00383D80">
        <w:rPr>
          <w:rFonts w:ascii="Arial" w:hAnsi="Arial" w:cs="Arial"/>
          <w:bCs/>
          <w:color w:val="000000"/>
          <w:sz w:val="22"/>
          <w:szCs w:val="22"/>
        </w:rPr>
        <w:t>v (subarea A) = (</w:t>
      </w:r>
      <w:r w:rsidR="00CA66CE" w:rsidRPr="00383D80">
        <w:rPr>
          <w:rFonts w:ascii="Arial" w:hAnsi="Arial" w:cs="Arial"/>
          <w:bCs/>
          <w:color w:val="000000"/>
          <w:sz w:val="22"/>
          <w:szCs w:val="22"/>
        </w:rPr>
        <w:t>1</w:t>
      </w:r>
      <w:r w:rsidRPr="00383D80">
        <w:rPr>
          <w:rFonts w:ascii="Arial" w:hAnsi="Arial" w:cs="Arial"/>
          <w:bCs/>
          <w:color w:val="000000"/>
          <w:sz w:val="22"/>
          <w:szCs w:val="22"/>
        </w:rPr>
        <w:t>”)(Rv)(A)/12</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w:t>
      </w:r>
      <w:r w:rsidR="009A0AF4" w:rsidRPr="00383D80">
        <w:rPr>
          <w:rFonts w:ascii="Arial" w:hAnsi="Arial" w:cs="Arial"/>
          <w:bCs/>
          <w:color w:val="000000"/>
          <w:sz w:val="22"/>
          <w:szCs w:val="22"/>
        </w:rPr>
        <w:t xml:space="preserve"> </w:t>
      </w:r>
      <w:r w:rsidR="00CA66CE" w:rsidRPr="00383D80">
        <w:rPr>
          <w:rFonts w:ascii="Arial" w:hAnsi="Arial" w:cs="Arial"/>
          <w:bCs/>
          <w:color w:val="000000"/>
          <w:sz w:val="22"/>
          <w:szCs w:val="22"/>
        </w:rPr>
        <w:t>0.77</w:t>
      </w:r>
      <w:r w:rsidRPr="00383D80">
        <w:rPr>
          <w:rFonts w:ascii="Arial" w:hAnsi="Arial" w:cs="Arial"/>
          <w:bCs/>
          <w:color w:val="000000"/>
          <w:sz w:val="22"/>
          <w:szCs w:val="22"/>
        </w:rPr>
        <w:t>(7.5)/12</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w:t>
      </w:r>
      <w:r w:rsidR="009A0AF4" w:rsidRPr="00383D80">
        <w:rPr>
          <w:rFonts w:ascii="Arial" w:hAnsi="Arial" w:cs="Arial"/>
          <w:bCs/>
          <w:color w:val="000000"/>
          <w:sz w:val="22"/>
          <w:szCs w:val="22"/>
        </w:rPr>
        <w:t xml:space="preserve"> </w:t>
      </w:r>
      <w:r w:rsidR="00CA66CE" w:rsidRPr="00383D80">
        <w:rPr>
          <w:rFonts w:ascii="Arial" w:hAnsi="Arial" w:cs="Arial"/>
          <w:bCs/>
          <w:color w:val="000000"/>
          <w:sz w:val="22"/>
          <w:szCs w:val="22"/>
        </w:rPr>
        <w:t xml:space="preserve">0.47 </w:t>
      </w:r>
      <w:r w:rsidRPr="00383D80">
        <w:rPr>
          <w:rFonts w:ascii="Arial" w:hAnsi="Arial" w:cs="Arial"/>
          <w:bCs/>
          <w:color w:val="000000"/>
          <w:sz w:val="22"/>
          <w:szCs w:val="22"/>
        </w:rPr>
        <w:t xml:space="preserve"> acre-feet</w:t>
      </w:r>
    </w:p>
    <w:p w14:paraId="59BDAD54" w14:textId="77777777" w:rsidR="00C77786" w:rsidRPr="00383D80" w:rsidRDefault="00C77786" w:rsidP="00C77786">
      <w:pPr>
        <w:autoSpaceDE w:val="0"/>
        <w:autoSpaceDN w:val="0"/>
        <w:adjustRightInd w:val="0"/>
        <w:outlineLvl w:val="0"/>
        <w:rPr>
          <w:rFonts w:ascii="Arial" w:hAnsi="Arial" w:cs="Arial"/>
          <w:bCs/>
          <w:color w:val="000000"/>
          <w:sz w:val="22"/>
          <w:szCs w:val="22"/>
        </w:rPr>
      </w:pPr>
      <w:r w:rsidRPr="00383D80">
        <w:rPr>
          <w:rFonts w:ascii="Arial" w:hAnsi="Arial" w:cs="Arial"/>
          <w:bCs/>
          <w:color w:val="000000"/>
          <w:sz w:val="22"/>
          <w:szCs w:val="22"/>
        </w:rPr>
        <w:tab/>
      </w:r>
      <w:r w:rsidR="00CA66CE" w:rsidRPr="00383D80">
        <w:rPr>
          <w:rFonts w:ascii="Arial" w:hAnsi="Arial" w:cs="Arial"/>
          <w:bCs/>
          <w:color w:val="000000"/>
          <w:sz w:val="22"/>
          <w:szCs w:val="22"/>
        </w:rPr>
        <w:t>WQ</w:t>
      </w:r>
      <w:r w:rsidRPr="00383D80">
        <w:rPr>
          <w:rFonts w:ascii="Arial" w:hAnsi="Arial" w:cs="Arial"/>
          <w:bCs/>
          <w:color w:val="000000"/>
          <w:sz w:val="22"/>
          <w:szCs w:val="22"/>
        </w:rPr>
        <w:t xml:space="preserve">v (subarea B) = </w:t>
      </w:r>
      <w:r w:rsidR="00CA66CE" w:rsidRPr="00383D80">
        <w:rPr>
          <w:rFonts w:ascii="Arial" w:hAnsi="Arial" w:cs="Arial"/>
          <w:bCs/>
          <w:color w:val="000000"/>
          <w:sz w:val="22"/>
          <w:szCs w:val="22"/>
        </w:rPr>
        <w:t>0.73</w:t>
      </w:r>
      <w:r w:rsidRPr="00383D80">
        <w:rPr>
          <w:rFonts w:ascii="Arial" w:hAnsi="Arial" w:cs="Arial"/>
          <w:bCs/>
          <w:color w:val="000000"/>
          <w:sz w:val="22"/>
          <w:szCs w:val="22"/>
        </w:rPr>
        <w:t>(4.3)/12</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0.</w:t>
      </w:r>
      <w:r w:rsidR="00CA66CE" w:rsidRPr="00383D80">
        <w:rPr>
          <w:rFonts w:ascii="Arial" w:hAnsi="Arial" w:cs="Arial"/>
          <w:bCs/>
          <w:color w:val="000000"/>
          <w:sz w:val="22"/>
          <w:szCs w:val="22"/>
        </w:rPr>
        <w:t>26</w:t>
      </w:r>
      <w:r w:rsidRPr="00383D80">
        <w:rPr>
          <w:rFonts w:ascii="Arial" w:hAnsi="Arial" w:cs="Arial"/>
          <w:bCs/>
          <w:color w:val="000000"/>
          <w:sz w:val="22"/>
          <w:szCs w:val="22"/>
        </w:rPr>
        <w:t xml:space="preserve"> acre-feet</w:t>
      </w:r>
    </w:p>
    <w:p w14:paraId="5CAF5617" w14:textId="77777777" w:rsidR="00C77786" w:rsidRPr="00383D80" w:rsidRDefault="00C77786" w:rsidP="00C77786">
      <w:pPr>
        <w:autoSpaceDE w:val="0"/>
        <w:autoSpaceDN w:val="0"/>
        <w:adjustRightInd w:val="0"/>
        <w:outlineLvl w:val="0"/>
        <w:rPr>
          <w:rFonts w:ascii="Arial" w:hAnsi="Arial" w:cs="Arial"/>
          <w:bCs/>
          <w:color w:val="000000"/>
          <w:sz w:val="22"/>
          <w:szCs w:val="22"/>
        </w:rPr>
      </w:pPr>
      <w:r w:rsidRPr="00383D80">
        <w:rPr>
          <w:rFonts w:ascii="Arial" w:hAnsi="Arial" w:cs="Arial"/>
          <w:bCs/>
          <w:color w:val="000000"/>
          <w:sz w:val="22"/>
          <w:szCs w:val="22"/>
        </w:rPr>
        <w:tab/>
      </w:r>
      <w:r w:rsidR="00CA66CE" w:rsidRPr="00383D80">
        <w:rPr>
          <w:rFonts w:ascii="Arial" w:hAnsi="Arial" w:cs="Arial"/>
          <w:bCs/>
          <w:color w:val="000000"/>
          <w:sz w:val="22"/>
          <w:szCs w:val="22"/>
        </w:rPr>
        <w:t>WQ</w:t>
      </w:r>
      <w:r w:rsidRPr="00383D80">
        <w:rPr>
          <w:rFonts w:ascii="Arial" w:hAnsi="Arial" w:cs="Arial"/>
          <w:bCs/>
          <w:color w:val="000000"/>
          <w:sz w:val="22"/>
          <w:szCs w:val="22"/>
        </w:rPr>
        <w:t xml:space="preserve">v (subarea C) = </w:t>
      </w:r>
      <w:r w:rsidR="00CA66CE" w:rsidRPr="00383D80">
        <w:rPr>
          <w:rFonts w:ascii="Arial" w:hAnsi="Arial" w:cs="Arial"/>
          <w:bCs/>
          <w:color w:val="000000"/>
          <w:sz w:val="22"/>
          <w:szCs w:val="22"/>
        </w:rPr>
        <w:t>0.74</w:t>
      </w:r>
      <w:r w:rsidRPr="00383D80">
        <w:rPr>
          <w:rFonts w:ascii="Arial" w:hAnsi="Arial" w:cs="Arial"/>
          <w:bCs/>
          <w:color w:val="000000"/>
          <w:sz w:val="22"/>
          <w:szCs w:val="22"/>
        </w:rPr>
        <w:t>(6.0)/12</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0.</w:t>
      </w:r>
      <w:r w:rsidR="00CA66CE" w:rsidRPr="00383D80">
        <w:rPr>
          <w:rFonts w:ascii="Arial" w:hAnsi="Arial" w:cs="Arial"/>
          <w:bCs/>
          <w:color w:val="000000"/>
          <w:sz w:val="22"/>
          <w:szCs w:val="22"/>
        </w:rPr>
        <w:t>37</w:t>
      </w:r>
      <w:r w:rsidRPr="00383D80">
        <w:rPr>
          <w:rFonts w:ascii="Arial" w:hAnsi="Arial" w:cs="Arial"/>
          <w:bCs/>
          <w:color w:val="000000"/>
          <w:sz w:val="22"/>
          <w:szCs w:val="22"/>
        </w:rPr>
        <w:t xml:space="preserve"> acre-feet</w:t>
      </w:r>
    </w:p>
    <w:p w14:paraId="4D86A3BF" w14:textId="77777777" w:rsidR="00C77786" w:rsidRPr="00383D80" w:rsidRDefault="00C77786" w:rsidP="00CC3083">
      <w:pPr>
        <w:ind w:left="360"/>
        <w:jc w:val="both"/>
        <w:rPr>
          <w:rFonts w:ascii="Arial" w:hAnsi="Arial" w:cs="Arial"/>
          <w:bCs/>
          <w:color w:val="000000"/>
          <w:sz w:val="22"/>
          <w:szCs w:val="22"/>
        </w:rPr>
      </w:pPr>
    </w:p>
    <w:p w14:paraId="4144A5BC" w14:textId="77777777" w:rsidR="00C77786" w:rsidRPr="00383D80" w:rsidRDefault="00C77786" w:rsidP="00CC3535">
      <w:pPr>
        <w:autoSpaceDE w:val="0"/>
        <w:autoSpaceDN w:val="0"/>
        <w:adjustRightInd w:val="0"/>
        <w:ind w:left="540"/>
        <w:jc w:val="both"/>
        <w:outlineLvl w:val="0"/>
        <w:rPr>
          <w:rFonts w:ascii="Arial" w:hAnsi="Arial" w:cs="Arial"/>
          <w:bCs/>
          <w:color w:val="000000"/>
          <w:sz w:val="22"/>
          <w:szCs w:val="22"/>
        </w:rPr>
      </w:pPr>
      <w:r w:rsidRPr="00383D80">
        <w:rPr>
          <w:rFonts w:ascii="Arial" w:hAnsi="Arial" w:cs="Arial"/>
          <w:bCs/>
          <w:color w:val="000000"/>
          <w:sz w:val="22"/>
          <w:szCs w:val="22"/>
        </w:rPr>
        <w:t xml:space="preserve">Note that this example assumed no offsite sources of discharge through the </w:t>
      </w:r>
      <w:r w:rsidR="00CA66CE" w:rsidRPr="00383D80">
        <w:rPr>
          <w:rFonts w:ascii="Arial" w:hAnsi="Arial" w:cs="Arial"/>
          <w:bCs/>
          <w:color w:val="000000"/>
          <w:sz w:val="22"/>
          <w:szCs w:val="22"/>
        </w:rPr>
        <w:t>water quality</w:t>
      </w:r>
      <w:r w:rsidRPr="00383D80">
        <w:rPr>
          <w:rFonts w:ascii="Arial" w:hAnsi="Arial" w:cs="Arial"/>
          <w:bCs/>
          <w:color w:val="000000"/>
          <w:sz w:val="22"/>
          <w:szCs w:val="22"/>
        </w:rPr>
        <w:t xml:space="preserve"> BMPs.  If there were significant sources of off-site runoff (sometimes called runon for upstream areas draining to the site), the designer would have the option of bypassing off-site runoff around the on-site systems, or the detention BMP should be sized to treat the on-site channel protection volume plus the water quality volume for the off-site sources. </w:t>
      </w:r>
    </w:p>
    <w:p w14:paraId="019704DA" w14:textId="66E9EE08" w:rsidR="00E56C84" w:rsidRPr="00383D80" w:rsidRDefault="00E56C84" w:rsidP="009372E3">
      <w:pPr>
        <w:autoSpaceDE w:val="0"/>
        <w:autoSpaceDN w:val="0"/>
        <w:adjustRightInd w:val="0"/>
        <w:outlineLvl w:val="0"/>
        <w:rPr>
          <w:rFonts w:ascii="Arial" w:hAnsi="Arial" w:cs="Arial"/>
          <w:color w:val="000000"/>
          <w:sz w:val="22"/>
          <w:szCs w:val="22"/>
        </w:rPr>
      </w:pPr>
    </w:p>
    <w:p w14:paraId="375DA789" w14:textId="77777777" w:rsidR="00D14D7F" w:rsidRPr="00383D80" w:rsidRDefault="00D14D7F" w:rsidP="009372E3">
      <w:pPr>
        <w:autoSpaceDE w:val="0"/>
        <w:autoSpaceDN w:val="0"/>
        <w:adjustRightInd w:val="0"/>
        <w:outlineLvl w:val="0"/>
        <w:rPr>
          <w:rFonts w:ascii="Arial" w:hAnsi="Arial" w:cs="Arial"/>
          <w:color w:val="000000"/>
          <w:sz w:val="22"/>
          <w:szCs w:val="22"/>
        </w:rPr>
      </w:pPr>
    </w:p>
    <w:p w14:paraId="19A1D3B9" w14:textId="77777777" w:rsidR="00C64B27" w:rsidRPr="00383D80" w:rsidRDefault="00C64B27" w:rsidP="00383D80">
      <w:pPr>
        <w:ind w:left="540" w:hanging="540"/>
        <w:jc w:val="both"/>
        <w:rPr>
          <w:rFonts w:ascii="Arial" w:hAnsi="Arial" w:cs="Arial"/>
          <w:b/>
          <w:sz w:val="22"/>
          <w:szCs w:val="22"/>
        </w:rPr>
      </w:pPr>
      <w:r w:rsidRPr="00383D80">
        <w:rPr>
          <w:rFonts w:ascii="Arial" w:hAnsi="Arial" w:cs="Arial"/>
          <w:b/>
          <w:sz w:val="22"/>
          <w:szCs w:val="22"/>
        </w:rPr>
        <w:t>C.</w:t>
      </w:r>
      <w:r w:rsidRPr="00383D80">
        <w:rPr>
          <w:rFonts w:ascii="Arial" w:hAnsi="Arial" w:cs="Arial"/>
          <w:b/>
          <w:sz w:val="22"/>
          <w:szCs w:val="22"/>
        </w:rPr>
        <w:tab/>
        <w:t xml:space="preserve">FLOW THROUGH BMP SIZING </w:t>
      </w:r>
    </w:p>
    <w:p w14:paraId="70442058" w14:textId="77777777" w:rsidR="00C64B27" w:rsidRPr="00383D80" w:rsidRDefault="00C64B27">
      <w:pPr>
        <w:jc w:val="both"/>
        <w:rPr>
          <w:rFonts w:ascii="Arial" w:hAnsi="Arial" w:cs="Arial"/>
          <w:sz w:val="22"/>
          <w:szCs w:val="22"/>
        </w:rPr>
      </w:pPr>
    </w:p>
    <w:p w14:paraId="0099C7E5" w14:textId="6FB7821B" w:rsidR="00B95D0F" w:rsidRPr="00383D80" w:rsidRDefault="00C64B27" w:rsidP="00383D80">
      <w:pPr>
        <w:autoSpaceDE w:val="0"/>
        <w:autoSpaceDN w:val="0"/>
        <w:adjustRightInd w:val="0"/>
        <w:ind w:left="540"/>
        <w:jc w:val="both"/>
        <w:outlineLvl w:val="0"/>
        <w:rPr>
          <w:rFonts w:asciiTheme="minorBidi" w:hAnsiTheme="minorBidi" w:cstheme="minorBidi"/>
          <w:sz w:val="22"/>
          <w:szCs w:val="22"/>
        </w:rPr>
      </w:pPr>
      <w:r w:rsidRPr="00383D80">
        <w:rPr>
          <w:rFonts w:asciiTheme="minorBidi" w:hAnsiTheme="minorBidi" w:cstheme="minorBidi"/>
          <w:sz w:val="22"/>
          <w:szCs w:val="22"/>
        </w:rPr>
        <w:t>Flow</w:t>
      </w:r>
      <w:r w:rsidR="009372E3" w:rsidRPr="00383D80">
        <w:rPr>
          <w:rFonts w:asciiTheme="minorBidi" w:hAnsiTheme="minorBidi" w:cstheme="minorBidi"/>
          <w:sz w:val="22"/>
          <w:szCs w:val="22"/>
        </w:rPr>
        <w:t>-</w:t>
      </w:r>
      <w:r w:rsidRPr="00383D80">
        <w:rPr>
          <w:rFonts w:asciiTheme="minorBidi" w:hAnsiTheme="minorBidi" w:cstheme="minorBidi"/>
          <w:sz w:val="22"/>
          <w:szCs w:val="22"/>
        </w:rPr>
        <w:t xml:space="preserve">through BMPs are designed to treat runoff at a </w:t>
      </w:r>
      <w:r w:rsidR="00677C52" w:rsidRPr="00383D80">
        <w:rPr>
          <w:rFonts w:asciiTheme="minorBidi" w:hAnsiTheme="minorBidi" w:cstheme="minorBidi"/>
          <w:sz w:val="22"/>
          <w:szCs w:val="22"/>
        </w:rPr>
        <w:t>calculated water quality treatment</w:t>
      </w:r>
      <w:r w:rsidRPr="00383D80">
        <w:rPr>
          <w:rFonts w:asciiTheme="minorBidi" w:hAnsiTheme="minorBidi" w:cstheme="minorBidi"/>
          <w:sz w:val="22"/>
          <w:szCs w:val="22"/>
        </w:rPr>
        <w:t xml:space="preserve"> flow rate through the system.  Examples of flow through BMPs include catch basin inserts, sand filters, and grassed channels.  Another flow through BMP is a </w:t>
      </w:r>
      <w:r w:rsidR="00830A90" w:rsidRPr="00383D80">
        <w:rPr>
          <w:rFonts w:asciiTheme="minorBidi" w:hAnsiTheme="minorBidi" w:cstheme="minorBidi"/>
          <w:sz w:val="22"/>
          <w:szCs w:val="22"/>
        </w:rPr>
        <w:t>manufactured treatment device</w:t>
      </w:r>
      <w:r w:rsidR="00F942AD">
        <w:rPr>
          <w:rFonts w:asciiTheme="minorBidi" w:hAnsiTheme="minorBidi" w:cstheme="minorBidi"/>
          <w:sz w:val="22"/>
          <w:szCs w:val="22"/>
        </w:rPr>
        <w:t xml:space="preserve"> such as a </w:t>
      </w:r>
      <w:r w:rsidR="00490D9D" w:rsidRPr="00383D80">
        <w:rPr>
          <w:rFonts w:asciiTheme="minorBidi" w:hAnsiTheme="minorBidi" w:cstheme="minorBidi"/>
          <w:sz w:val="22"/>
          <w:szCs w:val="22"/>
        </w:rPr>
        <w:t>hydro</w:t>
      </w:r>
      <w:r w:rsidRPr="00383D80">
        <w:rPr>
          <w:rFonts w:asciiTheme="minorBidi" w:hAnsiTheme="minorBidi" w:cstheme="minorBidi"/>
          <w:sz w:val="22"/>
          <w:szCs w:val="22"/>
        </w:rPr>
        <w:t>dynamic separator</w:t>
      </w:r>
      <w:r w:rsidR="00F942AD">
        <w:rPr>
          <w:rFonts w:asciiTheme="minorBidi" w:hAnsiTheme="minorBidi" w:cstheme="minorBidi"/>
          <w:sz w:val="22"/>
          <w:szCs w:val="22"/>
        </w:rPr>
        <w:t>, m</w:t>
      </w:r>
      <w:r w:rsidR="00487B1D">
        <w:rPr>
          <w:rFonts w:asciiTheme="minorBidi" w:hAnsiTheme="minorBidi" w:cstheme="minorBidi"/>
          <w:sz w:val="22"/>
          <w:szCs w:val="22"/>
        </w:rPr>
        <w:t>a</w:t>
      </w:r>
      <w:r w:rsidR="00F942AD">
        <w:rPr>
          <w:rFonts w:asciiTheme="minorBidi" w:hAnsiTheme="minorBidi" w:cstheme="minorBidi"/>
          <w:sz w:val="22"/>
          <w:szCs w:val="22"/>
        </w:rPr>
        <w:t>nufactured infiltration chambers,</w:t>
      </w:r>
      <w:r w:rsidR="00490D9D" w:rsidRPr="00383D80">
        <w:rPr>
          <w:rFonts w:asciiTheme="minorBidi" w:hAnsiTheme="minorBidi" w:cstheme="minorBidi"/>
          <w:sz w:val="22"/>
          <w:szCs w:val="22"/>
        </w:rPr>
        <w:t xml:space="preserve"> or other similar type of device discussed in the Water Quality Devices Fact Sheet </w:t>
      </w:r>
      <w:r w:rsidR="001E4386" w:rsidRPr="00383D80">
        <w:rPr>
          <w:rFonts w:ascii="Arial" w:hAnsi="Arial" w:cs="Arial"/>
          <w:bCs/>
          <w:sz w:val="22"/>
          <w:szCs w:val="22"/>
        </w:rPr>
        <w:t>(</w:t>
      </w:r>
      <w:hyperlink r:id="rId90" w:history="1">
        <w:r w:rsidR="00140675">
          <w:rPr>
            <w:rStyle w:val="Hyperlink"/>
          </w:rPr>
          <w:t>Appendix-C-BMP-Fact-Sheets.pdf (in.gov)</w:t>
        </w:r>
      </w:hyperlink>
      <w:r w:rsidR="001E4386" w:rsidRPr="00383D80">
        <w:rPr>
          <w:rFonts w:asciiTheme="minorBidi" w:hAnsiTheme="minorBidi" w:cstheme="minorBidi"/>
          <w:sz w:val="22"/>
          <w:szCs w:val="22"/>
        </w:rPr>
        <w:t>)</w:t>
      </w:r>
      <w:r w:rsidRPr="00383D80">
        <w:rPr>
          <w:rFonts w:asciiTheme="minorBidi" w:hAnsiTheme="minorBidi" w:cstheme="minorBidi"/>
          <w:sz w:val="22"/>
          <w:szCs w:val="22"/>
        </w:rPr>
        <w:t xml:space="preserve">  </w:t>
      </w:r>
    </w:p>
    <w:p w14:paraId="26965810" w14:textId="77777777" w:rsidR="00B95D0F" w:rsidRPr="00383D80" w:rsidRDefault="00B95D0F" w:rsidP="00383D80">
      <w:pPr>
        <w:autoSpaceDE w:val="0"/>
        <w:autoSpaceDN w:val="0"/>
        <w:adjustRightInd w:val="0"/>
        <w:ind w:left="540"/>
        <w:jc w:val="both"/>
        <w:outlineLvl w:val="0"/>
        <w:rPr>
          <w:rFonts w:asciiTheme="minorBidi" w:hAnsiTheme="minorBidi" w:cstheme="minorBidi"/>
          <w:sz w:val="22"/>
          <w:szCs w:val="22"/>
        </w:rPr>
      </w:pPr>
    </w:p>
    <w:p w14:paraId="70BD164F" w14:textId="77777777" w:rsidR="009F32B0" w:rsidRPr="00383D80" w:rsidRDefault="009F32B0" w:rsidP="008E6CA4">
      <w:pPr>
        <w:pStyle w:val="ListParagraph"/>
        <w:numPr>
          <w:ilvl w:val="0"/>
          <w:numId w:val="70"/>
        </w:numPr>
        <w:autoSpaceDE w:val="0"/>
        <w:autoSpaceDN w:val="0"/>
        <w:adjustRightInd w:val="0"/>
        <w:ind w:left="900"/>
        <w:outlineLvl w:val="0"/>
        <w:rPr>
          <w:rFonts w:asciiTheme="minorBidi" w:hAnsiTheme="minorBidi" w:cstheme="minorBidi"/>
          <w:sz w:val="22"/>
          <w:u w:val="single"/>
        </w:rPr>
      </w:pPr>
      <w:r w:rsidRPr="00383D80">
        <w:rPr>
          <w:rFonts w:asciiTheme="minorBidi" w:hAnsiTheme="minorBidi" w:cstheme="minorBidi"/>
          <w:sz w:val="22"/>
          <w:u w:val="single"/>
        </w:rPr>
        <w:t>Requirements for Manufactured Treatment Devices</w:t>
      </w:r>
    </w:p>
    <w:p w14:paraId="30CD05AB" w14:textId="3099FFEC" w:rsidR="00842DA4" w:rsidRPr="00383D80" w:rsidRDefault="000A0054" w:rsidP="00383D80">
      <w:pPr>
        <w:autoSpaceDE w:val="0"/>
        <w:autoSpaceDN w:val="0"/>
        <w:adjustRightInd w:val="0"/>
        <w:ind w:left="900"/>
        <w:jc w:val="both"/>
        <w:outlineLvl w:val="0"/>
        <w:rPr>
          <w:rFonts w:asciiTheme="minorBidi" w:hAnsiTheme="minorBidi" w:cstheme="minorBidi"/>
          <w:sz w:val="22"/>
          <w:szCs w:val="22"/>
        </w:rPr>
      </w:pPr>
      <w:r w:rsidRPr="00383D80">
        <w:rPr>
          <w:rFonts w:asciiTheme="minorBidi" w:hAnsiTheme="minorBidi" w:cstheme="minorBidi"/>
          <w:sz w:val="22"/>
          <w:szCs w:val="22"/>
        </w:rPr>
        <w:t>Stormwater Manufactured Treatment Devices (MTD), also known as Hydrodynamic separators are pro</w:t>
      </w:r>
      <w:r w:rsidR="002D00CE" w:rsidRPr="00383D80">
        <w:rPr>
          <w:rFonts w:asciiTheme="minorBidi" w:hAnsiTheme="minorBidi" w:cstheme="minorBidi"/>
          <w:sz w:val="22"/>
          <w:szCs w:val="22"/>
        </w:rPr>
        <w:t>prietary, and usually include a</w:t>
      </w:r>
      <w:r w:rsidRPr="00383D80">
        <w:rPr>
          <w:rFonts w:asciiTheme="minorBidi" w:hAnsiTheme="minorBidi" w:cstheme="minorBidi"/>
          <w:sz w:val="22"/>
          <w:szCs w:val="22"/>
        </w:rPr>
        <w:t xml:space="preserve"> </w:t>
      </w:r>
      <w:r w:rsidR="002D00CE" w:rsidRPr="00383D80">
        <w:rPr>
          <w:rFonts w:asciiTheme="minorBidi" w:hAnsiTheme="minorBidi" w:cstheme="minorBidi"/>
          <w:sz w:val="22"/>
          <w:szCs w:val="22"/>
        </w:rPr>
        <w:t>pollutant</w:t>
      </w:r>
      <w:r w:rsidRPr="00383D80">
        <w:rPr>
          <w:rFonts w:asciiTheme="minorBidi" w:hAnsiTheme="minorBidi" w:cstheme="minorBidi"/>
          <w:sz w:val="22"/>
          <w:szCs w:val="22"/>
        </w:rPr>
        <w:t xml:space="preserve">-water separation component. </w:t>
      </w:r>
      <w:r w:rsidR="00842DA4" w:rsidRPr="00383D80">
        <w:rPr>
          <w:rFonts w:asciiTheme="minorBidi" w:hAnsiTheme="minorBidi" w:cstheme="minorBidi"/>
          <w:sz w:val="22"/>
          <w:szCs w:val="22"/>
        </w:rPr>
        <w:t>The MTD should be sized to treat flows up to, and including, the Water Quality Treatment Rate (Qwq) calculated for each project site outlet. To be acceptable, the MTD should meet the following criteria:</w:t>
      </w:r>
    </w:p>
    <w:p w14:paraId="1EFBBB41" w14:textId="20FE5BF2" w:rsidR="00842DA4" w:rsidRPr="00383D80" w:rsidRDefault="00842DA4" w:rsidP="008E6CA4">
      <w:pPr>
        <w:pStyle w:val="ListParagraph"/>
        <w:numPr>
          <w:ilvl w:val="0"/>
          <w:numId w:val="71"/>
        </w:numPr>
        <w:autoSpaceDE w:val="0"/>
        <w:autoSpaceDN w:val="0"/>
        <w:adjustRightInd w:val="0"/>
        <w:ind w:left="1260"/>
        <w:outlineLvl w:val="0"/>
        <w:rPr>
          <w:rFonts w:asciiTheme="minorBidi" w:hAnsiTheme="minorBidi" w:cstheme="minorBidi"/>
          <w:sz w:val="22"/>
        </w:rPr>
      </w:pPr>
      <w:r w:rsidRPr="00383D80">
        <w:rPr>
          <w:rFonts w:asciiTheme="minorBidi" w:hAnsiTheme="minorBidi" w:cstheme="minorBidi"/>
          <w:sz w:val="22"/>
        </w:rPr>
        <w:t>The MTD must be offline and located upstream of detention facilities (if any).</w:t>
      </w:r>
    </w:p>
    <w:p w14:paraId="591A1DFE" w14:textId="49D01F8D" w:rsidR="00842DA4" w:rsidRPr="00383D80" w:rsidRDefault="00842DA4" w:rsidP="008E6CA4">
      <w:pPr>
        <w:pStyle w:val="ListParagraph"/>
        <w:numPr>
          <w:ilvl w:val="0"/>
          <w:numId w:val="71"/>
        </w:numPr>
        <w:autoSpaceDE w:val="0"/>
        <w:autoSpaceDN w:val="0"/>
        <w:adjustRightInd w:val="0"/>
        <w:ind w:left="1260"/>
        <w:outlineLvl w:val="0"/>
        <w:rPr>
          <w:rFonts w:asciiTheme="minorBidi" w:hAnsiTheme="minorBidi" w:cstheme="minorBidi"/>
          <w:sz w:val="22"/>
        </w:rPr>
      </w:pPr>
      <w:r w:rsidRPr="00383D80">
        <w:rPr>
          <w:rFonts w:asciiTheme="minorBidi" w:hAnsiTheme="minorBidi" w:cstheme="minorBidi"/>
          <w:sz w:val="22"/>
        </w:rPr>
        <w:t>The MTD must provide complete and unobstructed access to the entire bottom of the system from grade level</w:t>
      </w:r>
      <w:r w:rsidR="00F942AD">
        <w:rPr>
          <w:rFonts w:asciiTheme="minorBidi" w:hAnsiTheme="minorBidi" w:cstheme="minorBidi"/>
          <w:sz w:val="22"/>
        </w:rPr>
        <w:t>, if applicable,</w:t>
      </w:r>
      <w:r w:rsidRPr="00383D80">
        <w:rPr>
          <w:rFonts w:asciiTheme="minorBidi" w:hAnsiTheme="minorBidi" w:cstheme="minorBidi"/>
          <w:sz w:val="22"/>
        </w:rPr>
        <w:t xml:space="preserve"> for ease of maintenance.</w:t>
      </w:r>
    </w:p>
    <w:p w14:paraId="35763735" w14:textId="2F3D52FE" w:rsidR="00842DA4" w:rsidRPr="00383D80" w:rsidRDefault="00457020" w:rsidP="008E6CA4">
      <w:pPr>
        <w:pStyle w:val="ListParagraph"/>
        <w:numPr>
          <w:ilvl w:val="0"/>
          <w:numId w:val="71"/>
        </w:numPr>
        <w:autoSpaceDE w:val="0"/>
        <w:autoSpaceDN w:val="0"/>
        <w:adjustRightInd w:val="0"/>
        <w:ind w:left="1260"/>
        <w:outlineLvl w:val="0"/>
        <w:rPr>
          <w:rFonts w:asciiTheme="minorBidi" w:hAnsiTheme="minorBidi" w:cstheme="minorBidi"/>
          <w:sz w:val="22"/>
        </w:rPr>
      </w:pPr>
      <w:r w:rsidRPr="00383D80">
        <w:rPr>
          <w:rFonts w:asciiTheme="minorBidi" w:hAnsiTheme="minorBidi" w:cstheme="minorBidi"/>
          <w:sz w:val="22"/>
        </w:rPr>
        <w:t>The MTD, or the treatment train (if applicable) that includes the MTD as one of its components, must have the ability to capture or skim pollutants including but not limited to: floating oils / immiscible materials.</w:t>
      </w:r>
    </w:p>
    <w:p w14:paraId="3EFEB5E2" w14:textId="7FDE6D76" w:rsidR="00457020" w:rsidRPr="00383D80" w:rsidRDefault="00457020" w:rsidP="008E6CA4">
      <w:pPr>
        <w:pStyle w:val="ListParagraph"/>
        <w:numPr>
          <w:ilvl w:val="0"/>
          <w:numId w:val="71"/>
        </w:numPr>
        <w:autoSpaceDE w:val="0"/>
        <w:autoSpaceDN w:val="0"/>
        <w:adjustRightInd w:val="0"/>
        <w:ind w:left="1260"/>
        <w:outlineLvl w:val="0"/>
        <w:rPr>
          <w:rFonts w:asciiTheme="minorBidi" w:hAnsiTheme="minorBidi" w:cstheme="minorBidi"/>
          <w:sz w:val="22"/>
        </w:rPr>
      </w:pPr>
      <w:r w:rsidRPr="00383D80">
        <w:rPr>
          <w:rFonts w:asciiTheme="minorBidi" w:hAnsiTheme="minorBidi" w:cstheme="minorBidi"/>
          <w:sz w:val="22"/>
        </w:rPr>
        <w:t>The MTD, or the treatment train (if applicable) that includes the MTD as one of its components, must have the ability to capture both floating and suspended solid material (trash, organic material, etc.) and other pollutants.</w:t>
      </w:r>
    </w:p>
    <w:p w14:paraId="464FB907" w14:textId="77777777" w:rsidR="00CC3535" w:rsidRDefault="00457020" w:rsidP="008E6CA4">
      <w:pPr>
        <w:pStyle w:val="ListParagraph"/>
        <w:numPr>
          <w:ilvl w:val="0"/>
          <w:numId w:val="71"/>
        </w:numPr>
        <w:autoSpaceDE w:val="0"/>
        <w:autoSpaceDN w:val="0"/>
        <w:adjustRightInd w:val="0"/>
        <w:spacing w:after="0"/>
        <w:ind w:left="1267"/>
        <w:outlineLvl w:val="0"/>
        <w:rPr>
          <w:rFonts w:asciiTheme="minorBidi" w:hAnsiTheme="minorBidi" w:cstheme="minorBidi"/>
          <w:sz w:val="22"/>
        </w:rPr>
      </w:pPr>
      <w:r w:rsidRPr="00383D80">
        <w:rPr>
          <w:rFonts w:asciiTheme="minorBidi" w:hAnsiTheme="minorBidi" w:cstheme="minorBidi"/>
          <w:sz w:val="22"/>
        </w:rPr>
        <w:t xml:space="preserve">The </w:t>
      </w:r>
      <w:r w:rsidR="000A0054" w:rsidRPr="00383D80">
        <w:rPr>
          <w:rFonts w:asciiTheme="minorBidi" w:hAnsiTheme="minorBidi" w:cstheme="minorBidi"/>
          <w:sz w:val="22"/>
        </w:rPr>
        <w:t xml:space="preserve">MTD shall be a manufactured system currently certified by the New Jersey Department of Environmental Protection (NJDEP). A list of NJDEP- MTDs </w:t>
      </w:r>
      <w:r w:rsidR="002D00CE" w:rsidRPr="00383D80">
        <w:rPr>
          <w:rFonts w:asciiTheme="minorBidi" w:hAnsiTheme="minorBidi" w:cstheme="minorBidi"/>
          <w:sz w:val="22"/>
        </w:rPr>
        <w:t xml:space="preserve">certified </w:t>
      </w:r>
      <w:r w:rsidR="000A0054" w:rsidRPr="00383D80">
        <w:rPr>
          <w:rFonts w:asciiTheme="minorBidi" w:hAnsiTheme="minorBidi" w:cstheme="minorBidi"/>
          <w:sz w:val="22"/>
        </w:rPr>
        <w:t>for 50% and 80% TSS removal are provided in a table located at</w:t>
      </w:r>
    </w:p>
    <w:p w14:paraId="210DB865" w14:textId="2F93D709" w:rsidR="000A0054" w:rsidRPr="00CC3535" w:rsidRDefault="00CC3535" w:rsidP="00CC3535">
      <w:pPr>
        <w:autoSpaceDE w:val="0"/>
        <w:autoSpaceDN w:val="0"/>
        <w:adjustRightInd w:val="0"/>
        <w:ind w:left="1260"/>
        <w:outlineLvl w:val="0"/>
        <w:rPr>
          <w:rFonts w:asciiTheme="minorBidi" w:hAnsiTheme="minorBidi" w:cstheme="minorBidi"/>
          <w:sz w:val="22"/>
        </w:rPr>
      </w:pPr>
      <w:hyperlink r:id="rId91" w:history="1">
        <w:r w:rsidRPr="00CC3535">
          <w:rPr>
            <w:rStyle w:val="Hyperlink"/>
            <w:rFonts w:asciiTheme="minorBidi" w:hAnsiTheme="minorBidi" w:cstheme="minorBidi"/>
            <w:sz w:val="22"/>
          </w:rPr>
          <w:t>http://www.nj.gov/dep/stormwater/treatment.html</w:t>
        </w:r>
      </w:hyperlink>
      <w:r w:rsidR="000A0054" w:rsidRPr="00CC3535">
        <w:rPr>
          <w:rFonts w:asciiTheme="minorBidi" w:hAnsiTheme="minorBidi" w:cstheme="minorBidi"/>
          <w:sz w:val="22"/>
        </w:rPr>
        <w:t xml:space="preserve">. </w:t>
      </w:r>
    </w:p>
    <w:p w14:paraId="2667B4EA" w14:textId="77777777" w:rsidR="000A0054" w:rsidRPr="00425442" w:rsidRDefault="000A0054" w:rsidP="000A0054">
      <w:pPr>
        <w:autoSpaceDE w:val="0"/>
        <w:autoSpaceDN w:val="0"/>
        <w:adjustRightInd w:val="0"/>
        <w:jc w:val="both"/>
        <w:outlineLvl w:val="0"/>
        <w:rPr>
          <w:rFonts w:asciiTheme="minorBidi" w:hAnsiTheme="minorBidi" w:cstheme="minorBidi"/>
          <w:sz w:val="24"/>
          <w:szCs w:val="24"/>
        </w:rPr>
      </w:pPr>
    </w:p>
    <w:p w14:paraId="73942DA7" w14:textId="77777777" w:rsidR="000A0054" w:rsidRPr="00383D80" w:rsidRDefault="000A0054" w:rsidP="00383D80">
      <w:pPr>
        <w:autoSpaceDE w:val="0"/>
        <w:autoSpaceDN w:val="0"/>
        <w:adjustRightInd w:val="0"/>
        <w:ind w:left="540"/>
        <w:jc w:val="both"/>
        <w:outlineLvl w:val="0"/>
        <w:rPr>
          <w:rFonts w:asciiTheme="minorBidi" w:hAnsiTheme="minorBidi" w:cstheme="minorBidi"/>
          <w:sz w:val="22"/>
          <w:szCs w:val="22"/>
        </w:rPr>
      </w:pPr>
      <w:r w:rsidRPr="00383D80">
        <w:rPr>
          <w:rFonts w:asciiTheme="minorBidi" w:hAnsiTheme="minorBidi" w:cstheme="minorBidi"/>
          <w:sz w:val="22"/>
          <w:szCs w:val="22"/>
        </w:rPr>
        <w:t xml:space="preserve">To obtain the maximum flow rate for various models of a MTD that is listed in the NJDEP-certified list, the latest verification report from NJCAT Verification Database must be used.  A link to the database is provided right above the NJDEP-certified list table.  </w:t>
      </w:r>
    </w:p>
    <w:p w14:paraId="508A6CC3" w14:textId="77777777" w:rsidR="000A0054" w:rsidRPr="00383D80" w:rsidRDefault="000A0054" w:rsidP="00383D80">
      <w:pPr>
        <w:autoSpaceDE w:val="0"/>
        <w:autoSpaceDN w:val="0"/>
        <w:adjustRightInd w:val="0"/>
        <w:ind w:left="540"/>
        <w:jc w:val="both"/>
        <w:outlineLvl w:val="0"/>
        <w:rPr>
          <w:rFonts w:asciiTheme="minorBidi" w:hAnsiTheme="minorBidi" w:cstheme="minorBidi"/>
          <w:sz w:val="22"/>
          <w:szCs w:val="22"/>
        </w:rPr>
      </w:pPr>
      <w:r w:rsidRPr="00383D80">
        <w:rPr>
          <w:rFonts w:asciiTheme="minorBidi" w:hAnsiTheme="minorBidi" w:cstheme="minorBidi"/>
          <w:sz w:val="22"/>
          <w:szCs w:val="22"/>
        </w:rPr>
        <w:tab/>
      </w:r>
      <w:r w:rsidRPr="00383D80">
        <w:rPr>
          <w:rFonts w:asciiTheme="minorBidi" w:hAnsiTheme="minorBidi" w:cstheme="minorBidi"/>
          <w:sz w:val="22"/>
          <w:szCs w:val="22"/>
        </w:rPr>
        <w:tab/>
      </w:r>
    </w:p>
    <w:p w14:paraId="697B63E2" w14:textId="77777777" w:rsidR="000A0054" w:rsidRPr="00383D80" w:rsidRDefault="000A0054" w:rsidP="00383D80">
      <w:pPr>
        <w:autoSpaceDE w:val="0"/>
        <w:autoSpaceDN w:val="0"/>
        <w:adjustRightInd w:val="0"/>
        <w:ind w:left="540"/>
        <w:jc w:val="both"/>
        <w:outlineLvl w:val="0"/>
        <w:rPr>
          <w:rFonts w:asciiTheme="minorBidi" w:hAnsiTheme="minorBidi" w:cstheme="minorBidi"/>
          <w:sz w:val="22"/>
          <w:szCs w:val="22"/>
        </w:rPr>
      </w:pPr>
      <w:r w:rsidRPr="00383D80">
        <w:rPr>
          <w:rFonts w:asciiTheme="minorBidi" w:hAnsiTheme="minorBidi" w:cstheme="minorBidi"/>
          <w:sz w:val="22"/>
          <w:szCs w:val="22"/>
        </w:rPr>
        <w:t>In summary, the following steps should be used to determine whether a proposed MTD unit is NJDEP-certified and to determine the accepted maximum flow rate for that unit.</w:t>
      </w:r>
    </w:p>
    <w:p w14:paraId="3DB3B649" w14:textId="77777777" w:rsidR="000A0054" w:rsidRPr="00383D80" w:rsidRDefault="000A0054" w:rsidP="00383D80">
      <w:pPr>
        <w:autoSpaceDE w:val="0"/>
        <w:autoSpaceDN w:val="0"/>
        <w:adjustRightInd w:val="0"/>
        <w:ind w:left="540"/>
        <w:jc w:val="both"/>
        <w:outlineLvl w:val="0"/>
        <w:rPr>
          <w:rFonts w:asciiTheme="minorBidi" w:hAnsiTheme="minorBidi" w:cstheme="minorBidi"/>
          <w:sz w:val="22"/>
          <w:szCs w:val="22"/>
        </w:rPr>
      </w:pPr>
    </w:p>
    <w:p w14:paraId="3264D88D" w14:textId="77777777" w:rsidR="000A0054" w:rsidRPr="00383D80" w:rsidRDefault="000A0054" w:rsidP="00383D80">
      <w:pPr>
        <w:autoSpaceDE w:val="0"/>
        <w:autoSpaceDN w:val="0"/>
        <w:adjustRightInd w:val="0"/>
        <w:ind w:left="540"/>
        <w:jc w:val="both"/>
        <w:outlineLvl w:val="0"/>
        <w:rPr>
          <w:rFonts w:asciiTheme="minorBidi" w:hAnsiTheme="minorBidi" w:cstheme="minorBidi"/>
          <w:sz w:val="22"/>
          <w:szCs w:val="22"/>
        </w:rPr>
      </w:pPr>
      <w:r w:rsidRPr="00383D80">
        <w:rPr>
          <w:rFonts w:asciiTheme="minorBidi" w:hAnsiTheme="minorBidi" w:cstheme="minorBidi"/>
          <w:b/>
          <w:bCs/>
          <w:sz w:val="22"/>
          <w:szCs w:val="22"/>
        </w:rPr>
        <w:t>Step 1:</w:t>
      </w:r>
      <w:r w:rsidRPr="00383D80">
        <w:rPr>
          <w:rFonts w:asciiTheme="minorBidi" w:hAnsiTheme="minorBidi" w:cstheme="minorBidi"/>
          <w:sz w:val="22"/>
          <w:szCs w:val="22"/>
        </w:rPr>
        <w:t xml:space="preserve"> Determine if the MTD is NJDEP-certified for 50% treatment rate (when the MTD will be used in a treatment train) or 80% treatment rate (when the MTD will be used alone):</w:t>
      </w:r>
    </w:p>
    <w:p w14:paraId="61D45E61" w14:textId="77777777" w:rsidR="000A0054" w:rsidRPr="00383D80" w:rsidRDefault="000A0054" w:rsidP="008E6CA4">
      <w:pPr>
        <w:numPr>
          <w:ilvl w:val="0"/>
          <w:numId w:val="67"/>
        </w:numPr>
        <w:autoSpaceDE w:val="0"/>
        <w:autoSpaceDN w:val="0"/>
        <w:adjustRightInd w:val="0"/>
        <w:ind w:left="990"/>
        <w:jc w:val="both"/>
        <w:outlineLvl w:val="0"/>
        <w:rPr>
          <w:rFonts w:asciiTheme="minorBidi" w:hAnsiTheme="minorBidi" w:cstheme="minorBidi"/>
          <w:sz w:val="22"/>
          <w:szCs w:val="22"/>
        </w:rPr>
      </w:pPr>
      <w:r w:rsidRPr="00383D80">
        <w:rPr>
          <w:rFonts w:asciiTheme="minorBidi" w:hAnsiTheme="minorBidi" w:cstheme="minorBidi"/>
          <w:sz w:val="22"/>
          <w:szCs w:val="22"/>
        </w:rPr>
        <w:t xml:space="preserve">Go to </w:t>
      </w:r>
      <w:hyperlink r:id="rId92" w:history="1">
        <w:r w:rsidRPr="00383D80">
          <w:rPr>
            <w:rStyle w:val="Hyperlink"/>
            <w:rFonts w:asciiTheme="minorBidi" w:hAnsiTheme="minorBidi" w:cstheme="minorBidi"/>
            <w:sz w:val="22"/>
            <w:szCs w:val="22"/>
          </w:rPr>
          <w:t>http://www.nj.gov/dep/stormwater/treatment.html</w:t>
        </w:r>
      </w:hyperlink>
    </w:p>
    <w:p w14:paraId="2B35A22E" w14:textId="171B4D56" w:rsidR="000A0054" w:rsidRPr="00383D80" w:rsidRDefault="000A0054" w:rsidP="008E6CA4">
      <w:pPr>
        <w:numPr>
          <w:ilvl w:val="0"/>
          <w:numId w:val="67"/>
        </w:numPr>
        <w:autoSpaceDE w:val="0"/>
        <w:autoSpaceDN w:val="0"/>
        <w:adjustRightInd w:val="0"/>
        <w:ind w:left="990"/>
        <w:jc w:val="both"/>
        <w:outlineLvl w:val="0"/>
        <w:rPr>
          <w:rFonts w:asciiTheme="minorBidi" w:hAnsiTheme="minorBidi" w:cstheme="minorBidi"/>
          <w:sz w:val="22"/>
          <w:szCs w:val="22"/>
        </w:rPr>
      </w:pPr>
      <w:r w:rsidRPr="00383D80">
        <w:rPr>
          <w:rFonts w:asciiTheme="minorBidi" w:hAnsiTheme="minorBidi" w:cstheme="minorBidi"/>
          <w:sz w:val="22"/>
          <w:szCs w:val="22"/>
        </w:rPr>
        <w:t xml:space="preserve">Look up the name of the MTD in the first column of the table </w:t>
      </w:r>
    </w:p>
    <w:p w14:paraId="439B8A9D" w14:textId="0D7292B8" w:rsidR="000A0054" w:rsidRPr="00383D80" w:rsidRDefault="000A0054" w:rsidP="008E6CA4">
      <w:pPr>
        <w:numPr>
          <w:ilvl w:val="0"/>
          <w:numId w:val="67"/>
        </w:numPr>
        <w:autoSpaceDE w:val="0"/>
        <w:autoSpaceDN w:val="0"/>
        <w:adjustRightInd w:val="0"/>
        <w:ind w:left="990"/>
        <w:jc w:val="both"/>
        <w:outlineLvl w:val="0"/>
        <w:rPr>
          <w:rFonts w:asciiTheme="minorBidi" w:hAnsiTheme="minorBidi" w:cstheme="minorBidi"/>
          <w:sz w:val="22"/>
          <w:szCs w:val="22"/>
        </w:rPr>
      </w:pPr>
      <w:r w:rsidRPr="00383D80">
        <w:rPr>
          <w:rFonts w:asciiTheme="minorBidi" w:hAnsiTheme="minorBidi" w:cstheme="minorBidi"/>
          <w:sz w:val="22"/>
          <w:szCs w:val="22"/>
        </w:rPr>
        <w:t>Look up the Certified TSS Removal Rate of that MTD in the fourth column</w:t>
      </w:r>
    </w:p>
    <w:p w14:paraId="412182F3" w14:textId="5E7A7D97" w:rsidR="000A0054" w:rsidRPr="00425442" w:rsidRDefault="000A0054" w:rsidP="000A0054">
      <w:pPr>
        <w:autoSpaceDE w:val="0"/>
        <w:autoSpaceDN w:val="0"/>
        <w:adjustRightInd w:val="0"/>
        <w:ind w:left="810"/>
        <w:jc w:val="both"/>
        <w:outlineLvl w:val="0"/>
        <w:rPr>
          <w:rFonts w:asciiTheme="minorBidi" w:hAnsiTheme="minorBidi" w:cstheme="minorBidi"/>
          <w:sz w:val="24"/>
          <w:szCs w:val="24"/>
        </w:rPr>
      </w:pPr>
    </w:p>
    <w:p w14:paraId="2C001A2E" w14:textId="77777777" w:rsidR="000A0054" w:rsidRPr="00383D80" w:rsidRDefault="000A0054" w:rsidP="00383D80">
      <w:pPr>
        <w:autoSpaceDE w:val="0"/>
        <w:autoSpaceDN w:val="0"/>
        <w:adjustRightInd w:val="0"/>
        <w:ind w:left="540"/>
        <w:jc w:val="both"/>
        <w:outlineLvl w:val="0"/>
        <w:rPr>
          <w:rFonts w:asciiTheme="minorBidi" w:hAnsiTheme="minorBidi" w:cstheme="minorBidi"/>
          <w:sz w:val="22"/>
          <w:szCs w:val="22"/>
        </w:rPr>
      </w:pPr>
      <w:r w:rsidRPr="00383D80">
        <w:rPr>
          <w:rFonts w:asciiTheme="minorBidi" w:hAnsiTheme="minorBidi" w:cstheme="minorBidi"/>
          <w:b/>
          <w:bCs/>
          <w:sz w:val="22"/>
          <w:szCs w:val="22"/>
        </w:rPr>
        <w:t>Step 2:</w:t>
      </w:r>
      <w:r w:rsidRPr="00383D80">
        <w:rPr>
          <w:rFonts w:asciiTheme="minorBidi" w:hAnsiTheme="minorBidi" w:cstheme="minorBidi"/>
          <w:sz w:val="22"/>
          <w:szCs w:val="22"/>
        </w:rPr>
        <w:t xml:space="preserve"> Determine the maximum accepted flow rate:</w:t>
      </w:r>
    </w:p>
    <w:p w14:paraId="1AF91EF2" w14:textId="19EAE799" w:rsidR="000A0054" w:rsidRPr="00383D80" w:rsidRDefault="000A0054" w:rsidP="008E6CA4">
      <w:pPr>
        <w:numPr>
          <w:ilvl w:val="0"/>
          <w:numId w:val="68"/>
        </w:numPr>
        <w:autoSpaceDE w:val="0"/>
        <w:autoSpaceDN w:val="0"/>
        <w:adjustRightInd w:val="0"/>
        <w:ind w:left="990"/>
        <w:jc w:val="both"/>
        <w:outlineLvl w:val="0"/>
        <w:rPr>
          <w:rFonts w:asciiTheme="minorBidi" w:hAnsiTheme="minorBidi" w:cstheme="minorBidi"/>
          <w:sz w:val="22"/>
          <w:szCs w:val="22"/>
        </w:rPr>
      </w:pPr>
      <w:r w:rsidRPr="00383D80">
        <w:rPr>
          <w:rFonts w:asciiTheme="minorBidi" w:hAnsiTheme="minorBidi" w:cstheme="minorBidi"/>
          <w:sz w:val="22"/>
          <w:szCs w:val="22"/>
        </w:rPr>
        <w:t>Click the link “Certification” in the second column of the NJDEP-certified list table</w:t>
      </w:r>
      <w:r w:rsidR="009F4D5A">
        <w:rPr>
          <w:rFonts w:asciiTheme="minorBidi" w:hAnsiTheme="minorBidi" w:cstheme="minorBidi"/>
          <w:sz w:val="22"/>
          <w:szCs w:val="22"/>
        </w:rPr>
        <w:t xml:space="preserve"> referenced in Step 1</w:t>
      </w:r>
      <w:r w:rsidRPr="00383D80">
        <w:rPr>
          <w:rFonts w:asciiTheme="minorBidi" w:hAnsiTheme="minorBidi" w:cstheme="minorBidi"/>
          <w:sz w:val="22"/>
          <w:szCs w:val="22"/>
        </w:rPr>
        <w:t>.  In some cases, a table of MTD model versus the NJDEP-certified maximum flow rate is included in the certification letter.  In that case, skip to sub-step “g)” (below).  If not continue to the sub-step “b)” (below)</w:t>
      </w:r>
    </w:p>
    <w:p w14:paraId="6224E149" w14:textId="77777777" w:rsidR="000A0054" w:rsidRPr="00383D80" w:rsidRDefault="000A0054" w:rsidP="008E6CA4">
      <w:pPr>
        <w:numPr>
          <w:ilvl w:val="0"/>
          <w:numId w:val="68"/>
        </w:numPr>
        <w:autoSpaceDE w:val="0"/>
        <w:autoSpaceDN w:val="0"/>
        <w:adjustRightInd w:val="0"/>
        <w:ind w:left="990"/>
        <w:jc w:val="both"/>
        <w:outlineLvl w:val="0"/>
        <w:rPr>
          <w:rFonts w:asciiTheme="minorBidi" w:hAnsiTheme="minorBidi" w:cstheme="minorBidi"/>
          <w:sz w:val="22"/>
          <w:szCs w:val="22"/>
        </w:rPr>
      </w:pPr>
      <w:r w:rsidRPr="00383D80">
        <w:rPr>
          <w:rFonts w:asciiTheme="minorBidi" w:hAnsiTheme="minorBidi" w:cstheme="minorBidi"/>
          <w:sz w:val="22"/>
          <w:szCs w:val="22"/>
        </w:rPr>
        <w:t>Click the “Click here” link above the NJDEP-certified list table to access NJCAT Verification Database</w:t>
      </w:r>
    </w:p>
    <w:p w14:paraId="3BE39047" w14:textId="63C39BCA" w:rsidR="000A0054" w:rsidRPr="00383D80" w:rsidRDefault="000A0054" w:rsidP="008E6CA4">
      <w:pPr>
        <w:numPr>
          <w:ilvl w:val="0"/>
          <w:numId w:val="68"/>
        </w:numPr>
        <w:autoSpaceDE w:val="0"/>
        <w:autoSpaceDN w:val="0"/>
        <w:adjustRightInd w:val="0"/>
        <w:ind w:left="990"/>
        <w:jc w:val="both"/>
        <w:outlineLvl w:val="0"/>
        <w:rPr>
          <w:rFonts w:asciiTheme="minorBidi" w:hAnsiTheme="minorBidi" w:cstheme="minorBidi"/>
          <w:sz w:val="22"/>
          <w:szCs w:val="22"/>
        </w:rPr>
      </w:pPr>
      <w:r w:rsidRPr="00383D80">
        <w:rPr>
          <w:rFonts w:asciiTheme="minorBidi" w:hAnsiTheme="minorBidi" w:cstheme="minorBidi"/>
          <w:sz w:val="22"/>
          <w:szCs w:val="22"/>
        </w:rPr>
        <w:t xml:space="preserve">Find the name of the MTD manufacturer of interest in first column </w:t>
      </w:r>
    </w:p>
    <w:p w14:paraId="2422B6B5" w14:textId="77777777" w:rsidR="000A0054" w:rsidRPr="00383D80" w:rsidRDefault="000A0054" w:rsidP="008E6CA4">
      <w:pPr>
        <w:numPr>
          <w:ilvl w:val="0"/>
          <w:numId w:val="68"/>
        </w:numPr>
        <w:autoSpaceDE w:val="0"/>
        <w:autoSpaceDN w:val="0"/>
        <w:adjustRightInd w:val="0"/>
        <w:ind w:left="990"/>
        <w:jc w:val="both"/>
        <w:outlineLvl w:val="0"/>
        <w:rPr>
          <w:rFonts w:asciiTheme="minorBidi" w:hAnsiTheme="minorBidi" w:cstheme="minorBidi"/>
          <w:sz w:val="22"/>
          <w:szCs w:val="22"/>
        </w:rPr>
      </w:pPr>
      <w:r w:rsidRPr="00383D80">
        <w:rPr>
          <w:rFonts w:asciiTheme="minorBidi" w:hAnsiTheme="minorBidi" w:cstheme="minorBidi"/>
          <w:sz w:val="22"/>
          <w:szCs w:val="22"/>
        </w:rPr>
        <w:t xml:space="preserve"> Find the latest entry (one with the latest verification date shown in third column) for that particular MTD </w:t>
      </w:r>
    </w:p>
    <w:p w14:paraId="62C7F918" w14:textId="77777777" w:rsidR="000A0054" w:rsidRPr="00383D80" w:rsidRDefault="000A0054" w:rsidP="008E6CA4">
      <w:pPr>
        <w:numPr>
          <w:ilvl w:val="0"/>
          <w:numId w:val="68"/>
        </w:numPr>
        <w:autoSpaceDE w:val="0"/>
        <w:autoSpaceDN w:val="0"/>
        <w:adjustRightInd w:val="0"/>
        <w:ind w:left="990"/>
        <w:jc w:val="both"/>
        <w:outlineLvl w:val="0"/>
        <w:rPr>
          <w:rFonts w:asciiTheme="minorBidi" w:hAnsiTheme="minorBidi" w:cstheme="minorBidi"/>
          <w:sz w:val="22"/>
          <w:szCs w:val="22"/>
        </w:rPr>
      </w:pPr>
      <w:r w:rsidRPr="00383D80">
        <w:rPr>
          <w:rFonts w:asciiTheme="minorBidi" w:hAnsiTheme="minorBidi" w:cstheme="minorBidi"/>
          <w:sz w:val="22"/>
          <w:szCs w:val="22"/>
        </w:rPr>
        <w:t>Click the report download link in the fourth column</w:t>
      </w:r>
    </w:p>
    <w:p w14:paraId="3C77529C" w14:textId="289E038E" w:rsidR="000A0054" w:rsidRPr="00383D80" w:rsidRDefault="000A0054" w:rsidP="008E6CA4">
      <w:pPr>
        <w:numPr>
          <w:ilvl w:val="0"/>
          <w:numId w:val="68"/>
        </w:numPr>
        <w:autoSpaceDE w:val="0"/>
        <w:autoSpaceDN w:val="0"/>
        <w:adjustRightInd w:val="0"/>
        <w:ind w:left="990"/>
        <w:jc w:val="both"/>
        <w:outlineLvl w:val="0"/>
        <w:rPr>
          <w:rFonts w:asciiTheme="minorBidi" w:hAnsiTheme="minorBidi" w:cstheme="minorBidi"/>
          <w:sz w:val="22"/>
          <w:szCs w:val="22"/>
        </w:rPr>
      </w:pPr>
      <w:r w:rsidRPr="00383D80">
        <w:rPr>
          <w:rFonts w:asciiTheme="minorBidi" w:hAnsiTheme="minorBidi" w:cstheme="minorBidi"/>
          <w:sz w:val="22"/>
          <w:szCs w:val="22"/>
        </w:rPr>
        <w:t xml:space="preserve">Find the Table in the report (typically towards the end of the report) that lists various MTD model sizes along with the NJDEP 50% (or 80%, if appropriate) TSS Maximum Treatment Flow Rate </w:t>
      </w:r>
    </w:p>
    <w:p w14:paraId="48A90DCD" w14:textId="2AEA3B85" w:rsidR="000A0054" w:rsidRPr="00383D80" w:rsidRDefault="000A0054" w:rsidP="008E6CA4">
      <w:pPr>
        <w:numPr>
          <w:ilvl w:val="0"/>
          <w:numId w:val="68"/>
        </w:numPr>
        <w:tabs>
          <w:tab w:val="left" w:pos="1080"/>
        </w:tabs>
        <w:autoSpaceDE w:val="0"/>
        <w:autoSpaceDN w:val="0"/>
        <w:adjustRightInd w:val="0"/>
        <w:ind w:left="990"/>
        <w:jc w:val="both"/>
        <w:outlineLvl w:val="0"/>
        <w:rPr>
          <w:rFonts w:asciiTheme="minorBidi" w:hAnsiTheme="minorBidi" w:cstheme="minorBidi"/>
          <w:sz w:val="22"/>
          <w:szCs w:val="22"/>
        </w:rPr>
      </w:pPr>
      <w:r w:rsidRPr="00383D80">
        <w:rPr>
          <w:rFonts w:asciiTheme="minorBidi" w:hAnsiTheme="minorBidi" w:cstheme="minorBidi"/>
          <w:sz w:val="22"/>
          <w:szCs w:val="22"/>
        </w:rPr>
        <w:t xml:space="preserve">The selected model should have a maximum flow rate that is equal or larger than the site’s required </w:t>
      </w:r>
      <w:r w:rsidR="00521A43" w:rsidRPr="00383D80">
        <w:rPr>
          <w:rFonts w:asciiTheme="minorBidi" w:hAnsiTheme="minorBidi" w:cstheme="minorBidi"/>
          <w:sz w:val="22"/>
          <w:szCs w:val="22"/>
        </w:rPr>
        <w:t>treatment flow rate</w:t>
      </w:r>
      <w:r w:rsidR="00AF3D8A" w:rsidRPr="00383D80">
        <w:rPr>
          <w:rFonts w:asciiTheme="minorBidi" w:hAnsiTheme="minorBidi" w:cstheme="minorBidi"/>
          <w:sz w:val="22"/>
          <w:szCs w:val="22"/>
        </w:rPr>
        <w:t xml:space="preserve"> as determined in Section C.2 of this Chapter.</w:t>
      </w:r>
    </w:p>
    <w:p w14:paraId="1883573A" w14:textId="77777777" w:rsidR="000A0054" w:rsidRPr="00425442" w:rsidRDefault="000A0054" w:rsidP="000A0054">
      <w:pPr>
        <w:autoSpaceDE w:val="0"/>
        <w:autoSpaceDN w:val="0"/>
        <w:adjustRightInd w:val="0"/>
        <w:jc w:val="both"/>
        <w:outlineLvl w:val="0"/>
        <w:rPr>
          <w:rFonts w:asciiTheme="minorBidi" w:hAnsiTheme="minorBidi" w:cstheme="minorBidi"/>
          <w:sz w:val="24"/>
          <w:szCs w:val="24"/>
        </w:rPr>
      </w:pPr>
    </w:p>
    <w:p w14:paraId="26B7D5AF" w14:textId="44A01F6D" w:rsidR="002D00CE" w:rsidRPr="00383D80" w:rsidRDefault="002D00CE" w:rsidP="00383D80">
      <w:pPr>
        <w:autoSpaceDE w:val="0"/>
        <w:autoSpaceDN w:val="0"/>
        <w:adjustRightInd w:val="0"/>
        <w:ind w:left="900"/>
        <w:jc w:val="both"/>
        <w:outlineLvl w:val="0"/>
        <w:rPr>
          <w:rFonts w:asciiTheme="minorBidi" w:hAnsiTheme="minorBidi" w:cstheme="minorBidi"/>
          <w:sz w:val="22"/>
          <w:szCs w:val="22"/>
        </w:rPr>
      </w:pPr>
      <w:r w:rsidRPr="00383D80">
        <w:rPr>
          <w:rFonts w:asciiTheme="minorBidi" w:hAnsiTheme="minorBidi" w:cstheme="minorBidi"/>
          <w:sz w:val="22"/>
          <w:szCs w:val="22"/>
        </w:rPr>
        <w:t>Note that the NJDEP-certified manufactured system treatment rates for units not equipped with special filters reflect a standard</w:t>
      </w:r>
      <w:r w:rsidR="007A3DFA" w:rsidRPr="00383D80">
        <w:rPr>
          <w:rFonts w:asciiTheme="minorBidi" w:hAnsiTheme="minorBidi" w:cstheme="minorBidi"/>
          <w:sz w:val="22"/>
          <w:szCs w:val="22"/>
        </w:rPr>
        <w:t xml:space="preserve"> certified </w:t>
      </w:r>
      <w:r w:rsidRPr="00383D80">
        <w:rPr>
          <w:rFonts w:asciiTheme="minorBidi" w:hAnsiTheme="minorBidi" w:cstheme="minorBidi"/>
          <w:sz w:val="22"/>
          <w:szCs w:val="22"/>
        </w:rPr>
        <w:t xml:space="preserve">50% TSS reduction at the listed certified treatment flow rate.  Therefore, to achieve the 80% TSS removal requirement, either a treatment train with a conventional listed in Table 8-1 (except for another MTD or a sand filter) must be used or a filtration system must be used instead in accordance </w:t>
      </w:r>
      <w:r w:rsidR="009F4D5A">
        <w:rPr>
          <w:rFonts w:asciiTheme="minorBidi" w:hAnsiTheme="minorBidi" w:cstheme="minorBidi"/>
          <w:sz w:val="22"/>
          <w:szCs w:val="22"/>
        </w:rPr>
        <w:t>with the</w:t>
      </w:r>
      <w:r w:rsidR="009F4D5A" w:rsidRPr="00383D80">
        <w:rPr>
          <w:rFonts w:asciiTheme="minorBidi" w:hAnsiTheme="minorBidi" w:cstheme="minorBidi"/>
          <w:sz w:val="22"/>
          <w:szCs w:val="22"/>
        </w:rPr>
        <w:t xml:space="preserve"> </w:t>
      </w:r>
      <w:r w:rsidRPr="00383D80">
        <w:rPr>
          <w:rFonts w:asciiTheme="minorBidi" w:hAnsiTheme="minorBidi" w:cstheme="minorBidi"/>
          <w:sz w:val="22"/>
          <w:szCs w:val="22"/>
        </w:rPr>
        <w:t>NJDEP methodology.</w:t>
      </w:r>
      <w:r w:rsidR="00403FAE" w:rsidRPr="00383D80">
        <w:rPr>
          <w:rFonts w:asciiTheme="minorBidi" w:hAnsiTheme="minorBidi" w:cstheme="minorBidi"/>
          <w:sz w:val="22"/>
          <w:szCs w:val="22"/>
        </w:rPr>
        <w:t xml:space="preserve">  The treatment train shall not include more than one MTD.</w:t>
      </w:r>
    </w:p>
    <w:p w14:paraId="758D747C" w14:textId="77777777" w:rsidR="002D00CE" w:rsidRPr="00383D80" w:rsidRDefault="002D00CE" w:rsidP="00383D80">
      <w:pPr>
        <w:autoSpaceDE w:val="0"/>
        <w:autoSpaceDN w:val="0"/>
        <w:adjustRightInd w:val="0"/>
        <w:ind w:left="900"/>
        <w:jc w:val="both"/>
        <w:outlineLvl w:val="0"/>
        <w:rPr>
          <w:rFonts w:asciiTheme="minorBidi" w:hAnsiTheme="minorBidi" w:cstheme="minorBidi"/>
          <w:sz w:val="22"/>
          <w:szCs w:val="22"/>
        </w:rPr>
      </w:pPr>
    </w:p>
    <w:p w14:paraId="6C33A010" w14:textId="6FD1D0EF" w:rsidR="00C64B27" w:rsidRPr="00383D80" w:rsidRDefault="002D00CE" w:rsidP="00CC3535">
      <w:pPr>
        <w:autoSpaceDE w:val="0"/>
        <w:autoSpaceDN w:val="0"/>
        <w:adjustRightInd w:val="0"/>
        <w:ind w:left="900"/>
        <w:jc w:val="both"/>
        <w:outlineLvl w:val="0"/>
        <w:rPr>
          <w:rFonts w:asciiTheme="minorBidi" w:hAnsiTheme="minorBidi" w:cstheme="minorBidi"/>
          <w:sz w:val="22"/>
          <w:szCs w:val="22"/>
        </w:rPr>
      </w:pPr>
      <w:r w:rsidRPr="00383D80">
        <w:rPr>
          <w:rFonts w:asciiTheme="minorBidi" w:hAnsiTheme="minorBidi" w:cstheme="minorBidi"/>
          <w:sz w:val="22"/>
          <w:szCs w:val="22"/>
        </w:rPr>
        <w:t xml:space="preserve">Also, note that </w:t>
      </w:r>
      <w:r w:rsidR="00403FAE" w:rsidRPr="00383D80">
        <w:rPr>
          <w:rFonts w:asciiTheme="minorBidi" w:hAnsiTheme="minorBidi" w:cstheme="minorBidi"/>
          <w:sz w:val="22"/>
          <w:szCs w:val="22"/>
        </w:rPr>
        <w:t>multiple inlet or units in series configurations are not accepted unless the NJCAT certification and NJDEP verification is specifically done for such an arrangement</w:t>
      </w:r>
      <w:r w:rsidR="007A3DFA" w:rsidRPr="00383D80">
        <w:rPr>
          <w:rFonts w:asciiTheme="minorBidi" w:hAnsiTheme="minorBidi" w:cstheme="minorBidi"/>
          <w:sz w:val="22"/>
          <w:szCs w:val="22"/>
        </w:rPr>
        <w:t xml:space="preserve">. </w:t>
      </w:r>
    </w:p>
    <w:p w14:paraId="139081BF" w14:textId="77777777" w:rsidR="00C64B27" w:rsidRPr="00383D80" w:rsidRDefault="00C64B27">
      <w:pPr>
        <w:autoSpaceDE w:val="0"/>
        <w:autoSpaceDN w:val="0"/>
        <w:adjustRightInd w:val="0"/>
        <w:jc w:val="both"/>
        <w:outlineLvl w:val="0"/>
        <w:rPr>
          <w:rFonts w:asciiTheme="minorBidi" w:hAnsiTheme="minorBidi" w:cstheme="minorBidi"/>
          <w:sz w:val="22"/>
          <w:szCs w:val="22"/>
        </w:rPr>
      </w:pPr>
    </w:p>
    <w:p w14:paraId="29CE40A6" w14:textId="77777777" w:rsidR="009F32B0" w:rsidRPr="00383D80" w:rsidRDefault="009F32B0" w:rsidP="008E6CA4">
      <w:pPr>
        <w:pStyle w:val="ListParagraph"/>
        <w:numPr>
          <w:ilvl w:val="0"/>
          <w:numId w:val="70"/>
        </w:numPr>
        <w:autoSpaceDE w:val="0"/>
        <w:autoSpaceDN w:val="0"/>
        <w:adjustRightInd w:val="0"/>
        <w:ind w:left="900"/>
        <w:rPr>
          <w:rFonts w:asciiTheme="minorBidi" w:hAnsiTheme="minorBidi" w:cstheme="minorBidi"/>
          <w:sz w:val="22"/>
          <w:u w:val="single"/>
        </w:rPr>
      </w:pPr>
      <w:r w:rsidRPr="00383D80">
        <w:rPr>
          <w:rFonts w:asciiTheme="minorBidi" w:hAnsiTheme="minorBidi" w:cstheme="minorBidi"/>
          <w:sz w:val="22"/>
          <w:u w:val="single"/>
        </w:rPr>
        <w:t>Calculating the Required Treatment Flow Rate (Qwq)</w:t>
      </w:r>
    </w:p>
    <w:p w14:paraId="6892E5FC" w14:textId="77777777" w:rsidR="00C64B27" w:rsidRPr="00383D80" w:rsidRDefault="00C64B27" w:rsidP="00383D80">
      <w:pPr>
        <w:autoSpaceDE w:val="0"/>
        <w:autoSpaceDN w:val="0"/>
        <w:adjustRightInd w:val="0"/>
        <w:ind w:left="900"/>
        <w:jc w:val="both"/>
        <w:rPr>
          <w:rFonts w:asciiTheme="minorBidi" w:hAnsiTheme="minorBidi" w:cstheme="minorBidi"/>
          <w:sz w:val="22"/>
          <w:szCs w:val="22"/>
        </w:rPr>
      </w:pPr>
      <w:r w:rsidRPr="00383D80">
        <w:rPr>
          <w:rFonts w:asciiTheme="minorBidi" w:hAnsiTheme="minorBidi" w:cstheme="minorBidi"/>
          <w:sz w:val="22"/>
          <w:szCs w:val="22"/>
        </w:rPr>
        <w:t>The following procedure should be used to estimate peak discharges for flow through BMPs (adopted from Maryland, 2000). It relies on the volume of runoff computed using the Small Storm Hydrology Method (Pitt, 1994) and utilizes the NRCS, TR-55 Method.</w:t>
      </w:r>
    </w:p>
    <w:p w14:paraId="668DF1E6" w14:textId="77777777" w:rsidR="00C64B27" w:rsidRPr="00383D80" w:rsidRDefault="00C64B27" w:rsidP="00383D80">
      <w:pPr>
        <w:autoSpaceDE w:val="0"/>
        <w:autoSpaceDN w:val="0"/>
        <w:adjustRightInd w:val="0"/>
        <w:ind w:left="900"/>
        <w:jc w:val="both"/>
        <w:outlineLvl w:val="0"/>
        <w:rPr>
          <w:rFonts w:asciiTheme="minorBidi" w:hAnsiTheme="minorBidi" w:cstheme="minorBidi"/>
          <w:sz w:val="22"/>
          <w:szCs w:val="22"/>
        </w:rPr>
      </w:pPr>
    </w:p>
    <w:p w14:paraId="6E860055" w14:textId="77777777" w:rsidR="00C64B27" w:rsidRPr="00383D80" w:rsidRDefault="00C64B27" w:rsidP="00383D80">
      <w:pPr>
        <w:autoSpaceDE w:val="0"/>
        <w:autoSpaceDN w:val="0"/>
        <w:adjustRightInd w:val="0"/>
        <w:ind w:left="900"/>
        <w:rPr>
          <w:rFonts w:asciiTheme="minorBidi" w:hAnsiTheme="minorBidi" w:cstheme="minorBidi"/>
          <w:sz w:val="22"/>
          <w:szCs w:val="22"/>
        </w:rPr>
      </w:pPr>
      <w:r w:rsidRPr="00383D80">
        <w:rPr>
          <w:rFonts w:asciiTheme="minorBidi" w:hAnsiTheme="minorBidi" w:cstheme="minorBidi"/>
          <w:sz w:val="22"/>
          <w:szCs w:val="22"/>
        </w:rPr>
        <w:t>Using the WQv methodology, a corresponding Curve Number (CNwq) is computed utilizing the following equation:</w:t>
      </w:r>
    </w:p>
    <w:p w14:paraId="25C7BFC8" w14:textId="77777777" w:rsidR="00C64B27" w:rsidRPr="00425442" w:rsidRDefault="00C64B27">
      <w:pPr>
        <w:autoSpaceDE w:val="0"/>
        <w:autoSpaceDN w:val="0"/>
        <w:adjustRightInd w:val="0"/>
        <w:rPr>
          <w:rFonts w:asciiTheme="minorBidi" w:hAnsiTheme="minorBidi" w:cstheme="minorBidi"/>
          <w:sz w:val="24"/>
          <w:szCs w:val="24"/>
        </w:rPr>
      </w:pPr>
    </w:p>
    <w:p w14:paraId="7B151BB7" w14:textId="77777777" w:rsidR="00C64B27" w:rsidRPr="00425442" w:rsidRDefault="00C64B27">
      <w:pPr>
        <w:autoSpaceDE w:val="0"/>
        <w:autoSpaceDN w:val="0"/>
        <w:adjustRightInd w:val="0"/>
        <w:rPr>
          <w:rFonts w:asciiTheme="minorBidi" w:hAnsiTheme="minorBidi" w:cstheme="minorBidi"/>
          <w:sz w:val="24"/>
          <w:szCs w:val="24"/>
        </w:rPr>
      </w:pPr>
      <w:r w:rsidRPr="00425442">
        <w:rPr>
          <w:rFonts w:asciiTheme="minorBidi" w:hAnsiTheme="minorBidi" w:cstheme="minorBidi"/>
          <w:sz w:val="24"/>
          <w:szCs w:val="24"/>
        </w:rPr>
        <w:tab/>
      </w:r>
      <w:r w:rsidR="00762B1F" w:rsidRPr="00425442">
        <w:rPr>
          <w:rFonts w:asciiTheme="minorBidi" w:hAnsiTheme="minorBidi" w:cstheme="minorBidi"/>
          <w:sz w:val="24"/>
          <w:szCs w:val="24"/>
        </w:rPr>
        <w:tab/>
      </w:r>
      <w:r w:rsidRPr="00425442">
        <w:rPr>
          <w:rFonts w:asciiTheme="minorBidi" w:hAnsiTheme="minorBidi" w:cstheme="minorBidi"/>
          <w:position w:val="-36"/>
          <w:sz w:val="24"/>
          <w:szCs w:val="24"/>
          <w:highlight w:val="lightGray"/>
        </w:rPr>
        <w:object w:dxaOrig="4620" w:dyaOrig="740" w14:anchorId="4D2DC8C9">
          <v:shape id="_x0000_i1029" type="#_x0000_t75" style="width:231pt;height:37.15pt" o:ole="">
            <v:imagedata r:id="rId93" o:title=""/>
          </v:shape>
          <o:OLEObject Type="Embed" ProgID="Equation.3" ShapeID="_x0000_i1029" DrawAspect="Content" ObjectID="_1825579683" r:id="rId94"/>
        </w:object>
      </w:r>
    </w:p>
    <w:p w14:paraId="73D5474B" w14:textId="77777777" w:rsidR="00C64B27" w:rsidRPr="00425442" w:rsidRDefault="00C64B27">
      <w:pPr>
        <w:autoSpaceDE w:val="0"/>
        <w:autoSpaceDN w:val="0"/>
        <w:adjustRightInd w:val="0"/>
        <w:rPr>
          <w:rFonts w:asciiTheme="minorBidi" w:hAnsiTheme="minorBidi" w:cstheme="minorBidi"/>
          <w:sz w:val="24"/>
          <w:szCs w:val="24"/>
        </w:rPr>
      </w:pPr>
    </w:p>
    <w:p w14:paraId="581D0659" w14:textId="77777777" w:rsidR="00C64B27" w:rsidRPr="00425442" w:rsidRDefault="00C64B27" w:rsidP="00383D80">
      <w:pPr>
        <w:autoSpaceDE w:val="0"/>
        <w:autoSpaceDN w:val="0"/>
        <w:adjustRightInd w:val="0"/>
        <w:ind w:firstLine="1350"/>
        <w:rPr>
          <w:rFonts w:asciiTheme="minorBidi" w:hAnsiTheme="minorBidi" w:cstheme="minorBidi"/>
          <w:sz w:val="24"/>
          <w:szCs w:val="24"/>
        </w:rPr>
      </w:pPr>
      <w:r w:rsidRPr="00425442">
        <w:rPr>
          <w:rFonts w:asciiTheme="minorBidi" w:hAnsiTheme="minorBidi" w:cstheme="minorBidi"/>
          <w:sz w:val="24"/>
          <w:szCs w:val="24"/>
        </w:rPr>
        <w:t xml:space="preserve">where: </w:t>
      </w:r>
    </w:p>
    <w:p w14:paraId="6C897925" w14:textId="77777777" w:rsidR="00C64B27" w:rsidRPr="00425442" w:rsidRDefault="00C64B27" w:rsidP="00383D80">
      <w:pPr>
        <w:autoSpaceDE w:val="0"/>
        <w:autoSpaceDN w:val="0"/>
        <w:adjustRightInd w:val="0"/>
        <w:ind w:firstLine="1350"/>
        <w:rPr>
          <w:rFonts w:asciiTheme="minorBidi" w:hAnsiTheme="minorBidi" w:cstheme="minorBidi"/>
          <w:sz w:val="24"/>
          <w:szCs w:val="24"/>
        </w:rPr>
      </w:pPr>
      <w:r w:rsidRPr="00425442">
        <w:rPr>
          <w:rFonts w:asciiTheme="minorBidi" w:hAnsiTheme="minorBidi" w:cstheme="minorBidi"/>
          <w:sz w:val="24"/>
          <w:szCs w:val="24"/>
        </w:rPr>
        <w:tab/>
        <w:t>CNwq = curve number for water quality storm event</w:t>
      </w:r>
    </w:p>
    <w:p w14:paraId="70F96119" w14:textId="77777777" w:rsidR="00C64B27" w:rsidRPr="00425442" w:rsidRDefault="00C64B27" w:rsidP="00383D80">
      <w:pPr>
        <w:autoSpaceDE w:val="0"/>
        <w:autoSpaceDN w:val="0"/>
        <w:adjustRightInd w:val="0"/>
        <w:ind w:firstLine="1350"/>
        <w:rPr>
          <w:rFonts w:asciiTheme="minorBidi" w:hAnsiTheme="minorBidi" w:cstheme="minorBidi"/>
          <w:sz w:val="24"/>
          <w:szCs w:val="24"/>
        </w:rPr>
      </w:pPr>
      <w:r w:rsidRPr="00425442">
        <w:rPr>
          <w:rFonts w:asciiTheme="minorBidi" w:hAnsiTheme="minorBidi" w:cstheme="minorBidi"/>
          <w:i/>
          <w:iCs/>
          <w:sz w:val="24"/>
          <w:szCs w:val="24"/>
        </w:rPr>
        <w:t xml:space="preserve">P </w:t>
      </w:r>
      <w:r w:rsidRPr="00425442">
        <w:rPr>
          <w:rFonts w:asciiTheme="minorBidi" w:hAnsiTheme="minorBidi" w:cstheme="minorBidi"/>
          <w:sz w:val="24"/>
          <w:szCs w:val="24"/>
        </w:rPr>
        <w:t>= 1” (rainfall for water quality storm event)</w:t>
      </w:r>
    </w:p>
    <w:p w14:paraId="2A0EE236" w14:textId="77777777" w:rsidR="00C64B27" w:rsidRPr="00425442" w:rsidRDefault="00C64B27" w:rsidP="00383D80">
      <w:pPr>
        <w:autoSpaceDE w:val="0"/>
        <w:autoSpaceDN w:val="0"/>
        <w:adjustRightInd w:val="0"/>
        <w:ind w:firstLine="1350"/>
        <w:rPr>
          <w:rFonts w:asciiTheme="minorBidi" w:hAnsiTheme="minorBidi" w:cstheme="minorBidi"/>
          <w:sz w:val="24"/>
          <w:szCs w:val="24"/>
        </w:rPr>
      </w:pPr>
      <w:r w:rsidRPr="00425442">
        <w:rPr>
          <w:rFonts w:asciiTheme="minorBidi" w:hAnsiTheme="minorBidi" w:cstheme="minorBidi"/>
          <w:i/>
          <w:iCs/>
          <w:sz w:val="24"/>
          <w:szCs w:val="24"/>
        </w:rPr>
        <w:t xml:space="preserve">Qa </w:t>
      </w:r>
      <w:r w:rsidRPr="00425442">
        <w:rPr>
          <w:rFonts w:asciiTheme="minorBidi" w:hAnsiTheme="minorBidi" w:cstheme="minorBidi"/>
          <w:sz w:val="24"/>
          <w:szCs w:val="24"/>
        </w:rPr>
        <w:t>= runoff volume, in inches = 1”×Rv = Rv (inches)</w:t>
      </w:r>
    </w:p>
    <w:p w14:paraId="1808FB46" w14:textId="77777777" w:rsidR="00C64B27" w:rsidRPr="00425442" w:rsidRDefault="00C64B27" w:rsidP="00383D80">
      <w:pPr>
        <w:autoSpaceDE w:val="0"/>
        <w:autoSpaceDN w:val="0"/>
        <w:adjustRightInd w:val="0"/>
        <w:ind w:firstLine="1350"/>
        <w:rPr>
          <w:rFonts w:asciiTheme="minorBidi" w:hAnsiTheme="minorBidi" w:cstheme="minorBidi"/>
          <w:sz w:val="24"/>
          <w:szCs w:val="24"/>
        </w:rPr>
      </w:pPr>
      <w:r w:rsidRPr="00425442">
        <w:rPr>
          <w:rFonts w:asciiTheme="minorBidi" w:hAnsiTheme="minorBidi" w:cstheme="minorBidi"/>
          <w:sz w:val="24"/>
          <w:szCs w:val="24"/>
        </w:rPr>
        <w:t>Rv=volumetric runoff coefficient (see previous section)</w:t>
      </w:r>
    </w:p>
    <w:p w14:paraId="2B9C751D" w14:textId="77777777" w:rsidR="00C64B27" w:rsidRPr="00425442" w:rsidRDefault="00C64B27">
      <w:pPr>
        <w:autoSpaceDE w:val="0"/>
        <w:autoSpaceDN w:val="0"/>
        <w:adjustRightInd w:val="0"/>
        <w:ind w:firstLine="720"/>
        <w:rPr>
          <w:rFonts w:asciiTheme="minorBidi" w:hAnsiTheme="minorBidi" w:cstheme="minorBidi"/>
          <w:sz w:val="24"/>
          <w:szCs w:val="24"/>
        </w:rPr>
      </w:pPr>
    </w:p>
    <w:p w14:paraId="2C45945B" w14:textId="77777777" w:rsidR="00C64B27" w:rsidRPr="00425442" w:rsidRDefault="00C64B27" w:rsidP="00CC3535">
      <w:pPr>
        <w:autoSpaceDE w:val="0"/>
        <w:autoSpaceDN w:val="0"/>
        <w:adjustRightInd w:val="0"/>
        <w:ind w:left="900"/>
        <w:jc w:val="both"/>
        <w:rPr>
          <w:rFonts w:asciiTheme="minorBidi" w:hAnsiTheme="minorBidi" w:cstheme="minorBidi"/>
          <w:sz w:val="24"/>
          <w:szCs w:val="24"/>
        </w:rPr>
      </w:pPr>
      <w:r w:rsidRPr="00425442">
        <w:rPr>
          <w:rFonts w:asciiTheme="minorBidi" w:hAnsiTheme="minorBidi" w:cstheme="minorBidi"/>
          <w:sz w:val="24"/>
          <w:szCs w:val="24"/>
        </w:rPr>
        <w:t xml:space="preserve">Due to the complexity of the above equation, the water quality curve number is represented as a function of percent imperviousness in </w:t>
      </w:r>
      <w:r w:rsidRPr="00425442">
        <w:rPr>
          <w:rFonts w:asciiTheme="minorBidi" w:hAnsiTheme="minorBidi" w:cstheme="minorBidi"/>
          <w:b/>
          <w:sz w:val="24"/>
          <w:szCs w:val="24"/>
        </w:rPr>
        <w:t>Figure 9-1</w:t>
      </w:r>
      <w:r w:rsidRPr="00425442">
        <w:rPr>
          <w:rFonts w:asciiTheme="minorBidi" w:hAnsiTheme="minorBidi" w:cstheme="minorBidi"/>
          <w:sz w:val="24"/>
          <w:szCs w:val="24"/>
        </w:rPr>
        <w:t>.</w:t>
      </w:r>
    </w:p>
    <w:p w14:paraId="04593117" w14:textId="77777777" w:rsidR="00C64B27" w:rsidRPr="00425442" w:rsidRDefault="00C64B27" w:rsidP="00D53907">
      <w:pPr>
        <w:autoSpaceDE w:val="0"/>
        <w:autoSpaceDN w:val="0"/>
        <w:adjustRightInd w:val="0"/>
        <w:ind w:left="360"/>
        <w:rPr>
          <w:rFonts w:asciiTheme="minorBidi" w:hAnsiTheme="minorBidi" w:cstheme="minorBidi"/>
          <w:sz w:val="24"/>
          <w:szCs w:val="24"/>
        </w:rPr>
      </w:pPr>
    </w:p>
    <w:p w14:paraId="6CBD0483" w14:textId="77777777" w:rsidR="00C64B27" w:rsidRPr="00425442" w:rsidRDefault="00C64B27" w:rsidP="00383D80">
      <w:pPr>
        <w:autoSpaceDE w:val="0"/>
        <w:autoSpaceDN w:val="0"/>
        <w:adjustRightInd w:val="0"/>
        <w:ind w:left="900"/>
        <w:jc w:val="both"/>
        <w:rPr>
          <w:rFonts w:asciiTheme="minorBidi" w:hAnsiTheme="minorBidi" w:cstheme="minorBidi"/>
          <w:sz w:val="24"/>
          <w:szCs w:val="24"/>
        </w:rPr>
      </w:pPr>
      <w:r w:rsidRPr="00425442">
        <w:rPr>
          <w:rFonts w:asciiTheme="minorBidi" w:hAnsiTheme="minorBidi" w:cstheme="minorBidi"/>
          <w:sz w:val="24"/>
          <w:szCs w:val="24"/>
        </w:rPr>
        <w:t>The water quality curve number, CNwq, is then used in conjunction with the standard calculated time-of-concentration, tc, and drainage area as the basis input for TR-55 calculations.  Using the SCS Type II distribution for 1 inch of rainfall in 24-hours, the water quality treatment rate, Qwq, can then be calculated.</w:t>
      </w:r>
    </w:p>
    <w:p w14:paraId="2A630888" w14:textId="77777777" w:rsidR="00C64B27" w:rsidRPr="00425442" w:rsidRDefault="00C64B27">
      <w:pPr>
        <w:rPr>
          <w:rFonts w:asciiTheme="minorBidi" w:hAnsiTheme="minorBidi" w:cstheme="minorBidi"/>
          <w:sz w:val="24"/>
          <w:szCs w:val="24"/>
        </w:rPr>
      </w:pPr>
    </w:p>
    <w:p w14:paraId="344B1576" w14:textId="77777777" w:rsidR="00C64B27" w:rsidRPr="00383D80" w:rsidRDefault="00C64B27">
      <w:pPr>
        <w:autoSpaceDE w:val="0"/>
        <w:autoSpaceDN w:val="0"/>
        <w:adjustRightInd w:val="0"/>
        <w:rPr>
          <w:rFonts w:asciiTheme="minorBidi" w:hAnsiTheme="minorBidi" w:cstheme="minorBidi"/>
          <w:b/>
          <w:bCs/>
          <w:sz w:val="22"/>
          <w:szCs w:val="22"/>
        </w:rPr>
      </w:pPr>
      <w:r w:rsidRPr="00383D80">
        <w:rPr>
          <w:rFonts w:asciiTheme="minorBidi" w:hAnsiTheme="minorBidi" w:cstheme="minorBidi"/>
          <w:b/>
          <w:bCs/>
          <w:sz w:val="22"/>
          <w:szCs w:val="22"/>
        </w:rPr>
        <w:t>REFERENCES</w:t>
      </w:r>
    </w:p>
    <w:p w14:paraId="3F83115B" w14:textId="77777777" w:rsidR="00C64B27" w:rsidRPr="00383D80" w:rsidRDefault="00C64B27">
      <w:pPr>
        <w:autoSpaceDE w:val="0"/>
        <w:autoSpaceDN w:val="0"/>
        <w:adjustRightInd w:val="0"/>
        <w:rPr>
          <w:rFonts w:asciiTheme="minorBidi" w:hAnsiTheme="minorBidi" w:cstheme="minorBidi"/>
          <w:sz w:val="22"/>
          <w:szCs w:val="22"/>
        </w:rPr>
      </w:pPr>
    </w:p>
    <w:p w14:paraId="31417E86" w14:textId="5F49576F" w:rsidR="00C64B27" w:rsidRPr="00383D80" w:rsidRDefault="00C64B27" w:rsidP="00E57D78">
      <w:pPr>
        <w:autoSpaceDE w:val="0"/>
        <w:autoSpaceDN w:val="0"/>
        <w:adjustRightInd w:val="0"/>
        <w:ind w:left="900" w:hanging="360"/>
        <w:jc w:val="both"/>
        <w:rPr>
          <w:rFonts w:asciiTheme="minorBidi" w:hAnsiTheme="minorBidi" w:cstheme="minorBidi"/>
          <w:sz w:val="22"/>
          <w:szCs w:val="22"/>
        </w:rPr>
      </w:pPr>
      <w:r w:rsidRPr="00383D80">
        <w:rPr>
          <w:rFonts w:asciiTheme="minorBidi" w:hAnsiTheme="minorBidi" w:cstheme="minorBidi"/>
          <w:sz w:val="22"/>
          <w:szCs w:val="22"/>
        </w:rPr>
        <w:t>1.</w:t>
      </w:r>
      <w:r w:rsidRPr="00383D80">
        <w:rPr>
          <w:rFonts w:asciiTheme="minorBidi" w:hAnsiTheme="minorBidi" w:cstheme="minorBidi"/>
          <w:sz w:val="22"/>
          <w:szCs w:val="22"/>
        </w:rPr>
        <w:tab/>
        <w:t>Maryland Stormwater Design Manual, Volume II, Appendix D.10, 2000</w:t>
      </w:r>
    </w:p>
    <w:p w14:paraId="389FA23D" w14:textId="4DE261F4" w:rsidR="00C64B27" w:rsidRPr="00383D80" w:rsidRDefault="00C64B27" w:rsidP="00E57D78">
      <w:pPr>
        <w:autoSpaceDE w:val="0"/>
        <w:autoSpaceDN w:val="0"/>
        <w:adjustRightInd w:val="0"/>
        <w:ind w:left="900" w:hanging="360"/>
        <w:jc w:val="both"/>
        <w:rPr>
          <w:rFonts w:asciiTheme="minorBidi" w:hAnsiTheme="minorBidi" w:cstheme="minorBidi"/>
          <w:sz w:val="22"/>
          <w:szCs w:val="22"/>
        </w:rPr>
      </w:pPr>
      <w:r w:rsidRPr="00383D80">
        <w:rPr>
          <w:rFonts w:asciiTheme="minorBidi" w:hAnsiTheme="minorBidi" w:cstheme="minorBidi"/>
          <w:sz w:val="22"/>
          <w:szCs w:val="22"/>
        </w:rPr>
        <w:t>2.</w:t>
      </w:r>
      <w:r w:rsidRPr="00383D80">
        <w:rPr>
          <w:rFonts w:asciiTheme="minorBidi" w:hAnsiTheme="minorBidi" w:cstheme="minorBidi"/>
          <w:sz w:val="22"/>
          <w:szCs w:val="22"/>
        </w:rPr>
        <w:tab/>
        <w:t>Pitt, R., 1994, Small Storm Hydrology. University of Alabama - Birmingham. Unpublished manuscript. Presented at design of stormwater quality management practices. Madison, WI, May 17-19</w:t>
      </w:r>
      <w:r w:rsidR="000B029C">
        <w:rPr>
          <w:rFonts w:asciiTheme="minorBidi" w:hAnsiTheme="minorBidi" w:cstheme="minorBidi"/>
          <w:sz w:val="22"/>
          <w:szCs w:val="22"/>
        </w:rPr>
        <w:t xml:space="preserve">, </w:t>
      </w:r>
      <w:r w:rsidRPr="00383D80">
        <w:rPr>
          <w:rFonts w:asciiTheme="minorBidi" w:hAnsiTheme="minorBidi" w:cstheme="minorBidi"/>
          <w:sz w:val="22"/>
          <w:szCs w:val="22"/>
        </w:rPr>
        <w:t>1994.</w:t>
      </w:r>
    </w:p>
    <w:p w14:paraId="173638BA" w14:textId="1BAC2BD9" w:rsidR="00C64B27" w:rsidRPr="00383D80" w:rsidRDefault="00C64B27" w:rsidP="00E57D78">
      <w:pPr>
        <w:autoSpaceDE w:val="0"/>
        <w:autoSpaceDN w:val="0"/>
        <w:adjustRightInd w:val="0"/>
        <w:ind w:left="900" w:hanging="360"/>
        <w:jc w:val="both"/>
        <w:rPr>
          <w:rFonts w:asciiTheme="minorBidi" w:hAnsiTheme="minorBidi" w:cstheme="minorBidi"/>
          <w:sz w:val="22"/>
          <w:szCs w:val="22"/>
        </w:rPr>
      </w:pPr>
      <w:r w:rsidRPr="00383D80">
        <w:rPr>
          <w:rFonts w:asciiTheme="minorBidi" w:hAnsiTheme="minorBidi" w:cstheme="minorBidi"/>
          <w:sz w:val="22"/>
          <w:szCs w:val="22"/>
        </w:rPr>
        <w:t>3.</w:t>
      </w:r>
      <w:r w:rsidRPr="00383D80">
        <w:rPr>
          <w:rFonts w:asciiTheme="minorBidi" w:hAnsiTheme="minorBidi" w:cstheme="minorBidi"/>
          <w:sz w:val="22"/>
          <w:szCs w:val="22"/>
        </w:rPr>
        <w:tab/>
        <w:t>Schueler, T.R. and R.A. Claytor, 1996, Design of Stormwater Filter Systems. Center for Watershed Protection, Silver Spring, MD.</w:t>
      </w:r>
    </w:p>
    <w:p w14:paraId="162AEC3F" w14:textId="77777777" w:rsidR="00C64B27" w:rsidRPr="00383D80" w:rsidRDefault="00C64B27" w:rsidP="00E57D78">
      <w:pPr>
        <w:autoSpaceDE w:val="0"/>
        <w:autoSpaceDN w:val="0"/>
        <w:adjustRightInd w:val="0"/>
        <w:ind w:left="900" w:hanging="360"/>
        <w:jc w:val="both"/>
        <w:rPr>
          <w:rFonts w:asciiTheme="minorBidi" w:hAnsiTheme="minorBidi" w:cstheme="minorBidi"/>
          <w:sz w:val="22"/>
          <w:szCs w:val="22"/>
        </w:rPr>
      </w:pPr>
      <w:r w:rsidRPr="00383D80">
        <w:rPr>
          <w:rFonts w:asciiTheme="minorBidi" w:hAnsiTheme="minorBidi" w:cstheme="minorBidi"/>
          <w:sz w:val="22"/>
          <w:szCs w:val="22"/>
        </w:rPr>
        <w:t>4.</w:t>
      </w:r>
      <w:r w:rsidRPr="00383D80">
        <w:rPr>
          <w:rFonts w:asciiTheme="minorBidi" w:hAnsiTheme="minorBidi" w:cstheme="minorBidi"/>
          <w:sz w:val="22"/>
          <w:szCs w:val="22"/>
        </w:rPr>
        <w:tab/>
        <w:t>United States Department of Agriculture (USDA), 1986. Urban Hydrology for Small Watersheds.  Soil Conservation Service, Engineering Division. Technical Release 55 (TR-55).</w:t>
      </w:r>
    </w:p>
    <w:p w14:paraId="07B5FAF7" w14:textId="77777777" w:rsidR="00C64B27" w:rsidRPr="00383D80" w:rsidRDefault="00C64B27">
      <w:pPr>
        <w:rPr>
          <w:rFonts w:asciiTheme="minorBidi" w:hAnsiTheme="minorBidi" w:cstheme="minorBidi"/>
          <w:sz w:val="22"/>
          <w:szCs w:val="22"/>
        </w:rPr>
      </w:pPr>
      <w:r w:rsidRPr="00383D80">
        <w:rPr>
          <w:rFonts w:asciiTheme="minorBidi" w:hAnsiTheme="minorBidi" w:cstheme="minorBidi"/>
          <w:sz w:val="22"/>
          <w:szCs w:val="22"/>
        </w:rPr>
        <w:br w:type="page"/>
      </w:r>
    </w:p>
    <w:p w14:paraId="6B69938B" w14:textId="77777777" w:rsidR="00C64B27" w:rsidRPr="00383D80" w:rsidRDefault="00C64B27">
      <w:pPr>
        <w:jc w:val="center"/>
        <w:rPr>
          <w:rFonts w:ascii="Arial" w:hAnsi="Arial" w:cs="Arial"/>
          <w:b/>
          <w:sz w:val="22"/>
          <w:szCs w:val="22"/>
        </w:rPr>
      </w:pPr>
      <w:r w:rsidRPr="00383D80">
        <w:rPr>
          <w:rFonts w:ascii="Arial" w:hAnsi="Arial" w:cs="Arial"/>
          <w:b/>
          <w:sz w:val="22"/>
          <w:szCs w:val="22"/>
        </w:rPr>
        <w:t>Figure 9-1</w:t>
      </w:r>
    </w:p>
    <w:p w14:paraId="4C4E3614" w14:textId="77777777" w:rsidR="00C64B27" w:rsidRPr="00383D80" w:rsidRDefault="00C64B27">
      <w:pPr>
        <w:jc w:val="center"/>
        <w:rPr>
          <w:rFonts w:ascii="Arial" w:hAnsi="Arial" w:cs="Arial"/>
          <w:b/>
          <w:sz w:val="22"/>
          <w:szCs w:val="22"/>
        </w:rPr>
      </w:pPr>
      <w:r w:rsidRPr="00383D80">
        <w:rPr>
          <w:rFonts w:ascii="Arial" w:hAnsi="Arial" w:cs="Arial"/>
          <w:b/>
          <w:sz w:val="22"/>
          <w:szCs w:val="22"/>
        </w:rPr>
        <w:t>Curve Number Calculation for Water Quality Storm Event</w:t>
      </w:r>
    </w:p>
    <w:p w14:paraId="6F7D7D65" w14:textId="77777777" w:rsidR="00A22218" w:rsidRDefault="00A22218">
      <w:pPr>
        <w:jc w:val="center"/>
        <w:rPr>
          <w:rFonts w:ascii="Arial" w:hAnsi="Arial" w:cs="Arial"/>
          <w:sz w:val="24"/>
          <w:szCs w:val="24"/>
        </w:rPr>
      </w:pPr>
    </w:p>
    <w:p w14:paraId="3C408D9E" w14:textId="77777777" w:rsidR="00A22218" w:rsidRPr="00D30730" w:rsidRDefault="00A22218">
      <w:pPr>
        <w:jc w:val="center"/>
        <w:rPr>
          <w:rFonts w:ascii="Arial" w:hAnsi="Arial" w:cs="Arial"/>
          <w:sz w:val="24"/>
          <w:szCs w:val="24"/>
        </w:rPr>
      </w:pPr>
      <w:r>
        <w:rPr>
          <w:noProof/>
        </w:rPr>
        <w:drawing>
          <wp:inline distT="0" distB="0" distL="0" distR="0" wp14:anchorId="72816F06" wp14:editId="6A8D3C4D">
            <wp:extent cx="6937381" cy="4697787"/>
            <wp:effectExtent l="14923" t="23177" r="11747" b="1174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6946882" cy="4704221"/>
                    </a:xfrm>
                    <a:prstGeom prst="rect">
                      <a:avLst/>
                    </a:prstGeom>
                    <a:noFill/>
                    <a:ln>
                      <a:solidFill>
                        <a:schemeClr val="tx1"/>
                      </a:solidFill>
                    </a:ln>
                  </pic:spPr>
                </pic:pic>
              </a:graphicData>
            </a:graphic>
          </wp:inline>
        </w:drawing>
      </w:r>
    </w:p>
    <w:p w14:paraId="1385BF0B" w14:textId="77777777" w:rsidR="00C64B27" w:rsidRPr="00D30730" w:rsidRDefault="00C64B27" w:rsidP="00A22218">
      <w:pPr>
        <w:rPr>
          <w:rFonts w:ascii="Arial" w:hAnsi="Arial" w:cs="Arial"/>
        </w:rPr>
      </w:pPr>
      <w:r w:rsidRPr="00D30730">
        <w:rPr>
          <w:rFonts w:ascii="Arial" w:hAnsi="Arial" w:cs="Arial"/>
        </w:rPr>
        <w:t xml:space="preserve">          </w:t>
      </w:r>
    </w:p>
    <w:p w14:paraId="0CFEB7E8" w14:textId="77777777" w:rsidR="00C64B27" w:rsidRPr="00D30730" w:rsidRDefault="00C64B27">
      <w:pPr>
        <w:rPr>
          <w:rFonts w:ascii="Arial" w:hAnsi="Arial" w:cs="Arial"/>
        </w:rPr>
        <w:sectPr w:rsidR="00C64B27" w:rsidRPr="00D30730" w:rsidSect="00984D79">
          <w:headerReference w:type="even" r:id="rId96"/>
          <w:headerReference w:type="default" r:id="rId97"/>
          <w:footerReference w:type="default" r:id="rId98"/>
          <w:headerReference w:type="first" r:id="rId99"/>
          <w:pgSz w:w="12240" w:h="15840"/>
          <w:pgMar w:top="720" w:right="3600" w:bottom="1152" w:left="720" w:header="720" w:footer="432" w:gutter="0"/>
          <w:cols w:space="720"/>
          <w:noEndnote/>
          <w:docGrid w:linePitch="272"/>
        </w:sectPr>
      </w:pPr>
    </w:p>
    <w:p w14:paraId="22E1E785" w14:textId="77777777" w:rsidR="009005A9" w:rsidRPr="00D30730" w:rsidRDefault="00C64B27" w:rsidP="00A22218">
      <w:pPr>
        <w:tabs>
          <w:tab w:val="left" w:pos="720"/>
        </w:tabs>
        <w:autoSpaceDE w:val="0"/>
        <w:autoSpaceDN w:val="0"/>
        <w:adjustRightInd w:val="0"/>
        <w:rPr>
          <w:rFonts w:ascii="Arial" w:hAnsi="Arial" w:cs="Arial"/>
          <w:b/>
          <w:sz w:val="40"/>
        </w:rPr>
      </w:pPr>
      <w:r w:rsidRPr="00D30730">
        <w:rPr>
          <w:rFonts w:ascii="Arial" w:hAnsi="Arial" w:cs="Arial"/>
        </w:rPr>
        <w:br w:type="page"/>
      </w:r>
    </w:p>
    <w:p w14:paraId="4F7BA18C" w14:textId="55AAB50F" w:rsidR="009005A9" w:rsidRPr="00D30730" w:rsidRDefault="00473360" w:rsidP="009005A9">
      <w:pPr>
        <w:ind w:left="720"/>
        <w:jc w:val="center"/>
        <w:rPr>
          <w:rFonts w:ascii="Arial" w:hAnsi="Arial" w:cs="Arial"/>
          <w:b/>
          <w:sz w:val="40"/>
        </w:rPr>
      </w:pPr>
      <w:r>
        <w:rPr>
          <w:rFonts w:ascii="Arial" w:hAnsi="Arial" w:cs="Arial"/>
          <w:b/>
          <w:noProof/>
        </w:rPr>
        <mc:AlternateContent>
          <mc:Choice Requires="wps">
            <w:drawing>
              <wp:anchor distT="0" distB="0" distL="114300" distR="114300" simplePos="0" relativeHeight="251905024" behindDoc="0" locked="0" layoutInCell="1" allowOverlap="1" wp14:anchorId="474F5161" wp14:editId="7710FBE0">
                <wp:simplePos x="0" y="0"/>
                <wp:positionH relativeFrom="column">
                  <wp:posOffset>502468</wp:posOffset>
                </wp:positionH>
                <wp:positionV relativeFrom="paragraph">
                  <wp:posOffset>138782</wp:posOffset>
                </wp:positionV>
                <wp:extent cx="5605145" cy="575945"/>
                <wp:effectExtent l="0" t="0" r="0" b="0"/>
                <wp:wrapNone/>
                <wp:docPr id="581"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145" cy="575945"/>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0FF5D3D4" w14:textId="2510BDB2" w:rsidR="00F942AD" w:rsidRDefault="00F942AD" w:rsidP="009005A9">
                            <w:pPr>
                              <w:rPr>
                                <w:b/>
                                <w:bCs/>
                                <w:sz w:val="60"/>
                              </w:rPr>
                            </w:pPr>
                            <w:r>
                              <w:rPr>
                                <w:b/>
                                <w:bCs/>
                                <w:sz w:val="60"/>
                              </w:rPr>
                              <w:t xml:space="preserve">            Chapter Ten</w:t>
                            </w:r>
                          </w:p>
                          <w:p w14:paraId="0E4A2996" w14:textId="0803051C" w:rsidR="00BD31AA" w:rsidRDefault="00BD31AA" w:rsidP="009005A9">
                            <w:pPr>
                              <w:rPr>
                                <w:b/>
                                <w:bCs/>
                                <w:sz w:val="60"/>
                              </w:rPr>
                            </w:pPr>
                          </w:p>
                          <w:p w14:paraId="76E7C242" w14:textId="4027DBEA" w:rsidR="00BD31AA" w:rsidRDefault="00BD31AA" w:rsidP="009005A9">
                            <w:pPr>
                              <w:rPr>
                                <w:b/>
                                <w:bCs/>
                                <w:sz w:val="60"/>
                              </w:rPr>
                            </w:pPr>
                          </w:p>
                          <w:p w14:paraId="542C7DD1" w14:textId="77777777" w:rsidR="00BD31AA" w:rsidRDefault="00BD31AA" w:rsidP="009005A9">
                            <w:pPr>
                              <w:rPr>
                                <w:b/>
                                <w:bCs/>
                                <w:sz w:val="60"/>
                              </w:rPr>
                            </w:pPr>
                          </w:p>
                          <w:p w14:paraId="3E3AFA16" w14:textId="77777777" w:rsidR="00BD31AA" w:rsidRDefault="00BD31AA" w:rsidP="009005A9">
                            <w:pPr>
                              <w:rPr>
                                <w:b/>
                                <w:bCs/>
                                <w:sz w:val="60"/>
                              </w:rPr>
                            </w:pPr>
                          </w:p>
                          <w:p w14:paraId="372C6C4E" w14:textId="77777777" w:rsidR="00BD31AA" w:rsidRDefault="00BD31AA" w:rsidP="009005A9">
                            <w:pPr>
                              <w:rPr>
                                <w:b/>
                                <w:bCs/>
                                <w:sz w:val="60"/>
                              </w:rPr>
                            </w:pPr>
                          </w:p>
                          <w:p w14:paraId="4E496BB8" w14:textId="77777777" w:rsidR="00BD31AA" w:rsidRDefault="00BD31AA" w:rsidP="009005A9">
                            <w:pPr>
                              <w:rPr>
                                <w:b/>
                                <w:bCs/>
                                <w:sz w:val="60"/>
                              </w:rPr>
                            </w:pPr>
                          </w:p>
                          <w:p w14:paraId="64CC2F39" w14:textId="77777777" w:rsidR="00F942AD" w:rsidRDefault="00F942AD" w:rsidP="009005A9">
                            <w:pPr>
                              <w:rPr>
                                <w:b/>
                                <w:bCs/>
                                <w:sz w:val="60"/>
                              </w:rPr>
                            </w:pPr>
                          </w:p>
                          <w:p w14:paraId="083C9B4A" w14:textId="77777777" w:rsidR="00F942AD" w:rsidRDefault="00F942AD" w:rsidP="009005A9">
                            <w:pPr>
                              <w:rPr>
                                <w:b/>
                                <w:bCs/>
                                <w:sz w:val="60"/>
                              </w:rPr>
                            </w:pPr>
                          </w:p>
                          <w:p w14:paraId="181E29D8" w14:textId="77777777" w:rsidR="00F942AD" w:rsidRDefault="00F942AD" w:rsidP="009005A9">
                            <w:pPr>
                              <w:rPr>
                                <w:b/>
                                <w:bCs/>
                                <w:sz w:val="60"/>
                              </w:rPr>
                            </w:pPr>
                            <w:r>
                              <w:rPr>
                                <w:b/>
                                <w:bCs/>
                                <w:sz w:val="60"/>
                              </w:rPr>
                              <w:t>apter Eleven</w:t>
                            </w:r>
                          </w:p>
                        </w:txbxContent>
                      </wps:txbx>
                      <wps:bodyPr rot="0" vert="horz" wrap="square" lIns="91440" tIns="45720" rIns="91440" bIns="45720" anchor="t" anchorCtr="0" upright="1">
                        <a:noAutofit/>
                      </wps:bodyPr>
                    </wps:wsp>
                  </a:graphicData>
                </a:graphic>
              </wp:anchor>
            </w:drawing>
          </mc:Choice>
          <mc:Fallback>
            <w:pict>
              <v:rect w14:anchorId="474F5161" id="Rectangle 577" o:spid="_x0000_s1071" style="position:absolute;left:0;text-align:left;margin-left:39.55pt;margin-top:10.95pt;width:441.35pt;height:45.35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" fillcolor="#ddd" stroked="f" strokeweight="0">
                <v:fill opacity="32896f"/>
                <v:textbox>
                  <w:txbxContent>
                    <w:p w14:paraId="0FF5D3D4" w14:textId="2510BDB2" w:rsidR="00F942AD" w:rsidRDefault="00F942AD" w:rsidP="009005A9">
                      <w:pPr>
                        <w:rPr>
                          <w:b/>
                          <w:bCs/>
                          <w:sz w:val="60"/>
                        </w:rPr>
                      </w:pPr>
                      <w:r>
                        <w:rPr>
                          <w:b/>
                          <w:bCs/>
                          <w:sz w:val="60"/>
                        </w:rPr>
                        <w:t xml:space="preserve">            Chapter Ten</w:t>
                      </w:r>
                    </w:p>
                    <w:p w14:paraId="0E4A2996" w14:textId="0803051C" w:rsidR="00BD31AA" w:rsidRDefault="00BD31AA" w:rsidP="009005A9">
                      <w:pPr>
                        <w:rPr>
                          <w:b/>
                          <w:bCs/>
                          <w:sz w:val="60"/>
                        </w:rPr>
                      </w:pPr>
                    </w:p>
                    <w:p w14:paraId="76E7C242" w14:textId="4027DBEA" w:rsidR="00BD31AA" w:rsidRDefault="00BD31AA" w:rsidP="009005A9">
                      <w:pPr>
                        <w:rPr>
                          <w:b/>
                          <w:bCs/>
                          <w:sz w:val="60"/>
                        </w:rPr>
                      </w:pPr>
                    </w:p>
                    <w:p w14:paraId="542C7DD1" w14:textId="77777777" w:rsidR="00BD31AA" w:rsidRDefault="00BD31AA" w:rsidP="009005A9">
                      <w:pPr>
                        <w:rPr>
                          <w:b/>
                          <w:bCs/>
                          <w:sz w:val="60"/>
                        </w:rPr>
                      </w:pPr>
                    </w:p>
                    <w:p w14:paraId="3E3AFA16" w14:textId="77777777" w:rsidR="00BD31AA" w:rsidRDefault="00BD31AA" w:rsidP="009005A9">
                      <w:pPr>
                        <w:rPr>
                          <w:b/>
                          <w:bCs/>
                          <w:sz w:val="60"/>
                        </w:rPr>
                      </w:pPr>
                    </w:p>
                    <w:p w14:paraId="372C6C4E" w14:textId="77777777" w:rsidR="00BD31AA" w:rsidRDefault="00BD31AA" w:rsidP="009005A9">
                      <w:pPr>
                        <w:rPr>
                          <w:b/>
                          <w:bCs/>
                          <w:sz w:val="60"/>
                        </w:rPr>
                      </w:pPr>
                    </w:p>
                    <w:p w14:paraId="4E496BB8" w14:textId="77777777" w:rsidR="00BD31AA" w:rsidRDefault="00BD31AA" w:rsidP="009005A9">
                      <w:pPr>
                        <w:rPr>
                          <w:b/>
                          <w:bCs/>
                          <w:sz w:val="60"/>
                        </w:rPr>
                      </w:pPr>
                    </w:p>
                    <w:p w14:paraId="64CC2F39" w14:textId="77777777" w:rsidR="00F942AD" w:rsidRDefault="00F942AD" w:rsidP="009005A9">
                      <w:pPr>
                        <w:rPr>
                          <w:b/>
                          <w:bCs/>
                          <w:sz w:val="60"/>
                        </w:rPr>
                      </w:pPr>
                    </w:p>
                    <w:p w14:paraId="083C9B4A" w14:textId="77777777" w:rsidR="00F942AD" w:rsidRDefault="00F942AD" w:rsidP="009005A9">
                      <w:pPr>
                        <w:rPr>
                          <w:b/>
                          <w:bCs/>
                          <w:sz w:val="60"/>
                        </w:rPr>
                      </w:pPr>
                    </w:p>
                    <w:p w14:paraId="181E29D8" w14:textId="77777777" w:rsidR="00F942AD" w:rsidRDefault="00F942AD" w:rsidP="009005A9">
                      <w:pPr>
                        <w:rPr>
                          <w:b/>
                          <w:bCs/>
                          <w:sz w:val="60"/>
                        </w:rPr>
                      </w:pPr>
                      <w:r>
                        <w:rPr>
                          <w:b/>
                          <w:bCs/>
                          <w:sz w:val="60"/>
                        </w:rPr>
                        <w:t>apter Eleven</w:t>
                      </w:r>
                    </w:p>
                  </w:txbxContent>
                </v:textbox>
              </v:rect>
            </w:pict>
          </mc:Fallback>
        </mc:AlternateContent>
      </w:r>
    </w:p>
    <w:p w14:paraId="54F15598" w14:textId="56A0FD8B" w:rsidR="009005A9" w:rsidRDefault="009005A9" w:rsidP="009005A9">
      <w:pPr>
        <w:ind w:left="720"/>
        <w:jc w:val="center"/>
        <w:rPr>
          <w:rFonts w:ascii="Arial" w:hAnsi="Arial" w:cs="Arial"/>
          <w:b/>
          <w:sz w:val="40"/>
        </w:rPr>
      </w:pPr>
    </w:p>
    <w:p w14:paraId="792BAF9C" w14:textId="23FDAB8B" w:rsidR="00473360" w:rsidRPr="00D30730" w:rsidRDefault="00473360" w:rsidP="009005A9">
      <w:pPr>
        <w:ind w:left="720"/>
        <w:jc w:val="center"/>
        <w:rPr>
          <w:rFonts w:ascii="Arial" w:hAnsi="Arial" w:cs="Arial"/>
          <w:b/>
          <w:sz w:val="40"/>
        </w:rPr>
      </w:pPr>
    </w:p>
    <w:p w14:paraId="496D8AF9" w14:textId="5FE6C417" w:rsidR="009005A9" w:rsidRPr="00D30730" w:rsidRDefault="001A07B2" w:rsidP="009005A9">
      <w:pPr>
        <w:pBdr>
          <w:top w:val="single" w:sz="4" w:space="1" w:color="auto"/>
          <w:left w:val="single" w:sz="4" w:space="1" w:color="auto"/>
          <w:bottom w:val="single" w:sz="4" w:space="1" w:color="auto"/>
          <w:right w:val="single" w:sz="4" w:space="1" w:color="auto"/>
        </w:pBdr>
        <w:ind w:firstLine="720"/>
        <w:jc w:val="center"/>
        <w:rPr>
          <w:rFonts w:ascii="Arial" w:hAnsi="Arial" w:cs="Arial"/>
          <w:sz w:val="24"/>
        </w:rPr>
      </w:pPr>
      <w:r>
        <w:rPr>
          <w:rFonts w:ascii="Arial" w:hAnsi="Arial" w:cs="Arial"/>
          <w:b/>
          <w:noProof/>
        </w:rPr>
        <w:drawing>
          <wp:anchor distT="0" distB="0" distL="114300" distR="114300" simplePos="0" relativeHeight="251684864" behindDoc="0" locked="1" layoutInCell="1" allowOverlap="1" wp14:anchorId="00B6F635" wp14:editId="27620434">
            <wp:simplePos x="0" y="0"/>
            <wp:positionH relativeFrom="column">
              <wp:posOffset>-62865</wp:posOffset>
            </wp:positionH>
            <wp:positionV relativeFrom="paragraph">
              <wp:posOffset>-759460</wp:posOffset>
            </wp:positionV>
            <wp:extent cx="535940" cy="571500"/>
            <wp:effectExtent l="0" t="0" r="0" b="0"/>
            <wp:wrapSquare wrapText="right"/>
            <wp:docPr id="580" name="Picture 57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r w:rsidR="00473360">
        <w:rPr>
          <w:rFonts w:ascii="Arial" w:hAnsi="Arial" w:cs="Arial"/>
          <w:b/>
          <w:sz w:val="40"/>
        </w:rPr>
        <w:t>LOT/BUILDING GRADING AND DRAINAGE STANDARDS</w:t>
      </w:r>
    </w:p>
    <w:p w14:paraId="0A795BBC" w14:textId="77777777" w:rsidR="009005A9" w:rsidRPr="00D30730" w:rsidRDefault="009005A9" w:rsidP="009005A9">
      <w:pPr>
        <w:autoSpaceDE w:val="0"/>
        <w:autoSpaceDN w:val="0"/>
        <w:adjustRightInd w:val="0"/>
        <w:rPr>
          <w:rFonts w:ascii="Arial" w:hAnsi="Arial" w:cs="Arial"/>
          <w:color w:val="000000"/>
          <w:sz w:val="18"/>
          <w:szCs w:val="18"/>
        </w:rPr>
      </w:pPr>
    </w:p>
    <w:p w14:paraId="6CC0F6A3" w14:textId="77777777" w:rsidR="009005A9" w:rsidRPr="00D30730" w:rsidRDefault="009005A9" w:rsidP="009005A9">
      <w:pPr>
        <w:autoSpaceDE w:val="0"/>
        <w:autoSpaceDN w:val="0"/>
        <w:adjustRightInd w:val="0"/>
        <w:rPr>
          <w:rFonts w:ascii="Arial" w:hAnsi="Arial" w:cs="Arial"/>
          <w:color w:val="000000"/>
          <w:sz w:val="18"/>
          <w:szCs w:val="18"/>
        </w:rPr>
      </w:pPr>
    </w:p>
    <w:p w14:paraId="41C2C606" w14:textId="77777777" w:rsidR="00C365ED" w:rsidRPr="00383D80" w:rsidRDefault="0001482B" w:rsidP="008E6CA4">
      <w:pPr>
        <w:widowControl w:val="0"/>
        <w:numPr>
          <w:ilvl w:val="0"/>
          <w:numId w:val="42"/>
        </w:numPr>
        <w:ind w:left="540" w:hanging="540"/>
        <w:jc w:val="both"/>
        <w:rPr>
          <w:rFonts w:ascii="Arial" w:hAnsi="Arial" w:cs="Arial"/>
          <w:b/>
          <w:sz w:val="22"/>
          <w:szCs w:val="22"/>
        </w:rPr>
      </w:pPr>
      <w:r w:rsidRPr="00383D80">
        <w:rPr>
          <w:rFonts w:ascii="Arial" w:hAnsi="Arial" w:cs="Arial"/>
          <w:b/>
          <w:sz w:val="22"/>
          <w:szCs w:val="22"/>
        </w:rPr>
        <w:t>GRADING AND BUILDING PAD ELEVATIONS</w:t>
      </w:r>
    </w:p>
    <w:p w14:paraId="6833A2ED" w14:textId="77777777" w:rsidR="00C365ED" w:rsidRPr="00383D80" w:rsidRDefault="00C365ED" w:rsidP="00C365ED">
      <w:pPr>
        <w:widowControl w:val="0"/>
        <w:ind w:left="1080"/>
        <w:jc w:val="both"/>
        <w:rPr>
          <w:rFonts w:ascii="Arial" w:hAnsi="Arial" w:cs="Arial"/>
          <w:b/>
          <w:sz w:val="22"/>
          <w:szCs w:val="22"/>
        </w:rPr>
      </w:pPr>
    </w:p>
    <w:p w14:paraId="1FFE5AA1" w14:textId="77777777" w:rsidR="0013460C" w:rsidRPr="00383D80" w:rsidRDefault="0013460C" w:rsidP="00383D80">
      <w:pPr>
        <w:widowControl w:val="0"/>
        <w:ind w:left="540"/>
        <w:jc w:val="both"/>
        <w:rPr>
          <w:rFonts w:ascii="Arial" w:hAnsi="Arial" w:cs="Arial"/>
          <w:b/>
          <w:bCs/>
          <w:i/>
          <w:iCs/>
          <w:sz w:val="22"/>
          <w:szCs w:val="22"/>
        </w:rPr>
      </w:pPr>
      <w:r w:rsidRPr="00383D80">
        <w:rPr>
          <w:rFonts w:ascii="Arial" w:hAnsi="Arial" w:cs="Arial"/>
          <w:b/>
          <w:bCs/>
          <w:i/>
          <w:iCs/>
          <w:sz w:val="22"/>
          <w:szCs w:val="22"/>
        </w:rPr>
        <w:t>Minimum Federal and State Requirements</w:t>
      </w:r>
    </w:p>
    <w:p w14:paraId="7BE7A7FA" w14:textId="4F202534" w:rsidR="0013460C" w:rsidRPr="00383D80" w:rsidRDefault="0013460C" w:rsidP="00383D80">
      <w:pPr>
        <w:widowControl w:val="0"/>
        <w:ind w:left="540"/>
        <w:jc w:val="both"/>
        <w:rPr>
          <w:rFonts w:ascii="Arial" w:hAnsi="Arial" w:cs="Arial"/>
          <w:sz w:val="22"/>
          <w:szCs w:val="22"/>
        </w:rPr>
      </w:pPr>
      <w:r w:rsidRPr="00383D80">
        <w:rPr>
          <w:rFonts w:ascii="Arial" w:hAnsi="Arial" w:cs="Arial"/>
          <w:sz w:val="22"/>
          <w:szCs w:val="22"/>
        </w:rPr>
        <w:t>For all structures located in the Special Flood Hazards Area (SFHA) as shown on the FEMA maps</w:t>
      </w:r>
      <w:r w:rsidR="00473360" w:rsidRPr="00473360">
        <w:rPr>
          <w:rFonts w:ascii="Arial" w:hAnsi="Arial" w:cs="Arial"/>
          <w:sz w:val="22"/>
          <w:szCs w:val="22"/>
        </w:rPr>
        <w:t xml:space="preserve"> </w:t>
      </w:r>
      <w:r w:rsidR="00473360" w:rsidRPr="001A1D93">
        <w:rPr>
          <w:rFonts w:ascii="Arial" w:hAnsi="Arial" w:cs="Arial"/>
          <w:sz w:val="22"/>
          <w:szCs w:val="22"/>
        </w:rPr>
        <w:t>and/or that mapped by the IDNR based on Best Available Data</w:t>
      </w:r>
      <w:r w:rsidRPr="00383D80">
        <w:rPr>
          <w:rFonts w:ascii="Arial" w:hAnsi="Arial" w:cs="Arial"/>
          <w:sz w:val="22"/>
          <w:szCs w:val="22"/>
        </w:rPr>
        <w:t xml:space="preserve">, the Lowest Floor elevation, including basement, shall be at or above the flood protection grade (FPG) and therefore have a minimum of 2 feet of freeboard above the 100-year flood elevation.  Additional requirements for buildings within SFHA are contained in the </w:t>
      </w:r>
      <w:r w:rsidR="007308D3" w:rsidRPr="00383D80">
        <w:rPr>
          <w:rFonts w:ascii="Arial" w:hAnsi="Arial" w:cs="Arial"/>
          <w:i/>
          <w:sz w:val="22"/>
          <w:szCs w:val="22"/>
          <w:highlight w:val="yellow"/>
        </w:rPr>
        <w:t>Jurisdiction Entity</w:t>
      </w:r>
      <w:r w:rsidRPr="00383D80">
        <w:rPr>
          <w:rFonts w:ascii="Arial" w:hAnsi="Arial" w:cs="Arial"/>
          <w:sz w:val="22"/>
          <w:szCs w:val="22"/>
        </w:rPr>
        <w:t xml:space="preserve"> Floodplain Management Ordinance.</w:t>
      </w:r>
    </w:p>
    <w:p w14:paraId="01242BB1" w14:textId="77777777" w:rsidR="0013460C" w:rsidRPr="00383D80" w:rsidRDefault="0013460C" w:rsidP="00383D80">
      <w:pPr>
        <w:widowControl w:val="0"/>
        <w:ind w:left="540"/>
        <w:jc w:val="both"/>
        <w:rPr>
          <w:rFonts w:ascii="Arial" w:hAnsi="Arial" w:cs="Arial"/>
          <w:sz w:val="22"/>
          <w:szCs w:val="22"/>
        </w:rPr>
      </w:pPr>
    </w:p>
    <w:p w14:paraId="63ACE12B" w14:textId="77777777" w:rsidR="0013460C" w:rsidRPr="00383D80" w:rsidRDefault="0013460C" w:rsidP="00383D80">
      <w:pPr>
        <w:widowControl w:val="0"/>
        <w:ind w:left="540"/>
        <w:jc w:val="both"/>
        <w:rPr>
          <w:rFonts w:ascii="Arial" w:hAnsi="Arial" w:cs="Arial"/>
          <w:b/>
          <w:bCs/>
          <w:i/>
          <w:iCs/>
          <w:sz w:val="22"/>
          <w:szCs w:val="22"/>
        </w:rPr>
      </w:pPr>
      <w:r w:rsidRPr="00383D80">
        <w:rPr>
          <w:rFonts w:ascii="Arial" w:hAnsi="Arial" w:cs="Arial"/>
          <w:b/>
          <w:bCs/>
          <w:i/>
          <w:iCs/>
          <w:sz w:val="22"/>
          <w:szCs w:val="22"/>
        </w:rPr>
        <w:t>Additional Local Requirements</w:t>
      </w:r>
    </w:p>
    <w:p w14:paraId="7A470D7A" w14:textId="77777777" w:rsidR="0013460C" w:rsidRPr="00383D80" w:rsidRDefault="0013460C" w:rsidP="00383D80">
      <w:pPr>
        <w:widowControl w:val="0"/>
        <w:ind w:left="540"/>
        <w:jc w:val="both"/>
        <w:rPr>
          <w:rFonts w:ascii="Arial" w:hAnsi="Arial" w:cs="Arial"/>
          <w:sz w:val="22"/>
          <w:szCs w:val="22"/>
        </w:rPr>
      </w:pPr>
      <w:r w:rsidRPr="00383D80">
        <w:rPr>
          <w:rFonts w:ascii="Arial" w:hAnsi="Arial" w:cs="Arial"/>
          <w:sz w:val="22"/>
          <w:szCs w:val="22"/>
        </w:rPr>
        <w:t>FPG for all buildings located within or adjacent to SFHA shall be shown on the secondary plat.</w:t>
      </w:r>
    </w:p>
    <w:p w14:paraId="12DD0B57" w14:textId="77777777" w:rsidR="0013460C" w:rsidRPr="00383D80" w:rsidRDefault="0013460C" w:rsidP="00383D80">
      <w:pPr>
        <w:widowControl w:val="0"/>
        <w:ind w:left="540"/>
        <w:jc w:val="both"/>
        <w:rPr>
          <w:rFonts w:ascii="Arial" w:hAnsi="Arial" w:cs="Arial"/>
          <w:sz w:val="22"/>
          <w:szCs w:val="22"/>
        </w:rPr>
      </w:pPr>
    </w:p>
    <w:p w14:paraId="4508D28F" w14:textId="32FDA07D" w:rsidR="0013460C" w:rsidRPr="00383D80" w:rsidRDefault="0013460C" w:rsidP="00383D80">
      <w:pPr>
        <w:widowControl w:val="0"/>
        <w:ind w:left="540"/>
        <w:jc w:val="both"/>
        <w:rPr>
          <w:rFonts w:ascii="Arial" w:hAnsi="Arial" w:cs="Arial"/>
          <w:sz w:val="22"/>
          <w:szCs w:val="22"/>
        </w:rPr>
      </w:pPr>
      <w:r w:rsidRPr="00383D80">
        <w:rPr>
          <w:rFonts w:ascii="Arial" w:hAnsi="Arial" w:cs="Arial"/>
          <w:sz w:val="22"/>
          <w:szCs w:val="22"/>
        </w:rPr>
        <w:t xml:space="preserve">For all structures located outside </w:t>
      </w:r>
      <w:r w:rsidR="00473360">
        <w:rPr>
          <w:rFonts w:ascii="Arial" w:hAnsi="Arial" w:cs="Arial"/>
          <w:sz w:val="22"/>
          <w:szCs w:val="22"/>
        </w:rPr>
        <w:t>SFHA</w:t>
      </w:r>
      <w:r w:rsidR="00473360" w:rsidRPr="00383D80">
        <w:rPr>
          <w:rFonts w:ascii="Arial" w:hAnsi="Arial" w:cs="Arial"/>
          <w:sz w:val="22"/>
          <w:szCs w:val="22"/>
        </w:rPr>
        <w:t xml:space="preserve"> </w:t>
      </w:r>
      <w:r w:rsidRPr="00383D80">
        <w:rPr>
          <w:rFonts w:ascii="Arial" w:hAnsi="Arial" w:cs="Arial"/>
          <w:sz w:val="22"/>
          <w:szCs w:val="22"/>
        </w:rPr>
        <w:t>or</w:t>
      </w:r>
      <w:r w:rsidR="00473360">
        <w:rPr>
          <w:rFonts w:ascii="Arial" w:hAnsi="Arial" w:cs="Arial"/>
          <w:sz w:val="22"/>
          <w:szCs w:val="22"/>
        </w:rPr>
        <w:t xml:space="preserve"> an</w:t>
      </w:r>
      <w:r w:rsidRPr="00383D80">
        <w:rPr>
          <w:rFonts w:ascii="Arial" w:hAnsi="Arial" w:cs="Arial"/>
          <w:sz w:val="22"/>
          <w:szCs w:val="22"/>
        </w:rPr>
        <w:t xml:space="preserve"> IDNR designated floodplains that are subject to flooding from a detention/retention pond, the lowest adjacent grade (LAG) of all residential, commercial, or industrial buildings shall have a minimum of 2 feet of freeboard above the 100-year flood elevation or the emergency overflow weir elevation, whichever is higher.</w:t>
      </w:r>
    </w:p>
    <w:p w14:paraId="7E829C80" w14:textId="77777777" w:rsidR="0013460C" w:rsidRPr="00383D80" w:rsidRDefault="0013460C" w:rsidP="00383D80">
      <w:pPr>
        <w:widowControl w:val="0"/>
        <w:ind w:left="540"/>
        <w:jc w:val="both"/>
        <w:rPr>
          <w:rFonts w:ascii="Arial" w:hAnsi="Arial" w:cs="Arial"/>
          <w:sz w:val="22"/>
          <w:szCs w:val="22"/>
        </w:rPr>
      </w:pPr>
    </w:p>
    <w:p w14:paraId="73BAD18F" w14:textId="4702B819" w:rsidR="0013460C" w:rsidRPr="00383D80" w:rsidRDefault="0013460C" w:rsidP="00383D80">
      <w:pPr>
        <w:widowControl w:val="0"/>
        <w:ind w:left="540"/>
        <w:jc w:val="both"/>
        <w:rPr>
          <w:rFonts w:ascii="Arial" w:hAnsi="Arial" w:cs="Arial"/>
          <w:sz w:val="22"/>
          <w:szCs w:val="22"/>
        </w:rPr>
      </w:pPr>
      <w:r w:rsidRPr="00383D80">
        <w:rPr>
          <w:rFonts w:ascii="Arial" w:hAnsi="Arial" w:cs="Arial"/>
          <w:sz w:val="22"/>
          <w:szCs w:val="22"/>
        </w:rPr>
        <w:t xml:space="preserve">For all structures located outside </w:t>
      </w:r>
      <w:r w:rsidR="00473360">
        <w:rPr>
          <w:rFonts w:ascii="Arial" w:hAnsi="Arial" w:cs="Arial"/>
          <w:sz w:val="22"/>
          <w:szCs w:val="22"/>
        </w:rPr>
        <w:t>SFHA</w:t>
      </w:r>
      <w:r w:rsidR="00473360" w:rsidRPr="00383D80">
        <w:rPr>
          <w:rFonts w:ascii="Arial" w:hAnsi="Arial" w:cs="Arial"/>
          <w:sz w:val="22"/>
          <w:szCs w:val="22"/>
        </w:rPr>
        <w:t xml:space="preserve"> </w:t>
      </w:r>
      <w:r w:rsidRPr="00383D80">
        <w:rPr>
          <w:rFonts w:ascii="Arial" w:hAnsi="Arial" w:cs="Arial"/>
          <w:sz w:val="22"/>
          <w:szCs w:val="22"/>
        </w:rPr>
        <w:t xml:space="preserve">or </w:t>
      </w:r>
      <w:r w:rsidR="00473360">
        <w:rPr>
          <w:rFonts w:ascii="Arial" w:hAnsi="Arial" w:cs="Arial"/>
          <w:sz w:val="22"/>
          <w:szCs w:val="22"/>
        </w:rPr>
        <w:t xml:space="preserve">an </w:t>
      </w:r>
      <w:r w:rsidRPr="00383D80">
        <w:rPr>
          <w:rFonts w:ascii="Arial" w:hAnsi="Arial" w:cs="Arial"/>
          <w:sz w:val="22"/>
          <w:szCs w:val="22"/>
        </w:rPr>
        <w:t xml:space="preserve">IDNR designated floodplains that are subject to flooding from </w:t>
      </w:r>
      <w:r w:rsidR="00473360">
        <w:rPr>
          <w:rFonts w:ascii="Arial" w:hAnsi="Arial" w:cs="Arial"/>
          <w:sz w:val="22"/>
          <w:szCs w:val="22"/>
        </w:rPr>
        <w:t xml:space="preserve">a stream or </w:t>
      </w:r>
      <w:r w:rsidRPr="00383D80">
        <w:rPr>
          <w:rFonts w:ascii="Arial" w:hAnsi="Arial" w:cs="Arial"/>
          <w:sz w:val="22"/>
          <w:szCs w:val="22"/>
        </w:rPr>
        <w:t>an open ditch</w:t>
      </w:r>
      <w:r w:rsidR="000B029C">
        <w:rPr>
          <w:rFonts w:ascii="Arial" w:hAnsi="Arial" w:cs="Arial"/>
          <w:sz w:val="22"/>
          <w:szCs w:val="22"/>
        </w:rPr>
        <w:t xml:space="preserve"> or other waterway</w:t>
      </w:r>
      <w:r w:rsidR="00473360">
        <w:rPr>
          <w:rFonts w:ascii="Arial" w:hAnsi="Arial" w:cs="Arial"/>
          <w:sz w:val="22"/>
          <w:szCs w:val="22"/>
        </w:rPr>
        <w:t xml:space="preserve"> </w:t>
      </w:r>
      <w:r w:rsidR="00473360" w:rsidRPr="00BD5016">
        <w:rPr>
          <w:rFonts w:ascii="Arial" w:hAnsi="Arial" w:cs="Arial"/>
          <w:sz w:val="24"/>
          <w:szCs w:val="24"/>
        </w:rPr>
        <w:t>(an area along a stream with no floodplain designation or an area adjacent to a designated floodplain with ground elevation below 100-year flood elevation plus 2 feet)</w:t>
      </w:r>
      <w:r w:rsidRPr="00383D80">
        <w:rPr>
          <w:rFonts w:ascii="Arial" w:hAnsi="Arial" w:cs="Arial"/>
          <w:sz w:val="22"/>
          <w:szCs w:val="22"/>
        </w:rPr>
        <w:t>, the LAG of all residential, commercial, or industrial buildings shall have a minimum of 2 feet of freeboard above the 100-year flood elevation</w:t>
      </w:r>
      <w:r w:rsidR="002E4171">
        <w:rPr>
          <w:rFonts w:ascii="Arial" w:hAnsi="Arial" w:cs="Arial"/>
          <w:sz w:val="22"/>
          <w:szCs w:val="22"/>
        </w:rPr>
        <w:t xml:space="preserve"> of that open ditch or waterway</w:t>
      </w:r>
      <w:r w:rsidRPr="00383D80">
        <w:rPr>
          <w:rFonts w:ascii="Arial" w:hAnsi="Arial" w:cs="Arial"/>
          <w:sz w:val="22"/>
          <w:szCs w:val="22"/>
        </w:rPr>
        <w:t>.</w:t>
      </w:r>
    </w:p>
    <w:p w14:paraId="61064CEA" w14:textId="77777777" w:rsidR="0013460C" w:rsidRPr="00383D80" w:rsidRDefault="0013460C" w:rsidP="00383D80">
      <w:pPr>
        <w:widowControl w:val="0"/>
        <w:ind w:left="540"/>
        <w:jc w:val="both"/>
        <w:rPr>
          <w:rFonts w:ascii="Arial" w:hAnsi="Arial" w:cs="Arial"/>
          <w:sz w:val="22"/>
          <w:szCs w:val="22"/>
        </w:rPr>
      </w:pPr>
    </w:p>
    <w:p w14:paraId="49C1917D" w14:textId="5C1D042B" w:rsidR="0013460C" w:rsidRPr="00383D80" w:rsidRDefault="0013460C" w:rsidP="00383D80">
      <w:pPr>
        <w:widowControl w:val="0"/>
        <w:ind w:left="540"/>
        <w:jc w:val="both"/>
        <w:rPr>
          <w:rFonts w:ascii="Arial" w:hAnsi="Arial" w:cs="Arial"/>
          <w:sz w:val="22"/>
          <w:szCs w:val="22"/>
        </w:rPr>
      </w:pPr>
      <w:r w:rsidRPr="00383D80">
        <w:rPr>
          <w:rFonts w:ascii="Arial" w:hAnsi="Arial" w:cs="Arial"/>
          <w:sz w:val="22"/>
          <w:szCs w:val="22"/>
        </w:rPr>
        <w:t xml:space="preserve">For all structures fronting a flooding source other than a swale or an emergency flood route, the floor of any </w:t>
      </w:r>
      <w:r w:rsidR="003A482D">
        <w:rPr>
          <w:rFonts w:ascii="Arial" w:hAnsi="Arial" w:cs="Arial"/>
          <w:sz w:val="22"/>
          <w:szCs w:val="22"/>
        </w:rPr>
        <w:t xml:space="preserve">below ground (non-walkout) </w:t>
      </w:r>
      <w:r w:rsidRPr="00383D80">
        <w:rPr>
          <w:rFonts w:ascii="Arial" w:hAnsi="Arial" w:cs="Arial"/>
          <w:sz w:val="22"/>
          <w:szCs w:val="22"/>
        </w:rPr>
        <w:t>basements or crawl spaces (if provided) shall be a minimum of 1 foot above the normal pool level (if pond) or the 2-year flood level (if a stream or an open ditch).  In addition, special considerations, based on detailed geotechnical analysis, should be made prior to considering placement of any basement below the 100-year flood elevation of an adjacent flooding source or pond.</w:t>
      </w:r>
    </w:p>
    <w:p w14:paraId="21F73224" w14:textId="77777777" w:rsidR="0013460C" w:rsidRPr="00383D80" w:rsidRDefault="0013460C" w:rsidP="00383D80">
      <w:pPr>
        <w:widowControl w:val="0"/>
        <w:ind w:left="540"/>
        <w:jc w:val="both"/>
        <w:rPr>
          <w:rFonts w:ascii="Arial" w:hAnsi="Arial" w:cs="Arial"/>
          <w:sz w:val="22"/>
          <w:szCs w:val="22"/>
        </w:rPr>
      </w:pPr>
    </w:p>
    <w:p w14:paraId="234B5EBB" w14:textId="77777777" w:rsidR="0013460C" w:rsidRPr="00383D80" w:rsidRDefault="0013460C" w:rsidP="00383D80">
      <w:pPr>
        <w:widowControl w:val="0"/>
        <w:ind w:left="540"/>
        <w:jc w:val="both"/>
        <w:rPr>
          <w:rFonts w:ascii="Arial" w:hAnsi="Arial" w:cs="Arial"/>
          <w:sz w:val="22"/>
          <w:szCs w:val="22"/>
        </w:rPr>
      </w:pPr>
      <w:r w:rsidRPr="00383D80">
        <w:rPr>
          <w:rFonts w:ascii="Arial" w:hAnsi="Arial" w:cs="Arial"/>
          <w:sz w:val="22"/>
          <w:szCs w:val="22"/>
        </w:rPr>
        <w:t xml:space="preserve">For all structures adjacent to an emergency flood route (also referred to as overflow path/ponding areas), the minimum adjacent grade of the portion of the structure (the ground elevation next to the building after construction is completed that sits adjacent to the emergency flood route or may be subject to flooding by the emergency flood route) shall be a minimum of 1 foot above the estimated 100-year elevation of the emergency flood route assuming that all stormwater inlets and pipes are fully clogged, with no discharge into the storm sewer system.   The building adjacent grade requirements (including default elevations above the overflow route bottom) for buildings adjacent to overflow path/ponding areas are further discussed in Chapters 4 of this Manual.  </w:t>
      </w:r>
    </w:p>
    <w:p w14:paraId="3A10C06E" w14:textId="77777777" w:rsidR="00CC3535" w:rsidRDefault="00CC3535" w:rsidP="00383D80">
      <w:pPr>
        <w:widowControl w:val="0"/>
        <w:ind w:left="540"/>
        <w:jc w:val="both"/>
        <w:rPr>
          <w:rFonts w:ascii="Arial" w:hAnsi="Arial" w:cs="Arial"/>
          <w:sz w:val="22"/>
          <w:szCs w:val="22"/>
        </w:rPr>
      </w:pPr>
    </w:p>
    <w:p w14:paraId="016C2B42" w14:textId="6E073CCB" w:rsidR="0013460C" w:rsidRPr="00383D80" w:rsidRDefault="0013460C" w:rsidP="00383D80">
      <w:pPr>
        <w:widowControl w:val="0"/>
        <w:ind w:left="540"/>
        <w:jc w:val="both"/>
        <w:rPr>
          <w:rFonts w:ascii="Arial" w:hAnsi="Arial" w:cs="Arial"/>
          <w:sz w:val="22"/>
          <w:szCs w:val="22"/>
        </w:rPr>
      </w:pPr>
      <w:r w:rsidRPr="00383D80">
        <w:rPr>
          <w:rFonts w:ascii="Arial" w:hAnsi="Arial" w:cs="Arial"/>
          <w:sz w:val="22"/>
          <w:szCs w:val="22"/>
        </w:rPr>
        <w:t xml:space="preserve">For all structures adjacent to a road, the building’s lowest entry elevation that is adjacent to and facing a road shall be a minimum of </w:t>
      </w:r>
      <w:r w:rsidR="003A482D">
        <w:rPr>
          <w:rFonts w:ascii="Arial" w:hAnsi="Arial" w:cs="Arial"/>
          <w:sz w:val="22"/>
          <w:szCs w:val="22"/>
        </w:rPr>
        <w:t>15 inches</w:t>
      </w:r>
      <w:r w:rsidRPr="00383D80">
        <w:rPr>
          <w:rFonts w:ascii="Arial" w:hAnsi="Arial" w:cs="Arial"/>
          <w:sz w:val="22"/>
          <w:szCs w:val="22"/>
        </w:rPr>
        <w:t xml:space="preserve"> above the road elevation (elevation of the gutter at the center of the lot) so that the road drainage is not directed against the building.</w:t>
      </w:r>
      <w:r w:rsidR="003A482D">
        <w:rPr>
          <w:rFonts w:ascii="Arial" w:hAnsi="Arial" w:cs="Arial"/>
          <w:sz w:val="22"/>
          <w:szCs w:val="22"/>
        </w:rPr>
        <w:t xml:space="preserve"> </w:t>
      </w:r>
      <w:bookmarkStart w:id="65" w:name="_Hlk127276075"/>
      <w:r w:rsidR="003A482D" w:rsidRPr="00656E84">
        <w:rPr>
          <w:rFonts w:ascii="Arial" w:hAnsi="Arial" w:cs="Arial"/>
          <w:sz w:val="22"/>
          <w:szCs w:val="22"/>
        </w:rPr>
        <w:t xml:space="preserve">An alternative design and engineering calculations showing the road drainage will be directed away from the building may be considered and accepted by </w:t>
      </w:r>
      <w:r w:rsidR="003A482D" w:rsidRPr="00383D80">
        <w:rPr>
          <w:rFonts w:ascii="Arial" w:hAnsi="Arial" w:cs="Arial"/>
          <w:i/>
          <w:sz w:val="22"/>
          <w:szCs w:val="22"/>
          <w:highlight w:val="yellow"/>
        </w:rPr>
        <w:t>Jurisdiction Entity</w:t>
      </w:r>
      <w:r w:rsidR="003A482D" w:rsidRPr="00656E84">
        <w:rPr>
          <w:rFonts w:ascii="Arial" w:hAnsi="Arial" w:cs="Arial"/>
          <w:sz w:val="22"/>
          <w:szCs w:val="22"/>
        </w:rPr>
        <w:t xml:space="preserve"> on a case-by-case basis. </w:t>
      </w:r>
      <w:r w:rsidR="003A482D" w:rsidRPr="0044310E">
        <w:rPr>
          <w:rFonts w:ascii="Arial" w:hAnsi="Arial" w:cs="Arial"/>
          <w:sz w:val="22"/>
          <w:szCs w:val="22"/>
        </w:rPr>
        <w:t>In addition, the potential flooding that would impact the site due to the minimum overtopping elevation of adjacent roads shall be considered</w:t>
      </w:r>
      <w:r w:rsidR="003A482D">
        <w:rPr>
          <w:rFonts w:ascii="Arial" w:hAnsi="Arial" w:cs="Arial"/>
          <w:sz w:val="22"/>
          <w:szCs w:val="22"/>
        </w:rPr>
        <w:t xml:space="preserve"> when the appropriate entry elevation is determined</w:t>
      </w:r>
      <w:r w:rsidR="003A482D" w:rsidRPr="0044310E">
        <w:rPr>
          <w:rFonts w:ascii="Arial" w:hAnsi="Arial" w:cs="Arial"/>
          <w:sz w:val="22"/>
          <w:szCs w:val="22"/>
        </w:rPr>
        <w:t>.</w:t>
      </w:r>
      <w:bookmarkEnd w:id="65"/>
    </w:p>
    <w:p w14:paraId="2DC4449D" w14:textId="77777777" w:rsidR="0013460C" w:rsidRPr="00383D80" w:rsidRDefault="0013460C" w:rsidP="00383D80">
      <w:pPr>
        <w:widowControl w:val="0"/>
        <w:ind w:left="540"/>
        <w:jc w:val="both"/>
        <w:rPr>
          <w:rFonts w:ascii="Arial" w:hAnsi="Arial" w:cs="Arial"/>
          <w:sz w:val="22"/>
          <w:szCs w:val="22"/>
        </w:rPr>
      </w:pPr>
    </w:p>
    <w:p w14:paraId="5D89195F" w14:textId="418A9268" w:rsidR="00C365ED" w:rsidRDefault="0013460C" w:rsidP="00383D80">
      <w:pPr>
        <w:widowControl w:val="0"/>
        <w:ind w:left="540"/>
        <w:jc w:val="both"/>
        <w:rPr>
          <w:rFonts w:ascii="Arial" w:hAnsi="Arial" w:cs="Arial"/>
          <w:sz w:val="22"/>
          <w:szCs w:val="22"/>
        </w:rPr>
      </w:pPr>
      <w:r w:rsidRPr="00383D80">
        <w:rPr>
          <w:rFonts w:ascii="Arial" w:hAnsi="Arial" w:cs="Arial"/>
          <w:sz w:val="22"/>
          <w:szCs w:val="22"/>
        </w:rPr>
        <w:t>There shall be a positive slope drainage away from the building with maximum yard slopes that are 3:1 where soil has been disturbed during construction processes.  Finished floor elevation or the lowest building entry elevation must be no less than 6 inches above finished grade around the building.</w:t>
      </w:r>
    </w:p>
    <w:p w14:paraId="7C1F7918" w14:textId="6A648EEE" w:rsidR="00473360" w:rsidRDefault="00473360" w:rsidP="00383D80">
      <w:pPr>
        <w:widowControl w:val="0"/>
        <w:ind w:left="540"/>
        <w:jc w:val="both"/>
        <w:rPr>
          <w:rFonts w:ascii="Arial" w:hAnsi="Arial" w:cs="Arial"/>
          <w:sz w:val="22"/>
          <w:szCs w:val="22"/>
        </w:rPr>
      </w:pPr>
    </w:p>
    <w:p w14:paraId="29C4B3CF" w14:textId="77777777" w:rsidR="00473360" w:rsidRPr="00383D80" w:rsidRDefault="00473360" w:rsidP="00473360">
      <w:pPr>
        <w:widowControl w:val="0"/>
        <w:ind w:left="540"/>
        <w:jc w:val="both"/>
        <w:rPr>
          <w:rFonts w:ascii="Arial" w:hAnsi="Arial" w:cs="Arial"/>
          <w:sz w:val="22"/>
          <w:szCs w:val="22"/>
        </w:rPr>
      </w:pPr>
      <w:r>
        <w:rPr>
          <w:rFonts w:ascii="Arial" w:hAnsi="Arial" w:cs="Arial"/>
          <w:sz w:val="22"/>
          <w:szCs w:val="22"/>
        </w:rPr>
        <w:t>In addition to any other provisions in the Ordinance or these Standards, no buildings shall be placed within 25 feet from the top of the bank of any existing or proposed stream, drain, or watercourse, regardless of the contributing drainage area or the bank height.</w:t>
      </w:r>
    </w:p>
    <w:p w14:paraId="6F9F2AC9" w14:textId="77777777" w:rsidR="00C365ED" w:rsidRPr="00383D80" w:rsidRDefault="00C365ED" w:rsidP="00C365ED">
      <w:pPr>
        <w:widowControl w:val="0"/>
        <w:ind w:left="720"/>
        <w:jc w:val="both"/>
        <w:rPr>
          <w:rFonts w:ascii="Arial" w:hAnsi="Arial" w:cs="Arial"/>
          <w:sz w:val="22"/>
          <w:szCs w:val="22"/>
        </w:rPr>
      </w:pPr>
    </w:p>
    <w:p w14:paraId="48395E4D" w14:textId="77777777" w:rsidR="007F0C84" w:rsidRPr="00383D80" w:rsidRDefault="007F0C84" w:rsidP="00C365ED">
      <w:pPr>
        <w:widowControl w:val="0"/>
        <w:ind w:left="720"/>
        <w:jc w:val="both"/>
        <w:rPr>
          <w:rFonts w:ascii="Arial" w:hAnsi="Arial" w:cs="Arial"/>
          <w:sz w:val="22"/>
          <w:szCs w:val="22"/>
        </w:rPr>
      </w:pPr>
    </w:p>
    <w:p w14:paraId="5BE37E6C" w14:textId="77777777" w:rsidR="00C365ED" w:rsidRPr="00383D80" w:rsidRDefault="00C365ED" w:rsidP="00383D80">
      <w:pPr>
        <w:widowControl w:val="0"/>
        <w:ind w:left="540" w:hanging="540"/>
        <w:jc w:val="both"/>
        <w:rPr>
          <w:rFonts w:ascii="Arial" w:hAnsi="Arial" w:cs="Arial"/>
          <w:sz w:val="22"/>
          <w:szCs w:val="22"/>
        </w:rPr>
      </w:pPr>
      <w:r w:rsidRPr="00383D80">
        <w:rPr>
          <w:rFonts w:ascii="Arial" w:hAnsi="Arial" w:cs="Arial"/>
          <w:b/>
          <w:sz w:val="22"/>
          <w:szCs w:val="22"/>
        </w:rPr>
        <w:t>B.</w:t>
      </w:r>
      <w:r w:rsidRPr="00383D80">
        <w:rPr>
          <w:rFonts w:ascii="Arial" w:hAnsi="Arial" w:cs="Arial"/>
          <w:b/>
          <w:sz w:val="22"/>
          <w:szCs w:val="22"/>
        </w:rPr>
        <w:tab/>
      </w:r>
      <w:r w:rsidR="0001482B" w:rsidRPr="00383D80">
        <w:rPr>
          <w:rFonts w:ascii="Arial" w:hAnsi="Arial" w:cs="Arial"/>
          <w:b/>
          <w:sz w:val="22"/>
          <w:szCs w:val="22"/>
        </w:rPr>
        <w:t>LOT DRAINAGE</w:t>
      </w:r>
    </w:p>
    <w:p w14:paraId="4175D5E4" w14:textId="77777777" w:rsidR="007F0C84" w:rsidRPr="00383D80" w:rsidRDefault="007F0C84" w:rsidP="00C365ED">
      <w:pPr>
        <w:widowControl w:val="0"/>
        <w:ind w:left="720"/>
        <w:jc w:val="both"/>
        <w:rPr>
          <w:rFonts w:ascii="Arial" w:hAnsi="Arial" w:cs="Arial"/>
          <w:sz w:val="22"/>
          <w:szCs w:val="22"/>
        </w:rPr>
      </w:pPr>
    </w:p>
    <w:p w14:paraId="609B71CE" w14:textId="77777777" w:rsidR="00C365ED" w:rsidRPr="00383D80" w:rsidRDefault="00C365ED" w:rsidP="00383D80">
      <w:pPr>
        <w:widowControl w:val="0"/>
        <w:ind w:left="540"/>
        <w:jc w:val="both"/>
        <w:rPr>
          <w:rFonts w:ascii="Arial" w:hAnsi="Arial" w:cs="Arial"/>
          <w:sz w:val="22"/>
          <w:szCs w:val="22"/>
        </w:rPr>
      </w:pPr>
      <w:r w:rsidRPr="00383D80">
        <w:rPr>
          <w:rFonts w:ascii="Arial" w:hAnsi="Arial" w:cs="Arial"/>
          <w:sz w:val="22"/>
          <w:szCs w:val="22"/>
        </w:rPr>
        <w:t>All lots shall be laid out so as to provide drainage away from all buildings, and individual lot drainage shall be coordinated with the general stormwater drainage pattern for the subdivision.  Drainage shall be designed so as to avoid the concentration of stormwater runoff from a lot onto adjacent lots.  Each lot owner shall maintain the lot grade, as it relates to stormwater drainage, in compliance with the approved construction plans.</w:t>
      </w:r>
    </w:p>
    <w:p w14:paraId="4669CDD8" w14:textId="77777777" w:rsidR="00C365ED" w:rsidRPr="00383D80" w:rsidRDefault="00C365ED" w:rsidP="00383D80">
      <w:pPr>
        <w:widowControl w:val="0"/>
        <w:ind w:left="540"/>
        <w:jc w:val="both"/>
        <w:rPr>
          <w:rFonts w:ascii="Arial" w:hAnsi="Arial" w:cs="Arial"/>
          <w:sz w:val="22"/>
          <w:szCs w:val="22"/>
        </w:rPr>
      </w:pPr>
    </w:p>
    <w:p w14:paraId="640AA16C" w14:textId="598D0A2B" w:rsidR="00C365ED" w:rsidRPr="00383D80" w:rsidRDefault="00C365ED" w:rsidP="00383D80">
      <w:pPr>
        <w:widowControl w:val="0"/>
        <w:ind w:left="540"/>
        <w:jc w:val="both"/>
        <w:rPr>
          <w:rFonts w:ascii="Arial" w:hAnsi="Arial" w:cs="Arial"/>
          <w:sz w:val="22"/>
          <w:szCs w:val="22"/>
        </w:rPr>
      </w:pPr>
      <w:r w:rsidRPr="00383D80">
        <w:rPr>
          <w:rFonts w:ascii="Arial" w:hAnsi="Arial" w:cs="Arial"/>
          <w:sz w:val="22"/>
          <w:szCs w:val="22"/>
        </w:rPr>
        <w:t xml:space="preserve">No part of the lot area of any lot may contain land that is utilized as </w:t>
      </w:r>
      <w:r w:rsidR="0074290A" w:rsidRPr="00383D80">
        <w:rPr>
          <w:rFonts w:ascii="Arial" w:hAnsi="Arial" w:cs="Arial"/>
          <w:sz w:val="22"/>
          <w:szCs w:val="22"/>
        </w:rPr>
        <w:t>retention</w:t>
      </w:r>
      <w:r w:rsidR="007F0C84" w:rsidRPr="00383D80">
        <w:rPr>
          <w:rFonts w:ascii="Arial" w:hAnsi="Arial" w:cs="Arial"/>
          <w:sz w:val="22"/>
          <w:szCs w:val="22"/>
        </w:rPr>
        <w:t xml:space="preserve"> or </w:t>
      </w:r>
      <w:r w:rsidRPr="00383D80">
        <w:rPr>
          <w:rFonts w:ascii="Arial" w:hAnsi="Arial" w:cs="Arial"/>
          <w:sz w:val="22"/>
          <w:szCs w:val="22"/>
        </w:rPr>
        <w:t xml:space="preserve">detention facility or drainage pond, contains a watercourse, or is within a floodway.  Where a watercourse separates the buildable area of the lot from the street by which it has access, provisions shall be made for the installation of a culvert or other appropriate structure, as approved by </w:t>
      </w:r>
      <w:r w:rsidR="00F817DA" w:rsidRPr="00383D80">
        <w:rPr>
          <w:rFonts w:ascii="Arial" w:hAnsi="Arial" w:cs="Arial"/>
          <w:sz w:val="22"/>
          <w:szCs w:val="22"/>
        </w:rPr>
        <w:t xml:space="preserve">the </w:t>
      </w:r>
      <w:r w:rsidR="007308D3" w:rsidRPr="00383D80">
        <w:rPr>
          <w:rFonts w:ascii="Arial" w:hAnsi="Arial" w:cs="Arial"/>
          <w:i/>
          <w:sz w:val="22"/>
          <w:szCs w:val="22"/>
          <w:highlight w:val="yellow"/>
        </w:rPr>
        <w:t>Jurisdiction Entity</w:t>
      </w:r>
      <w:r w:rsidRPr="00383D80">
        <w:rPr>
          <w:rFonts w:ascii="Arial" w:hAnsi="Arial" w:cs="Arial"/>
          <w:sz w:val="22"/>
          <w:szCs w:val="22"/>
        </w:rPr>
        <w:t xml:space="preserve"> or designee.  If a subdivision contains an existing or to be developed waterbody, watercourse, or portion thereof, appropriate documentary assurances acceptable to </w:t>
      </w:r>
      <w:r w:rsidR="00F817DA" w:rsidRPr="00383D80">
        <w:rPr>
          <w:rFonts w:ascii="Arial" w:hAnsi="Arial" w:cs="Arial"/>
          <w:sz w:val="22"/>
          <w:szCs w:val="22"/>
        </w:rPr>
        <w:t xml:space="preserve">the </w:t>
      </w:r>
      <w:r w:rsidR="007308D3" w:rsidRPr="00383D80">
        <w:rPr>
          <w:rFonts w:ascii="Arial" w:hAnsi="Arial" w:cs="Arial"/>
          <w:i/>
          <w:sz w:val="22"/>
          <w:szCs w:val="22"/>
          <w:highlight w:val="yellow"/>
        </w:rPr>
        <w:t>Jurisdiction Entity</w:t>
      </w:r>
      <w:r w:rsidRPr="00383D80">
        <w:rPr>
          <w:rFonts w:ascii="Arial" w:hAnsi="Arial" w:cs="Arial"/>
          <w:sz w:val="22"/>
          <w:szCs w:val="22"/>
        </w:rPr>
        <w:t xml:space="preserve"> shall be provided for the maintenance of such waterbody or watercourse.</w:t>
      </w:r>
    </w:p>
    <w:p w14:paraId="06DF90CB" w14:textId="77777777" w:rsidR="00C365ED" w:rsidRPr="00383D80" w:rsidRDefault="00C365ED" w:rsidP="00383D80">
      <w:pPr>
        <w:widowControl w:val="0"/>
        <w:ind w:left="540"/>
        <w:jc w:val="both"/>
        <w:rPr>
          <w:rFonts w:ascii="Arial" w:hAnsi="Arial" w:cs="Arial"/>
          <w:sz w:val="22"/>
          <w:szCs w:val="22"/>
        </w:rPr>
      </w:pPr>
    </w:p>
    <w:p w14:paraId="49C26615" w14:textId="77777777" w:rsidR="00C365ED" w:rsidRPr="00383D80" w:rsidRDefault="00C365ED" w:rsidP="00383D80">
      <w:pPr>
        <w:widowControl w:val="0"/>
        <w:ind w:left="540"/>
        <w:jc w:val="both"/>
        <w:rPr>
          <w:rFonts w:ascii="Arial" w:hAnsi="Arial" w:cs="Arial"/>
          <w:sz w:val="22"/>
          <w:szCs w:val="22"/>
        </w:rPr>
      </w:pPr>
      <w:r w:rsidRPr="00383D80">
        <w:rPr>
          <w:rFonts w:ascii="Arial" w:hAnsi="Arial" w:cs="Arial"/>
          <w:sz w:val="22"/>
          <w:szCs w:val="22"/>
        </w:rPr>
        <w:t xml:space="preserve">It shall be the property owners’ responsibility to maintain the natural features on their lots and to take preventive measures against any and all erosion and/or deterioration of natural or manmade features on their lots.  </w:t>
      </w:r>
    </w:p>
    <w:p w14:paraId="7A074E6B" w14:textId="77777777" w:rsidR="00D14D7F" w:rsidRPr="00D30730" w:rsidRDefault="00D14D7F" w:rsidP="00C365ED">
      <w:pPr>
        <w:widowControl w:val="0"/>
        <w:jc w:val="both"/>
        <w:rPr>
          <w:rFonts w:ascii="Arial" w:hAnsi="Arial" w:cs="Arial"/>
          <w:sz w:val="24"/>
          <w:szCs w:val="24"/>
        </w:rPr>
      </w:pPr>
    </w:p>
    <w:p w14:paraId="56937EF7" w14:textId="77777777" w:rsidR="0001482B" w:rsidRPr="00D30730" w:rsidRDefault="0001482B" w:rsidP="00C365ED">
      <w:pPr>
        <w:widowControl w:val="0"/>
        <w:jc w:val="both"/>
        <w:rPr>
          <w:rFonts w:ascii="Arial" w:hAnsi="Arial" w:cs="Arial"/>
          <w:sz w:val="24"/>
          <w:szCs w:val="24"/>
        </w:rPr>
      </w:pPr>
    </w:p>
    <w:p w14:paraId="737AB6F9" w14:textId="77777777" w:rsidR="00C365ED" w:rsidRPr="00741DF2" w:rsidRDefault="00725872" w:rsidP="00741DF2">
      <w:pPr>
        <w:widowControl w:val="0"/>
        <w:ind w:left="540" w:hanging="540"/>
        <w:jc w:val="both"/>
        <w:rPr>
          <w:rFonts w:ascii="Arial" w:hAnsi="Arial" w:cs="Arial"/>
          <w:b/>
          <w:sz w:val="22"/>
          <w:szCs w:val="22"/>
        </w:rPr>
      </w:pPr>
      <w:r w:rsidRPr="00741DF2">
        <w:rPr>
          <w:rFonts w:ascii="Arial" w:hAnsi="Arial" w:cs="Arial"/>
          <w:b/>
          <w:sz w:val="22"/>
          <w:szCs w:val="22"/>
        </w:rPr>
        <w:t>C</w:t>
      </w:r>
      <w:r w:rsidR="00C365ED" w:rsidRPr="00741DF2">
        <w:rPr>
          <w:rFonts w:ascii="Arial" w:hAnsi="Arial" w:cs="Arial"/>
          <w:b/>
          <w:sz w:val="22"/>
          <w:szCs w:val="22"/>
        </w:rPr>
        <w:t>.</w:t>
      </w:r>
      <w:r w:rsidR="00C365ED" w:rsidRPr="00741DF2">
        <w:rPr>
          <w:rFonts w:ascii="Arial" w:hAnsi="Arial" w:cs="Arial"/>
          <w:b/>
          <w:sz w:val="22"/>
          <w:szCs w:val="22"/>
        </w:rPr>
        <w:tab/>
      </w:r>
      <w:r w:rsidR="0001482B" w:rsidRPr="00741DF2">
        <w:rPr>
          <w:rFonts w:ascii="Arial" w:hAnsi="Arial" w:cs="Arial"/>
          <w:b/>
          <w:sz w:val="22"/>
          <w:szCs w:val="22"/>
        </w:rPr>
        <w:t>ACCEPTABLE OUTLET AND ADJOINING PROPERTY IMPACTS POLICIES</w:t>
      </w:r>
    </w:p>
    <w:p w14:paraId="45CA6837" w14:textId="77777777" w:rsidR="007F0C84" w:rsidRPr="00741DF2" w:rsidRDefault="00C365ED" w:rsidP="00C365ED">
      <w:pPr>
        <w:widowControl w:val="0"/>
        <w:ind w:left="720" w:hanging="720"/>
        <w:jc w:val="both"/>
        <w:rPr>
          <w:rFonts w:ascii="Arial" w:hAnsi="Arial" w:cs="Arial"/>
          <w:sz w:val="22"/>
          <w:szCs w:val="22"/>
        </w:rPr>
      </w:pPr>
      <w:r w:rsidRPr="00741DF2">
        <w:rPr>
          <w:rFonts w:ascii="Arial" w:hAnsi="Arial" w:cs="Arial"/>
          <w:sz w:val="22"/>
          <w:szCs w:val="22"/>
        </w:rPr>
        <w:tab/>
      </w:r>
    </w:p>
    <w:p w14:paraId="010CE644" w14:textId="4179FB9C" w:rsidR="00C365ED" w:rsidRPr="00741DF2" w:rsidRDefault="00C365ED" w:rsidP="00741DF2">
      <w:pPr>
        <w:widowControl w:val="0"/>
        <w:ind w:left="540"/>
        <w:jc w:val="both"/>
        <w:rPr>
          <w:rFonts w:ascii="Arial" w:hAnsi="Arial" w:cs="Arial"/>
          <w:sz w:val="22"/>
          <w:szCs w:val="22"/>
        </w:rPr>
      </w:pPr>
      <w:r w:rsidRPr="00741DF2">
        <w:rPr>
          <w:rFonts w:ascii="Arial" w:hAnsi="Arial" w:cs="Arial"/>
          <w:sz w:val="22"/>
          <w:szCs w:val="22"/>
        </w:rPr>
        <w:t xml:space="preserve">Design and construction of the stormwater facility shall provide for the discharge of the stormwater runoff from off-site land areas as well as the stormwater from the area being developed (on-site land areas) to an acceptable outlet(s) (as determined by </w:t>
      </w:r>
      <w:r w:rsidR="00F817DA" w:rsidRPr="00741DF2">
        <w:rPr>
          <w:rFonts w:ascii="Arial" w:hAnsi="Arial" w:cs="Arial"/>
          <w:sz w:val="22"/>
          <w:szCs w:val="22"/>
        </w:rPr>
        <w:t xml:space="preserve">the </w:t>
      </w:r>
      <w:r w:rsidR="007308D3" w:rsidRPr="00741DF2">
        <w:rPr>
          <w:rFonts w:ascii="Arial" w:hAnsi="Arial" w:cs="Arial"/>
          <w:i/>
          <w:sz w:val="22"/>
          <w:szCs w:val="22"/>
          <w:highlight w:val="yellow"/>
        </w:rPr>
        <w:t>Jurisdiction Entity</w:t>
      </w:r>
      <w:r w:rsidRPr="00741DF2">
        <w:rPr>
          <w:rFonts w:ascii="Arial" w:hAnsi="Arial" w:cs="Arial"/>
          <w:sz w:val="22"/>
          <w:szCs w:val="22"/>
        </w:rPr>
        <w:t xml:space="preserve">) having capacity to receive upstream (off-site) and on-site drainage.  A Roadside Ditch </w:t>
      </w:r>
      <w:r w:rsidR="003A482D">
        <w:rPr>
          <w:rFonts w:ascii="Arial" w:hAnsi="Arial" w:cs="Arial"/>
          <w:sz w:val="22"/>
          <w:szCs w:val="22"/>
        </w:rPr>
        <w:t>or a subsurface drain tile</w:t>
      </w:r>
      <w:r w:rsidR="003A482D" w:rsidRPr="00741DF2">
        <w:rPr>
          <w:rFonts w:ascii="Arial" w:hAnsi="Arial" w:cs="Arial"/>
          <w:sz w:val="22"/>
          <w:szCs w:val="22"/>
        </w:rPr>
        <w:t xml:space="preserve"> </w:t>
      </w:r>
      <w:r w:rsidRPr="00741DF2">
        <w:rPr>
          <w:rFonts w:ascii="Arial" w:hAnsi="Arial" w:cs="Arial"/>
          <w:sz w:val="22"/>
          <w:szCs w:val="22"/>
        </w:rPr>
        <w:t xml:space="preserve">is generally not considered an </w:t>
      </w:r>
      <w:r w:rsidR="003A482D">
        <w:rPr>
          <w:rFonts w:ascii="Arial" w:hAnsi="Arial" w:cs="Arial"/>
          <w:sz w:val="22"/>
          <w:szCs w:val="22"/>
        </w:rPr>
        <w:t>acceptable</w:t>
      </w:r>
      <w:r w:rsidR="003A482D" w:rsidRPr="00741DF2">
        <w:rPr>
          <w:rFonts w:ascii="Arial" w:hAnsi="Arial" w:cs="Arial"/>
          <w:sz w:val="22"/>
          <w:szCs w:val="22"/>
        </w:rPr>
        <w:t xml:space="preserve"> </w:t>
      </w:r>
      <w:r w:rsidRPr="00741DF2">
        <w:rPr>
          <w:rFonts w:ascii="Arial" w:hAnsi="Arial" w:cs="Arial"/>
          <w:sz w:val="22"/>
          <w:szCs w:val="22"/>
        </w:rPr>
        <w:t>outlet.  The flow path from the development outfall(s) to a regulated drain</w:t>
      </w:r>
      <w:r w:rsidR="00E73DD1" w:rsidRPr="00741DF2">
        <w:rPr>
          <w:rFonts w:ascii="Arial" w:hAnsi="Arial" w:cs="Arial"/>
          <w:sz w:val="22"/>
          <w:szCs w:val="22"/>
        </w:rPr>
        <w:t xml:space="preserve">, a </w:t>
      </w:r>
      <w:r w:rsidR="007308D3" w:rsidRPr="00741DF2">
        <w:rPr>
          <w:rFonts w:ascii="Arial" w:hAnsi="Arial" w:cs="Arial"/>
          <w:i/>
          <w:sz w:val="22"/>
          <w:szCs w:val="22"/>
          <w:highlight w:val="yellow"/>
        </w:rPr>
        <w:t>Jurisdiction Entity</w:t>
      </w:r>
      <w:r w:rsidR="00E73DD1" w:rsidRPr="00741DF2">
        <w:rPr>
          <w:rFonts w:ascii="Arial" w:hAnsi="Arial" w:cs="Arial"/>
          <w:sz w:val="22"/>
          <w:szCs w:val="22"/>
        </w:rPr>
        <w:t xml:space="preserve"> storm drain,</w:t>
      </w:r>
      <w:r w:rsidRPr="00741DF2">
        <w:rPr>
          <w:rFonts w:ascii="Arial" w:hAnsi="Arial" w:cs="Arial"/>
          <w:sz w:val="22"/>
          <w:szCs w:val="22"/>
        </w:rPr>
        <w:t xml:space="preserve"> or natural watercourse (as determined or approved by </w:t>
      </w:r>
      <w:r w:rsidR="00F817DA" w:rsidRPr="00741DF2">
        <w:rPr>
          <w:rFonts w:ascii="Arial" w:hAnsi="Arial" w:cs="Arial"/>
          <w:sz w:val="22"/>
          <w:szCs w:val="22"/>
        </w:rPr>
        <w:t xml:space="preserve">the </w:t>
      </w:r>
      <w:r w:rsidR="007308D3" w:rsidRPr="00741DF2">
        <w:rPr>
          <w:rFonts w:ascii="Arial" w:hAnsi="Arial" w:cs="Arial"/>
          <w:i/>
          <w:sz w:val="22"/>
          <w:szCs w:val="22"/>
          <w:highlight w:val="yellow"/>
        </w:rPr>
        <w:t>Jurisdiction Entity</w:t>
      </w:r>
      <w:r w:rsidRPr="00741DF2">
        <w:rPr>
          <w:rFonts w:ascii="Arial" w:hAnsi="Arial" w:cs="Arial"/>
          <w:sz w:val="22"/>
          <w:szCs w:val="22"/>
        </w:rPr>
        <w:t xml:space="preserve">) shall be provided on an exhibit that includes topographic information.  Any existing field tile encountered during the construction shall also be incorporated into the proposed stormwater drainage system or tied to an acceptable outlet.  </w:t>
      </w:r>
    </w:p>
    <w:p w14:paraId="01E86736" w14:textId="77777777" w:rsidR="00CC3535" w:rsidRDefault="00CC3535" w:rsidP="00741DF2">
      <w:pPr>
        <w:widowControl w:val="0"/>
        <w:ind w:left="540"/>
        <w:jc w:val="both"/>
        <w:rPr>
          <w:rFonts w:ascii="Arial" w:hAnsi="Arial" w:cs="Arial"/>
          <w:sz w:val="22"/>
          <w:szCs w:val="22"/>
        </w:rPr>
      </w:pPr>
    </w:p>
    <w:p w14:paraId="78E4AD16" w14:textId="226D68CB" w:rsidR="0023504B" w:rsidRPr="00741DF2" w:rsidRDefault="00C365ED" w:rsidP="00741DF2">
      <w:pPr>
        <w:widowControl w:val="0"/>
        <w:ind w:left="540"/>
        <w:jc w:val="both"/>
        <w:rPr>
          <w:rFonts w:ascii="Arial" w:hAnsi="Arial" w:cs="Arial"/>
          <w:sz w:val="22"/>
          <w:szCs w:val="22"/>
        </w:rPr>
      </w:pPr>
      <w:r w:rsidRPr="00741DF2">
        <w:rPr>
          <w:rFonts w:ascii="Arial" w:hAnsi="Arial" w:cs="Arial"/>
          <w:sz w:val="22"/>
          <w:szCs w:val="22"/>
        </w:rPr>
        <w:t xml:space="preserve">If an adequate outlet is not located on site, then off-site drainage improvements may be required.  Those improvements may include, but are not limited to, extending storm sewers, </w:t>
      </w:r>
      <w:bookmarkStart w:id="66" w:name="_Hlk213396869"/>
      <w:r w:rsidR="003A482D">
        <w:rPr>
          <w:rFonts w:ascii="Arial" w:hAnsi="Arial" w:cs="Arial"/>
          <w:sz w:val="22"/>
          <w:szCs w:val="22"/>
        </w:rPr>
        <w:t xml:space="preserve">upsizing storm sewers, </w:t>
      </w:r>
      <w:bookmarkEnd w:id="66"/>
      <w:r w:rsidRPr="00741DF2">
        <w:rPr>
          <w:rFonts w:ascii="Arial" w:hAnsi="Arial" w:cs="Arial"/>
          <w:sz w:val="22"/>
          <w:szCs w:val="22"/>
        </w:rPr>
        <w:t xml:space="preserve">clearing, dredging and/or removal of obstructions to open drains or natural water courses, and the removal or replacement of undersized culvert pipes as required by </w:t>
      </w:r>
      <w:r w:rsidR="00F817DA" w:rsidRPr="00741DF2">
        <w:rPr>
          <w:rFonts w:ascii="Arial" w:hAnsi="Arial" w:cs="Arial"/>
          <w:sz w:val="22"/>
          <w:szCs w:val="22"/>
        </w:rPr>
        <w:t xml:space="preserve">the </w:t>
      </w:r>
      <w:r w:rsidR="007308D3" w:rsidRPr="00741DF2">
        <w:rPr>
          <w:rFonts w:ascii="Arial" w:hAnsi="Arial" w:cs="Arial"/>
          <w:i/>
          <w:sz w:val="22"/>
          <w:szCs w:val="22"/>
          <w:highlight w:val="yellow"/>
        </w:rPr>
        <w:t>Jurisdiction Entity</w:t>
      </w:r>
      <w:r w:rsidR="00B80BD2" w:rsidRPr="00741DF2">
        <w:rPr>
          <w:rFonts w:ascii="Arial" w:hAnsi="Arial" w:cs="Arial"/>
          <w:sz w:val="22"/>
          <w:szCs w:val="22"/>
        </w:rPr>
        <w:t>.</w:t>
      </w:r>
      <w:r w:rsidR="0023504B" w:rsidRPr="00741DF2">
        <w:rPr>
          <w:rFonts w:ascii="Arial" w:hAnsi="Arial" w:cs="Arial"/>
          <w:sz w:val="22"/>
          <w:szCs w:val="22"/>
        </w:rPr>
        <w:t xml:space="preserve">  </w:t>
      </w:r>
    </w:p>
    <w:p w14:paraId="77D125A4" w14:textId="77777777" w:rsidR="0023504B" w:rsidRPr="00D30730" w:rsidRDefault="0023504B" w:rsidP="00741DF2">
      <w:pPr>
        <w:widowControl w:val="0"/>
        <w:ind w:left="540"/>
        <w:jc w:val="both"/>
        <w:rPr>
          <w:rFonts w:ascii="Arial" w:hAnsi="Arial" w:cs="Arial"/>
          <w:sz w:val="24"/>
          <w:szCs w:val="24"/>
        </w:rPr>
      </w:pPr>
    </w:p>
    <w:p w14:paraId="0F9EEA50" w14:textId="77777777" w:rsidR="00240740" w:rsidRDefault="00240740" w:rsidP="00741DF2">
      <w:pPr>
        <w:widowControl w:val="0"/>
        <w:ind w:left="540"/>
        <w:jc w:val="both"/>
        <w:rPr>
          <w:rFonts w:ascii="Arial" w:hAnsi="Arial" w:cs="Arial"/>
          <w:sz w:val="24"/>
          <w:szCs w:val="24"/>
        </w:rPr>
        <w:sectPr w:rsidR="00240740" w:rsidSect="00984D79">
          <w:headerReference w:type="even" r:id="rId100"/>
          <w:headerReference w:type="default" r:id="rId101"/>
          <w:footerReference w:type="default" r:id="rId102"/>
          <w:headerReference w:type="first" r:id="rId103"/>
          <w:type w:val="continuous"/>
          <w:pgSz w:w="12240" w:h="15840"/>
          <w:pgMar w:top="720" w:right="3600" w:bottom="1152" w:left="720" w:header="720" w:footer="432" w:gutter="0"/>
          <w:cols w:space="720"/>
          <w:noEndnote/>
          <w:docGrid w:linePitch="272"/>
        </w:sectPr>
      </w:pPr>
    </w:p>
    <w:p w14:paraId="0F4D5DCF" w14:textId="5F6C57D8" w:rsidR="00240740" w:rsidRPr="00D30730" w:rsidRDefault="00240740" w:rsidP="003A482D">
      <w:pPr>
        <w:ind w:left="720" w:right="2880"/>
        <w:jc w:val="center"/>
        <w:rPr>
          <w:rFonts w:ascii="Arial" w:hAnsi="Arial" w:cs="Arial"/>
          <w:b/>
          <w:sz w:val="40"/>
        </w:rPr>
      </w:pPr>
      <w:r>
        <w:rPr>
          <w:rFonts w:ascii="Arial" w:hAnsi="Arial" w:cs="Arial"/>
          <w:b/>
          <w:noProof/>
        </w:rPr>
        <mc:AlternateContent>
          <mc:Choice Requires="wps">
            <w:drawing>
              <wp:anchor distT="0" distB="0" distL="114300" distR="114300" simplePos="0" relativeHeight="251909120" behindDoc="0" locked="0" layoutInCell="1" allowOverlap="1" wp14:anchorId="5A72D2A2" wp14:editId="5C52A1D3">
                <wp:simplePos x="0" y="0"/>
                <wp:positionH relativeFrom="column">
                  <wp:posOffset>525786</wp:posOffset>
                </wp:positionH>
                <wp:positionV relativeFrom="paragraph">
                  <wp:posOffset>-635</wp:posOffset>
                </wp:positionV>
                <wp:extent cx="5600700" cy="571500"/>
                <wp:effectExtent l="0" t="0" r="0" b="0"/>
                <wp:wrapNone/>
                <wp:docPr id="42"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0B6A573A" w14:textId="39607163" w:rsidR="00240740" w:rsidRDefault="00240740" w:rsidP="00240740">
                            <w:pPr>
                              <w:rPr>
                                <w:b/>
                                <w:bCs/>
                                <w:sz w:val="60"/>
                              </w:rPr>
                            </w:pPr>
                            <w:r>
                              <w:rPr>
                                <w:b/>
                                <w:bCs/>
                                <w:sz w:val="60"/>
                              </w:rPr>
                              <w:t xml:space="preserve">            Chapter Eleven</w:t>
                            </w:r>
                          </w:p>
                          <w:p w14:paraId="09A0F908" w14:textId="77777777" w:rsidR="00240740" w:rsidRDefault="00240740" w:rsidP="00240740">
                            <w:pPr>
                              <w:rPr>
                                <w:b/>
                                <w:bCs/>
                                <w:sz w:val="60"/>
                              </w:rPr>
                            </w:pPr>
                          </w:p>
                          <w:p w14:paraId="7F7E5AC7" w14:textId="77777777" w:rsidR="00240740" w:rsidRDefault="00240740" w:rsidP="00240740">
                            <w:pPr>
                              <w:rPr>
                                <w:b/>
                                <w:bCs/>
                                <w:sz w:val="60"/>
                              </w:rPr>
                            </w:pPr>
                          </w:p>
                          <w:p w14:paraId="2D6D914F" w14:textId="77777777" w:rsidR="00240740" w:rsidRDefault="00240740" w:rsidP="00240740">
                            <w:pPr>
                              <w:rPr>
                                <w:b/>
                                <w:bCs/>
                                <w:sz w:val="60"/>
                              </w:rPr>
                            </w:pPr>
                            <w:r>
                              <w:rPr>
                                <w:b/>
                                <w:bCs/>
                                <w:sz w:val="60"/>
                              </w:rPr>
                              <w:t>apter Eleven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2D2A2" id="_x0000_s1072" style="position:absolute;left:0;text-align:left;margin-left:41.4pt;margin-top:-.05pt;width:441pt;height: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" fillcolor="#ddd" stroked="f" strokeweight="0">
                <v:fill opacity="32896f"/>
                <v:textbox>
                  <w:txbxContent>
                    <w:p w14:paraId="0B6A573A" w14:textId="39607163" w:rsidR="00240740" w:rsidRDefault="00240740" w:rsidP="00240740">
                      <w:pPr>
                        <w:rPr>
                          <w:b/>
                          <w:bCs/>
                          <w:sz w:val="60"/>
                        </w:rPr>
                      </w:pPr>
                      <w:r>
                        <w:rPr>
                          <w:b/>
                          <w:bCs/>
                          <w:sz w:val="60"/>
                        </w:rPr>
                        <w:t xml:space="preserve">            Chapter Eleven</w:t>
                      </w:r>
                    </w:p>
                    <w:p w14:paraId="09A0F908" w14:textId="77777777" w:rsidR="00240740" w:rsidRDefault="00240740" w:rsidP="00240740">
                      <w:pPr>
                        <w:rPr>
                          <w:b/>
                          <w:bCs/>
                          <w:sz w:val="60"/>
                        </w:rPr>
                      </w:pPr>
                    </w:p>
                    <w:p w14:paraId="7F7E5AC7" w14:textId="77777777" w:rsidR="00240740" w:rsidRDefault="00240740" w:rsidP="00240740">
                      <w:pPr>
                        <w:rPr>
                          <w:b/>
                          <w:bCs/>
                          <w:sz w:val="60"/>
                        </w:rPr>
                      </w:pPr>
                    </w:p>
                    <w:p w14:paraId="2D6D914F" w14:textId="77777777" w:rsidR="00240740" w:rsidRDefault="00240740" w:rsidP="00240740">
                      <w:pPr>
                        <w:rPr>
                          <w:b/>
                          <w:bCs/>
                          <w:sz w:val="60"/>
                        </w:rPr>
                      </w:pPr>
                      <w:r>
                        <w:rPr>
                          <w:b/>
                          <w:bCs/>
                          <w:sz w:val="60"/>
                        </w:rPr>
                        <w:t>apter Eleven</w:t>
                      </w:r>
                    </w:p>
                  </w:txbxContent>
                </v:textbox>
              </v:rect>
            </w:pict>
          </mc:Fallback>
        </mc:AlternateContent>
      </w:r>
    </w:p>
    <w:p w14:paraId="261478B0" w14:textId="77777777" w:rsidR="00240740" w:rsidRDefault="00240740" w:rsidP="003A482D">
      <w:pPr>
        <w:ind w:left="720" w:right="2880"/>
        <w:jc w:val="center"/>
        <w:rPr>
          <w:rFonts w:ascii="Arial" w:hAnsi="Arial" w:cs="Arial"/>
          <w:b/>
          <w:sz w:val="40"/>
        </w:rPr>
      </w:pPr>
    </w:p>
    <w:p w14:paraId="7A66C20A" w14:textId="77777777" w:rsidR="00240740" w:rsidRPr="00D30730" w:rsidRDefault="00240740" w:rsidP="003A482D">
      <w:pPr>
        <w:ind w:left="720" w:right="2880"/>
        <w:jc w:val="center"/>
        <w:rPr>
          <w:rFonts w:ascii="Arial" w:hAnsi="Arial" w:cs="Arial"/>
          <w:b/>
          <w:sz w:val="40"/>
        </w:rPr>
      </w:pPr>
    </w:p>
    <w:p w14:paraId="532EEC1F" w14:textId="2F287F99" w:rsidR="00240740" w:rsidRPr="00D30730" w:rsidRDefault="00240740" w:rsidP="003A482D">
      <w:pPr>
        <w:pBdr>
          <w:top w:val="single" w:sz="4" w:space="1" w:color="auto"/>
          <w:left w:val="single" w:sz="4" w:space="1" w:color="auto"/>
          <w:bottom w:val="single" w:sz="4" w:space="1" w:color="auto"/>
          <w:right w:val="single" w:sz="4" w:space="1" w:color="auto"/>
        </w:pBdr>
        <w:ind w:right="2880" w:firstLine="720"/>
        <w:jc w:val="center"/>
        <w:rPr>
          <w:rFonts w:ascii="Arial" w:hAnsi="Arial" w:cs="Arial"/>
          <w:sz w:val="24"/>
        </w:rPr>
      </w:pPr>
      <w:r>
        <w:rPr>
          <w:rFonts w:ascii="Arial" w:hAnsi="Arial" w:cs="Arial"/>
          <w:b/>
          <w:noProof/>
        </w:rPr>
        <w:drawing>
          <wp:anchor distT="0" distB="0" distL="114300" distR="114300" simplePos="0" relativeHeight="251907072" behindDoc="0" locked="1" layoutInCell="1" allowOverlap="1" wp14:anchorId="411BF7AD" wp14:editId="2AAD7A39">
            <wp:simplePos x="0" y="0"/>
            <wp:positionH relativeFrom="column">
              <wp:posOffset>-17780</wp:posOffset>
            </wp:positionH>
            <wp:positionV relativeFrom="paragraph">
              <wp:posOffset>-876300</wp:posOffset>
            </wp:positionV>
            <wp:extent cx="535940" cy="571500"/>
            <wp:effectExtent l="0" t="0" r="0" b="0"/>
            <wp:wrapSquare wrapText="right"/>
            <wp:docPr id="36" name="Picture 57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40"/>
        </w:rPr>
        <w:t xml:space="preserve">RIVER CORRIDOR, BLUFFS, AND FLOODPLAIN </w:t>
      </w:r>
      <w:r w:rsidR="003A482D">
        <w:rPr>
          <w:rFonts w:ascii="Arial" w:hAnsi="Arial" w:cs="Arial"/>
          <w:b/>
          <w:sz w:val="40"/>
        </w:rPr>
        <w:t xml:space="preserve">STORAGE PRESERVATION </w:t>
      </w:r>
      <w:r>
        <w:rPr>
          <w:rFonts w:ascii="Arial" w:hAnsi="Arial" w:cs="Arial"/>
          <w:b/>
          <w:sz w:val="40"/>
        </w:rPr>
        <w:t xml:space="preserve"> STANDARDS</w:t>
      </w:r>
    </w:p>
    <w:p w14:paraId="4A255015" w14:textId="77777777" w:rsidR="00240740" w:rsidRPr="00D30730" w:rsidRDefault="00240740" w:rsidP="003A482D">
      <w:pPr>
        <w:autoSpaceDE w:val="0"/>
        <w:autoSpaceDN w:val="0"/>
        <w:adjustRightInd w:val="0"/>
        <w:ind w:right="2880"/>
        <w:rPr>
          <w:rFonts w:ascii="Arial" w:hAnsi="Arial" w:cs="Arial"/>
          <w:color w:val="000000"/>
          <w:sz w:val="18"/>
          <w:szCs w:val="18"/>
        </w:rPr>
      </w:pPr>
    </w:p>
    <w:p w14:paraId="2D9E0023" w14:textId="77777777" w:rsidR="0023504B" w:rsidRPr="00D30730" w:rsidRDefault="0023504B" w:rsidP="003A482D">
      <w:pPr>
        <w:widowControl w:val="0"/>
        <w:ind w:left="540" w:right="2880"/>
        <w:jc w:val="both"/>
        <w:rPr>
          <w:rFonts w:ascii="Arial" w:hAnsi="Arial" w:cs="Arial"/>
          <w:sz w:val="24"/>
          <w:szCs w:val="24"/>
        </w:rPr>
      </w:pPr>
    </w:p>
    <w:p w14:paraId="2178066C" w14:textId="361661E0" w:rsidR="0023504B" w:rsidRPr="00741DF2" w:rsidRDefault="00240740" w:rsidP="003A482D">
      <w:pPr>
        <w:widowControl w:val="0"/>
        <w:ind w:left="540" w:right="2880" w:hanging="540"/>
        <w:jc w:val="both"/>
        <w:rPr>
          <w:rFonts w:ascii="Arial" w:hAnsi="Arial" w:cs="Arial"/>
          <w:b/>
          <w:sz w:val="22"/>
          <w:szCs w:val="22"/>
        </w:rPr>
      </w:pPr>
      <w:r>
        <w:rPr>
          <w:rFonts w:ascii="Arial" w:hAnsi="Arial" w:cs="Arial"/>
          <w:b/>
          <w:sz w:val="22"/>
          <w:szCs w:val="22"/>
        </w:rPr>
        <w:t>A</w:t>
      </w:r>
      <w:r w:rsidR="0023504B" w:rsidRPr="00741DF2">
        <w:rPr>
          <w:rFonts w:ascii="Arial" w:hAnsi="Arial" w:cs="Arial"/>
          <w:b/>
          <w:sz w:val="22"/>
          <w:szCs w:val="22"/>
        </w:rPr>
        <w:t>.</w:t>
      </w:r>
      <w:r w:rsidR="0023504B" w:rsidRPr="00741DF2">
        <w:rPr>
          <w:rFonts w:ascii="Arial" w:hAnsi="Arial" w:cs="Arial"/>
          <w:b/>
          <w:sz w:val="22"/>
          <w:szCs w:val="22"/>
        </w:rPr>
        <w:tab/>
      </w:r>
      <w:r w:rsidR="00E05EE3" w:rsidRPr="00741DF2">
        <w:rPr>
          <w:rFonts w:ascii="Arial" w:hAnsi="Arial" w:cs="Arial"/>
          <w:b/>
          <w:sz w:val="22"/>
          <w:szCs w:val="22"/>
        </w:rPr>
        <w:t>DEVELOPMENT WITHIN FLOODWAYS AND FLUVIAL EROSION HAZARD CORRIDORS</w:t>
      </w:r>
    </w:p>
    <w:p w14:paraId="149B308F" w14:textId="188D8169" w:rsidR="0023504B" w:rsidRPr="00741DF2" w:rsidRDefault="00741DF2" w:rsidP="003A482D">
      <w:pPr>
        <w:widowControl w:val="0"/>
        <w:ind w:left="720" w:right="2880" w:hanging="720"/>
        <w:jc w:val="both"/>
        <w:rPr>
          <w:rFonts w:ascii="Arial" w:hAnsi="Arial" w:cs="Arial"/>
          <w:sz w:val="22"/>
          <w:szCs w:val="22"/>
        </w:rPr>
      </w:pPr>
      <w:r w:rsidRPr="00741DF2">
        <w:rPr>
          <w:rFonts w:ascii="Bookman Old Style" w:hAnsi="Bookman Old Style" w:cs="Arial"/>
          <w:b/>
          <w:noProof/>
          <w:sz w:val="22"/>
          <w:szCs w:val="22"/>
        </w:rPr>
        <mc:AlternateContent>
          <mc:Choice Requires="wps">
            <w:drawing>
              <wp:anchor distT="45720" distB="45720" distL="114300" distR="114300" simplePos="0" relativeHeight="251827200" behindDoc="0" locked="0" layoutInCell="1" allowOverlap="1" wp14:anchorId="14AFED98" wp14:editId="1971412C">
                <wp:simplePos x="0" y="0"/>
                <wp:positionH relativeFrom="column">
                  <wp:posOffset>5518150</wp:posOffset>
                </wp:positionH>
                <wp:positionV relativeFrom="paragraph">
                  <wp:posOffset>209550</wp:posOffset>
                </wp:positionV>
                <wp:extent cx="1463040" cy="2434590"/>
                <wp:effectExtent l="0" t="0" r="3810" b="381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434590"/>
                        </a:xfrm>
                        <a:prstGeom prst="rect">
                          <a:avLst/>
                        </a:prstGeom>
                        <a:solidFill>
                          <a:srgbClr val="FFFFFF"/>
                        </a:solidFill>
                        <a:ln w="9525">
                          <a:noFill/>
                          <a:miter lim="800000"/>
                          <a:headEnd/>
                          <a:tailEnd/>
                        </a:ln>
                      </wps:spPr>
                      <wps:txbx>
                        <w:txbxContent>
                          <w:p w14:paraId="1D8CDA23" w14:textId="43EAC353" w:rsidR="00F942AD" w:rsidRPr="00793EA2" w:rsidRDefault="00F942AD" w:rsidP="002057FD">
                            <w:pPr>
                              <w:rPr>
                                <w:i/>
                                <w:iCs/>
                              </w:rPr>
                            </w:pPr>
                            <w:r>
                              <w:rPr>
                                <w:i/>
                                <w:iCs/>
                              </w:rPr>
                              <w:t xml:space="preserve">This section (Section </w:t>
                            </w:r>
                            <w:r w:rsidR="00240740">
                              <w:rPr>
                                <w:i/>
                                <w:iCs/>
                              </w:rPr>
                              <w:t>A</w:t>
                            </w:r>
                            <w:r>
                              <w:rPr>
                                <w:i/>
                                <w:iCs/>
                              </w:rPr>
                              <w:t xml:space="preserve">) is dedicated to protecting Fluvial Erosion Hazard Corridors and preventing structures to be placed too close to the top of bank of streams.  Remove this section if such protection is not desired or is being accomplished by other forms of setbacks.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FED98" id="_x0000_s1073" type="#_x0000_t202" style="position:absolute;left:0;text-align:left;margin-left:434.5pt;margin-top:16.5pt;width:115.2pt;height:191.7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" stroked="f">
                <v:textbox>
                  <w:txbxContent>
                    <w:p w14:paraId="1D8CDA23" w14:textId="43EAC353" w:rsidR="00F942AD" w:rsidRPr="00793EA2" w:rsidRDefault="00F942AD" w:rsidP="002057FD">
                      <w:pPr>
                        <w:rPr>
                          <w:i/>
                          <w:iCs/>
                        </w:rPr>
                      </w:pPr>
                      <w:r>
                        <w:rPr>
                          <w:i/>
                          <w:iCs/>
                        </w:rPr>
                        <w:t xml:space="preserve">This section (Section </w:t>
                      </w:r>
                      <w:r w:rsidR="00240740">
                        <w:rPr>
                          <w:i/>
                          <w:iCs/>
                        </w:rPr>
                        <w:t>A</w:t>
                      </w:r>
                      <w:r>
                        <w:rPr>
                          <w:i/>
                          <w:iCs/>
                        </w:rPr>
                        <w:t xml:space="preserve">) is dedicated to protecting Fluvial Erosion Hazard Corridors and preventing structures to be placed too close to the top of bank of streams.  Remove this section if such protection is not desired or is being accomplished by other forms of setbacks. </w:t>
                      </w:r>
                    </w:p>
                  </w:txbxContent>
                </v:textbox>
                <w10:wrap type="square"/>
              </v:shape>
            </w:pict>
          </mc:Fallback>
        </mc:AlternateContent>
      </w:r>
      <w:r w:rsidR="0023504B" w:rsidRPr="00741DF2">
        <w:rPr>
          <w:rFonts w:ascii="Arial" w:hAnsi="Arial" w:cs="Arial"/>
          <w:sz w:val="22"/>
          <w:szCs w:val="22"/>
        </w:rPr>
        <w:tab/>
      </w:r>
    </w:p>
    <w:p w14:paraId="20A290D4" w14:textId="3EE5FFA7" w:rsidR="006D5F65" w:rsidRPr="00741DF2" w:rsidRDefault="00236A9B" w:rsidP="003A482D">
      <w:pPr>
        <w:ind w:left="540" w:right="2880"/>
        <w:jc w:val="both"/>
        <w:rPr>
          <w:rFonts w:asciiTheme="minorBidi" w:hAnsiTheme="minorBidi" w:cstheme="minorBidi"/>
          <w:sz w:val="22"/>
          <w:szCs w:val="22"/>
        </w:rPr>
      </w:pPr>
      <w:r w:rsidRPr="00741DF2">
        <w:rPr>
          <w:rFonts w:asciiTheme="minorBidi" w:hAnsiTheme="minorBidi" w:cstheme="minorBidi"/>
          <w:sz w:val="22"/>
          <w:szCs w:val="22"/>
        </w:rPr>
        <w:t xml:space="preserve">Regulatory Floodway and </w:t>
      </w:r>
      <w:r w:rsidR="0023504B" w:rsidRPr="00741DF2">
        <w:rPr>
          <w:rFonts w:asciiTheme="minorBidi" w:hAnsiTheme="minorBidi" w:cstheme="minorBidi"/>
          <w:sz w:val="22"/>
          <w:szCs w:val="22"/>
        </w:rPr>
        <w:t>Fluvia</w:t>
      </w:r>
      <w:r w:rsidR="006D5F65" w:rsidRPr="00741DF2">
        <w:rPr>
          <w:rFonts w:asciiTheme="minorBidi" w:hAnsiTheme="minorBidi" w:cstheme="minorBidi"/>
          <w:sz w:val="22"/>
          <w:szCs w:val="22"/>
        </w:rPr>
        <w:t>l Erosion Hazard (FEH) C</w:t>
      </w:r>
      <w:r w:rsidRPr="00741DF2">
        <w:rPr>
          <w:rFonts w:asciiTheme="minorBidi" w:hAnsiTheme="minorBidi" w:cstheme="minorBidi"/>
          <w:sz w:val="22"/>
          <w:szCs w:val="22"/>
        </w:rPr>
        <w:t>orridor</w:t>
      </w:r>
      <w:r w:rsidR="0023504B" w:rsidRPr="00741DF2">
        <w:rPr>
          <w:rFonts w:asciiTheme="minorBidi" w:hAnsiTheme="minorBidi" w:cstheme="minorBidi"/>
          <w:sz w:val="22"/>
          <w:szCs w:val="22"/>
        </w:rPr>
        <w:t xml:space="preserve"> along regulated drains or any natural stream watercourse </w:t>
      </w:r>
      <w:r w:rsidRPr="00741DF2">
        <w:rPr>
          <w:rFonts w:asciiTheme="minorBidi" w:hAnsiTheme="minorBidi" w:cstheme="minorBidi"/>
          <w:sz w:val="22"/>
          <w:szCs w:val="22"/>
        </w:rPr>
        <w:t xml:space="preserve">are considered </w:t>
      </w:r>
      <w:r w:rsidR="0023504B" w:rsidRPr="00741DF2">
        <w:rPr>
          <w:rFonts w:asciiTheme="minorBidi" w:hAnsiTheme="minorBidi" w:cstheme="minorBidi"/>
          <w:sz w:val="22"/>
          <w:szCs w:val="22"/>
        </w:rPr>
        <w:t xml:space="preserve">Impact </w:t>
      </w:r>
      <w:r w:rsidRPr="00741DF2">
        <w:rPr>
          <w:rFonts w:asciiTheme="minorBidi" w:hAnsiTheme="minorBidi" w:cstheme="minorBidi"/>
          <w:sz w:val="22"/>
          <w:szCs w:val="22"/>
        </w:rPr>
        <w:t xml:space="preserve">Drainage </w:t>
      </w:r>
      <w:r w:rsidR="0023504B" w:rsidRPr="00741DF2">
        <w:rPr>
          <w:rFonts w:asciiTheme="minorBidi" w:hAnsiTheme="minorBidi" w:cstheme="minorBidi"/>
          <w:sz w:val="22"/>
          <w:szCs w:val="22"/>
        </w:rPr>
        <w:t>Area</w:t>
      </w:r>
      <w:r w:rsidR="00B80BD2" w:rsidRPr="00741DF2">
        <w:rPr>
          <w:rFonts w:asciiTheme="minorBidi" w:hAnsiTheme="minorBidi" w:cstheme="minorBidi"/>
          <w:sz w:val="22"/>
          <w:szCs w:val="22"/>
        </w:rPr>
        <w:t>s</w:t>
      </w:r>
      <w:r w:rsidR="0023504B" w:rsidRPr="00741DF2">
        <w:rPr>
          <w:rFonts w:asciiTheme="minorBidi" w:hAnsiTheme="minorBidi" w:cstheme="minorBidi"/>
          <w:sz w:val="22"/>
          <w:szCs w:val="22"/>
        </w:rPr>
        <w:t xml:space="preserve"> and must be preserved to the extent possible to minimize flooding and erosion impacts within the stream system.  </w:t>
      </w:r>
    </w:p>
    <w:p w14:paraId="179AD54F" w14:textId="77777777" w:rsidR="006D5F65" w:rsidRPr="00741DF2" w:rsidRDefault="006D5F65" w:rsidP="003A482D">
      <w:pPr>
        <w:ind w:left="540" w:right="2880"/>
        <w:jc w:val="both"/>
        <w:rPr>
          <w:rFonts w:asciiTheme="minorBidi" w:hAnsiTheme="minorBidi" w:cstheme="minorBidi"/>
          <w:sz w:val="22"/>
          <w:szCs w:val="22"/>
        </w:rPr>
      </w:pPr>
    </w:p>
    <w:p w14:paraId="29F5E555" w14:textId="77777777" w:rsidR="006D5F65" w:rsidRPr="00741DF2" w:rsidRDefault="008C2009" w:rsidP="003A482D">
      <w:pPr>
        <w:ind w:left="540" w:right="2880"/>
        <w:jc w:val="both"/>
        <w:rPr>
          <w:rFonts w:asciiTheme="minorBidi" w:hAnsiTheme="minorBidi" w:cstheme="minorBidi"/>
          <w:b/>
          <w:bCs/>
          <w:i/>
          <w:iCs/>
          <w:sz w:val="22"/>
          <w:szCs w:val="22"/>
        </w:rPr>
      </w:pPr>
      <w:r w:rsidRPr="00741DF2">
        <w:rPr>
          <w:rFonts w:asciiTheme="minorBidi" w:hAnsiTheme="minorBidi" w:cstheme="minorBidi"/>
          <w:b/>
          <w:bCs/>
          <w:i/>
          <w:iCs/>
          <w:sz w:val="22"/>
          <w:szCs w:val="22"/>
        </w:rPr>
        <w:t>Basis for Es</w:t>
      </w:r>
      <w:r w:rsidR="006D5F65" w:rsidRPr="00741DF2">
        <w:rPr>
          <w:rFonts w:asciiTheme="minorBidi" w:hAnsiTheme="minorBidi" w:cstheme="minorBidi"/>
          <w:b/>
          <w:bCs/>
          <w:i/>
          <w:iCs/>
          <w:sz w:val="22"/>
          <w:szCs w:val="22"/>
        </w:rPr>
        <w:t>tablishing Floodway</w:t>
      </w:r>
      <w:r w:rsidR="001645F1" w:rsidRPr="00741DF2">
        <w:rPr>
          <w:rFonts w:asciiTheme="minorBidi" w:hAnsiTheme="minorBidi" w:cstheme="minorBidi"/>
          <w:b/>
          <w:bCs/>
          <w:i/>
          <w:iCs/>
          <w:sz w:val="22"/>
          <w:szCs w:val="22"/>
        </w:rPr>
        <w:t>s</w:t>
      </w:r>
    </w:p>
    <w:p w14:paraId="596BB91B" w14:textId="5E5A2E52" w:rsidR="00256512" w:rsidRPr="00741DF2" w:rsidRDefault="006D5F65" w:rsidP="003A482D">
      <w:pPr>
        <w:ind w:left="540" w:right="2880"/>
        <w:jc w:val="both"/>
        <w:rPr>
          <w:rFonts w:asciiTheme="minorBidi" w:hAnsiTheme="minorBidi" w:cstheme="minorBidi"/>
          <w:sz w:val="22"/>
          <w:szCs w:val="22"/>
        </w:rPr>
      </w:pPr>
      <w:r w:rsidRPr="00741DF2">
        <w:rPr>
          <w:rFonts w:asciiTheme="minorBidi" w:hAnsiTheme="minorBidi" w:cstheme="minorBidi"/>
          <w:sz w:val="22"/>
          <w:szCs w:val="22"/>
        </w:rPr>
        <w:t xml:space="preserve">The regulatory floodway along </w:t>
      </w:r>
      <w:r w:rsidR="007308D3" w:rsidRPr="00741DF2">
        <w:rPr>
          <w:rFonts w:asciiTheme="minorBidi" w:hAnsiTheme="minorBidi" w:cstheme="minorBidi"/>
          <w:i/>
          <w:sz w:val="22"/>
          <w:szCs w:val="22"/>
          <w:highlight w:val="yellow"/>
        </w:rPr>
        <w:t>Jurisdiction Entity</w:t>
      </w:r>
      <w:r w:rsidRPr="00741DF2">
        <w:rPr>
          <w:rFonts w:asciiTheme="minorBidi" w:hAnsiTheme="minorBidi" w:cstheme="minorBidi"/>
          <w:sz w:val="22"/>
          <w:szCs w:val="22"/>
        </w:rPr>
        <w:t xml:space="preserve"> streams are </w:t>
      </w:r>
      <w:r w:rsidR="00632F0C" w:rsidRPr="00741DF2">
        <w:rPr>
          <w:rFonts w:asciiTheme="minorBidi" w:hAnsiTheme="minorBidi" w:cstheme="minorBidi"/>
          <w:sz w:val="22"/>
          <w:szCs w:val="22"/>
        </w:rPr>
        <w:t>e</w:t>
      </w:r>
      <w:r w:rsidRPr="00741DF2">
        <w:rPr>
          <w:rFonts w:asciiTheme="minorBidi" w:hAnsiTheme="minorBidi" w:cstheme="minorBidi"/>
          <w:sz w:val="22"/>
          <w:szCs w:val="22"/>
        </w:rPr>
        <w:t xml:space="preserve">stablished as detailed in the latest edition of the </w:t>
      </w:r>
      <w:r w:rsidR="007308D3" w:rsidRPr="00741DF2">
        <w:rPr>
          <w:rFonts w:asciiTheme="minorBidi" w:hAnsiTheme="minorBidi" w:cstheme="minorBidi"/>
          <w:i/>
          <w:sz w:val="22"/>
          <w:szCs w:val="22"/>
          <w:highlight w:val="yellow"/>
        </w:rPr>
        <w:t>Jurisdiction Entity</w:t>
      </w:r>
      <w:r w:rsidRPr="00741DF2">
        <w:rPr>
          <w:rFonts w:asciiTheme="minorBidi" w:hAnsiTheme="minorBidi" w:cstheme="minorBidi"/>
          <w:sz w:val="22"/>
          <w:szCs w:val="22"/>
        </w:rPr>
        <w:t xml:space="preserve"> Flood</w:t>
      </w:r>
      <w:r w:rsidR="008C2009" w:rsidRPr="00741DF2">
        <w:rPr>
          <w:rFonts w:asciiTheme="minorBidi" w:hAnsiTheme="minorBidi" w:cstheme="minorBidi"/>
          <w:sz w:val="22"/>
          <w:szCs w:val="22"/>
        </w:rPr>
        <w:t>plain</w:t>
      </w:r>
      <w:r w:rsidRPr="00741DF2">
        <w:rPr>
          <w:rFonts w:asciiTheme="minorBidi" w:hAnsiTheme="minorBidi" w:cstheme="minorBidi"/>
          <w:sz w:val="22"/>
          <w:szCs w:val="22"/>
        </w:rPr>
        <w:t xml:space="preserve"> </w:t>
      </w:r>
      <w:r w:rsidR="008C2009" w:rsidRPr="00741DF2">
        <w:rPr>
          <w:rFonts w:asciiTheme="minorBidi" w:hAnsiTheme="minorBidi" w:cstheme="minorBidi"/>
          <w:sz w:val="22"/>
          <w:szCs w:val="22"/>
        </w:rPr>
        <w:t xml:space="preserve">Management </w:t>
      </w:r>
      <w:r w:rsidRPr="00741DF2">
        <w:rPr>
          <w:rFonts w:asciiTheme="minorBidi" w:hAnsiTheme="minorBidi" w:cstheme="minorBidi"/>
          <w:sz w:val="22"/>
          <w:szCs w:val="22"/>
        </w:rPr>
        <w:t>Ordinance</w:t>
      </w:r>
      <w:r w:rsidR="00256512" w:rsidRPr="00741DF2">
        <w:rPr>
          <w:rFonts w:asciiTheme="minorBidi" w:hAnsiTheme="minorBidi" w:cstheme="minorBidi"/>
          <w:sz w:val="22"/>
          <w:szCs w:val="22"/>
        </w:rPr>
        <w:t>.</w:t>
      </w:r>
      <w:r w:rsidRPr="00741DF2">
        <w:rPr>
          <w:rFonts w:asciiTheme="minorBidi" w:hAnsiTheme="minorBidi" w:cstheme="minorBidi"/>
          <w:sz w:val="22"/>
          <w:szCs w:val="22"/>
        </w:rPr>
        <w:t xml:space="preserve"> </w:t>
      </w:r>
    </w:p>
    <w:p w14:paraId="14A928BD" w14:textId="77777777" w:rsidR="00256512" w:rsidRPr="00741DF2" w:rsidRDefault="00256512" w:rsidP="003A482D">
      <w:pPr>
        <w:ind w:left="540" w:right="2880"/>
        <w:jc w:val="both"/>
        <w:rPr>
          <w:rFonts w:asciiTheme="minorBidi" w:hAnsiTheme="minorBidi" w:cstheme="minorBidi"/>
          <w:sz w:val="22"/>
          <w:szCs w:val="22"/>
        </w:rPr>
      </w:pPr>
    </w:p>
    <w:p w14:paraId="388C8BAA" w14:textId="77777777" w:rsidR="00256512" w:rsidRPr="00741DF2" w:rsidRDefault="008C2009" w:rsidP="003A482D">
      <w:pPr>
        <w:ind w:left="540" w:right="2880"/>
        <w:jc w:val="both"/>
        <w:rPr>
          <w:rFonts w:asciiTheme="minorBidi" w:hAnsiTheme="minorBidi" w:cstheme="minorBidi"/>
          <w:b/>
          <w:bCs/>
          <w:i/>
          <w:iCs/>
          <w:sz w:val="22"/>
          <w:szCs w:val="22"/>
        </w:rPr>
      </w:pPr>
      <w:r w:rsidRPr="00741DF2">
        <w:rPr>
          <w:rFonts w:asciiTheme="minorBidi" w:hAnsiTheme="minorBidi" w:cstheme="minorBidi"/>
          <w:b/>
          <w:bCs/>
          <w:i/>
          <w:iCs/>
          <w:sz w:val="22"/>
          <w:szCs w:val="22"/>
        </w:rPr>
        <w:t>Basis for Es</w:t>
      </w:r>
      <w:r w:rsidR="00256512" w:rsidRPr="00741DF2">
        <w:rPr>
          <w:rFonts w:asciiTheme="minorBidi" w:hAnsiTheme="minorBidi" w:cstheme="minorBidi"/>
          <w:b/>
          <w:bCs/>
          <w:i/>
          <w:iCs/>
          <w:sz w:val="22"/>
          <w:szCs w:val="22"/>
        </w:rPr>
        <w:t xml:space="preserve">tablishing Fluvial Erosion Hazard </w:t>
      </w:r>
      <w:r w:rsidR="001645F1" w:rsidRPr="00741DF2">
        <w:rPr>
          <w:rFonts w:asciiTheme="minorBidi" w:hAnsiTheme="minorBidi" w:cstheme="minorBidi"/>
          <w:b/>
          <w:bCs/>
          <w:i/>
          <w:iCs/>
          <w:sz w:val="22"/>
          <w:szCs w:val="22"/>
        </w:rPr>
        <w:t xml:space="preserve">(FEH) </w:t>
      </w:r>
      <w:r w:rsidR="00256512" w:rsidRPr="00741DF2">
        <w:rPr>
          <w:rFonts w:asciiTheme="minorBidi" w:hAnsiTheme="minorBidi" w:cstheme="minorBidi"/>
          <w:b/>
          <w:bCs/>
          <w:i/>
          <w:iCs/>
          <w:sz w:val="22"/>
          <w:szCs w:val="22"/>
        </w:rPr>
        <w:t>Corridor</w:t>
      </w:r>
      <w:r w:rsidR="001645F1" w:rsidRPr="00741DF2">
        <w:rPr>
          <w:rFonts w:asciiTheme="minorBidi" w:hAnsiTheme="minorBidi" w:cstheme="minorBidi"/>
          <w:b/>
          <w:bCs/>
          <w:i/>
          <w:iCs/>
          <w:sz w:val="22"/>
          <w:szCs w:val="22"/>
        </w:rPr>
        <w:t>s</w:t>
      </w:r>
    </w:p>
    <w:p w14:paraId="02D6CAA9" w14:textId="77777777" w:rsidR="00256512" w:rsidRPr="00741DF2" w:rsidRDefault="00256512" w:rsidP="003A482D">
      <w:pPr>
        <w:ind w:left="540" w:right="2880"/>
        <w:jc w:val="both"/>
        <w:rPr>
          <w:rFonts w:asciiTheme="minorBidi" w:hAnsiTheme="minorBidi" w:cstheme="minorBidi"/>
          <w:sz w:val="22"/>
          <w:szCs w:val="22"/>
        </w:rPr>
      </w:pPr>
      <w:r w:rsidRPr="00741DF2">
        <w:rPr>
          <w:rFonts w:asciiTheme="minorBidi" w:hAnsiTheme="minorBidi" w:cstheme="minorBidi"/>
          <w:sz w:val="22"/>
          <w:szCs w:val="22"/>
        </w:rPr>
        <w:t xml:space="preserve">The Indiana Silver Jackets Hazard Mitigation Task Force has initiated a multi-agency program to identify, study and provide mitigation planning resources for communities who would like to adopt Fluvial Erosion Hazard (FEH) avoidance strategies. The resources provided by this project enable individuals and communities to better recognize areas prone to natural stream-erosion processes and adopt strategies to avoid FEH-related risks. The FEH </w:t>
      </w:r>
      <w:r w:rsidR="0019017C" w:rsidRPr="00741DF2">
        <w:rPr>
          <w:rFonts w:asciiTheme="minorBidi" w:hAnsiTheme="minorBidi" w:cstheme="minorBidi"/>
          <w:sz w:val="22"/>
          <w:szCs w:val="22"/>
        </w:rPr>
        <w:t xml:space="preserve">resources </w:t>
      </w:r>
      <w:r w:rsidRPr="00741DF2">
        <w:rPr>
          <w:rFonts w:asciiTheme="minorBidi" w:hAnsiTheme="minorBidi" w:cstheme="minorBidi"/>
          <w:sz w:val="22"/>
          <w:szCs w:val="22"/>
        </w:rPr>
        <w:t>define approximate setbacks for communities to better manage river corridors. The setbacks vary based on the stream’s recent migration history (actively migrating or relatively stationary).</w:t>
      </w:r>
    </w:p>
    <w:p w14:paraId="052956F7" w14:textId="77777777" w:rsidR="00256512" w:rsidRPr="00741DF2" w:rsidRDefault="00256512" w:rsidP="003A482D">
      <w:pPr>
        <w:ind w:left="540" w:right="2880"/>
        <w:jc w:val="both"/>
        <w:rPr>
          <w:rFonts w:asciiTheme="minorBidi" w:hAnsiTheme="minorBidi" w:cstheme="minorBidi"/>
          <w:sz w:val="22"/>
          <w:szCs w:val="22"/>
        </w:rPr>
      </w:pPr>
    </w:p>
    <w:p w14:paraId="1DFA0399" w14:textId="77777777" w:rsidR="00256512" w:rsidRPr="00741DF2" w:rsidRDefault="00256512" w:rsidP="003A482D">
      <w:pPr>
        <w:ind w:left="540" w:right="2880"/>
        <w:jc w:val="both"/>
        <w:rPr>
          <w:rFonts w:asciiTheme="minorBidi" w:hAnsiTheme="minorBidi" w:cstheme="minorBidi"/>
          <w:sz w:val="22"/>
          <w:szCs w:val="22"/>
        </w:rPr>
      </w:pPr>
      <w:r w:rsidRPr="00741DF2">
        <w:rPr>
          <w:rFonts w:asciiTheme="minorBidi" w:hAnsiTheme="minorBidi" w:cstheme="minorBidi"/>
          <w:sz w:val="22"/>
          <w:szCs w:val="22"/>
        </w:rPr>
        <w:t>For actively migrating and relatively stationary streams, a GIS analysis algorithm generated bankfull width values for each stream segment using regional curves that are based on drainage area within each physiographic region in Indiana. For relatively stationary streams, the analysis used these values to create buffer zones of at least one bankfull width on each side (a total corridor width of 3 times bankfull width) or 100 feet on each side of the bankfull bank, whichever is greater. For actively migrating streams, GIS generated a total corridor width of 8 times bankfull width, which was manually edited and refined to reflect the digital elevation model and stream meander evidence.</w:t>
      </w:r>
    </w:p>
    <w:p w14:paraId="1B68C217" w14:textId="77777777" w:rsidR="00256512" w:rsidRPr="00741DF2" w:rsidRDefault="00256512" w:rsidP="003A482D">
      <w:pPr>
        <w:ind w:left="540" w:right="2880"/>
        <w:jc w:val="both"/>
        <w:rPr>
          <w:rFonts w:asciiTheme="minorBidi" w:hAnsiTheme="minorBidi" w:cstheme="minorBidi"/>
          <w:sz w:val="22"/>
          <w:szCs w:val="22"/>
        </w:rPr>
      </w:pPr>
    </w:p>
    <w:p w14:paraId="14BABF1F" w14:textId="77777777" w:rsidR="00E57D78" w:rsidRDefault="00256512" w:rsidP="003A482D">
      <w:pPr>
        <w:ind w:left="540" w:right="2880"/>
        <w:jc w:val="both"/>
        <w:rPr>
          <w:rFonts w:asciiTheme="minorBidi" w:hAnsiTheme="minorBidi" w:cstheme="minorBidi"/>
          <w:sz w:val="22"/>
          <w:szCs w:val="22"/>
        </w:rPr>
      </w:pPr>
      <w:r w:rsidRPr="00741DF2">
        <w:rPr>
          <w:rFonts w:asciiTheme="minorBidi" w:hAnsiTheme="minorBidi" w:cstheme="minorBidi"/>
          <w:sz w:val="22"/>
          <w:szCs w:val="22"/>
        </w:rPr>
        <w:t xml:space="preserve">It should be noted that the </w:t>
      </w:r>
      <w:r w:rsidR="008C2009" w:rsidRPr="00741DF2">
        <w:rPr>
          <w:rFonts w:asciiTheme="minorBidi" w:hAnsiTheme="minorBidi" w:cstheme="minorBidi"/>
          <w:sz w:val="22"/>
          <w:szCs w:val="22"/>
        </w:rPr>
        <w:t>FEH</w:t>
      </w:r>
      <w:r w:rsidRPr="00741DF2">
        <w:rPr>
          <w:rFonts w:asciiTheme="minorBidi" w:hAnsiTheme="minorBidi" w:cstheme="minorBidi"/>
          <w:sz w:val="22"/>
          <w:szCs w:val="22"/>
        </w:rPr>
        <w:t xml:space="preserve"> corridors were created at a map scale of approximately 1:10,000 to 1:15,000.  The depicted areas </w:t>
      </w:r>
      <w:r w:rsidR="008C2009" w:rsidRPr="00741DF2">
        <w:rPr>
          <w:rFonts w:asciiTheme="minorBidi" w:hAnsiTheme="minorBidi" w:cstheme="minorBidi"/>
          <w:sz w:val="22"/>
          <w:szCs w:val="22"/>
        </w:rPr>
        <w:t>were</w:t>
      </w:r>
      <w:r w:rsidRPr="00741DF2">
        <w:rPr>
          <w:rFonts w:asciiTheme="minorBidi" w:hAnsiTheme="minorBidi" w:cstheme="minorBidi"/>
          <w:sz w:val="22"/>
          <w:szCs w:val="22"/>
        </w:rPr>
        <w:t xml:space="preserve"> not meant to be accurate beyond providing an approximate boundary of potential stream migration.  </w:t>
      </w:r>
      <w:r w:rsidR="008C2009" w:rsidRPr="00741DF2">
        <w:rPr>
          <w:rFonts w:asciiTheme="minorBidi" w:hAnsiTheme="minorBidi" w:cstheme="minorBidi"/>
          <w:sz w:val="22"/>
          <w:szCs w:val="22"/>
        </w:rPr>
        <w:t>A data layer containing FEH Corridors along Indiana streams i</w:t>
      </w:r>
      <w:r w:rsidR="00CA7A6F" w:rsidRPr="00741DF2">
        <w:rPr>
          <w:rFonts w:asciiTheme="minorBidi" w:hAnsiTheme="minorBidi" w:cstheme="minorBidi"/>
          <w:sz w:val="22"/>
          <w:szCs w:val="22"/>
        </w:rPr>
        <w:t xml:space="preserve">s currently hosted by IDNR-Division of Water on their mapping portal currently at: </w:t>
      </w:r>
      <w:hyperlink r:id="rId104" w:history="1">
        <w:r w:rsidR="00CA7A6F" w:rsidRPr="00E57D78">
          <w:rPr>
            <w:rStyle w:val="Hyperlink"/>
            <w:rFonts w:ascii="Arial" w:hAnsi="Arial" w:cs="Arial"/>
          </w:rPr>
          <w:t>https://indnr.maps.arcgis.com/apps/webappviewer/index.html?id=43e7b307a0184c7c851b5068941e2e23</w:t>
        </w:r>
      </w:hyperlink>
      <w:r w:rsidR="00CA7A6F" w:rsidRPr="00741DF2">
        <w:rPr>
          <w:rFonts w:asciiTheme="minorBidi" w:hAnsiTheme="minorBidi" w:cstheme="minorBidi"/>
          <w:sz w:val="22"/>
          <w:szCs w:val="22"/>
        </w:rPr>
        <w:t xml:space="preserve">.  </w:t>
      </w:r>
    </w:p>
    <w:p w14:paraId="3F20A0B5" w14:textId="77777777" w:rsidR="00E57D78" w:rsidRDefault="00E57D78" w:rsidP="003A482D">
      <w:pPr>
        <w:ind w:left="540" w:right="2880"/>
        <w:jc w:val="both"/>
        <w:rPr>
          <w:rFonts w:asciiTheme="minorBidi" w:hAnsiTheme="minorBidi" w:cstheme="minorBidi"/>
          <w:sz w:val="22"/>
          <w:szCs w:val="22"/>
        </w:rPr>
      </w:pPr>
    </w:p>
    <w:p w14:paraId="1CEABBD2" w14:textId="230CDA54" w:rsidR="00CA7A6F" w:rsidRPr="00741DF2" w:rsidRDefault="00256512" w:rsidP="003A482D">
      <w:pPr>
        <w:ind w:left="540" w:right="2880"/>
        <w:jc w:val="both"/>
        <w:rPr>
          <w:rFonts w:asciiTheme="minorBidi" w:hAnsiTheme="minorBidi" w:cstheme="minorBidi"/>
          <w:sz w:val="22"/>
          <w:szCs w:val="22"/>
        </w:rPr>
      </w:pPr>
      <w:r w:rsidRPr="00741DF2">
        <w:rPr>
          <w:rFonts w:asciiTheme="minorBidi" w:hAnsiTheme="minorBidi" w:cstheme="minorBidi"/>
          <w:sz w:val="22"/>
          <w:szCs w:val="22"/>
        </w:rPr>
        <w:t>Th</w:t>
      </w:r>
      <w:r w:rsidR="008C2009" w:rsidRPr="00741DF2">
        <w:rPr>
          <w:rFonts w:asciiTheme="minorBidi" w:hAnsiTheme="minorBidi" w:cstheme="minorBidi"/>
          <w:sz w:val="22"/>
          <w:szCs w:val="22"/>
        </w:rPr>
        <w:t xml:space="preserve">e </w:t>
      </w:r>
      <w:r w:rsidR="00CA7A6F" w:rsidRPr="00741DF2">
        <w:rPr>
          <w:rFonts w:asciiTheme="minorBidi" w:hAnsiTheme="minorBidi" w:cstheme="minorBidi"/>
          <w:sz w:val="22"/>
          <w:szCs w:val="22"/>
        </w:rPr>
        <w:t>IDNR website notes that, due to its level of detail, this data</w:t>
      </w:r>
      <w:r w:rsidRPr="00741DF2">
        <w:rPr>
          <w:rFonts w:asciiTheme="minorBidi" w:hAnsiTheme="minorBidi" w:cstheme="minorBidi"/>
          <w:sz w:val="22"/>
          <w:szCs w:val="22"/>
        </w:rPr>
        <w:t xml:space="preserve"> is not intended for use in project design or parcel level site analysis</w:t>
      </w:r>
      <w:r w:rsidR="00CA7A6F" w:rsidRPr="00741DF2">
        <w:rPr>
          <w:rFonts w:asciiTheme="minorBidi" w:hAnsiTheme="minorBidi" w:cstheme="minorBidi"/>
          <w:sz w:val="22"/>
          <w:szCs w:val="22"/>
        </w:rPr>
        <w:t xml:space="preserve"> and that a</w:t>
      </w:r>
      <w:r w:rsidRPr="00741DF2">
        <w:rPr>
          <w:rFonts w:asciiTheme="minorBidi" w:hAnsiTheme="minorBidi" w:cstheme="minorBidi"/>
          <w:sz w:val="22"/>
          <w:szCs w:val="22"/>
        </w:rPr>
        <w:t xml:space="preserve"> more detailed analysis of the localized geology and fluvial mechanics is necessary for the proper evaluation of the fluvial erosion hazard. </w:t>
      </w:r>
      <w:r w:rsidR="001645F1" w:rsidRPr="00741DF2">
        <w:rPr>
          <w:rFonts w:asciiTheme="minorBidi" w:hAnsiTheme="minorBidi" w:cstheme="minorBidi"/>
          <w:sz w:val="22"/>
          <w:szCs w:val="22"/>
        </w:rPr>
        <w:t xml:space="preserve"> </w:t>
      </w:r>
    </w:p>
    <w:p w14:paraId="74341FBF" w14:textId="77777777" w:rsidR="00CA7A6F" w:rsidRPr="00741DF2" w:rsidRDefault="00CA7A6F" w:rsidP="003A482D">
      <w:pPr>
        <w:ind w:left="540" w:right="2880"/>
        <w:jc w:val="both"/>
        <w:rPr>
          <w:rFonts w:asciiTheme="minorBidi" w:hAnsiTheme="minorBidi" w:cstheme="minorBidi"/>
          <w:sz w:val="22"/>
          <w:szCs w:val="22"/>
        </w:rPr>
      </w:pPr>
    </w:p>
    <w:p w14:paraId="0EB2CA47" w14:textId="3FB3EB78" w:rsidR="00256512" w:rsidRPr="00741DF2" w:rsidRDefault="002057FD" w:rsidP="003A482D">
      <w:pPr>
        <w:ind w:left="540" w:right="2880"/>
        <w:jc w:val="both"/>
        <w:rPr>
          <w:rFonts w:asciiTheme="minorBidi" w:hAnsiTheme="minorBidi" w:cstheme="minorBidi"/>
          <w:sz w:val="22"/>
          <w:szCs w:val="22"/>
        </w:rPr>
      </w:pPr>
      <w:r w:rsidRPr="00741DF2">
        <w:rPr>
          <w:rFonts w:ascii="Bookman Old Style" w:hAnsi="Bookman Old Style" w:cs="Arial"/>
          <w:b/>
          <w:noProof/>
          <w:sz w:val="22"/>
          <w:szCs w:val="22"/>
        </w:rPr>
        <mc:AlternateContent>
          <mc:Choice Requires="wps">
            <w:drawing>
              <wp:anchor distT="45720" distB="45720" distL="114300" distR="114300" simplePos="0" relativeHeight="251829248" behindDoc="0" locked="0" layoutInCell="1" allowOverlap="1" wp14:anchorId="6F10E077" wp14:editId="1DFA6990">
                <wp:simplePos x="0" y="0"/>
                <wp:positionH relativeFrom="column">
                  <wp:posOffset>5478780</wp:posOffset>
                </wp:positionH>
                <wp:positionV relativeFrom="paragraph">
                  <wp:posOffset>172720</wp:posOffset>
                </wp:positionV>
                <wp:extent cx="1399540" cy="1098550"/>
                <wp:effectExtent l="0" t="0" r="0" b="6350"/>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1098550"/>
                        </a:xfrm>
                        <a:prstGeom prst="rect">
                          <a:avLst/>
                        </a:prstGeom>
                        <a:solidFill>
                          <a:srgbClr val="FFFFFF"/>
                        </a:solidFill>
                        <a:ln w="9525">
                          <a:noFill/>
                          <a:miter lim="800000"/>
                          <a:headEnd/>
                          <a:tailEnd/>
                        </a:ln>
                      </wps:spPr>
                      <wps:txbx>
                        <w:txbxContent>
                          <w:p w14:paraId="5EA0D3B8" w14:textId="4287A0DA" w:rsidR="00F942AD" w:rsidRPr="00793EA2" w:rsidRDefault="00F942AD" w:rsidP="002057FD">
                            <w:pPr>
                              <w:rPr>
                                <w:i/>
                                <w:iCs/>
                              </w:rPr>
                            </w:pPr>
                            <w:r>
                              <w:rPr>
                                <w:i/>
                                <w:iCs/>
                              </w:rPr>
                              <w:t>The highlighted sentence may be removed if data is not to be hosted on entity’s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0E077" id="_x0000_s1074" type="#_x0000_t202" style="position:absolute;left:0;text-align:left;margin-left:431.4pt;margin-top:13.6pt;width:110.2pt;height:86.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" stroked="f">
                <v:textbox>
                  <w:txbxContent>
                    <w:p w14:paraId="5EA0D3B8" w14:textId="4287A0DA" w:rsidR="00F942AD" w:rsidRPr="00793EA2" w:rsidRDefault="00F942AD" w:rsidP="002057FD">
                      <w:pPr>
                        <w:rPr>
                          <w:i/>
                          <w:iCs/>
                        </w:rPr>
                      </w:pPr>
                      <w:r>
                        <w:rPr>
                          <w:i/>
                          <w:iCs/>
                        </w:rPr>
                        <w:t>The highlighted sentence may be removed if data is not to be hosted on entity’s website.</w:t>
                      </w:r>
                    </w:p>
                  </w:txbxContent>
                </v:textbox>
                <w10:wrap type="square"/>
              </v:shape>
            </w:pict>
          </mc:Fallback>
        </mc:AlternateContent>
      </w:r>
      <w:r w:rsidR="00CA7A6F" w:rsidRPr="00741DF2">
        <w:rPr>
          <w:rFonts w:asciiTheme="minorBidi" w:hAnsiTheme="minorBidi" w:cstheme="minorBidi"/>
          <w:sz w:val="22"/>
          <w:szCs w:val="22"/>
        </w:rPr>
        <w:t xml:space="preserve">Despite its inherent level of accuracy, the FEH corridor map created by the Indiana Silver Jackets constitutes the best available data </w:t>
      </w:r>
      <w:r w:rsidR="00E57D78">
        <w:rPr>
          <w:rFonts w:asciiTheme="minorBidi" w:hAnsiTheme="minorBidi" w:cstheme="minorBidi"/>
          <w:sz w:val="22"/>
          <w:szCs w:val="22"/>
        </w:rPr>
        <w:t>for the</w:t>
      </w:r>
      <w:r w:rsidR="00E57D78" w:rsidRPr="00741DF2">
        <w:rPr>
          <w:rFonts w:asciiTheme="minorBidi" w:hAnsiTheme="minorBidi" w:cstheme="minorBidi"/>
          <w:sz w:val="22"/>
          <w:szCs w:val="22"/>
        </w:rPr>
        <w:t xml:space="preserve"> </w:t>
      </w:r>
      <w:r w:rsidR="007308D3" w:rsidRPr="00741DF2">
        <w:rPr>
          <w:rFonts w:asciiTheme="minorBidi" w:hAnsiTheme="minorBidi" w:cstheme="minorBidi"/>
          <w:i/>
          <w:sz w:val="22"/>
          <w:szCs w:val="22"/>
          <w:highlight w:val="yellow"/>
        </w:rPr>
        <w:t>Jurisdiction Entity</w:t>
      </w:r>
      <w:r w:rsidR="00CA7A6F" w:rsidRPr="00741DF2">
        <w:rPr>
          <w:rFonts w:asciiTheme="minorBidi" w:hAnsiTheme="minorBidi" w:cstheme="minorBidi"/>
          <w:sz w:val="22"/>
          <w:szCs w:val="22"/>
        </w:rPr>
        <w:t xml:space="preserve"> and is the basis for regulating development within these corridors by </w:t>
      </w:r>
      <w:r w:rsidR="00E57D78">
        <w:rPr>
          <w:rFonts w:asciiTheme="minorBidi" w:hAnsiTheme="minorBidi" w:cstheme="minorBidi"/>
          <w:sz w:val="22"/>
          <w:szCs w:val="22"/>
        </w:rPr>
        <w:t xml:space="preserve">the </w:t>
      </w:r>
      <w:r w:rsidR="007308D3" w:rsidRPr="00741DF2">
        <w:rPr>
          <w:rFonts w:asciiTheme="minorBidi" w:hAnsiTheme="minorBidi" w:cstheme="minorBidi"/>
          <w:i/>
          <w:sz w:val="22"/>
          <w:szCs w:val="22"/>
          <w:highlight w:val="yellow"/>
        </w:rPr>
        <w:t>Jurisdiction Entity</w:t>
      </w:r>
      <w:r w:rsidR="00CA7A6F" w:rsidRPr="00741DF2">
        <w:rPr>
          <w:rFonts w:asciiTheme="minorBidi" w:hAnsiTheme="minorBidi" w:cstheme="minorBidi"/>
          <w:sz w:val="22"/>
          <w:szCs w:val="22"/>
        </w:rPr>
        <w:t xml:space="preserve">.  </w:t>
      </w:r>
      <w:r w:rsidR="00CA7A6F" w:rsidRPr="00741DF2">
        <w:rPr>
          <w:rFonts w:asciiTheme="minorBidi" w:hAnsiTheme="minorBidi" w:cstheme="minorBidi"/>
          <w:sz w:val="22"/>
          <w:szCs w:val="22"/>
          <w:highlight w:val="yellow"/>
        </w:rPr>
        <w:t xml:space="preserve">A scaled version of the </w:t>
      </w:r>
      <w:r w:rsidR="007308D3" w:rsidRPr="00741DF2">
        <w:rPr>
          <w:rFonts w:asciiTheme="minorBidi" w:hAnsiTheme="minorBidi" w:cstheme="minorBidi"/>
          <w:i/>
          <w:sz w:val="22"/>
          <w:szCs w:val="22"/>
          <w:highlight w:val="yellow"/>
        </w:rPr>
        <w:t>Jurisdiction Entity</w:t>
      </w:r>
      <w:r w:rsidR="00CA7A6F" w:rsidRPr="00741DF2">
        <w:rPr>
          <w:rFonts w:asciiTheme="minorBidi" w:hAnsiTheme="minorBidi" w:cstheme="minorBidi"/>
          <w:sz w:val="22"/>
          <w:szCs w:val="22"/>
          <w:highlight w:val="yellow"/>
        </w:rPr>
        <w:t xml:space="preserve"> </w:t>
      </w:r>
      <w:r w:rsidR="009E3FAB" w:rsidRPr="00741DF2">
        <w:rPr>
          <w:rFonts w:asciiTheme="minorBidi" w:hAnsiTheme="minorBidi" w:cstheme="minorBidi"/>
          <w:sz w:val="22"/>
          <w:szCs w:val="22"/>
          <w:highlight w:val="yellow"/>
        </w:rPr>
        <w:t xml:space="preserve">FEH corridor map is available from the </w:t>
      </w:r>
      <w:r w:rsidR="007308D3" w:rsidRPr="00741DF2">
        <w:rPr>
          <w:rFonts w:asciiTheme="minorBidi" w:hAnsiTheme="minorBidi" w:cstheme="minorBidi"/>
          <w:i/>
          <w:sz w:val="22"/>
          <w:szCs w:val="22"/>
          <w:highlight w:val="yellow"/>
        </w:rPr>
        <w:t>Jurisdiction Entity</w:t>
      </w:r>
      <w:r w:rsidR="009E3FAB" w:rsidRPr="00741DF2">
        <w:rPr>
          <w:rFonts w:asciiTheme="minorBidi" w:hAnsiTheme="minorBidi" w:cstheme="minorBidi"/>
          <w:sz w:val="22"/>
          <w:szCs w:val="22"/>
          <w:highlight w:val="yellow"/>
        </w:rPr>
        <w:t xml:space="preserve"> GIS website</w:t>
      </w:r>
      <w:r w:rsidR="009E3FAB" w:rsidRPr="00741DF2">
        <w:rPr>
          <w:rFonts w:asciiTheme="minorBidi" w:hAnsiTheme="minorBidi" w:cstheme="minorBidi"/>
          <w:sz w:val="22"/>
          <w:szCs w:val="22"/>
        </w:rPr>
        <w:t>.  M</w:t>
      </w:r>
      <w:r w:rsidR="001645F1" w:rsidRPr="00741DF2">
        <w:rPr>
          <w:rFonts w:asciiTheme="minorBidi" w:hAnsiTheme="minorBidi" w:cstheme="minorBidi"/>
          <w:sz w:val="22"/>
          <w:szCs w:val="22"/>
        </w:rPr>
        <w:t xml:space="preserve">ore detailed mapping than that used as part of the Indiana Silver Jackets erosion hazard mapping program may be provided by the applicant if it is based on detailed field assessment acceptable to the </w:t>
      </w:r>
      <w:r w:rsidR="007308D3" w:rsidRPr="00741DF2">
        <w:rPr>
          <w:rFonts w:asciiTheme="minorBidi" w:hAnsiTheme="minorBidi" w:cstheme="minorBidi"/>
          <w:i/>
          <w:sz w:val="22"/>
          <w:szCs w:val="22"/>
          <w:highlight w:val="yellow"/>
        </w:rPr>
        <w:t>Jurisdiction Entity</w:t>
      </w:r>
      <w:r w:rsidR="001645F1" w:rsidRPr="00741DF2">
        <w:rPr>
          <w:rFonts w:asciiTheme="minorBidi" w:hAnsiTheme="minorBidi" w:cstheme="minorBidi"/>
          <w:sz w:val="22"/>
          <w:szCs w:val="22"/>
        </w:rPr>
        <w:t>.</w:t>
      </w:r>
    </w:p>
    <w:p w14:paraId="7C06C69A" w14:textId="77777777" w:rsidR="00256512" w:rsidRPr="00741DF2" w:rsidRDefault="00256512" w:rsidP="003A482D">
      <w:pPr>
        <w:ind w:left="540" w:right="2880"/>
        <w:jc w:val="both"/>
        <w:rPr>
          <w:rFonts w:asciiTheme="minorBidi" w:hAnsiTheme="minorBidi" w:cstheme="minorBidi"/>
          <w:sz w:val="22"/>
          <w:szCs w:val="22"/>
        </w:rPr>
      </w:pPr>
    </w:p>
    <w:p w14:paraId="2AFE06B8" w14:textId="77777777" w:rsidR="00256512" w:rsidRPr="00741DF2" w:rsidRDefault="00256512" w:rsidP="003A482D">
      <w:pPr>
        <w:ind w:left="540" w:right="2880"/>
        <w:jc w:val="both"/>
        <w:rPr>
          <w:rFonts w:asciiTheme="minorBidi" w:hAnsiTheme="minorBidi" w:cstheme="minorBidi"/>
          <w:b/>
          <w:bCs/>
          <w:i/>
          <w:iCs/>
          <w:sz w:val="22"/>
          <w:szCs w:val="22"/>
        </w:rPr>
      </w:pPr>
      <w:r w:rsidRPr="00741DF2">
        <w:rPr>
          <w:rFonts w:asciiTheme="minorBidi" w:hAnsiTheme="minorBidi" w:cstheme="minorBidi"/>
          <w:b/>
          <w:bCs/>
          <w:i/>
          <w:iCs/>
          <w:sz w:val="22"/>
          <w:szCs w:val="22"/>
        </w:rPr>
        <w:t xml:space="preserve">Special Requirements </w:t>
      </w:r>
      <w:r w:rsidR="001645F1" w:rsidRPr="00741DF2">
        <w:rPr>
          <w:rFonts w:asciiTheme="minorBidi" w:hAnsiTheme="minorBidi" w:cstheme="minorBidi"/>
          <w:b/>
          <w:bCs/>
          <w:i/>
          <w:iCs/>
          <w:sz w:val="22"/>
          <w:szCs w:val="22"/>
        </w:rPr>
        <w:t>within Floodways and FEH Corridors</w:t>
      </w:r>
    </w:p>
    <w:p w14:paraId="6E549596" w14:textId="7C371066" w:rsidR="0023504B" w:rsidRPr="00741DF2" w:rsidRDefault="0023504B" w:rsidP="003A482D">
      <w:pPr>
        <w:ind w:left="540" w:right="2880"/>
        <w:jc w:val="both"/>
        <w:rPr>
          <w:rFonts w:asciiTheme="minorBidi" w:hAnsiTheme="minorBidi" w:cstheme="minorBidi"/>
          <w:sz w:val="22"/>
          <w:szCs w:val="22"/>
        </w:rPr>
      </w:pPr>
      <w:r w:rsidRPr="00741DF2">
        <w:rPr>
          <w:rFonts w:asciiTheme="minorBidi" w:hAnsiTheme="minorBidi" w:cstheme="minorBidi"/>
          <w:sz w:val="22"/>
          <w:szCs w:val="22"/>
        </w:rPr>
        <w:t xml:space="preserve">No disturbance (fill or excavation) associated with a new development or redevelopment is permitted within FEH corridors or regulatory floodways, unless such modifications are part of a stream-wide restoration plan or a watershed master plan.  </w:t>
      </w:r>
      <w:r w:rsidR="00760915" w:rsidRPr="00741DF2">
        <w:rPr>
          <w:rFonts w:asciiTheme="minorBidi" w:hAnsiTheme="minorBidi" w:cstheme="minorBidi"/>
          <w:sz w:val="22"/>
          <w:szCs w:val="22"/>
        </w:rPr>
        <w:t xml:space="preserve">This restriction does not apply to stormwater or tile outfalls.  </w:t>
      </w:r>
      <w:r w:rsidRPr="00741DF2">
        <w:rPr>
          <w:rFonts w:asciiTheme="minorBidi" w:hAnsiTheme="minorBidi" w:cstheme="minorBidi"/>
          <w:sz w:val="22"/>
          <w:szCs w:val="22"/>
        </w:rPr>
        <w:t xml:space="preserve">Any streambank stabilization effort within an FEH corridor shall require prior review by the </w:t>
      </w:r>
      <w:r w:rsidR="007308D3" w:rsidRPr="00741DF2">
        <w:rPr>
          <w:rFonts w:asciiTheme="minorBidi" w:hAnsiTheme="minorBidi" w:cstheme="minorBidi"/>
          <w:i/>
          <w:sz w:val="22"/>
          <w:szCs w:val="22"/>
          <w:highlight w:val="yellow"/>
        </w:rPr>
        <w:t>Jurisdiction Entity</w:t>
      </w:r>
      <w:r w:rsidRPr="00741DF2">
        <w:rPr>
          <w:rFonts w:asciiTheme="minorBidi" w:hAnsiTheme="minorBidi" w:cstheme="minorBidi"/>
          <w:sz w:val="22"/>
          <w:szCs w:val="22"/>
        </w:rPr>
        <w:t xml:space="preserve"> to safeguard against potential negative impacts on other properties or on the stream morphological system.</w:t>
      </w:r>
      <w:r w:rsidR="005E67BE" w:rsidRPr="00741DF2">
        <w:rPr>
          <w:rFonts w:asciiTheme="minorBidi" w:hAnsiTheme="minorBidi" w:cstheme="minorBidi"/>
          <w:sz w:val="22"/>
          <w:szCs w:val="22"/>
        </w:rPr>
        <w:t xml:space="preserve">  Note that if a stream that is located within incorporated area of a community is designated as a County regulated drain, the proposed activities in the FEH corridor shall be under the County’s jurisdiction. </w:t>
      </w:r>
    </w:p>
    <w:p w14:paraId="1DF58C6A" w14:textId="77777777" w:rsidR="00F942AD" w:rsidRPr="00741DF2" w:rsidRDefault="00F942AD" w:rsidP="003A482D">
      <w:pPr>
        <w:ind w:right="2880"/>
        <w:jc w:val="both"/>
        <w:rPr>
          <w:rFonts w:asciiTheme="minorBidi" w:hAnsiTheme="minorBidi" w:cstheme="minorBidi"/>
          <w:sz w:val="22"/>
          <w:szCs w:val="22"/>
        </w:rPr>
      </w:pPr>
    </w:p>
    <w:p w14:paraId="70187654" w14:textId="77777777" w:rsidR="00F942AD" w:rsidRPr="00741DF2" w:rsidRDefault="00F942AD" w:rsidP="003A482D">
      <w:pPr>
        <w:widowControl w:val="0"/>
        <w:ind w:right="2880"/>
        <w:jc w:val="both"/>
        <w:rPr>
          <w:rFonts w:ascii="Arial" w:hAnsi="Arial" w:cs="Arial"/>
          <w:b/>
          <w:sz w:val="22"/>
          <w:szCs w:val="22"/>
        </w:rPr>
      </w:pPr>
    </w:p>
    <w:p w14:paraId="75805AB7" w14:textId="13B5B09C" w:rsidR="00F942AD" w:rsidRPr="00741DF2" w:rsidRDefault="00240740" w:rsidP="003A482D">
      <w:pPr>
        <w:widowControl w:val="0"/>
        <w:ind w:left="540" w:right="2880" w:hanging="540"/>
        <w:jc w:val="both"/>
        <w:rPr>
          <w:rFonts w:ascii="Arial" w:hAnsi="Arial" w:cs="Arial"/>
          <w:b/>
          <w:sz w:val="22"/>
          <w:szCs w:val="22"/>
        </w:rPr>
      </w:pPr>
      <w:r>
        <w:rPr>
          <w:rFonts w:ascii="Arial" w:hAnsi="Arial" w:cs="Arial"/>
          <w:b/>
          <w:sz w:val="22"/>
          <w:szCs w:val="22"/>
        </w:rPr>
        <w:t>B</w:t>
      </w:r>
      <w:r w:rsidR="00F942AD" w:rsidRPr="00741DF2">
        <w:rPr>
          <w:rFonts w:ascii="Arial" w:hAnsi="Arial" w:cs="Arial"/>
          <w:b/>
          <w:sz w:val="22"/>
          <w:szCs w:val="22"/>
        </w:rPr>
        <w:t>.</w:t>
      </w:r>
      <w:r w:rsidR="00F942AD" w:rsidRPr="00741DF2">
        <w:rPr>
          <w:rFonts w:ascii="Arial" w:hAnsi="Arial" w:cs="Arial"/>
          <w:b/>
          <w:sz w:val="22"/>
          <w:szCs w:val="22"/>
        </w:rPr>
        <w:tab/>
      </w:r>
      <w:r w:rsidR="00276819" w:rsidRPr="00276819">
        <w:rPr>
          <w:rFonts w:ascii="Arial" w:hAnsi="Arial" w:cs="Arial"/>
          <w:b/>
          <w:sz w:val="22"/>
          <w:szCs w:val="22"/>
        </w:rPr>
        <w:t>ADDITIONAL CONSIDERATION FOR DEVELOPMENT WITHIN OR ADJACENT TO BLUFF ZONES</w:t>
      </w:r>
      <w:r w:rsidR="00276819">
        <w:rPr>
          <w:rFonts w:ascii="Arial" w:hAnsi="Arial" w:cs="Arial"/>
          <w:b/>
          <w:sz w:val="22"/>
          <w:szCs w:val="22"/>
        </w:rPr>
        <w:t xml:space="preserve"> AND STEEP SLOPES</w:t>
      </w:r>
    </w:p>
    <w:p w14:paraId="58251564" w14:textId="77777777" w:rsidR="00F942AD" w:rsidRPr="00741DF2" w:rsidRDefault="00F942AD" w:rsidP="003A482D">
      <w:pPr>
        <w:widowControl w:val="0"/>
        <w:ind w:left="720" w:right="2880" w:hanging="720"/>
        <w:jc w:val="both"/>
        <w:rPr>
          <w:rFonts w:ascii="Arial" w:hAnsi="Arial" w:cs="Arial"/>
          <w:sz w:val="22"/>
          <w:szCs w:val="22"/>
        </w:rPr>
      </w:pPr>
      <w:r w:rsidRPr="00741DF2">
        <w:rPr>
          <w:rFonts w:ascii="Bookman Old Style" w:hAnsi="Bookman Old Style" w:cs="Arial"/>
          <w:b/>
          <w:noProof/>
          <w:sz w:val="22"/>
          <w:szCs w:val="22"/>
        </w:rPr>
        <mc:AlternateContent>
          <mc:Choice Requires="wps">
            <w:drawing>
              <wp:anchor distT="45720" distB="45720" distL="114300" distR="114300" simplePos="0" relativeHeight="251895808" behindDoc="0" locked="0" layoutInCell="1" allowOverlap="1" wp14:anchorId="626C1DC4" wp14:editId="4CF1595B">
                <wp:simplePos x="0" y="0"/>
                <wp:positionH relativeFrom="column">
                  <wp:posOffset>5308600</wp:posOffset>
                </wp:positionH>
                <wp:positionV relativeFrom="paragraph">
                  <wp:posOffset>113665</wp:posOffset>
                </wp:positionV>
                <wp:extent cx="1618615" cy="1885950"/>
                <wp:effectExtent l="0" t="0" r="635"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885950"/>
                        </a:xfrm>
                        <a:prstGeom prst="rect">
                          <a:avLst/>
                        </a:prstGeom>
                        <a:solidFill>
                          <a:srgbClr val="FFFFFF"/>
                        </a:solidFill>
                        <a:ln w="9525">
                          <a:noFill/>
                          <a:miter lim="800000"/>
                          <a:headEnd/>
                          <a:tailEnd/>
                        </a:ln>
                      </wps:spPr>
                      <wps:txbx>
                        <w:txbxContent>
                          <w:p w14:paraId="40E9C721" w14:textId="20541142" w:rsidR="00F942AD" w:rsidRPr="00793EA2" w:rsidRDefault="00276819" w:rsidP="00F942AD">
                            <w:pPr>
                              <w:rPr>
                                <w:i/>
                                <w:iCs/>
                              </w:rPr>
                            </w:pPr>
                            <w:r>
                              <w:rPr>
                                <w:i/>
                                <w:iCs/>
                              </w:rPr>
                              <w:t xml:space="preserve">This section (Section </w:t>
                            </w:r>
                            <w:r w:rsidR="00240740">
                              <w:rPr>
                                <w:i/>
                                <w:iCs/>
                              </w:rPr>
                              <w:t>B</w:t>
                            </w:r>
                            <w:r>
                              <w:rPr>
                                <w:i/>
                                <w:iCs/>
                              </w:rPr>
                              <w:t>) is dedicated to preventing development in areas subject to erosion due to natural slope adjustment</w:t>
                            </w:r>
                            <w:r w:rsidR="00D70681">
                              <w:rPr>
                                <w:i/>
                                <w:iCs/>
                              </w:rPr>
                              <w:t>, not necessary caused by or associated with fluvial processes</w:t>
                            </w:r>
                            <w:r>
                              <w:rPr>
                                <w:i/>
                                <w:iCs/>
                              </w:rPr>
                              <w:t>.  Remove this section if such protection is not desired or is being accomplished by other forms of setbacks.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C1DC4" id="_x0000_s1075" type="#_x0000_t202" style="position:absolute;left:0;text-align:left;margin-left:418pt;margin-top:8.95pt;width:127.45pt;height:148.5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" stroked="f">
                <v:textbox>
                  <w:txbxContent>
                    <w:p w14:paraId="40E9C721" w14:textId="20541142" w:rsidR="00F942AD" w:rsidRPr="00793EA2" w:rsidRDefault="00276819" w:rsidP="00F942AD">
                      <w:pPr>
                        <w:rPr>
                          <w:i/>
                          <w:iCs/>
                        </w:rPr>
                      </w:pPr>
                      <w:r>
                        <w:rPr>
                          <w:i/>
                          <w:iCs/>
                        </w:rPr>
                        <w:t xml:space="preserve">This section (Section </w:t>
                      </w:r>
                      <w:r w:rsidR="00240740">
                        <w:rPr>
                          <w:i/>
                          <w:iCs/>
                        </w:rPr>
                        <w:t>B</w:t>
                      </w:r>
                      <w:r>
                        <w:rPr>
                          <w:i/>
                          <w:iCs/>
                        </w:rPr>
                        <w:t>) is dedicated to preventing development in areas subject to erosion due to natural slope adjustment</w:t>
                      </w:r>
                      <w:r w:rsidR="00D70681">
                        <w:rPr>
                          <w:i/>
                          <w:iCs/>
                        </w:rPr>
                        <w:t>, not necessary caused by or associated with fluvial processes</w:t>
                      </w:r>
                      <w:r>
                        <w:rPr>
                          <w:i/>
                          <w:iCs/>
                        </w:rPr>
                        <w:t>.  Remove this section if such protection is not desired or is being accomplished by other forms of setbacks.</w:t>
                      </w:r>
                    </w:p>
                  </w:txbxContent>
                </v:textbox>
                <w10:wrap type="square"/>
              </v:shape>
            </w:pict>
          </mc:Fallback>
        </mc:AlternateContent>
      </w:r>
      <w:r w:rsidRPr="00741DF2">
        <w:rPr>
          <w:rFonts w:ascii="Arial" w:hAnsi="Arial" w:cs="Arial"/>
          <w:sz w:val="22"/>
          <w:szCs w:val="22"/>
        </w:rPr>
        <w:tab/>
      </w:r>
    </w:p>
    <w:p w14:paraId="5AD9D58D" w14:textId="2B292365" w:rsidR="00276819" w:rsidRDefault="00276819" w:rsidP="003A482D">
      <w:pPr>
        <w:ind w:right="2880"/>
        <w:jc w:val="both"/>
        <w:rPr>
          <w:rFonts w:asciiTheme="minorBidi" w:hAnsiTheme="minorBidi" w:cstheme="minorBidi"/>
          <w:sz w:val="24"/>
          <w:szCs w:val="24"/>
        </w:rPr>
      </w:pPr>
      <w:r>
        <w:rPr>
          <w:rFonts w:asciiTheme="minorBidi" w:hAnsiTheme="minorBidi" w:cstheme="minorBidi"/>
          <w:sz w:val="24"/>
          <w:szCs w:val="24"/>
        </w:rPr>
        <w:t xml:space="preserve">In addition to riverine erosion hazards that exist due to lateral migration of streams as discussed in Section D (above), there are hazardous areas along many bluffs and steep slopes existing in </w:t>
      </w:r>
      <w:r w:rsidRPr="00741DF2">
        <w:rPr>
          <w:rFonts w:asciiTheme="minorBidi" w:hAnsiTheme="minorBidi" w:cstheme="minorBidi"/>
          <w:i/>
          <w:sz w:val="22"/>
          <w:szCs w:val="22"/>
          <w:highlight w:val="yellow"/>
        </w:rPr>
        <w:t>Jurisdiction Entity</w:t>
      </w:r>
      <w:r>
        <w:rPr>
          <w:rFonts w:asciiTheme="minorBidi" w:hAnsiTheme="minorBidi" w:cstheme="minorBidi"/>
          <w:sz w:val="24"/>
          <w:szCs w:val="24"/>
        </w:rPr>
        <w:t xml:space="preserve">.  For the purpose of these Standards, </w:t>
      </w:r>
      <w:r w:rsidRPr="00C12A98">
        <w:rPr>
          <w:rFonts w:asciiTheme="minorBidi" w:hAnsiTheme="minorBidi" w:cstheme="minorBidi"/>
          <w:sz w:val="24"/>
          <w:szCs w:val="24"/>
        </w:rPr>
        <w:t>Bluff</w:t>
      </w:r>
      <w:r>
        <w:rPr>
          <w:rFonts w:asciiTheme="minorBidi" w:hAnsiTheme="minorBidi" w:cstheme="minorBidi"/>
          <w:sz w:val="24"/>
          <w:szCs w:val="24"/>
        </w:rPr>
        <w:t xml:space="preserve"> is defined as a</w:t>
      </w:r>
      <w:r w:rsidRPr="00C12A98">
        <w:rPr>
          <w:rFonts w:asciiTheme="minorBidi" w:hAnsiTheme="minorBidi" w:cstheme="minorBidi"/>
          <w:sz w:val="24"/>
          <w:szCs w:val="24"/>
        </w:rPr>
        <w:t xml:space="preserve"> natural topographic feature having:</w:t>
      </w:r>
    </w:p>
    <w:p w14:paraId="71E26679" w14:textId="77777777" w:rsidR="00276819" w:rsidRPr="00C12A98" w:rsidRDefault="00276819" w:rsidP="003A482D">
      <w:pPr>
        <w:ind w:right="2880"/>
        <w:jc w:val="both"/>
        <w:rPr>
          <w:rFonts w:asciiTheme="minorBidi" w:hAnsiTheme="minorBidi" w:cstheme="minorBidi"/>
          <w:sz w:val="24"/>
          <w:szCs w:val="24"/>
        </w:rPr>
      </w:pPr>
    </w:p>
    <w:p w14:paraId="15823183" w14:textId="3C45092B" w:rsidR="00276819" w:rsidRPr="00C12A98" w:rsidRDefault="00276819" w:rsidP="008E6CA4">
      <w:pPr>
        <w:pStyle w:val="ListParagraph"/>
        <w:numPr>
          <w:ilvl w:val="0"/>
          <w:numId w:val="110"/>
        </w:numPr>
        <w:spacing w:after="0"/>
        <w:ind w:right="2880"/>
        <w:rPr>
          <w:rFonts w:asciiTheme="minorBidi" w:hAnsiTheme="minorBidi" w:cstheme="minorBidi"/>
          <w:sz w:val="32"/>
          <w:szCs w:val="32"/>
        </w:rPr>
      </w:pPr>
      <w:r w:rsidRPr="00C12A98">
        <w:rPr>
          <w:rFonts w:asciiTheme="minorBidi" w:hAnsiTheme="minorBidi" w:cstheme="minorBidi"/>
          <w:szCs w:val="24"/>
        </w:rPr>
        <w:t xml:space="preserve">A slope that rises at least 25 feet and the grade of the slope averages 30 percent or greater, measured over a horizontal distance of 25 feet, from the toe of the slope to the top of the slope. Where the slope begins below the ordinary high water level, the ordinary high water level is the toe of the slope. See </w:t>
      </w:r>
      <w:r w:rsidRPr="00276819">
        <w:rPr>
          <w:rFonts w:asciiTheme="minorBidi" w:hAnsiTheme="minorBidi" w:cstheme="minorBidi"/>
          <w:b/>
          <w:bCs/>
          <w:szCs w:val="24"/>
        </w:rPr>
        <w:t>Figure 1</w:t>
      </w:r>
      <w:r w:rsidR="00240740">
        <w:rPr>
          <w:rFonts w:asciiTheme="minorBidi" w:hAnsiTheme="minorBidi" w:cstheme="minorBidi"/>
          <w:b/>
          <w:bCs/>
          <w:szCs w:val="24"/>
        </w:rPr>
        <w:t>1</w:t>
      </w:r>
      <w:r w:rsidRPr="00276819">
        <w:rPr>
          <w:rFonts w:asciiTheme="minorBidi" w:hAnsiTheme="minorBidi" w:cstheme="minorBidi"/>
          <w:b/>
          <w:bCs/>
          <w:szCs w:val="24"/>
        </w:rPr>
        <w:t>-1</w:t>
      </w:r>
      <w:r w:rsidRPr="00C12A98">
        <w:rPr>
          <w:rFonts w:asciiTheme="minorBidi" w:hAnsiTheme="minorBidi" w:cstheme="minorBidi"/>
          <w:szCs w:val="24"/>
        </w:rPr>
        <w:t>; or</w:t>
      </w:r>
    </w:p>
    <w:p w14:paraId="3EB22450" w14:textId="77777777" w:rsidR="00276819" w:rsidRPr="00C12A98" w:rsidRDefault="00276819" w:rsidP="003A482D">
      <w:pPr>
        <w:ind w:right="2880"/>
        <w:jc w:val="both"/>
        <w:rPr>
          <w:rFonts w:asciiTheme="minorBidi" w:hAnsiTheme="minorBidi" w:cstheme="minorBidi"/>
          <w:sz w:val="32"/>
          <w:szCs w:val="32"/>
        </w:rPr>
      </w:pPr>
    </w:p>
    <w:p w14:paraId="5327F3F8" w14:textId="3F7D8ED0" w:rsidR="00276819" w:rsidRPr="00C12A98" w:rsidRDefault="00276819" w:rsidP="008E6CA4">
      <w:pPr>
        <w:pStyle w:val="ListParagraph"/>
        <w:numPr>
          <w:ilvl w:val="0"/>
          <w:numId w:val="110"/>
        </w:numPr>
        <w:spacing w:after="0"/>
        <w:ind w:right="2880"/>
        <w:rPr>
          <w:szCs w:val="24"/>
        </w:rPr>
      </w:pPr>
      <w:r w:rsidRPr="00C12A98">
        <w:rPr>
          <w:szCs w:val="24"/>
        </w:rPr>
        <w:t xml:space="preserve">A natural escarpment or cliff with a slope that rises at least ten feet above the ordinary high water level or toe of the slope, whichever is applicable, to the top of the slope, with a slope of 75 degrees or greater. See </w:t>
      </w:r>
      <w:r w:rsidRPr="00276819">
        <w:rPr>
          <w:b/>
          <w:bCs/>
          <w:szCs w:val="24"/>
        </w:rPr>
        <w:t>Figure 1</w:t>
      </w:r>
      <w:r w:rsidR="00240740">
        <w:rPr>
          <w:b/>
          <w:bCs/>
          <w:szCs w:val="24"/>
        </w:rPr>
        <w:t>1</w:t>
      </w:r>
      <w:r w:rsidRPr="00276819">
        <w:rPr>
          <w:b/>
          <w:bCs/>
          <w:szCs w:val="24"/>
        </w:rPr>
        <w:t>-2</w:t>
      </w:r>
      <w:r w:rsidRPr="00C12A98">
        <w:rPr>
          <w:szCs w:val="24"/>
        </w:rPr>
        <w:t>.</w:t>
      </w:r>
    </w:p>
    <w:p w14:paraId="3EC741F1" w14:textId="77777777" w:rsidR="00276819" w:rsidRDefault="00276819" w:rsidP="003A482D">
      <w:pPr>
        <w:ind w:right="2880"/>
        <w:jc w:val="both"/>
        <w:rPr>
          <w:rFonts w:asciiTheme="minorBidi" w:hAnsiTheme="minorBidi" w:cstheme="minorBidi"/>
          <w:sz w:val="24"/>
          <w:szCs w:val="24"/>
        </w:rPr>
      </w:pPr>
    </w:p>
    <w:p w14:paraId="7D399403" w14:textId="7F0EFDED" w:rsidR="00276819" w:rsidRDefault="00276819" w:rsidP="003A482D">
      <w:pPr>
        <w:ind w:right="2880"/>
        <w:jc w:val="both"/>
        <w:rPr>
          <w:rFonts w:asciiTheme="minorBidi" w:hAnsiTheme="minorBidi" w:cstheme="minorBidi"/>
          <w:sz w:val="24"/>
          <w:szCs w:val="24"/>
        </w:rPr>
      </w:pPr>
      <w:r>
        <w:rPr>
          <w:rFonts w:asciiTheme="minorBidi" w:hAnsiTheme="minorBidi" w:cstheme="minorBidi"/>
          <w:sz w:val="24"/>
          <w:szCs w:val="24"/>
        </w:rPr>
        <w:t xml:space="preserve">These bluffs exist in many places and do not have to be necessarily along a permanent stream.  They may be along the rivers (but sometimes outside the floodway and FEH zones) or along many headcut channels and developing ravines in </w:t>
      </w:r>
      <w:r w:rsidRPr="00741DF2">
        <w:rPr>
          <w:rFonts w:asciiTheme="minorBidi" w:hAnsiTheme="minorBidi" w:cstheme="minorBidi"/>
          <w:i/>
          <w:sz w:val="22"/>
          <w:szCs w:val="22"/>
          <w:highlight w:val="yellow"/>
        </w:rPr>
        <w:t>Jurisdiction Entity</w:t>
      </w:r>
      <w:r w:rsidRPr="00741DF2">
        <w:rPr>
          <w:rFonts w:asciiTheme="minorBidi" w:hAnsiTheme="minorBidi" w:cstheme="minorBidi"/>
          <w:sz w:val="22"/>
          <w:szCs w:val="22"/>
        </w:rPr>
        <w:t xml:space="preserve"> </w:t>
      </w:r>
      <w:r>
        <w:rPr>
          <w:rFonts w:asciiTheme="minorBidi" w:hAnsiTheme="minorBidi" w:cstheme="minorBidi"/>
          <w:sz w:val="24"/>
          <w:szCs w:val="24"/>
        </w:rPr>
        <w:t>that may be tributary to various streams.  To prevent buildings from damage due to natural slope adjustment next to bluffs, a minimum of 40 feet of landward setback shall be required from top of the bluff as illustrated in Figures 1</w:t>
      </w:r>
      <w:r w:rsidR="00240740">
        <w:rPr>
          <w:rFonts w:asciiTheme="minorBidi" w:hAnsiTheme="minorBidi" w:cstheme="minorBidi"/>
          <w:sz w:val="24"/>
          <w:szCs w:val="24"/>
        </w:rPr>
        <w:t>1</w:t>
      </w:r>
      <w:r>
        <w:rPr>
          <w:rFonts w:asciiTheme="minorBidi" w:hAnsiTheme="minorBidi" w:cstheme="minorBidi"/>
          <w:sz w:val="24"/>
          <w:szCs w:val="24"/>
        </w:rPr>
        <w:t>-1 and 1</w:t>
      </w:r>
      <w:r w:rsidR="00240740">
        <w:rPr>
          <w:rFonts w:asciiTheme="minorBidi" w:hAnsiTheme="minorBidi" w:cstheme="minorBidi"/>
          <w:sz w:val="24"/>
          <w:szCs w:val="24"/>
        </w:rPr>
        <w:t>1</w:t>
      </w:r>
      <w:r>
        <w:rPr>
          <w:rFonts w:asciiTheme="minorBidi" w:hAnsiTheme="minorBidi" w:cstheme="minorBidi"/>
          <w:sz w:val="24"/>
          <w:szCs w:val="24"/>
        </w:rPr>
        <w:t xml:space="preserve">-2.  If a floodway or FEH is also present on the site, the most landward limit shall govern. </w:t>
      </w:r>
    </w:p>
    <w:p w14:paraId="24F032A6" w14:textId="77777777" w:rsidR="00276819" w:rsidRDefault="00276819" w:rsidP="003A482D">
      <w:pPr>
        <w:ind w:right="2880"/>
        <w:jc w:val="both"/>
        <w:rPr>
          <w:rFonts w:asciiTheme="minorBidi" w:hAnsiTheme="minorBidi" w:cstheme="minorBidi"/>
          <w:sz w:val="24"/>
          <w:szCs w:val="24"/>
        </w:rPr>
      </w:pPr>
    </w:p>
    <w:p w14:paraId="2DD3D203" w14:textId="42E43711" w:rsidR="00276819" w:rsidRDefault="00276819" w:rsidP="003A482D">
      <w:pPr>
        <w:ind w:right="2880"/>
        <w:jc w:val="both"/>
        <w:rPr>
          <w:rFonts w:asciiTheme="minorBidi" w:hAnsiTheme="minorBidi" w:cstheme="minorBidi"/>
          <w:sz w:val="24"/>
          <w:szCs w:val="24"/>
        </w:rPr>
      </w:pPr>
      <w:r>
        <w:rPr>
          <w:rFonts w:asciiTheme="minorBidi" w:hAnsiTheme="minorBidi" w:cstheme="minorBidi"/>
          <w:sz w:val="24"/>
          <w:szCs w:val="24"/>
        </w:rPr>
        <w:t>The definition of other terms shown in Figures 1</w:t>
      </w:r>
      <w:r w:rsidR="00240740">
        <w:rPr>
          <w:rFonts w:asciiTheme="minorBidi" w:hAnsiTheme="minorBidi" w:cstheme="minorBidi"/>
          <w:sz w:val="24"/>
          <w:szCs w:val="24"/>
        </w:rPr>
        <w:t>1</w:t>
      </w:r>
      <w:r>
        <w:rPr>
          <w:rFonts w:asciiTheme="minorBidi" w:hAnsiTheme="minorBidi" w:cstheme="minorBidi"/>
          <w:sz w:val="24"/>
          <w:szCs w:val="24"/>
        </w:rPr>
        <w:t>-1 and 1</w:t>
      </w:r>
      <w:r w:rsidR="00240740">
        <w:rPr>
          <w:rFonts w:asciiTheme="minorBidi" w:hAnsiTheme="minorBidi" w:cstheme="minorBidi"/>
          <w:sz w:val="24"/>
          <w:szCs w:val="24"/>
        </w:rPr>
        <w:t>1</w:t>
      </w:r>
      <w:r>
        <w:rPr>
          <w:rFonts w:asciiTheme="minorBidi" w:hAnsiTheme="minorBidi" w:cstheme="minorBidi"/>
          <w:sz w:val="24"/>
          <w:szCs w:val="24"/>
        </w:rPr>
        <w:t>-2 are as follows:</w:t>
      </w:r>
    </w:p>
    <w:p w14:paraId="322C9069" w14:textId="77777777" w:rsidR="00276819" w:rsidRDefault="00276819" w:rsidP="003A482D">
      <w:pPr>
        <w:ind w:right="2880"/>
        <w:jc w:val="both"/>
        <w:rPr>
          <w:rFonts w:asciiTheme="minorBidi" w:hAnsiTheme="minorBidi" w:cstheme="minorBidi"/>
          <w:sz w:val="24"/>
          <w:szCs w:val="24"/>
        </w:rPr>
      </w:pPr>
    </w:p>
    <w:p w14:paraId="72ACE562" w14:textId="77777777" w:rsidR="00276819" w:rsidRPr="00D14384" w:rsidRDefault="00276819" w:rsidP="008E6CA4">
      <w:pPr>
        <w:pStyle w:val="ListParagraph"/>
        <w:numPr>
          <w:ilvl w:val="0"/>
          <w:numId w:val="111"/>
        </w:numPr>
        <w:spacing w:after="0"/>
        <w:ind w:right="2880"/>
        <w:rPr>
          <w:rFonts w:asciiTheme="minorBidi" w:hAnsiTheme="minorBidi" w:cstheme="minorBidi"/>
          <w:szCs w:val="24"/>
        </w:rPr>
      </w:pPr>
      <w:r w:rsidRPr="00D14384">
        <w:rPr>
          <w:rFonts w:asciiTheme="minorBidi" w:hAnsiTheme="minorBidi" w:cstheme="minorBidi"/>
          <w:szCs w:val="24"/>
        </w:rPr>
        <w:t xml:space="preserve">Bluff impact zone: A bluff and land located within 20 feet of the bluff. </w:t>
      </w:r>
    </w:p>
    <w:p w14:paraId="6DE8C740" w14:textId="77777777" w:rsidR="00276819" w:rsidRPr="00D14384" w:rsidRDefault="00276819" w:rsidP="008E6CA4">
      <w:pPr>
        <w:pStyle w:val="ListParagraph"/>
        <w:numPr>
          <w:ilvl w:val="0"/>
          <w:numId w:val="111"/>
        </w:numPr>
        <w:spacing w:after="0"/>
        <w:ind w:right="2880"/>
        <w:rPr>
          <w:rFonts w:asciiTheme="minorBidi" w:hAnsiTheme="minorBidi" w:cstheme="minorBidi"/>
          <w:szCs w:val="24"/>
        </w:rPr>
      </w:pPr>
      <w:r w:rsidRPr="00D14384">
        <w:rPr>
          <w:rFonts w:asciiTheme="minorBidi" w:hAnsiTheme="minorBidi" w:cstheme="minorBidi"/>
          <w:szCs w:val="24"/>
        </w:rPr>
        <w:t>Bluffline: A line delineating the top of the bluff. More than one bluffline may be encountered proceeding landward from the river.</w:t>
      </w:r>
    </w:p>
    <w:p w14:paraId="1630DCC3" w14:textId="77777777" w:rsidR="00276819" w:rsidRPr="00D14384" w:rsidRDefault="00276819" w:rsidP="008E6CA4">
      <w:pPr>
        <w:pStyle w:val="ListParagraph"/>
        <w:numPr>
          <w:ilvl w:val="0"/>
          <w:numId w:val="111"/>
        </w:numPr>
        <w:spacing w:after="0"/>
        <w:ind w:right="2880"/>
        <w:rPr>
          <w:rFonts w:asciiTheme="minorBidi" w:hAnsiTheme="minorBidi" w:cstheme="minorBidi"/>
          <w:szCs w:val="24"/>
        </w:rPr>
      </w:pPr>
      <w:r w:rsidRPr="00D14384">
        <w:rPr>
          <w:rFonts w:asciiTheme="minorBidi" w:hAnsiTheme="minorBidi" w:cstheme="minorBidi"/>
          <w:szCs w:val="24"/>
        </w:rPr>
        <w:t xml:space="preserve">Toe of Bluff: A line along the bottom of a bluff, requiring field verification, such that the slope above the line exceeds 30 percent and the slope below the line is 30 percent or less, measured over a horizontal distance of 25 feet. </w:t>
      </w:r>
    </w:p>
    <w:p w14:paraId="6B91D7B7" w14:textId="77777777" w:rsidR="00276819" w:rsidRPr="00D14384" w:rsidRDefault="00276819" w:rsidP="008E6CA4">
      <w:pPr>
        <w:pStyle w:val="ListParagraph"/>
        <w:numPr>
          <w:ilvl w:val="0"/>
          <w:numId w:val="111"/>
        </w:numPr>
        <w:spacing w:after="0"/>
        <w:ind w:right="2880"/>
        <w:rPr>
          <w:rFonts w:asciiTheme="minorBidi" w:hAnsiTheme="minorBidi" w:cstheme="minorBidi"/>
          <w:szCs w:val="24"/>
        </w:rPr>
      </w:pPr>
      <w:r w:rsidRPr="00D14384">
        <w:rPr>
          <w:rFonts w:asciiTheme="minorBidi" w:hAnsiTheme="minorBidi" w:cstheme="minorBidi"/>
          <w:szCs w:val="24"/>
        </w:rPr>
        <w:t xml:space="preserve">Top of Bluff: A line along the top of a bluff, requiring field verification, such that the slope below the line exceeds 30 percent and the slope above the line is 30 percent or less, measured over a horizontal distance of 25 feet. </w:t>
      </w:r>
    </w:p>
    <w:p w14:paraId="550D6E22" w14:textId="77777777" w:rsidR="00276819" w:rsidRDefault="00276819" w:rsidP="003A482D">
      <w:pPr>
        <w:ind w:right="2880"/>
        <w:jc w:val="both"/>
        <w:rPr>
          <w:rFonts w:asciiTheme="minorBidi" w:hAnsiTheme="minorBidi" w:cstheme="minorBidi"/>
          <w:sz w:val="24"/>
          <w:szCs w:val="24"/>
        </w:rPr>
      </w:pPr>
    </w:p>
    <w:p w14:paraId="7F46E27E" w14:textId="77777777" w:rsidR="00276819" w:rsidRDefault="00276819" w:rsidP="003A482D">
      <w:pPr>
        <w:ind w:right="2880"/>
        <w:jc w:val="both"/>
        <w:rPr>
          <w:rFonts w:asciiTheme="minorBidi" w:hAnsiTheme="minorBidi" w:cstheme="minorBidi"/>
          <w:sz w:val="24"/>
          <w:szCs w:val="24"/>
        </w:rPr>
      </w:pPr>
      <w:r w:rsidRPr="00D14384">
        <w:rPr>
          <w:rFonts w:asciiTheme="minorBidi" w:hAnsiTheme="minorBidi" w:cstheme="minorBidi"/>
          <w:sz w:val="24"/>
          <w:szCs w:val="24"/>
        </w:rPr>
        <w:t>Where principal structures exist on the adjoining lots on both sides of a proposed building site, the minimum setback may be altered to conform to the average of the adjoining setbacks</w:t>
      </w:r>
      <w:r>
        <w:rPr>
          <w:rFonts w:asciiTheme="minorBidi" w:hAnsiTheme="minorBidi" w:cstheme="minorBidi"/>
          <w:sz w:val="24"/>
          <w:szCs w:val="24"/>
        </w:rPr>
        <w:t>.</w:t>
      </w:r>
    </w:p>
    <w:p w14:paraId="5D6BFB4D" w14:textId="77777777" w:rsidR="00276819" w:rsidRDefault="00276819" w:rsidP="003A482D">
      <w:pPr>
        <w:ind w:right="2880"/>
        <w:jc w:val="both"/>
        <w:rPr>
          <w:sz w:val="24"/>
          <w:szCs w:val="24"/>
        </w:rPr>
      </w:pPr>
    </w:p>
    <w:p w14:paraId="129498CF" w14:textId="382D1901" w:rsidR="00276819" w:rsidRDefault="00276819" w:rsidP="003A482D">
      <w:pPr>
        <w:ind w:right="2880"/>
        <w:jc w:val="both"/>
        <w:rPr>
          <w:rFonts w:asciiTheme="minorBidi" w:hAnsiTheme="minorBidi" w:cstheme="minorBidi"/>
          <w:sz w:val="24"/>
          <w:szCs w:val="24"/>
        </w:rPr>
      </w:pPr>
      <w:r>
        <w:rPr>
          <w:rFonts w:asciiTheme="minorBidi" w:hAnsiTheme="minorBidi" w:cstheme="minorBidi"/>
          <w:sz w:val="24"/>
          <w:szCs w:val="24"/>
        </w:rPr>
        <w:t xml:space="preserve">In addition to structure setback noted above, with the exception of erosion control practices sanctioned by or approved by the </w:t>
      </w:r>
      <w:r w:rsidRPr="00741DF2">
        <w:rPr>
          <w:rFonts w:asciiTheme="minorBidi" w:hAnsiTheme="minorBidi" w:cstheme="minorBidi"/>
          <w:i/>
          <w:sz w:val="22"/>
          <w:szCs w:val="22"/>
          <w:highlight w:val="yellow"/>
        </w:rPr>
        <w:t>Jurisdiction Entity</w:t>
      </w:r>
      <w:r>
        <w:rPr>
          <w:rFonts w:asciiTheme="minorBidi" w:hAnsiTheme="minorBidi" w:cstheme="minorBidi"/>
          <w:sz w:val="24"/>
          <w:szCs w:val="24"/>
        </w:rPr>
        <w:t xml:space="preserve">, no land disturbance (fill or excavation) shall be allowed within a Bluff Impact Zone.  </w:t>
      </w:r>
    </w:p>
    <w:p w14:paraId="69B6FCE3" w14:textId="77777777" w:rsidR="00276819" w:rsidRDefault="00276819" w:rsidP="003A482D">
      <w:pPr>
        <w:ind w:right="2880"/>
        <w:jc w:val="both"/>
        <w:rPr>
          <w:rFonts w:asciiTheme="minorBidi" w:hAnsiTheme="minorBidi" w:cstheme="minorBidi"/>
          <w:sz w:val="24"/>
          <w:szCs w:val="24"/>
        </w:rPr>
      </w:pPr>
    </w:p>
    <w:p w14:paraId="2C107971" w14:textId="77777777" w:rsidR="00276819" w:rsidRDefault="00276819" w:rsidP="003A482D">
      <w:pPr>
        <w:ind w:right="2880"/>
        <w:jc w:val="both"/>
        <w:rPr>
          <w:rFonts w:asciiTheme="minorBidi" w:hAnsiTheme="minorBidi" w:cstheme="minorBidi"/>
          <w:sz w:val="24"/>
          <w:szCs w:val="24"/>
        </w:rPr>
      </w:pPr>
      <w:r>
        <w:rPr>
          <w:rFonts w:asciiTheme="minorBidi" w:hAnsiTheme="minorBidi" w:cstheme="minorBidi"/>
          <w:sz w:val="24"/>
          <w:szCs w:val="24"/>
        </w:rPr>
        <w:t>Also note that the minimum setback required in these standards is just that: a minimum, which is based on national experience.  When buildings or other infrastructure is proposed near bluffs or steep slopes, the applicant is encouraged to seek a detailed geotechnical evaluation that may result in needing to have a larger setback or have special provisions even when the slopes are gentler than that regulated in these Standards.</w:t>
      </w:r>
    </w:p>
    <w:p w14:paraId="0F0FA9E3" w14:textId="77777777" w:rsidR="00276819" w:rsidRDefault="00276819" w:rsidP="00276819">
      <w:pPr>
        <w:jc w:val="both"/>
        <w:rPr>
          <w:rFonts w:asciiTheme="minorBidi" w:hAnsiTheme="minorBidi" w:cstheme="minorBidi"/>
          <w:sz w:val="24"/>
          <w:szCs w:val="24"/>
        </w:rPr>
      </w:pPr>
    </w:p>
    <w:p w14:paraId="66F52807" w14:textId="35251C06" w:rsidR="00276819" w:rsidRDefault="00276819">
      <w:pPr>
        <w:rPr>
          <w:rFonts w:asciiTheme="minorBidi" w:hAnsiTheme="minorBidi" w:cstheme="minorBidi"/>
          <w:sz w:val="24"/>
          <w:szCs w:val="24"/>
        </w:rPr>
      </w:pPr>
      <w:r>
        <w:rPr>
          <w:rFonts w:asciiTheme="minorBidi" w:hAnsiTheme="minorBidi" w:cstheme="minorBidi"/>
          <w:sz w:val="24"/>
          <w:szCs w:val="24"/>
        </w:rPr>
        <w:br w:type="page"/>
      </w:r>
    </w:p>
    <w:p w14:paraId="660D8815" w14:textId="48215A1F" w:rsidR="00276819" w:rsidRPr="009E6FD0" w:rsidRDefault="00276819" w:rsidP="00276819">
      <w:pPr>
        <w:jc w:val="center"/>
        <w:rPr>
          <w:rFonts w:asciiTheme="minorBidi" w:hAnsiTheme="minorBidi" w:cstheme="minorBidi"/>
          <w:b/>
          <w:bCs/>
          <w:sz w:val="24"/>
          <w:szCs w:val="24"/>
        </w:rPr>
      </w:pPr>
      <w:r w:rsidRPr="009E6FD0">
        <w:rPr>
          <w:rFonts w:asciiTheme="minorBidi" w:hAnsiTheme="minorBidi" w:cstheme="minorBidi"/>
          <w:b/>
          <w:bCs/>
          <w:sz w:val="24"/>
          <w:szCs w:val="24"/>
        </w:rPr>
        <w:t>Figure 1</w:t>
      </w:r>
      <w:r w:rsidR="0029376F">
        <w:rPr>
          <w:rFonts w:asciiTheme="minorBidi" w:hAnsiTheme="minorBidi" w:cstheme="minorBidi"/>
          <w:b/>
          <w:bCs/>
          <w:sz w:val="24"/>
          <w:szCs w:val="24"/>
        </w:rPr>
        <w:t>1</w:t>
      </w:r>
      <w:r w:rsidRPr="009E6FD0">
        <w:rPr>
          <w:rFonts w:asciiTheme="minorBidi" w:hAnsiTheme="minorBidi" w:cstheme="minorBidi"/>
          <w:b/>
          <w:bCs/>
          <w:sz w:val="24"/>
          <w:szCs w:val="24"/>
        </w:rPr>
        <w:t>-1</w:t>
      </w:r>
    </w:p>
    <w:p w14:paraId="302A6AEA" w14:textId="77777777" w:rsidR="00276819" w:rsidRDefault="00276819" w:rsidP="00276819">
      <w:pPr>
        <w:jc w:val="center"/>
        <w:rPr>
          <w:rFonts w:asciiTheme="minorBidi" w:hAnsiTheme="minorBidi" w:cstheme="minorBidi"/>
          <w:sz w:val="24"/>
          <w:szCs w:val="24"/>
        </w:rPr>
      </w:pPr>
      <w:r w:rsidRPr="009E6FD0">
        <w:rPr>
          <w:rFonts w:asciiTheme="minorBidi" w:hAnsiTheme="minorBidi" w:cstheme="minorBidi"/>
          <w:b/>
          <w:bCs/>
          <w:sz w:val="24"/>
          <w:szCs w:val="24"/>
        </w:rPr>
        <w:t>Bluff and Bluff Impact Zone</w:t>
      </w:r>
    </w:p>
    <w:p w14:paraId="66547251" w14:textId="77777777" w:rsidR="00276819" w:rsidRDefault="00276819" w:rsidP="00276819">
      <w:pPr>
        <w:jc w:val="both"/>
        <w:rPr>
          <w:rFonts w:asciiTheme="minorBidi" w:hAnsiTheme="minorBidi" w:cstheme="minorBidi"/>
          <w:sz w:val="24"/>
          <w:szCs w:val="24"/>
        </w:rPr>
      </w:pPr>
    </w:p>
    <w:p w14:paraId="50B26910" w14:textId="77777777" w:rsidR="00276819" w:rsidRDefault="00276819" w:rsidP="00276819">
      <w:pPr>
        <w:jc w:val="both"/>
        <w:rPr>
          <w:rFonts w:asciiTheme="minorBidi" w:hAnsiTheme="minorBidi" w:cstheme="minorBidi"/>
          <w:sz w:val="24"/>
          <w:szCs w:val="24"/>
        </w:rPr>
      </w:pPr>
      <w:r>
        <w:rPr>
          <w:rFonts w:asciiTheme="minorBidi" w:hAnsiTheme="minorBidi" w:cstheme="minorBidi"/>
          <w:noProof/>
          <w:sz w:val="24"/>
          <w:szCs w:val="24"/>
        </w:rPr>
        <w:drawing>
          <wp:inline distT="0" distB="0" distL="0" distR="0" wp14:anchorId="670589DF" wp14:editId="5943DAEB">
            <wp:extent cx="4859678" cy="3003550"/>
            <wp:effectExtent l="19050" t="19050" r="17145" b="2540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05">
                      <a:extLst>
                        <a:ext uri="{28A0092B-C50C-407E-A947-70E740481C1C}">
                          <a14:useLocalDpi xmlns:a14="http://schemas.microsoft.com/office/drawing/2010/main" val="0"/>
                        </a:ext>
                      </a:extLst>
                    </a:blip>
                    <a:stretch>
                      <a:fillRect/>
                    </a:stretch>
                  </pic:blipFill>
                  <pic:spPr>
                    <a:xfrm>
                      <a:off x="0" y="0"/>
                      <a:ext cx="4903058" cy="3030361"/>
                    </a:xfrm>
                    <a:prstGeom prst="rect">
                      <a:avLst/>
                    </a:prstGeom>
                    <a:ln>
                      <a:solidFill>
                        <a:schemeClr val="tx1"/>
                      </a:solidFill>
                    </a:ln>
                  </pic:spPr>
                </pic:pic>
              </a:graphicData>
            </a:graphic>
          </wp:inline>
        </w:drawing>
      </w:r>
    </w:p>
    <w:p w14:paraId="67756A45" w14:textId="77777777" w:rsidR="00276819" w:rsidRDefault="00276819" w:rsidP="00276819">
      <w:pPr>
        <w:jc w:val="both"/>
        <w:rPr>
          <w:rFonts w:asciiTheme="minorBidi" w:hAnsiTheme="minorBidi" w:cstheme="minorBidi"/>
          <w:sz w:val="24"/>
          <w:szCs w:val="24"/>
        </w:rPr>
      </w:pPr>
    </w:p>
    <w:p w14:paraId="1E7AC2A5" w14:textId="77777777" w:rsidR="00276819" w:rsidRDefault="00276819" w:rsidP="00276819">
      <w:pPr>
        <w:jc w:val="both"/>
        <w:rPr>
          <w:rFonts w:asciiTheme="minorBidi" w:hAnsiTheme="minorBidi" w:cstheme="minorBidi"/>
          <w:sz w:val="24"/>
          <w:szCs w:val="24"/>
        </w:rPr>
      </w:pPr>
      <w:r>
        <w:rPr>
          <w:rFonts w:asciiTheme="minorBidi" w:hAnsiTheme="minorBidi" w:cstheme="minorBidi"/>
          <w:sz w:val="24"/>
          <w:szCs w:val="24"/>
        </w:rPr>
        <w:t xml:space="preserve"> </w:t>
      </w:r>
    </w:p>
    <w:p w14:paraId="531B2A12" w14:textId="428B3406" w:rsidR="00276819" w:rsidRPr="00096A63" w:rsidRDefault="00276819" w:rsidP="00276819">
      <w:pPr>
        <w:spacing w:line="259" w:lineRule="auto"/>
        <w:jc w:val="center"/>
        <w:rPr>
          <w:rFonts w:asciiTheme="minorBidi" w:hAnsiTheme="minorBidi" w:cstheme="minorBidi"/>
          <w:b/>
          <w:bCs/>
          <w:sz w:val="24"/>
          <w:szCs w:val="24"/>
        </w:rPr>
      </w:pPr>
      <w:r w:rsidRPr="00096A63">
        <w:rPr>
          <w:rFonts w:asciiTheme="minorBidi" w:hAnsiTheme="minorBidi" w:cstheme="minorBidi"/>
          <w:b/>
          <w:bCs/>
          <w:sz w:val="24"/>
          <w:szCs w:val="24"/>
        </w:rPr>
        <w:t>Figure 1</w:t>
      </w:r>
      <w:r w:rsidR="0029376F">
        <w:rPr>
          <w:rFonts w:asciiTheme="minorBidi" w:hAnsiTheme="minorBidi" w:cstheme="minorBidi"/>
          <w:b/>
          <w:bCs/>
          <w:sz w:val="24"/>
          <w:szCs w:val="24"/>
        </w:rPr>
        <w:t>1</w:t>
      </w:r>
      <w:r w:rsidRPr="00096A63">
        <w:rPr>
          <w:rFonts w:asciiTheme="minorBidi" w:hAnsiTheme="minorBidi" w:cstheme="minorBidi"/>
          <w:b/>
          <w:bCs/>
          <w:sz w:val="24"/>
          <w:szCs w:val="24"/>
        </w:rPr>
        <w:t>-2</w:t>
      </w:r>
    </w:p>
    <w:p w14:paraId="5429C4B6" w14:textId="77777777" w:rsidR="00276819" w:rsidRPr="00096A63" w:rsidRDefault="00276819" w:rsidP="00276819">
      <w:pPr>
        <w:jc w:val="center"/>
        <w:rPr>
          <w:b/>
          <w:bCs/>
          <w:sz w:val="24"/>
          <w:szCs w:val="24"/>
        </w:rPr>
      </w:pPr>
      <w:r w:rsidRPr="00096A63">
        <w:rPr>
          <w:b/>
          <w:bCs/>
          <w:sz w:val="24"/>
          <w:szCs w:val="24"/>
        </w:rPr>
        <w:t>Natural Escarpment Bluff and Bluff Impact Zone</w:t>
      </w:r>
    </w:p>
    <w:p w14:paraId="616C6197" w14:textId="77777777" w:rsidR="00276819" w:rsidRDefault="00276819" w:rsidP="00276819">
      <w:pPr>
        <w:jc w:val="both"/>
        <w:rPr>
          <w:sz w:val="24"/>
          <w:szCs w:val="24"/>
        </w:rPr>
      </w:pPr>
    </w:p>
    <w:p w14:paraId="15E8D824" w14:textId="77777777" w:rsidR="00276819" w:rsidRDefault="00276819" w:rsidP="00276819">
      <w:pPr>
        <w:jc w:val="both"/>
        <w:rPr>
          <w:rFonts w:asciiTheme="minorBidi" w:hAnsiTheme="minorBidi" w:cstheme="minorBidi"/>
          <w:sz w:val="24"/>
          <w:szCs w:val="24"/>
        </w:rPr>
      </w:pPr>
      <w:r>
        <w:rPr>
          <w:rFonts w:asciiTheme="minorBidi" w:hAnsiTheme="minorBidi" w:cstheme="minorBidi"/>
          <w:noProof/>
          <w:sz w:val="24"/>
          <w:szCs w:val="24"/>
        </w:rPr>
        <w:drawing>
          <wp:inline distT="0" distB="0" distL="0" distR="0" wp14:anchorId="0EA7E749" wp14:editId="54A77BE3">
            <wp:extent cx="4860301" cy="3606800"/>
            <wp:effectExtent l="19050" t="19050" r="16510" b="1270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06">
                      <a:extLst>
                        <a:ext uri="{28A0092B-C50C-407E-A947-70E740481C1C}">
                          <a14:useLocalDpi xmlns:a14="http://schemas.microsoft.com/office/drawing/2010/main" val="0"/>
                        </a:ext>
                      </a:extLst>
                    </a:blip>
                    <a:stretch>
                      <a:fillRect/>
                    </a:stretch>
                  </pic:blipFill>
                  <pic:spPr>
                    <a:xfrm>
                      <a:off x="0" y="0"/>
                      <a:ext cx="4876081" cy="3618510"/>
                    </a:xfrm>
                    <a:prstGeom prst="rect">
                      <a:avLst/>
                    </a:prstGeom>
                    <a:ln>
                      <a:solidFill>
                        <a:schemeClr val="tx1"/>
                      </a:solidFill>
                    </a:ln>
                  </pic:spPr>
                </pic:pic>
              </a:graphicData>
            </a:graphic>
          </wp:inline>
        </w:drawing>
      </w:r>
    </w:p>
    <w:p w14:paraId="20B8A157" w14:textId="77777777" w:rsidR="00276819" w:rsidRDefault="00276819" w:rsidP="00276819">
      <w:pPr>
        <w:jc w:val="both"/>
        <w:rPr>
          <w:sz w:val="24"/>
          <w:szCs w:val="24"/>
        </w:rPr>
      </w:pPr>
    </w:p>
    <w:p w14:paraId="66124C49" w14:textId="77777777" w:rsidR="00276819" w:rsidRDefault="00276819" w:rsidP="00276819">
      <w:pPr>
        <w:jc w:val="both"/>
        <w:rPr>
          <w:sz w:val="24"/>
          <w:szCs w:val="24"/>
        </w:rPr>
      </w:pPr>
    </w:p>
    <w:p w14:paraId="58196CB4" w14:textId="77777777" w:rsidR="00F942AD" w:rsidRPr="00741DF2" w:rsidRDefault="00F942AD" w:rsidP="00F942AD">
      <w:pPr>
        <w:widowControl w:val="0"/>
        <w:ind w:left="540"/>
        <w:jc w:val="both"/>
        <w:rPr>
          <w:rFonts w:ascii="Arial" w:hAnsi="Arial" w:cs="Arial"/>
          <w:sz w:val="22"/>
          <w:szCs w:val="22"/>
        </w:rPr>
      </w:pPr>
    </w:p>
    <w:p w14:paraId="3DFB860A" w14:textId="77777777" w:rsidR="0023504B" w:rsidRPr="00741DF2" w:rsidRDefault="0023504B" w:rsidP="0023504B">
      <w:pPr>
        <w:jc w:val="both"/>
        <w:rPr>
          <w:rFonts w:asciiTheme="minorBidi" w:hAnsiTheme="minorBidi" w:cstheme="minorBidi"/>
          <w:sz w:val="22"/>
          <w:szCs w:val="22"/>
        </w:rPr>
      </w:pPr>
    </w:p>
    <w:p w14:paraId="6CD69F68" w14:textId="6ED10204" w:rsidR="00FC18CA" w:rsidRPr="00741DF2" w:rsidRDefault="00141B56" w:rsidP="00C365ED">
      <w:pPr>
        <w:widowControl w:val="0"/>
        <w:jc w:val="both"/>
        <w:rPr>
          <w:rFonts w:ascii="Arial" w:hAnsi="Arial" w:cs="Arial"/>
          <w:b/>
          <w:sz w:val="22"/>
          <w:szCs w:val="22"/>
        </w:rPr>
      </w:pPr>
      <w:r w:rsidRPr="00741DF2">
        <w:rPr>
          <w:rFonts w:ascii="Bookman Old Style" w:hAnsi="Bookman Old Style" w:cs="Arial"/>
          <w:b/>
          <w:noProof/>
          <w:sz w:val="22"/>
          <w:szCs w:val="22"/>
        </w:rPr>
        <mc:AlternateContent>
          <mc:Choice Requires="wps">
            <w:drawing>
              <wp:anchor distT="45720" distB="45720" distL="114300" distR="114300" simplePos="0" relativeHeight="251911168" behindDoc="0" locked="0" layoutInCell="1" allowOverlap="1" wp14:anchorId="04CFF4B7" wp14:editId="5353F3F1">
                <wp:simplePos x="0" y="0"/>
                <wp:positionH relativeFrom="column">
                  <wp:posOffset>5381625</wp:posOffset>
                </wp:positionH>
                <wp:positionV relativeFrom="paragraph">
                  <wp:posOffset>157952</wp:posOffset>
                </wp:positionV>
                <wp:extent cx="1618615" cy="1574800"/>
                <wp:effectExtent l="0" t="0" r="635" b="635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574800"/>
                        </a:xfrm>
                        <a:prstGeom prst="rect">
                          <a:avLst/>
                        </a:prstGeom>
                        <a:solidFill>
                          <a:srgbClr val="FFFFFF"/>
                        </a:solidFill>
                        <a:ln w="9525">
                          <a:noFill/>
                          <a:miter lim="800000"/>
                          <a:headEnd/>
                          <a:tailEnd/>
                        </a:ln>
                      </wps:spPr>
                      <wps:txbx>
                        <w:txbxContent>
                          <w:p w14:paraId="15F3B943" w14:textId="165885FC" w:rsidR="0029376F" w:rsidRPr="00793EA2" w:rsidRDefault="0029376F" w:rsidP="0029376F">
                            <w:pPr>
                              <w:rPr>
                                <w:i/>
                                <w:iCs/>
                              </w:rPr>
                            </w:pPr>
                            <w:r>
                              <w:rPr>
                                <w:i/>
                                <w:iCs/>
                              </w:rPr>
                              <w:t>This section (Section C) is dedicated to preventing loss of floodplain storage that will result in increased flooding elsewhere.  It is highly recommended, especially given the current increasing flow trends.  Remove this section if such protection is not desired.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FF4B7" id="_x0000_s1076" type="#_x0000_t202" style="position:absolute;left:0;text-align:left;margin-left:423.75pt;margin-top:12.45pt;width:127.45pt;height:124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" stroked="f">
                <v:textbox>
                  <w:txbxContent>
                    <w:p w14:paraId="15F3B943" w14:textId="165885FC" w:rsidR="0029376F" w:rsidRPr="00793EA2" w:rsidRDefault="0029376F" w:rsidP="0029376F">
                      <w:pPr>
                        <w:rPr>
                          <w:i/>
                          <w:iCs/>
                        </w:rPr>
                      </w:pPr>
                      <w:r>
                        <w:rPr>
                          <w:i/>
                          <w:iCs/>
                        </w:rPr>
                        <w:t>This section (Section C) is dedicated to preventing loss of floodplain storage that will result in increased flooding elsewhere.  It is highly recommended, especially given the current increasing flow trends.  Remove this section if such protection is not desired.</w:t>
                      </w:r>
                    </w:p>
                  </w:txbxContent>
                </v:textbox>
                <w10:wrap type="square"/>
              </v:shape>
            </w:pict>
          </mc:Fallback>
        </mc:AlternateContent>
      </w:r>
    </w:p>
    <w:p w14:paraId="00AE4788" w14:textId="38972224" w:rsidR="00C365ED" w:rsidRPr="00741DF2" w:rsidRDefault="0029376F" w:rsidP="002B00B2">
      <w:pPr>
        <w:widowControl w:val="0"/>
        <w:ind w:left="540" w:right="2520" w:hanging="540"/>
        <w:jc w:val="both"/>
        <w:rPr>
          <w:rFonts w:ascii="Arial" w:hAnsi="Arial" w:cs="Arial"/>
          <w:b/>
          <w:sz w:val="22"/>
          <w:szCs w:val="22"/>
        </w:rPr>
      </w:pPr>
      <w:r>
        <w:rPr>
          <w:rFonts w:ascii="Arial" w:hAnsi="Arial" w:cs="Arial"/>
          <w:b/>
          <w:sz w:val="22"/>
          <w:szCs w:val="22"/>
        </w:rPr>
        <w:t>C</w:t>
      </w:r>
      <w:r w:rsidR="00C365ED" w:rsidRPr="00741DF2">
        <w:rPr>
          <w:rFonts w:ascii="Arial" w:hAnsi="Arial" w:cs="Arial"/>
          <w:b/>
          <w:sz w:val="22"/>
          <w:szCs w:val="22"/>
        </w:rPr>
        <w:t>.</w:t>
      </w:r>
      <w:r w:rsidR="00C365ED" w:rsidRPr="00741DF2">
        <w:rPr>
          <w:rFonts w:ascii="Arial" w:hAnsi="Arial" w:cs="Arial"/>
          <w:b/>
          <w:sz w:val="22"/>
          <w:szCs w:val="22"/>
        </w:rPr>
        <w:tab/>
      </w:r>
      <w:r w:rsidR="00F83C22">
        <w:rPr>
          <w:rFonts w:ascii="Arial" w:hAnsi="Arial" w:cs="Arial"/>
          <w:b/>
          <w:sz w:val="22"/>
          <w:szCs w:val="22"/>
        </w:rPr>
        <w:t xml:space="preserve">FLOODPLAIN </w:t>
      </w:r>
      <w:r w:rsidR="00E57D78">
        <w:rPr>
          <w:rFonts w:ascii="Arial" w:hAnsi="Arial" w:cs="Arial"/>
          <w:b/>
          <w:sz w:val="22"/>
          <w:szCs w:val="22"/>
        </w:rPr>
        <w:t>STORAGE PRESERVATION STANDARDS</w:t>
      </w:r>
    </w:p>
    <w:p w14:paraId="38FACB81" w14:textId="5C7AD1D7" w:rsidR="007F0C84" w:rsidRPr="00741DF2" w:rsidRDefault="00C365ED" w:rsidP="002B00B2">
      <w:pPr>
        <w:widowControl w:val="0"/>
        <w:ind w:left="720" w:right="2520" w:hanging="720"/>
        <w:jc w:val="both"/>
        <w:rPr>
          <w:rFonts w:ascii="Arial" w:hAnsi="Arial" w:cs="Arial"/>
          <w:sz w:val="22"/>
          <w:szCs w:val="22"/>
        </w:rPr>
      </w:pPr>
      <w:r w:rsidRPr="00741DF2">
        <w:rPr>
          <w:rFonts w:ascii="Arial" w:hAnsi="Arial" w:cs="Arial"/>
          <w:sz w:val="22"/>
          <w:szCs w:val="22"/>
        </w:rPr>
        <w:tab/>
      </w:r>
    </w:p>
    <w:p w14:paraId="085DD5F4" w14:textId="23A51E78" w:rsidR="00C365ED" w:rsidRPr="00741DF2" w:rsidRDefault="00141B56" w:rsidP="002B00B2">
      <w:pPr>
        <w:widowControl w:val="0"/>
        <w:ind w:left="540" w:right="2520"/>
        <w:jc w:val="both"/>
        <w:rPr>
          <w:rFonts w:ascii="Arial" w:hAnsi="Arial" w:cs="Arial"/>
          <w:sz w:val="22"/>
          <w:szCs w:val="22"/>
        </w:rPr>
      </w:pPr>
      <w:r w:rsidRPr="00741DF2">
        <w:rPr>
          <w:rFonts w:ascii="Bookman Old Style" w:hAnsi="Bookman Old Style" w:cs="Arial"/>
          <w:b/>
          <w:noProof/>
          <w:sz w:val="22"/>
          <w:szCs w:val="22"/>
        </w:rPr>
        <mc:AlternateContent>
          <mc:Choice Requires="wps">
            <w:drawing>
              <wp:anchor distT="45720" distB="45720" distL="114300" distR="114300" simplePos="0" relativeHeight="251893760" behindDoc="0" locked="0" layoutInCell="1" allowOverlap="1" wp14:anchorId="6024A54D" wp14:editId="331E0873">
                <wp:simplePos x="0" y="0"/>
                <wp:positionH relativeFrom="column">
                  <wp:posOffset>5394325</wp:posOffset>
                </wp:positionH>
                <wp:positionV relativeFrom="paragraph">
                  <wp:posOffset>1082512</wp:posOffset>
                </wp:positionV>
                <wp:extent cx="1618615" cy="1747520"/>
                <wp:effectExtent l="0" t="0" r="635" b="508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747520"/>
                        </a:xfrm>
                        <a:prstGeom prst="rect">
                          <a:avLst/>
                        </a:prstGeom>
                        <a:solidFill>
                          <a:srgbClr val="FFFFFF"/>
                        </a:solidFill>
                        <a:ln w="9525">
                          <a:noFill/>
                          <a:miter lim="800000"/>
                          <a:headEnd/>
                          <a:tailEnd/>
                        </a:ln>
                      </wps:spPr>
                      <wps:txbx>
                        <w:txbxContent>
                          <w:p w14:paraId="324D7D84" w14:textId="2727AF79" w:rsidR="00F942AD" w:rsidRPr="00793EA2" w:rsidRDefault="00F942AD" w:rsidP="00723D1D">
                            <w:pPr>
                              <w:rPr>
                                <w:i/>
                                <w:iCs/>
                              </w:rPr>
                            </w:pPr>
                            <w:r>
                              <w:rPr>
                                <w:i/>
                                <w:iCs/>
                              </w:rPr>
                              <w:t>The most effective and prudent approach is to prohibit development in floodplain altogether.  If the community is ready, the preferred approach would be to change “should: to “shall” in the second sentence, delete the last sentence</w:t>
                            </w:r>
                            <w:r w:rsidR="00564D31">
                              <w:rPr>
                                <w:i/>
                                <w:iCs/>
                              </w:rPr>
                              <w:t>,</w:t>
                            </w:r>
                            <w:r>
                              <w:rPr>
                                <w:i/>
                                <w:iCs/>
                              </w:rPr>
                              <w:t xml:space="preserve"> and delete the rest of this section.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4A54D" id="_x0000_s1077" type="#_x0000_t202" style="position:absolute;left:0;text-align:left;margin-left:424.75pt;margin-top:85.25pt;width:127.45pt;height:137.6pt;z-index:25189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" stroked="f">
                <v:textbox>
                  <w:txbxContent>
                    <w:p w14:paraId="324D7D84" w14:textId="2727AF79" w:rsidR="00F942AD" w:rsidRPr="00793EA2" w:rsidRDefault="00F942AD" w:rsidP="00723D1D">
                      <w:pPr>
                        <w:rPr>
                          <w:i/>
                          <w:iCs/>
                        </w:rPr>
                      </w:pPr>
                      <w:r>
                        <w:rPr>
                          <w:i/>
                          <w:iCs/>
                        </w:rPr>
                        <w:t>The most effective and prudent approach is to prohibit development in floodplain altogether.  If the community is ready, the preferred approach would be to change “should: to “shall” in the second sentence, delete the last sentence</w:t>
                      </w:r>
                      <w:r w:rsidR="00564D31">
                        <w:rPr>
                          <w:i/>
                          <w:iCs/>
                        </w:rPr>
                        <w:t>,</w:t>
                      </w:r>
                      <w:r>
                        <w:rPr>
                          <w:i/>
                          <w:iCs/>
                        </w:rPr>
                        <w:t xml:space="preserve"> and delete the rest of this section.</w:t>
                      </w:r>
                    </w:p>
                  </w:txbxContent>
                </v:textbox>
                <w10:wrap type="square"/>
              </v:shape>
            </w:pict>
          </mc:Fallback>
        </mc:AlternateContent>
      </w:r>
      <w:r w:rsidR="00C365ED" w:rsidRPr="00741DF2">
        <w:rPr>
          <w:rFonts w:ascii="Arial" w:hAnsi="Arial" w:cs="Arial"/>
          <w:sz w:val="22"/>
          <w:szCs w:val="22"/>
        </w:rPr>
        <w:t xml:space="preserve">Floodplains exist adjacent to all natural and man-made streams, regardless of contributing drainage area or whether they have been previously identified or mapped.  Due to potential impacts of floodplain loss on peak flows in streams and on the environment, </w:t>
      </w:r>
      <w:r w:rsidR="00236A9B" w:rsidRPr="00741DF2">
        <w:rPr>
          <w:rFonts w:ascii="Arial" w:hAnsi="Arial" w:cs="Arial"/>
          <w:sz w:val="22"/>
          <w:szCs w:val="22"/>
        </w:rPr>
        <w:t xml:space="preserve">floodplains are considered Impact Drainage Areas and </w:t>
      </w:r>
      <w:r w:rsidR="00C365ED" w:rsidRPr="00741DF2">
        <w:rPr>
          <w:rFonts w:ascii="Arial" w:hAnsi="Arial" w:cs="Arial"/>
          <w:sz w:val="22"/>
          <w:szCs w:val="22"/>
        </w:rPr>
        <w:t xml:space="preserve">disturbance to </w:t>
      </w:r>
      <w:r w:rsidR="00236A9B" w:rsidRPr="00741DF2">
        <w:rPr>
          <w:rFonts w:ascii="Arial" w:hAnsi="Arial" w:cs="Arial"/>
          <w:sz w:val="22"/>
          <w:szCs w:val="22"/>
        </w:rPr>
        <w:t>these areas</w:t>
      </w:r>
      <w:r w:rsidR="00C365ED" w:rsidRPr="00741DF2">
        <w:rPr>
          <w:rFonts w:ascii="Arial" w:hAnsi="Arial" w:cs="Arial"/>
          <w:sz w:val="22"/>
          <w:szCs w:val="22"/>
        </w:rPr>
        <w:t xml:space="preserve"> should be avoided.  When the avoidance of floodplain disturbance is not practical, the natural functions of the floodplain should be preserved to the extent possible.</w:t>
      </w:r>
    </w:p>
    <w:p w14:paraId="12E5B887" w14:textId="793FE79B" w:rsidR="00C365ED" w:rsidRPr="00741DF2" w:rsidRDefault="00C365ED" w:rsidP="002B00B2">
      <w:pPr>
        <w:widowControl w:val="0"/>
        <w:ind w:left="540" w:right="2520"/>
        <w:jc w:val="both"/>
        <w:rPr>
          <w:rFonts w:ascii="Arial" w:hAnsi="Arial" w:cs="Arial"/>
          <w:sz w:val="22"/>
          <w:szCs w:val="22"/>
        </w:rPr>
      </w:pPr>
    </w:p>
    <w:p w14:paraId="11E4C014" w14:textId="273397E5" w:rsidR="00C365ED" w:rsidRPr="00741DF2" w:rsidRDefault="00141B56" w:rsidP="002B00B2">
      <w:pPr>
        <w:widowControl w:val="0"/>
        <w:ind w:left="540" w:right="2520"/>
        <w:jc w:val="both"/>
        <w:rPr>
          <w:rFonts w:ascii="Arial" w:hAnsi="Arial" w:cs="Arial"/>
          <w:sz w:val="22"/>
          <w:szCs w:val="22"/>
        </w:rPr>
      </w:pPr>
      <w:r w:rsidRPr="00741DF2">
        <w:rPr>
          <w:rFonts w:ascii="Bookman Old Style" w:hAnsi="Bookman Old Style" w:cs="Arial"/>
          <w:b/>
          <w:noProof/>
          <w:sz w:val="22"/>
          <w:szCs w:val="22"/>
        </w:rPr>
        <mc:AlternateContent>
          <mc:Choice Requires="wps">
            <w:drawing>
              <wp:anchor distT="45720" distB="45720" distL="114300" distR="114300" simplePos="0" relativeHeight="251831296" behindDoc="0" locked="0" layoutInCell="1" allowOverlap="1" wp14:anchorId="57503BB3" wp14:editId="1B43813B">
                <wp:simplePos x="0" y="0"/>
                <wp:positionH relativeFrom="column">
                  <wp:posOffset>5417820</wp:posOffset>
                </wp:positionH>
                <wp:positionV relativeFrom="paragraph">
                  <wp:posOffset>1532727</wp:posOffset>
                </wp:positionV>
                <wp:extent cx="1601470" cy="1414145"/>
                <wp:effectExtent l="0" t="0" r="0" b="0"/>
                <wp:wrapSquare wrapText="bothSides"/>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14145"/>
                        </a:xfrm>
                        <a:prstGeom prst="rect">
                          <a:avLst/>
                        </a:prstGeom>
                        <a:solidFill>
                          <a:srgbClr val="FFFFFF"/>
                        </a:solidFill>
                        <a:ln w="9525">
                          <a:noFill/>
                          <a:miter lim="800000"/>
                          <a:headEnd/>
                          <a:tailEnd/>
                        </a:ln>
                      </wps:spPr>
                      <wps:txbx>
                        <w:txbxContent>
                          <w:p w14:paraId="6E0B7B7F" w14:textId="485C4AAC" w:rsidR="00F942AD" w:rsidRPr="00793EA2" w:rsidRDefault="00F942AD" w:rsidP="00D87266">
                            <w:pPr>
                              <w:rPr>
                                <w:i/>
                                <w:iCs/>
                              </w:rPr>
                            </w:pPr>
                            <w:r>
                              <w:rPr>
                                <w:i/>
                                <w:iCs/>
                              </w:rPr>
                              <w:t>The one square mile cutoff for compensatory floodplain storage requirements can be reduced further for a more comprehensive protection of floodplain storage.  Some entities have as small a threshold as 25 acres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03BB3" id="_x0000_s1078" type="#_x0000_t202" style="position:absolute;left:0;text-align:left;margin-left:426.6pt;margin-top:120.7pt;width:126.1pt;height:111.3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" stroked="f">
                <v:textbox>
                  <w:txbxContent>
                    <w:p w14:paraId="6E0B7B7F" w14:textId="485C4AAC" w:rsidR="00F942AD" w:rsidRPr="00793EA2" w:rsidRDefault="00F942AD" w:rsidP="00D87266">
                      <w:pPr>
                        <w:rPr>
                          <w:i/>
                          <w:iCs/>
                        </w:rPr>
                      </w:pPr>
                      <w:r>
                        <w:rPr>
                          <w:i/>
                          <w:iCs/>
                        </w:rPr>
                        <w:t>The one square mile cutoff for compensatory floodplain storage requirements can be reduced further for a more comprehensive protection of floodplain storage.  Some entities have as small a threshold as 25 acres</w:t>
                      </w:r>
                    </w:p>
                  </w:txbxContent>
                </v:textbox>
                <w10:wrap type="square"/>
              </v:shape>
            </w:pict>
          </mc:Fallback>
        </mc:AlternateContent>
      </w:r>
      <w:r w:rsidR="00C365ED" w:rsidRPr="00741DF2">
        <w:rPr>
          <w:rFonts w:ascii="Arial" w:hAnsi="Arial" w:cs="Arial"/>
          <w:sz w:val="22"/>
          <w:szCs w:val="22"/>
        </w:rPr>
        <w:t xml:space="preserve">In an attempt to strike a balance between the legitimate need for economic development within </w:t>
      </w:r>
      <w:r w:rsidR="00F817DA" w:rsidRPr="00741DF2">
        <w:rPr>
          <w:rFonts w:ascii="Arial" w:hAnsi="Arial" w:cs="Arial"/>
          <w:sz w:val="22"/>
          <w:szCs w:val="22"/>
        </w:rPr>
        <w:t xml:space="preserve">the </w:t>
      </w:r>
      <w:r w:rsidR="007308D3" w:rsidRPr="00741DF2">
        <w:rPr>
          <w:rFonts w:ascii="Arial" w:hAnsi="Arial" w:cs="Arial"/>
          <w:i/>
          <w:sz w:val="22"/>
          <w:szCs w:val="22"/>
          <w:highlight w:val="yellow"/>
        </w:rPr>
        <w:t>Jurisdiction Entity</w:t>
      </w:r>
      <w:r w:rsidR="00F817DA" w:rsidRPr="00741DF2">
        <w:rPr>
          <w:rFonts w:ascii="Arial" w:hAnsi="Arial" w:cs="Arial"/>
          <w:sz w:val="22"/>
          <w:szCs w:val="22"/>
        </w:rPr>
        <w:t xml:space="preserve"> </w:t>
      </w:r>
      <w:r w:rsidR="009A70C2" w:rsidRPr="00741DF2">
        <w:rPr>
          <w:rFonts w:ascii="Arial" w:hAnsi="Arial" w:cs="Arial"/>
          <w:sz w:val="22"/>
          <w:szCs w:val="22"/>
        </w:rPr>
        <w:t>jurisdictional area</w:t>
      </w:r>
      <w:r w:rsidR="00C365ED" w:rsidRPr="00741DF2">
        <w:rPr>
          <w:rFonts w:ascii="Arial" w:hAnsi="Arial" w:cs="Arial"/>
          <w:sz w:val="22"/>
          <w:szCs w:val="22"/>
        </w:rPr>
        <w:t xml:space="preserve"> and the </w:t>
      </w:r>
      <w:r w:rsidR="0029376F" w:rsidRPr="00B978B1">
        <w:rPr>
          <w:rFonts w:ascii="Arial" w:hAnsi="Arial" w:cs="Arial"/>
          <w:sz w:val="22"/>
          <w:szCs w:val="22"/>
        </w:rPr>
        <w:t>ever-increasing importance of and the need to preserve the natural functions of floodplains to the extent possible</w:t>
      </w:r>
      <w:r w:rsidR="0029376F" w:rsidRPr="00B978B1">
        <w:rPr>
          <w:sz w:val="22"/>
          <w:szCs w:val="22"/>
        </w:rPr>
        <w:t xml:space="preserve"> </w:t>
      </w:r>
      <w:r w:rsidR="0029376F" w:rsidRPr="00B978B1">
        <w:rPr>
          <w:rFonts w:ascii="Arial" w:hAnsi="Arial" w:cs="Arial"/>
          <w:sz w:val="22"/>
          <w:szCs w:val="22"/>
        </w:rPr>
        <w:t xml:space="preserve">(especially given the ongoing and projected climate change impacts), compensatory excavation equivalent to the floodplain storage lost shall be required for all activities within area inundated by the </w:t>
      </w:r>
      <w:r w:rsidR="0029376F" w:rsidRPr="0029376F">
        <w:rPr>
          <w:rFonts w:ascii="Arial" w:hAnsi="Arial" w:cs="Arial"/>
          <w:sz w:val="22"/>
          <w:szCs w:val="22"/>
        </w:rPr>
        <w:t xml:space="preserve">100-year flood elevation </w:t>
      </w:r>
      <w:r w:rsidR="0029376F" w:rsidRPr="0029376F">
        <w:rPr>
          <w:rFonts w:ascii="Arial" w:hAnsi="Arial" w:cs="Arial"/>
          <w:sz w:val="22"/>
          <w:szCs w:val="22"/>
          <w:highlight w:val="cyan"/>
        </w:rPr>
        <w:t xml:space="preserve">plus 2 feet </w:t>
      </w:r>
      <w:r w:rsidR="0029376F" w:rsidRPr="0029376F">
        <w:rPr>
          <w:rFonts w:ascii="Arial" w:hAnsi="Arial" w:cs="Arial"/>
          <w:sz w:val="22"/>
          <w:szCs w:val="22"/>
        </w:rPr>
        <w:t>along</w:t>
      </w:r>
      <w:r w:rsidR="0029376F">
        <w:rPr>
          <w:rFonts w:ascii="Arial" w:hAnsi="Arial" w:cs="Arial"/>
          <w:sz w:val="22"/>
          <w:szCs w:val="22"/>
        </w:rPr>
        <w:t xml:space="preserve"> </w:t>
      </w:r>
      <w:r w:rsidR="00C365ED" w:rsidRPr="00741DF2">
        <w:rPr>
          <w:rFonts w:ascii="Arial" w:hAnsi="Arial" w:cs="Arial"/>
          <w:sz w:val="22"/>
          <w:szCs w:val="22"/>
        </w:rPr>
        <w:t xml:space="preserve">floodplain of streams located in </w:t>
      </w:r>
      <w:r w:rsidR="007308D3" w:rsidRPr="00741DF2">
        <w:rPr>
          <w:rFonts w:ascii="Arial" w:hAnsi="Arial" w:cs="Arial"/>
          <w:i/>
          <w:sz w:val="22"/>
          <w:szCs w:val="22"/>
          <w:highlight w:val="yellow"/>
        </w:rPr>
        <w:t>Jurisdiction Entity</w:t>
      </w:r>
      <w:r w:rsidR="00F817DA" w:rsidRPr="00741DF2">
        <w:rPr>
          <w:rFonts w:ascii="Arial" w:hAnsi="Arial" w:cs="Arial"/>
          <w:sz w:val="22"/>
          <w:szCs w:val="22"/>
        </w:rPr>
        <w:t xml:space="preserve"> </w:t>
      </w:r>
      <w:r w:rsidR="00C365ED" w:rsidRPr="00741DF2">
        <w:rPr>
          <w:rFonts w:ascii="Arial" w:hAnsi="Arial" w:cs="Arial"/>
          <w:sz w:val="22"/>
          <w:szCs w:val="22"/>
        </w:rPr>
        <w:t xml:space="preserve">where drainage area of the stream is equal to or larger than one square mile.  </w:t>
      </w:r>
      <w:r w:rsidR="00F817DA" w:rsidRPr="00741DF2">
        <w:rPr>
          <w:rFonts w:ascii="Arial" w:hAnsi="Arial" w:cs="Arial"/>
          <w:sz w:val="22"/>
          <w:szCs w:val="22"/>
        </w:rPr>
        <w:t xml:space="preserve">The </w:t>
      </w:r>
      <w:r w:rsidR="007308D3" w:rsidRPr="00741DF2">
        <w:rPr>
          <w:rFonts w:ascii="Arial" w:hAnsi="Arial" w:cs="Arial"/>
          <w:i/>
          <w:sz w:val="22"/>
          <w:szCs w:val="22"/>
          <w:highlight w:val="yellow"/>
        </w:rPr>
        <w:t>Jurisdiction Entity</w:t>
      </w:r>
      <w:r w:rsidR="00C365ED" w:rsidRPr="00741DF2">
        <w:rPr>
          <w:rFonts w:ascii="Arial" w:hAnsi="Arial" w:cs="Arial"/>
          <w:sz w:val="22"/>
          <w:szCs w:val="22"/>
        </w:rPr>
        <w:t xml:space="preserve"> may alter the compensation ratio, based on extenuating circumstances, for a specific project.</w:t>
      </w:r>
    </w:p>
    <w:p w14:paraId="0FA9791D" w14:textId="0672A5FC" w:rsidR="00C365ED" w:rsidRPr="00741DF2" w:rsidRDefault="00C365ED" w:rsidP="002B00B2">
      <w:pPr>
        <w:widowControl w:val="0"/>
        <w:ind w:left="540" w:right="2520"/>
        <w:jc w:val="both"/>
        <w:rPr>
          <w:rFonts w:ascii="Arial" w:hAnsi="Arial" w:cs="Arial"/>
          <w:sz w:val="22"/>
          <w:szCs w:val="22"/>
        </w:rPr>
      </w:pPr>
    </w:p>
    <w:p w14:paraId="739809B3" w14:textId="2E000DF6" w:rsidR="00186000" w:rsidRPr="00741DF2" w:rsidRDefault="00186000" w:rsidP="002B00B2">
      <w:pPr>
        <w:widowControl w:val="0"/>
        <w:ind w:left="540" w:right="2520"/>
        <w:jc w:val="both"/>
        <w:rPr>
          <w:rFonts w:ascii="Arial" w:hAnsi="Arial" w:cs="Arial"/>
          <w:b/>
          <w:i/>
          <w:sz w:val="22"/>
          <w:szCs w:val="22"/>
        </w:rPr>
      </w:pPr>
      <w:r w:rsidRPr="00741DF2">
        <w:rPr>
          <w:rFonts w:ascii="Arial" w:hAnsi="Arial" w:cs="Arial"/>
          <w:b/>
          <w:i/>
          <w:sz w:val="22"/>
          <w:szCs w:val="22"/>
        </w:rPr>
        <w:t>General Requirements</w:t>
      </w:r>
    </w:p>
    <w:p w14:paraId="2AB912C3" w14:textId="6993A860" w:rsidR="00186000" w:rsidRPr="00741DF2" w:rsidRDefault="00055989" w:rsidP="002B00B2">
      <w:pPr>
        <w:ind w:left="540" w:right="2520"/>
        <w:jc w:val="both"/>
        <w:rPr>
          <w:rFonts w:asciiTheme="minorBidi" w:hAnsiTheme="minorBidi" w:cstheme="minorBidi"/>
          <w:sz w:val="22"/>
          <w:szCs w:val="22"/>
        </w:rPr>
      </w:pPr>
      <w:r w:rsidRPr="00741DF2">
        <w:rPr>
          <w:rFonts w:ascii="Arial" w:hAnsi="Arial" w:cs="Arial"/>
          <w:sz w:val="22"/>
          <w:szCs w:val="22"/>
        </w:rPr>
        <w:t xml:space="preserve">Note that by definition, compensatory storage is the replacement of the existing floodplain and, in rare exceptions, the floodway storage lost due to fill.  Compensatory storage is required when a portion of the floodplain is filled, occupied by a structure, or when as a result of a project a change in the channel hydraulics occurs that reduces the existing available floodplain storage.  </w:t>
      </w:r>
      <w:r w:rsidR="00186000" w:rsidRPr="00741DF2">
        <w:rPr>
          <w:rFonts w:ascii="Arial" w:hAnsi="Arial" w:cs="Arial"/>
          <w:sz w:val="22"/>
          <w:szCs w:val="22"/>
        </w:rPr>
        <w:t xml:space="preserve">Compensatory storage must: </w:t>
      </w:r>
    </w:p>
    <w:p w14:paraId="19118AB3" w14:textId="3917C72F" w:rsidR="00186000" w:rsidRPr="00741DF2" w:rsidRDefault="00141B56" w:rsidP="002B00B2">
      <w:pPr>
        <w:ind w:right="2520"/>
        <w:jc w:val="both"/>
        <w:rPr>
          <w:rFonts w:asciiTheme="minorBidi" w:hAnsiTheme="minorBidi" w:cstheme="minorBidi"/>
          <w:sz w:val="22"/>
          <w:szCs w:val="22"/>
        </w:rPr>
      </w:pPr>
      <w:r w:rsidRPr="00741DF2">
        <w:rPr>
          <w:rFonts w:ascii="Bookman Old Style" w:hAnsi="Bookman Old Style" w:cs="Arial"/>
          <w:b/>
          <w:noProof/>
          <w:sz w:val="22"/>
          <w:szCs w:val="22"/>
        </w:rPr>
        <mc:AlternateContent>
          <mc:Choice Requires="wps">
            <w:drawing>
              <wp:anchor distT="45720" distB="45720" distL="114300" distR="114300" simplePos="0" relativeHeight="251833344" behindDoc="0" locked="0" layoutInCell="1" allowOverlap="1" wp14:anchorId="59B495CB" wp14:editId="46E42F89">
                <wp:simplePos x="0" y="0"/>
                <wp:positionH relativeFrom="column">
                  <wp:posOffset>5434965</wp:posOffset>
                </wp:positionH>
                <wp:positionV relativeFrom="paragraph">
                  <wp:posOffset>90007</wp:posOffset>
                </wp:positionV>
                <wp:extent cx="1548130" cy="1786255"/>
                <wp:effectExtent l="0" t="0" r="0" b="4445"/>
                <wp:wrapSquare wrapText="bothSides"/>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1786255"/>
                        </a:xfrm>
                        <a:prstGeom prst="rect">
                          <a:avLst/>
                        </a:prstGeom>
                        <a:solidFill>
                          <a:srgbClr val="FFFFFF"/>
                        </a:solidFill>
                        <a:ln w="9525">
                          <a:noFill/>
                          <a:miter lim="800000"/>
                          <a:headEnd/>
                          <a:tailEnd/>
                        </a:ln>
                      </wps:spPr>
                      <wps:txbx>
                        <w:txbxContent>
                          <w:p w14:paraId="4AC25D79" w14:textId="4F52CBF8" w:rsidR="00F942AD" w:rsidRPr="00793EA2" w:rsidRDefault="00F942AD" w:rsidP="00D87266">
                            <w:pPr>
                              <w:rPr>
                                <w:i/>
                                <w:iCs/>
                              </w:rPr>
                            </w:pPr>
                            <w:r>
                              <w:rPr>
                                <w:i/>
                                <w:iCs/>
                              </w:rPr>
                              <w:t>The minimum compensation ratio may be increased to result in a more efficient compensation and to discourage floodplain development.  Ratios as high as 10:1 are in effect in some jurisdictions in Indiana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495CB" id="_x0000_s1079" type="#_x0000_t202" style="position:absolute;left:0;text-align:left;margin-left:427.95pt;margin-top:7.1pt;width:121.9pt;height:140.6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" stroked="f">
                <v:textbox>
                  <w:txbxContent>
                    <w:p w14:paraId="4AC25D79" w14:textId="4F52CBF8" w:rsidR="00F942AD" w:rsidRPr="00793EA2" w:rsidRDefault="00F942AD" w:rsidP="00D87266">
                      <w:pPr>
                        <w:rPr>
                          <w:i/>
                          <w:iCs/>
                        </w:rPr>
                      </w:pPr>
                      <w:r>
                        <w:rPr>
                          <w:i/>
                          <w:iCs/>
                        </w:rPr>
                        <w:t>The minimum compensation ratio may be increased to result in a more efficient compensation and to discourage floodplain development.  Ratios as high as 10:1 are in effect in some jurisdictions in Indiana</w:t>
                      </w:r>
                    </w:p>
                  </w:txbxContent>
                </v:textbox>
                <w10:wrap type="square"/>
              </v:shape>
            </w:pict>
          </mc:Fallback>
        </mc:AlternateContent>
      </w:r>
    </w:p>
    <w:p w14:paraId="5102AFEC" w14:textId="05D6CBE9" w:rsidR="002B21AC" w:rsidRPr="00741DF2" w:rsidRDefault="002B21AC" w:rsidP="008E6CA4">
      <w:pPr>
        <w:numPr>
          <w:ilvl w:val="1"/>
          <w:numId w:val="105"/>
        </w:numPr>
        <w:spacing w:after="200"/>
        <w:ind w:right="2520"/>
        <w:contextualSpacing/>
        <w:jc w:val="both"/>
        <w:rPr>
          <w:rFonts w:asciiTheme="minorBidi" w:hAnsiTheme="minorBidi" w:cstheme="minorBidi"/>
          <w:sz w:val="22"/>
          <w:szCs w:val="22"/>
        </w:rPr>
      </w:pPr>
      <w:r w:rsidRPr="00741DF2">
        <w:rPr>
          <w:rFonts w:asciiTheme="minorBidi" w:hAnsiTheme="minorBidi" w:cstheme="minorBidi"/>
          <w:sz w:val="22"/>
          <w:szCs w:val="22"/>
        </w:rPr>
        <w:t xml:space="preserve">Be provided regardless of whether the flooding source is mapped or whether flood elevations are published or not.  When flood elevations are not available for a flooding source that has a drainage area equal to or larger than one (1) square mile (640 acres), the applicant </w:t>
      </w:r>
      <w:r w:rsidR="00E57D78">
        <w:rPr>
          <w:rFonts w:asciiTheme="minorBidi" w:hAnsiTheme="minorBidi" w:cstheme="minorBidi"/>
          <w:sz w:val="22"/>
          <w:szCs w:val="22"/>
        </w:rPr>
        <w:t>shall</w:t>
      </w:r>
      <w:r w:rsidRPr="00741DF2">
        <w:rPr>
          <w:rFonts w:asciiTheme="minorBidi" w:hAnsiTheme="minorBidi" w:cstheme="minorBidi"/>
          <w:sz w:val="22"/>
          <w:szCs w:val="22"/>
        </w:rPr>
        <w:t xml:space="preserve"> determine the 10-year and 100-year flood elevations at the site and </w:t>
      </w:r>
      <w:r w:rsidR="00E57D78">
        <w:rPr>
          <w:rFonts w:asciiTheme="minorBidi" w:hAnsiTheme="minorBidi" w:cstheme="minorBidi"/>
          <w:sz w:val="22"/>
          <w:szCs w:val="22"/>
        </w:rPr>
        <w:t>have</w:t>
      </w:r>
      <w:r w:rsidR="00E57D78" w:rsidRPr="00741DF2">
        <w:rPr>
          <w:rFonts w:asciiTheme="minorBidi" w:hAnsiTheme="minorBidi" w:cstheme="minorBidi"/>
          <w:sz w:val="22"/>
          <w:szCs w:val="22"/>
        </w:rPr>
        <w:t xml:space="preserve"> </w:t>
      </w:r>
      <w:r w:rsidRPr="00741DF2">
        <w:rPr>
          <w:rFonts w:asciiTheme="minorBidi" w:hAnsiTheme="minorBidi" w:cstheme="minorBidi"/>
          <w:sz w:val="22"/>
          <w:szCs w:val="22"/>
        </w:rPr>
        <w:t xml:space="preserve">them approved by the IDNR </w:t>
      </w:r>
      <w:r w:rsidR="00E57D78">
        <w:rPr>
          <w:rFonts w:asciiTheme="minorBidi" w:hAnsiTheme="minorBidi" w:cstheme="minorBidi"/>
          <w:sz w:val="22"/>
          <w:szCs w:val="22"/>
        </w:rPr>
        <w:t xml:space="preserve">Division of Water </w:t>
      </w:r>
      <w:r w:rsidRPr="00741DF2">
        <w:rPr>
          <w:rFonts w:asciiTheme="minorBidi" w:hAnsiTheme="minorBidi" w:cstheme="minorBidi"/>
          <w:sz w:val="22"/>
          <w:szCs w:val="22"/>
        </w:rPr>
        <w:t xml:space="preserve">prior to use for floodplain compensation calculations. </w:t>
      </w:r>
    </w:p>
    <w:p w14:paraId="6F23C1BB" w14:textId="701CC8D7" w:rsidR="002B21AC" w:rsidRPr="00741DF2" w:rsidRDefault="00141B56" w:rsidP="008E6CA4">
      <w:pPr>
        <w:numPr>
          <w:ilvl w:val="1"/>
          <w:numId w:val="105"/>
        </w:numPr>
        <w:spacing w:after="200"/>
        <w:ind w:right="2520"/>
        <w:contextualSpacing/>
        <w:jc w:val="both"/>
        <w:rPr>
          <w:rFonts w:asciiTheme="minorBidi" w:hAnsiTheme="minorBidi" w:cstheme="minorBidi"/>
          <w:sz w:val="22"/>
          <w:szCs w:val="22"/>
        </w:rPr>
      </w:pPr>
      <w:r w:rsidRPr="00741DF2">
        <w:rPr>
          <w:rFonts w:ascii="Bookman Old Style" w:hAnsi="Bookman Old Style" w:cs="Arial"/>
          <w:b/>
          <w:noProof/>
          <w:sz w:val="22"/>
          <w:szCs w:val="22"/>
        </w:rPr>
        <mc:AlternateContent>
          <mc:Choice Requires="wps">
            <w:drawing>
              <wp:anchor distT="45720" distB="45720" distL="114300" distR="114300" simplePos="0" relativeHeight="251913216" behindDoc="0" locked="0" layoutInCell="1" allowOverlap="1" wp14:anchorId="1354F6DC" wp14:editId="2DEABA65">
                <wp:simplePos x="0" y="0"/>
                <wp:positionH relativeFrom="column">
                  <wp:posOffset>5445125</wp:posOffset>
                </wp:positionH>
                <wp:positionV relativeFrom="paragraph">
                  <wp:posOffset>337348</wp:posOffset>
                </wp:positionV>
                <wp:extent cx="1618615" cy="1729105"/>
                <wp:effectExtent l="0" t="0" r="635" b="444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729105"/>
                        </a:xfrm>
                        <a:prstGeom prst="rect">
                          <a:avLst/>
                        </a:prstGeom>
                        <a:solidFill>
                          <a:srgbClr val="FFFFFF"/>
                        </a:solidFill>
                        <a:ln w="9525">
                          <a:noFill/>
                          <a:miter lim="800000"/>
                          <a:headEnd/>
                          <a:tailEnd/>
                        </a:ln>
                      </wps:spPr>
                      <wps:txbx>
                        <w:txbxContent>
                          <w:p w14:paraId="0AA875B8" w14:textId="17C20ACC" w:rsidR="0029376F" w:rsidRPr="00793EA2" w:rsidRDefault="00E8206D" w:rsidP="0029376F">
                            <w:pPr>
                              <w:rPr>
                                <w:i/>
                                <w:iCs/>
                              </w:rPr>
                            </w:pPr>
                            <w:r>
                              <w:rPr>
                                <w:i/>
                                <w:iCs/>
                              </w:rPr>
                              <w:t xml:space="preserve">The addition of the highlighted “plus 2 feet” text is highly recommended to prevent </w:t>
                            </w:r>
                            <w:r w:rsidR="00141B56">
                              <w:rPr>
                                <w:i/>
                                <w:iCs/>
                              </w:rPr>
                              <w:t xml:space="preserve">an increase in extreme flooding due to </w:t>
                            </w:r>
                            <w:r>
                              <w:rPr>
                                <w:i/>
                                <w:iCs/>
                              </w:rPr>
                              <w:t>the loss of floodplain storage that is caused by additional fill placed on the site to accommodate the IDNR-required flood protection grade</w:t>
                            </w:r>
                            <w:r w:rsidR="0029376F">
                              <w:rPr>
                                <w:i/>
                                <w:iCs/>
                              </w:rPr>
                              <w:t>.</w:t>
                            </w:r>
                            <w:r>
                              <w:rPr>
                                <w:i/>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4F6DC" id="_x0000_s1080" type="#_x0000_t202" style="position:absolute;left:0;text-align:left;margin-left:428.75pt;margin-top:26.55pt;width:127.45pt;height:136.15pt;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" stroked="f">
                <v:textbox>
                  <w:txbxContent>
                    <w:p w14:paraId="0AA875B8" w14:textId="17C20ACC" w:rsidR="0029376F" w:rsidRPr="00793EA2" w:rsidRDefault="00E8206D" w:rsidP="0029376F">
                      <w:pPr>
                        <w:rPr>
                          <w:i/>
                          <w:iCs/>
                        </w:rPr>
                      </w:pPr>
                      <w:r>
                        <w:rPr>
                          <w:i/>
                          <w:iCs/>
                        </w:rPr>
                        <w:t xml:space="preserve">The addition of the highlighted “plus 2 feet” text is highly recommended to prevent </w:t>
                      </w:r>
                      <w:r w:rsidR="00141B56">
                        <w:rPr>
                          <w:i/>
                          <w:iCs/>
                        </w:rPr>
                        <w:t xml:space="preserve">an increase in extreme flooding due to </w:t>
                      </w:r>
                      <w:r>
                        <w:rPr>
                          <w:i/>
                          <w:iCs/>
                        </w:rPr>
                        <w:t>the loss of floodplain storage that is caused by additional fill placed on the site to accommodate the IDNR-required flood protection grade</w:t>
                      </w:r>
                      <w:r w:rsidR="0029376F">
                        <w:rPr>
                          <w:i/>
                          <w:iCs/>
                        </w:rPr>
                        <w:t>.</w:t>
                      </w:r>
                      <w:r>
                        <w:rPr>
                          <w:i/>
                          <w:iCs/>
                        </w:rPr>
                        <w:t xml:space="preserve"> </w:t>
                      </w:r>
                    </w:p>
                  </w:txbxContent>
                </v:textbox>
                <w10:wrap type="square"/>
              </v:shape>
            </w:pict>
          </mc:Fallback>
        </mc:AlternateContent>
      </w:r>
      <w:r w:rsidR="002B21AC" w:rsidRPr="00741DF2">
        <w:rPr>
          <w:rFonts w:asciiTheme="minorBidi" w:hAnsiTheme="minorBidi" w:cstheme="minorBidi"/>
          <w:sz w:val="22"/>
          <w:szCs w:val="22"/>
        </w:rPr>
        <w:t xml:space="preserve">Equal at least 1 times the volume of flood storage lost below the 10-year </w:t>
      </w:r>
      <w:r w:rsidR="00D142DF">
        <w:rPr>
          <w:rFonts w:asciiTheme="minorBidi" w:hAnsiTheme="minorBidi" w:cstheme="minorBidi"/>
          <w:sz w:val="22"/>
          <w:szCs w:val="22"/>
        </w:rPr>
        <w:t xml:space="preserve">elevation </w:t>
      </w:r>
      <w:r w:rsidR="002B21AC" w:rsidRPr="00741DF2">
        <w:rPr>
          <w:rFonts w:asciiTheme="minorBidi" w:hAnsiTheme="minorBidi" w:cstheme="minorBidi"/>
          <w:sz w:val="22"/>
          <w:szCs w:val="22"/>
        </w:rPr>
        <w:t xml:space="preserve">and </w:t>
      </w:r>
      <w:r w:rsidR="00D142DF">
        <w:rPr>
          <w:rFonts w:asciiTheme="minorBidi" w:hAnsiTheme="minorBidi" w:cstheme="minorBidi"/>
          <w:sz w:val="22"/>
          <w:szCs w:val="22"/>
        </w:rPr>
        <w:t xml:space="preserve">storage lost between 10-year and </w:t>
      </w:r>
      <w:r w:rsidR="002B21AC" w:rsidRPr="00741DF2">
        <w:rPr>
          <w:rFonts w:asciiTheme="minorBidi" w:hAnsiTheme="minorBidi" w:cstheme="minorBidi"/>
          <w:sz w:val="22"/>
          <w:szCs w:val="22"/>
        </w:rPr>
        <w:t xml:space="preserve">100-year </w:t>
      </w:r>
      <w:r w:rsidR="00E8206D" w:rsidRPr="0029376F">
        <w:rPr>
          <w:rFonts w:ascii="Arial" w:hAnsi="Arial" w:cs="Arial"/>
          <w:sz w:val="22"/>
          <w:szCs w:val="22"/>
          <w:highlight w:val="cyan"/>
        </w:rPr>
        <w:t xml:space="preserve">plus 2 feet </w:t>
      </w:r>
      <w:r w:rsidR="002B21AC" w:rsidRPr="00741DF2">
        <w:rPr>
          <w:rFonts w:asciiTheme="minorBidi" w:hAnsiTheme="minorBidi" w:cstheme="minorBidi"/>
          <w:sz w:val="22"/>
          <w:szCs w:val="22"/>
        </w:rPr>
        <w:t xml:space="preserve">flood elevations; </w:t>
      </w:r>
    </w:p>
    <w:p w14:paraId="49CC0A56" w14:textId="7DA559BA" w:rsidR="002B21AC" w:rsidRPr="00741DF2" w:rsidRDefault="002B21AC" w:rsidP="008E6CA4">
      <w:pPr>
        <w:numPr>
          <w:ilvl w:val="1"/>
          <w:numId w:val="105"/>
        </w:numPr>
        <w:spacing w:after="200"/>
        <w:ind w:right="2520"/>
        <w:contextualSpacing/>
        <w:jc w:val="both"/>
        <w:rPr>
          <w:rFonts w:asciiTheme="minorBidi" w:hAnsiTheme="minorBidi" w:cstheme="minorBidi"/>
          <w:sz w:val="22"/>
          <w:szCs w:val="22"/>
        </w:rPr>
      </w:pPr>
      <w:r w:rsidRPr="00741DF2">
        <w:rPr>
          <w:rFonts w:asciiTheme="minorBidi" w:hAnsiTheme="minorBidi" w:cstheme="minorBidi"/>
          <w:sz w:val="22"/>
          <w:szCs w:val="22"/>
        </w:rPr>
        <w:t xml:space="preserve">Be operational prior to placement of fill, structures, or other materials temporarily or permanently placed in the regulatory floodplain; </w:t>
      </w:r>
    </w:p>
    <w:p w14:paraId="33B55232" w14:textId="1C595D93" w:rsidR="002B21AC" w:rsidRPr="00741DF2" w:rsidRDefault="002B21AC" w:rsidP="008E6CA4">
      <w:pPr>
        <w:numPr>
          <w:ilvl w:val="1"/>
          <w:numId w:val="105"/>
        </w:numPr>
        <w:spacing w:after="200"/>
        <w:ind w:right="2520"/>
        <w:contextualSpacing/>
        <w:jc w:val="both"/>
        <w:rPr>
          <w:rFonts w:asciiTheme="minorBidi" w:hAnsiTheme="minorBidi" w:cstheme="minorBidi"/>
          <w:sz w:val="22"/>
          <w:szCs w:val="22"/>
        </w:rPr>
      </w:pPr>
      <w:r w:rsidRPr="00741DF2">
        <w:rPr>
          <w:rFonts w:asciiTheme="minorBidi" w:hAnsiTheme="minorBidi" w:cstheme="minorBidi"/>
          <w:sz w:val="22"/>
          <w:szCs w:val="22"/>
        </w:rPr>
        <w:t xml:space="preserve">Be provided in the immediate vicinity of the flood storage lost; </w:t>
      </w:r>
    </w:p>
    <w:p w14:paraId="4E1F108B" w14:textId="7EA08BB6" w:rsidR="002B21AC" w:rsidRPr="00741DF2" w:rsidRDefault="002B21AC" w:rsidP="008E6CA4">
      <w:pPr>
        <w:numPr>
          <w:ilvl w:val="1"/>
          <w:numId w:val="105"/>
        </w:numPr>
        <w:spacing w:after="200"/>
        <w:ind w:right="2520"/>
        <w:contextualSpacing/>
        <w:jc w:val="both"/>
        <w:rPr>
          <w:rFonts w:asciiTheme="minorBidi" w:hAnsiTheme="minorBidi" w:cstheme="minorBidi"/>
          <w:sz w:val="22"/>
          <w:szCs w:val="22"/>
        </w:rPr>
      </w:pPr>
      <w:r w:rsidRPr="00741DF2">
        <w:rPr>
          <w:rFonts w:asciiTheme="minorBidi" w:hAnsiTheme="minorBidi" w:cstheme="minorBidi"/>
          <w:sz w:val="22"/>
          <w:szCs w:val="22"/>
        </w:rPr>
        <w:t>Be provided in such a way to mimic as close as possible the function provided by the lost floodplain storage.  If the floodplain storage is to be lost outside the active flow conveyance path, then it must be compensated for outside the flow conveyance path (e.g., a flood conveyance shelf/2-stage ditch, while improving conveyance and erosion, is not an appropriate compensation for floodplain storage lost in the floodway fringe area).</w:t>
      </w:r>
    </w:p>
    <w:p w14:paraId="18CA902C" w14:textId="2B677F29" w:rsidR="002B21AC" w:rsidRPr="00741DF2" w:rsidRDefault="002B21AC" w:rsidP="008E6CA4">
      <w:pPr>
        <w:numPr>
          <w:ilvl w:val="1"/>
          <w:numId w:val="105"/>
        </w:numPr>
        <w:spacing w:after="200"/>
        <w:ind w:right="2520"/>
        <w:contextualSpacing/>
        <w:jc w:val="both"/>
        <w:rPr>
          <w:rFonts w:asciiTheme="minorBidi" w:hAnsiTheme="minorBidi" w:cstheme="minorBidi"/>
          <w:sz w:val="22"/>
          <w:szCs w:val="22"/>
        </w:rPr>
      </w:pPr>
      <w:r w:rsidRPr="00741DF2">
        <w:rPr>
          <w:rFonts w:asciiTheme="minorBidi" w:hAnsiTheme="minorBidi" w:cstheme="minorBidi"/>
          <w:sz w:val="22"/>
          <w:szCs w:val="22"/>
        </w:rPr>
        <w:t xml:space="preserve">Be provided in addition to the site retention/detention volume; </w:t>
      </w:r>
    </w:p>
    <w:p w14:paraId="140996D4" w14:textId="77777777" w:rsidR="00E57D78" w:rsidRDefault="002B21AC" w:rsidP="008E6CA4">
      <w:pPr>
        <w:numPr>
          <w:ilvl w:val="1"/>
          <w:numId w:val="105"/>
        </w:numPr>
        <w:spacing w:after="200"/>
        <w:ind w:right="2520"/>
        <w:contextualSpacing/>
        <w:jc w:val="both"/>
        <w:rPr>
          <w:rFonts w:asciiTheme="minorBidi" w:hAnsiTheme="minorBidi" w:cstheme="minorBidi"/>
          <w:sz w:val="22"/>
          <w:szCs w:val="22"/>
        </w:rPr>
      </w:pPr>
      <w:r w:rsidRPr="00741DF2">
        <w:rPr>
          <w:rFonts w:asciiTheme="minorBidi" w:hAnsiTheme="minorBidi" w:cstheme="minorBidi"/>
          <w:sz w:val="22"/>
          <w:szCs w:val="22"/>
        </w:rPr>
        <w:t>Drain freely and openly to the waterway</w:t>
      </w:r>
      <w:r w:rsidR="00E57D78">
        <w:rPr>
          <w:rFonts w:asciiTheme="minorBidi" w:hAnsiTheme="minorBidi" w:cstheme="minorBidi"/>
          <w:sz w:val="22"/>
          <w:szCs w:val="22"/>
        </w:rPr>
        <w:t>; and</w:t>
      </w:r>
    </w:p>
    <w:p w14:paraId="2E099C23" w14:textId="3C86088F" w:rsidR="002B21AC" w:rsidRPr="00741DF2" w:rsidRDefault="00E57D78" w:rsidP="008E6CA4">
      <w:pPr>
        <w:numPr>
          <w:ilvl w:val="1"/>
          <w:numId w:val="105"/>
        </w:numPr>
        <w:spacing w:after="200"/>
        <w:ind w:right="2520"/>
        <w:contextualSpacing/>
        <w:jc w:val="both"/>
        <w:rPr>
          <w:rFonts w:asciiTheme="minorBidi" w:hAnsiTheme="minorBidi" w:cstheme="minorBidi"/>
          <w:sz w:val="22"/>
          <w:szCs w:val="22"/>
        </w:rPr>
      </w:pPr>
      <w:r w:rsidRPr="004E7CF6">
        <w:rPr>
          <w:rFonts w:asciiTheme="minorBidi" w:hAnsiTheme="minorBidi" w:cstheme="minorBidi"/>
          <w:sz w:val="22"/>
          <w:szCs w:val="22"/>
        </w:rPr>
        <w:t>Be contained within a drainage easement, providing assurance for its perpetual availability and functioning.</w:t>
      </w:r>
      <w:r w:rsidR="002B21AC" w:rsidRPr="00741DF2">
        <w:rPr>
          <w:rFonts w:asciiTheme="minorBidi" w:hAnsiTheme="minorBidi" w:cstheme="minorBidi"/>
          <w:sz w:val="22"/>
          <w:szCs w:val="22"/>
        </w:rPr>
        <w:t xml:space="preserve"> </w:t>
      </w:r>
    </w:p>
    <w:p w14:paraId="41B7AE60" w14:textId="77777777" w:rsidR="002B21AC" w:rsidRPr="00741DF2" w:rsidRDefault="002B21AC" w:rsidP="002B00B2">
      <w:pPr>
        <w:ind w:right="2520"/>
        <w:jc w:val="both"/>
        <w:rPr>
          <w:rFonts w:asciiTheme="minorBidi" w:hAnsiTheme="minorBidi" w:cstheme="minorBidi"/>
          <w:sz w:val="22"/>
          <w:szCs w:val="22"/>
        </w:rPr>
      </w:pPr>
    </w:p>
    <w:p w14:paraId="3EA9738A" w14:textId="77777777" w:rsidR="002B21AC" w:rsidRPr="00741DF2" w:rsidRDefault="002B21AC" w:rsidP="002B00B2">
      <w:pPr>
        <w:ind w:left="540" w:right="2520"/>
        <w:jc w:val="both"/>
        <w:rPr>
          <w:rFonts w:asciiTheme="minorBidi" w:hAnsiTheme="minorBidi" w:cstheme="minorBidi"/>
          <w:sz w:val="22"/>
          <w:szCs w:val="22"/>
        </w:rPr>
      </w:pPr>
      <w:r w:rsidRPr="00741DF2">
        <w:rPr>
          <w:rFonts w:asciiTheme="minorBidi" w:hAnsiTheme="minorBidi" w:cstheme="minorBidi"/>
          <w:sz w:val="22"/>
          <w:szCs w:val="22"/>
        </w:rPr>
        <w:t xml:space="preserve">Compensatory storage is also required to be provided incrementally such that: </w:t>
      </w:r>
    </w:p>
    <w:p w14:paraId="05C246BC" w14:textId="77777777" w:rsidR="002B21AC" w:rsidRPr="00A22218" w:rsidRDefault="002B21AC" w:rsidP="002B00B2">
      <w:pPr>
        <w:ind w:right="2520"/>
        <w:jc w:val="both"/>
        <w:rPr>
          <w:rFonts w:asciiTheme="minorBidi" w:hAnsiTheme="minorBidi" w:cstheme="minorBidi"/>
          <w:sz w:val="24"/>
          <w:szCs w:val="24"/>
        </w:rPr>
      </w:pPr>
    </w:p>
    <w:p w14:paraId="0920465C" w14:textId="77777777" w:rsidR="002B21AC" w:rsidRPr="00901693" w:rsidRDefault="002B21AC" w:rsidP="008E6CA4">
      <w:pPr>
        <w:pStyle w:val="ListParagraph"/>
        <w:numPr>
          <w:ilvl w:val="0"/>
          <w:numId w:val="106"/>
        </w:numPr>
        <w:ind w:left="1080" w:right="2520"/>
        <w:rPr>
          <w:rFonts w:asciiTheme="minorBidi" w:hAnsiTheme="minorBidi" w:cstheme="minorBidi"/>
          <w:sz w:val="22"/>
        </w:rPr>
      </w:pPr>
      <w:r w:rsidRPr="00901693">
        <w:rPr>
          <w:rFonts w:asciiTheme="minorBidi" w:hAnsiTheme="minorBidi" w:cstheme="minorBidi"/>
          <w:sz w:val="22"/>
        </w:rPr>
        <w:t>All floodplain storage/conveyance capacity lost within the floodway shall be compensated for within the floodway;</w:t>
      </w:r>
    </w:p>
    <w:p w14:paraId="3637E368" w14:textId="77777777" w:rsidR="002B21AC" w:rsidRPr="00901693" w:rsidRDefault="002B21AC" w:rsidP="008E6CA4">
      <w:pPr>
        <w:pStyle w:val="ListParagraph"/>
        <w:numPr>
          <w:ilvl w:val="0"/>
          <w:numId w:val="106"/>
        </w:numPr>
        <w:ind w:left="1080" w:right="2520"/>
        <w:rPr>
          <w:rFonts w:asciiTheme="minorBidi" w:hAnsiTheme="minorBidi" w:cstheme="minorBidi"/>
          <w:sz w:val="22"/>
        </w:rPr>
      </w:pPr>
      <w:r w:rsidRPr="00901693">
        <w:rPr>
          <w:rFonts w:asciiTheme="minorBidi" w:hAnsiTheme="minorBidi" w:cstheme="minorBidi"/>
          <w:sz w:val="22"/>
        </w:rPr>
        <w:t>All floodplain storage lost within the floodway fringe shall be compensated for within the floodway fringe;</w:t>
      </w:r>
    </w:p>
    <w:p w14:paraId="191BD829" w14:textId="77777777" w:rsidR="002B21AC" w:rsidRPr="00901693" w:rsidRDefault="002B21AC" w:rsidP="008E6CA4">
      <w:pPr>
        <w:pStyle w:val="ListParagraph"/>
        <w:numPr>
          <w:ilvl w:val="0"/>
          <w:numId w:val="106"/>
        </w:numPr>
        <w:ind w:left="1080" w:right="2520"/>
        <w:rPr>
          <w:rFonts w:asciiTheme="minorBidi" w:hAnsiTheme="minorBidi" w:cstheme="minorBidi"/>
          <w:sz w:val="22"/>
        </w:rPr>
      </w:pPr>
      <w:r w:rsidRPr="00901693">
        <w:rPr>
          <w:rFonts w:asciiTheme="minorBidi" w:hAnsiTheme="minorBidi" w:cstheme="minorBidi"/>
          <w:sz w:val="22"/>
        </w:rPr>
        <w:t>All floodplain storage lost below the existing 10</w:t>
      </w:r>
      <w:r w:rsidRPr="00901693">
        <w:rPr>
          <w:rFonts w:ascii="Cambria Math" w:hAnsi="Cambria Math" w:cs="Cambria Math"/>
          <w:sz w:val="22"/>
        </w:rPr>
        <w:t>‐</w:t>
      </w:r>
      <w:r w:rsidRPr="00901693">
        <w:rPr>
          <w:rFonts w:asciiTheme="minorBidi" w:hAnsiTheme="minorBidi" w:cstheme="minorBidi"/>
          <w:sz w:val="22"/>
        </w:rPr>
        <w:t>year flood elevation shall be compensated for below the proposed 10</w:t>
      </w:r>
      <w:r w:rsidRPr="00901693">
        <w:rPr>
          <w:rFonts w:ascii="Cambria Math" w:hAnsi="Cambria Math" w:cs="Cambria Math"/>
          <w:sz w:val="22"/>
        </w:rPr>
        <w:t>‐</w:t>
      </w:r>
      <w:r w:rsidRPr="00901693">
        <w:rPr>
          <w:rFonts w:asciiTheme="minorBidi" w:hAnsiTheme="minorBidi" w:cstheme="minorBidi"/>
          <w:sz w:val="22"/>
        </w:rPr>
        <w:t>year flood elevation; and</w:t>
      </w:r>
    </w:p>
    <w:p w14:paraId="5C406C64" w14:textId="77777777" w:rsidR="002B21AC" w:rsidRPr="00901693" w:rsidRDefault="002B21AC" w:rsidP="008E6CA4">
      <w:pPr>
        <w:pStyle w:val="ListParagraph"/>
        <w:numPr>
          <w:ilvl w:val="0"/>
          <w:numId w:val="106"/>
        </w:numPr>
        <w:ind w:left="1080" w:right="2520"/>
        <w:rPr>
          <w:rFonts w:asciiTheme="minorBidi" w:hAnsiTheme="minorBidi" w:cstheme="minorBidi"/>
          <w:sz w:val="22"/>
        </w:rPr>
      </w:pPr>
      <w:r w:rsidRPr="00901693">
        <w:rPr>
          <w:rFonts w:asciiTheme="minorBidi" w:hAnsiTheme="minorBidi" w:cstheme="minorBidi"/>
          <w:sz w:val="22"/>
        </w:rPr>
        <w:t>All floodplain storage lost above the existing 10</w:t>
      </w:r>
      <w:r w:rsidRPr="00901693">
        <w:rPr>
          <w:rFonts w:ascii="Cambria Math" w:hAnsi="Cambria Math" w:cs="Cambria Math"/>
          <w:sz w:val="22"/>
        </w:rPr>
        <w:t>‐</w:t>
      </w:r>
      <w:r w:rsidRPr="00901693">
        <w:rPr>
          <w:rFonts w:asciiTheme="minorBidi" w:hAnsiTheme="minorBidi" w:cstheme="minorBidi"/>
          <w:sz w:val="22"/>
        </w:rPr>
        <w:t>year flood elevation shall be compensated for above the proposed 10</w:t>
      </w:r>
      <w:r w:rsidRPr="00901693">
        <w:rPr>
          <w:rFonts w:ascii="Cambria Math" w:hAnsi="Cambria Math" w:cs="Cambria Math"/>
          <w:sz w:val="22"/>
        </w:rPr>
        <w:t>‐</w:t>
      </w:r>
      <w:r w:rsidRPr="00901693">
        <w:rPr>
          <w:rFonts w:asciiTheme="minorBidi" w:hAnsiTheme="minorBidi" w:cstheme="minorBidi"/>
          <w:sz w:val="22"/>
        </w:rPr>
        <w:t xml:space="preserve">year flood elevation. </w:t>
      </w:r>
    </w:p>
    <w:p w14:paraId="2C697D93" w14:textId="77777777" w:rsidR="002B21AC" w:rsidRPr="00741DF2" w:rsidRDefault="002B21AC" w:rsidP="002B00B2">
      <w:pPr>
        <w:ind w:left="540" w:right="2520"/>
        <w:jc w:val="both"/>
        <w:rPr>
          <w:rFonts w:asciiTheme="minorBidi" w:hAnsiTheme="minorBidi" w:cstheme="minorBidi"/>
          <w:sz w:val="22"/>
          <w:szCs w:val="22"/>
        </w:rPr>
      </w:pPr>
      <w:r w:rsidRPr="00741DF2">
        <w:rPr>
          <w:rFonts w:asciiTheme="minorBidi" w:hAnsiTheme="minorBidi" w:cstheme="minorBidi"/>
          <w:sz w:val="22"/>
          <w:szCs w:val="22"/>
        </w:rPr>
        <w:t>Note that compensatory storage is required for activities in the regulatory floodplain. There is no threshold to compensatory storage; any volume of fill requires compensatory storage be provided. However, the compensatory storage requirement does not apply to specific activities in the regulatory floodplain, such as the floodproofing of an existing building, where the floodproofing measures such as berms or floodwalls are within 10 feet of the building, or crossing improvements, where artificially created storage is lost due to a reduction in head loss.</w:t>
      </w:r>
    </w:p>
    <w:p w14:paraId="6603314A" w14:textId="77777777" w:rsidR="002B21AC" w:rsidRPr="00741DF2" w:rsidRDefault="002B21AC" w:rsidP="002B00B2">
      <w:pPr>
        <w:ind w:left="540" w:right="2520"/>
        <w:jc w:val="both"/>
        <w:rPr>
          <w:rFonts w:asciiTheme="minorBidi" w:hAnsiTheme="minorBidi" w:cstheme="minorBidi"/>
          <w:sz w:val="22"/>
          <w:szCs w:val="22"/>
        </w:rPr>
      </w:pPr>
    </w:p>
    <w:p w14:paraId="2386C943" w14:textId="77777777" w:rsidR="00186000" w:rsidRPr="00741DF2" w:rsidRDefault="00186000" w:rsidP="002B00B2">
      <w:pPr>
        <w:ind w:left="540" w:right="2520"/>
        <w:jc w:val="both"/>
        <w:rPr>
          <w:rFonts w:ascii="Arial" w:hAnsi="Arial" w:cs="Arial"/>
          <w:b/>
          <w:i/>
          <w:sz w:val="22"/>
          <w:szCs w:val="22"/>
        </w:rPr>
      </w:pPr>
      <w:r w:rsidRPr="00741DF2">
        <w:rPr>
          <w:rFonts w:ascii="Arial" w:hAnsi="Arial" w:cs="Arial"/>
          <w:b/>
          <w:i/>
          <w:sz w:val="22"/>
          <w:szCs w:val="22"/>
        </w:rPr>
        <w:t>Computing Compensatory Storage</w:t>
      </w:r>
    </w:p>
    <w:p w14:paraId="04E3DFF7" w14:textId="12227EB3" w:rsidR="00186000" w:rsidRPr="00741DF2" w:rsidRDefault="00186000" w:rsidP="002B00B2">
      <w:pPr>
        <w:ind w:left="540" w:right="2520"/>
        <w:jc w:val="both"/>
        <w:rPr>
          <w:rFonts w:ascii="Arial" w:hAnsi="Arial" w:cs="Arial"/>
          <w:sz w:val="22"/>
          <w:szCs w:val="22"/>
        </w:rPr>
      </w:pPr>
      <w:r w:rsidRPr="00741DF2">
        <w:rPr>
          <w:rFonts w:ascii="Arial" w:hAnsi="Arial" w:cs="Arial"/>
          <w:sz w:val="22"/>
          <w:szCs w:val="22"/>
        </w:rPr>
        <w:t xml:space="preserve">Computations must show </w:t>
      </w:r>
      <w:r w:rsidR="002E0423" w:rsidRPr="00741DF2">
        <w:rPr>
          <w:rFonts w:ascii="Arial" w:hAnsi="Arial" w:cs="Arial"/>
          <w:sz w:val="22"/>
          <w:szCs w:val="22"/>
        </w:rPr>
        <w:t>1</w:t>
      </w:r>
      <w:r w:rsidRPr="00741DF2">
        <w:rPr>
          <w:rFonts w:ascii="Arial" w:hAnsi="Arial" w:cs="Arial"/>
          <w:sz w:val="22"/>
          <w:szCs w:val="22"/>
        </w:rPr>
        <w:t xml:space="preserve"> times compensation for floodplain storage volume lost for 10-year and 100-year storm </w:t>
      </w:r>
      <w:r w:rsidR="00141B56" w:rsidRPr="0029376F">
        <w:rPr>
          <w:rFonts w:ascii="Arial" w:hAnsi="Arial" w:cs="Arial"/>
          <w:sz w:val="22"/>
          <w:szCs w:val="22"/>
          <w:highlight w:val="cyan"/>
        </w:rPr>
        <w:t xml:space="preserve">plus 2 feet </w:t>
      </w:r>
      <w:r w:rsidRPr="00741DF2">
        <w:rPr>
          <w:rFonts w:ascii="Arial" w:hAnsi="Arial" w:cs="Arial"/>
          <w:sz w:val="22"/>
          <w:szCs w:val="22"/>
        </w:rPr>
        <w:t>events.  Storage lost between the existing ground and the existing 10</w:t>
      </w:r>
      <w:r w:rsidRPr="00741DF2">
        <w:rPr>
          <w:rFonts w:ascii="Cambria Math" w:hAnsi="Cambria Math" w:cs="Cambria Math"/>
          <w:sz w:val="22"/>
          <w:szCs w:val="22"/>
        </w:rPr>
        <w:t>‐</w:t>
      </w:r>
      <w:r w:rsidRPr="00741DF2">
        <w:rPr>
          <w:rFonts w:ascii="Arial" w:hAnsi="Arial" w:cs="Arial"/>
          <w:sz w:val="22"/>
          <w:szCs w:val="22"/>
        </w:rPr>
        <w:t xml:space="preserve">year flood elevation must be compensated by providing </w:t>
      </w:r>
      <w:r w:rsidR="002E0423" w:rsidRPr="00741DF2">
        <w:rPr>
          <w:rFonts w:ascii="Arial" w:hAnsi="Arial" w:cs="Arial"/>
          <w:sz w:val="22"/>
          <w:szCs w:val="22"/>
        </w:rPr>
        <w:t xml:space="preserve">1 </w:t>
      </w:r>
      <w:r w:rsidRPr="00741DF2">
        <w:rPr>
          <w:rFonts w:ascii="Arial" w:hAnsi="Arial" w:cs="Arial"/>
          <w:sz w:val="22"/>
          <w:szCs w:val="22"/>
        </w:rPr>
        <w:t>time the amount lost and be placed between the existing ground elevation and the proposed 10</w:t>
      </w:r>
      <w:r w:rsidRPr="00741DF2">
        <w:rPr>
          <w:rFonts w:ascii="Cambria Math" w:hAnsi="Cambria Math" w:cs="Cambria Math"/>
          <w:sz w:val="22"/>
          <w:szCs w:val="22"/>
        </w:rPr>
        <w:t>‐</w:t>
      </w:r>
      <w:r w:rsidRPr="00741DF2">
        <w:rPr>
          <w:rFonts w:ascii="Arial" w:hAnsi="Arial" w:cs="Arial"/>
          <w:sz w:val="22"/>
          <w:szCs w:val="22"/>
        </w:rPr>
        <w:t>year floodplain elevation. Storage lost between the existing 10-year and the existing 100</w:t>
      </w:r>
      <w:r w:rsidRPr="00741DF2">
        <w:rPr>
          <w:rFonts w:ascii="Cambria Math" w:hAnsi="Cambria Math" w:cs="Cambria Math"/>
          <w:sz w:val="22"/>
          <w:szCs w:val="22"/>
        </w:rPr>
        <w:t>‐</w:t>
      </w:r>
      <w:r w:rsidRPr="00741DF2">
        <w:rPr>
          <w:rFonts w:ascii="Arial" w:hAnsi="Arial" w:cs="Arial"/>
          <w:sz w:val="22"/>
          <w:szCs w:val="22"/>
        </w:rPr>
        <w:t xml:space="preserve">year </w:t>
      </w:r>
      <w:r w:rsidR="00141B56" w:rsidRPr="0029376F">
        <w:rPr>
          <w:rFonts w:ascii="Arial" w:hAnsi="Arial" w:cs="Arial"/>
          <w:sz w:val="22"/>
          <w:szCs w:val="22"/>
          <w:highlight w:val="cyan"/>
        </w:rPr>
        <w:t xml:space="preserve">plus 2 feet </w:t>
      </w:r>
      <w:r w:rsidRPr="00741DF2">
        <w:rPr>
          <w:rFonts w:ascii="Arial" w:hAnsi="Arial" w:cs="Arial"/>
          <w:sz w:val="22"/>
          <w:szCs w:val="22"/>
        </w:rPr>
        <w:t xml:space="preserve">elevation must be compensated by providing </w:t>
      </w:r>
      <w:r w:rsidR="002E0423" w:rsidRPr="00741DF2">
        <w:rPr>
          <w:rFonts w:ascii="Arial" w:hAnsi="Arial" w:cs="Arial"/>
          <w:sz w:val="22"/>
          <w:szCs w:val="22"/>
        </w:rPr>
        <w:t>1</w:t>
      </w:r>
      <w:r w:rsidRPr="00741DF2">
        <w:rPr>
          <w:rFonts w:ascii="Arial" w:hAnsi="Arial" w:cs="Arial"/>
          <w:sz w:val="22"/>
          <w:szCs w:val="22"/>
        </w:rPr>
        <w:t xml:space="preserve"> time the amount lost and be placed between the proposed 10</w:t>
      </w:r>
      <w:r w:rsidRPr="00741DF2">
        <w:rPr>
          <w:rFonts w:ascii="Cambria Math" w:hAnsi="Cambria Math" w:cs="Cambria Math"/>
          <w:sz w:val="22"/>
          <w:szCs w:val="22"/>
        </w:rPr>
        <w:t>‐</w:t>
      </w:r>
      <w:r w:rsidRPr="00741DF2">
        <w:rPr>
          <w:rFonts w:ascii="Arial" w:hAnsi="Arial" w:cs="Arial"/>
          <w:sz w:val="22"/>
          <w:szCs w:val="22"/>
        </w:rPr>
        <w:t>year</w:t>
      </w:r>
      <w:r w:rsidR="009A70C2" w:rsidRPr="00741DF2">
        <w:rPr>
          <w:rFonts w:ascii="Arial" w:hAnsi="Arial" w:cs="Arial"/>
          <w:sz w:val="22"/>
          <w:szCs w:val="22"/>
        </w:rPr>
        <w:t xml:space="preserve"> elevation</w:t>
      </w:r>
      <w:r w:rsidRPr="00741DF2">
        <w:rPr>
          <w:rFonts w:ascii="Arial" w:hAnsi="Arial" w:cs="Arial"/>
          <w:sz w:val="22"/>
          <w:szCs w:val="22"/>
        </w:rPr>
        <w:t xml:space="preserve"> and proposed 100</w:t>
      </w:r>
      <w:r w:rsidRPr="00741DF2">
        <w:rPr>
          <w:rFonts w:ascii="Cambria Math" w:hAnsi="Cambria Math" w:cs="Cambria Math"/>
          <w:sz w:val="22"/>
          <w:szCs w:val="22"/>
        </w:rPr>
        <w:t>‐</w:t>
      </w:r>
      <w:r w:rsidR="002E0423" w:rsidRPr="00741DF2">
        <w:rPr>
          <w:rFonts w:ascii="Arial" w:hAnsi="Arial" w:cs="Arial"/>
          <w:sz w:val="22"/>
          <w:szCs w:val="22"/>
        </w:rPr>
        <w:t>year</w:t>
      </w:r>
      <w:r w:rsidR="009A70C2" w:rsidRPr="00741DF2">
        <w:rPr>
          <w:rFonts w:ascii="Arial" w:hAnsi="Arial" w:cs="Arial"/>
          <w:sz w:val="22"/>
          <w:szCs w:val="22"/>
        </w:rPr>
        <w:t xml:space="preserve"> </w:t>
      </w:r>
      <w:r w:rsidR="00141B56" w:rsidRPr="0029376F">
        <w:rPr>
          <w:rFonts w:ascii="Arial" w:hAnsi="Arial" w:cs="Arial"/>
          <w:sz w:val="22"/>
          <w:szCs w:val="22"/>
          <w:highlight w:val="cyan"/>
        </w:rPr>
        <w:t xml:space="preserve">plus 2 feet </w:t>
      </w:r>
      <w:r w:rsidR="009A70C2" w:rsidRPr="00741DF2">
        <w:rPr>
          <w:rFonts w:ascii="Arial" w:hAnsi="Arial" w:cs="Arial"/>
          <w:sz w:val="22"/>
          <w:szCs w:val="22"/>
        </w:rPr>
        <w:t>elevation</w:t>
      </w:r>
      <w:r w:rsidRPr="00741DF2">
        <w:rPr>
          <w:rFonts w:ascii="Arial" w:hAnsi="Arial" w:cs="Arial"/>
          <w:sz w:val="22"/>
          <w:szCs w:val="22"/>
        </w:rPr>
        <w:t>.</w:t>
      </w:r>
    </w:p>
    <w:p w14:paraId="3513CB4A" w14:textId="77777777" w:rsidR="00186000" w:rsidRPr="00741DF2" w:rsidRDefault="00186000" w:rsidP="002B00B2">
      <w:pPr>
        <w:ind w:left="540" w:right="2520"/>
        <w:jc w:val="both"/>
        <w:rPr>
          <w:rFonts w:ascii="Arial" w:hAnsi="Arial" w:cs="Arial"/>
          <w:sz w:val="22"/>
          <w:szCs w:val="22"/>
        </w:rPr>
      </w:pPr>
    </w:p>
    <w:p w14:paraId="536AB770" w14:textId="77777777" w:rsidR="00186000" w:rsidRPr="00741DF2" w:rsidRDefault="00186000" w:rsidP="002B00B2">
      <w:pPr>
        <w:ind w:left="540" w:right="2520"/>
        <w:jc w:val="both"/>
        <w:rPr>
          <w:rFonts w:ascii="Arial" w:hAnsi="Arial" w:cs="Arial"/>
          <w:sz w:val="22"/>
          <w:szCs w:val="22"/>
        </w:rPr>
      </w:pPr>
      <w:r w:rsidRPr="00741DF2">
        <w:rPr>
          <w:rFonts w:ascii="Arial" w:hAnsi="Arial" w:cs="Arial"/>
          <w:sz w:val="22"/>
          <w:szCs w:val="22"/>
        </w:rPr>
        <w:t xml:space="preserve">When preparing a grading plan, thought should be given to how compensatory storage will be quantified. The most common methodology is the use of cross sections and the “average end area method”. The following requirements should be followed when preparing cross sections: </w:t>
      </w:r>
    </w:p>
    <w:p w14:paraId="400C308F" w14:textId="77777777" w:rsidR="00186000" w:rsidRPr="00741DF2" w:rsidRDefault="00186000" w:rsidP="002B00B2">
      <w:pPr>
        <w:ind w:right="2520"/>
        <w:jc w:val="both"/>
        <w:rPr>
          <w:rFonts w:ascii="Arial" w:hAnsi="Arial" w:cs="Arial"/>
          <w:sz w:val="22"/>
          <w:szCs w:val="22"/>
        </w:rPr>
      </w:pPr>
    </w:p>
    <w:p w14:paraId="25BA771A" w14:textId="371AD43D" w:rsidR="00186000" w:rsidRPr="00741DF2" w:rsidRDefault="00186000" w:rsidP="008E6CA4">
      <w:pPr>
        <w:numPr>
          <w:ilvl w:val="0"/>
          <w:numId w:val="43"/>
        </w:numPr>
        <w:spacing w:after="200"/>
        <w:ind w:left="900" w:right="2520"/>
        <w:contextualSpacing/>
        <w:jc w:val="both"/>
        <w:rPr>
          <w:rFonts w:ascii="Arial" w:hAnsi="Arial" w:cs="Arial"/>
          <w:sz w:val="22"/>
          <w:szCs w:val="22"/>
        </w:rPr>
      </w:pPr>
      <w:r w:rsidRPr="00741DF2">
        <w:rPr>
          <w:rFonts w:ascii="Arial" w:hAnsi="Arial" w:cs="Arial"/>
          <w:sz w:val="22"/>
          <w:szCs w:val="22"/>
        </w:rPr>
        <w:t xml:space="preserve">Prepare a detailed topographic survey tied to North American Vertical Datum of 1988 and </w:t>
      </w:r>
      <w:r w:rsidR="00F817DA" w:rsidRPr="00741DF2">
        <w:rPr>
          <w:rFonts w:ascii="Arial" w:hAnsi="Arial" w:cs="Arial"/>
          <w:sz w:val="22"/>
          <w:szCs w:val="22"/>
        </w:rPr>
        <w:t xml:space="preserve">the </w:t>
      </w:r>
      <w:r w:rsidR="007308D3" w:rsidRPr="00741DF2">
        <w:rPr>
          <w:rFonts w:ascii="Arial" w:hAnsi="Arial" w:cs="Arial"/>
          <w:i/>
          <w:sz w:val="22"/>
          <w:szCs w:val="22"/>
          <w:highlight w:val="yellow"/>
        </w:rPr>
        <w:t>Jurisdiction Entity</w:t>
      </w:r>
      <w:r w:rsidR="00F817DA" w:rsidRPr="00741DF2">
        <w:rPr>
          <w:rFonts w:ascii="Arial" w:hAnsi="Arial" w:cs="Arial"/>
          <w:sz w:val="22"/>
          <w:szCs w:val="22"/>
        </w:rPr>
        <w:t xml:space="preserve"> </w:t>
      </w:r>
      <w:r w:rsidRPr="00741DF2">
        <w:rPr>
          <w:rFonts w:ascii="Arial" w:hAnsi="Arial" w:cs="Arial"/>
          <w:sz w:val="22"/>
          <w:szCs w:val="22"/>
        </w:rPr>
        <w:t xml:space="preserve">Survey Control Network benchmarks. </w:t>
      </w:r>
    </w:p>
    <w:p w14:paraId="14473FE9" w14:textId="77777777" w:rsidR="00A449B6" w:rsidRDefault="00A449B6" w:rsidP="002B00B2">
      <w:pPr>
        <w:spacing w:after="200"/>
        <w:ind w:left="900" w:right="2520"/>
        <w:contextualSpacing/>
        <w:jc w:val="both"/>
        <w:rPr>
          <w:rFonts w:ascii="Arial" w:hAnsi="Arial" w:cs="Arial"/>
          <w:sz w:val="22"/>
          <w:szCs w:val="22"/>
        </w:rPr>
      </w:pPr>
    </w:p>
    <w:p w14:paraId="7A0F6AA2" w14:textId="1B4CE8AD" w:rsidR="00186000" w:rsidRPr="00741DF2" w:rsidRDefault="00186000" w:rsidP="008E6CA4">
      <w:pPr>
        <w:numPr>
          <w:ilvl w:val="0"/>
          <w:numId w:val="43"/>
        </w:numPr>
        <w:spacing w:after="200"/>
        <w:ind w:left="900" w:right="2520"/>
        <w:contextualSpacing/>
        <w:jc w:val="both"/>
        <w:rPr>
          <w:rFonts w:ascii="Arial" w:hAnsi="Arial" w:cs="Arial"/>
          <w:sz w:val="22"/>
          <w:szCs w:val="22"/>
        </w:rPr>
      </w:pPr>
      <w:r w:rsidRPr="00741DF2">
        <w:rPr>
          <w:rFonts w:ascii="Arial" w:hAnsi="Arial" w:cs="Arial"/>
          <w:sz w:val="22"/>
          <w:szCs w:val="22"/>
        </w:rPr>
        <w:t xml:space="preserve">Locate cross sections parallel to each other and perpendicular to a reference line, often times a property line or fence line. Cross sections used in a hydraulic model are always perpendicular to flood flows, and not always parallel to each other. Therefore, these are often not suitable for computing flood fringe compensatory storage volumes. </w:t>
      </w:r>
    </w:p>
    <w:p w14:paraId="176FC3F5" w14:textId="77777777" w:rsidR="00A449B6" w:rsidRDefault="00A449B6" w:rsidP="002B00B2">
      <w:pPr>
        <w:spacing w:after="200"/>
        <w:ind w:left="900" w:right="2520"/>
        <w:contextualSpacing/>
        <w:jc w:val="both"/>
        <w:rPr>
          <w:rFonts w:ascii="Arial" w:hAnsi="Arial" w:cs="Arial"/>
          <w:sz w:val="22"/>
          <w:szCs w:val="22"/>
        </w:rPr>
      </w:pPr>
    </w:p>
    <w:p w14:paraId="4EBC219B" w14:textId="7CE5DA38" w:rsidR="00186000" w:rsidRPr="00741DF2" w:rsidRDefault="00186000" w:rsidP="008E6CA4">
      <w:pPr>
        <w:numPr>
          <w:ilvl w:val="0"/>
          <w:numId w:val="43"/>
        </w:numPr>
        <w:spacing w:after="200"/>
        <w:ind w:left="900" w:right="2520"/>
        <w:contextualSpacing/>
        <w:jc w:val="both"/>
        <w:rPr>
          <w:rFonts w:ascii="Arial" w:hAnsi="Arial" w:cs="Arial"/>
          <w:sz w:val="22"/>
          <w:szCs w:val="22"/>
        </w:rPr>
      </w:pPr>
      <w:r w:rsidRPr="00741DF2">
        <w:rPr>
          <w:rFonts w:ascii="Arial" w:hAnsi="Arial" w:cs="Arial"/>
          <w:sz w:val="22"/>
          <w:szCs w:val="22"/>
        </w:rPr>
        <w:t xml:space="preserve">Plot cross sections at a standard engineering scale so as to allow the reviewer to verify areas. </w:t>
      </w:r>
      <w:r w:rsidR="00E57D78">
        <w:rPr>
          <w:rFonts w:ascii="Arial" w:hAnsi="Arial" w:cs="Arial"/>
          <w:sz w:val="22"/>
          <w:szCs w:val="22"/>
        </w:rPr>
        <w:t>The h</w:t>
      </w:r>
      <w:r w:rsidRPr="00741DF2">
        <w:rPr>
          <w:rFonts w:ascii="Arial" w:hAnsi="Arial" w:cs="Arial"/>
          <w:sz w:val="22"/>
          <w:szCs w:val="22"/>
        </w:rPr>
        <w:t xml:space="preserve">orizontal scale should be a maximum of 1”=50’ and vertical scale should be a maximum of 1”=5’, or as approved by the </w:t>
      </w:r>
      <w:r w:rsidR="00E57D78" w:rsidRPr="00741DF2">
        <w:rPr>
          <w:rFonts w:ascii="Arial" w:hAnsi="Arial" w:cs="Arial"/>
          <w:i/>
          <w:sz w:val="22"/>
          <w:szCs w:val="22"/>
          <w:highlight w:val="yellow"/>
        </w:rPr>
        <w:t>Jurisdiction Entity</w:t>
      </w:r>
      <w:r w:rsidR="00E57D78" w:rsidRPr="00741DF2">
        <w:rPr>
          <w:rFonts w:ascii="Arial" w:hAnsi="Arial" w:cs="Arial"/>
          <w:sz w:val="22"/>
          <w:szCs w:val="22"/>
        </w:rPr>
        <w:t xml:space="preserve"> </w:t>
      </w:r>
      <w:r w:rsidRPr="00741DF2">
        <w:rPr>
          <w:rFonts w:ascii="Arial" w:hAnsi="Arial" w:cs="Arial"/>
          <w:sz w:val="22"/>
          <w:szCs w:val="22"/>
        </w:rPr>
        <w:t xml:space="preserve">. </w:t>
      </w:r>
    </w:p>
    <w:p w14:paraId="394C346F" w14:textId="77777777" w:rsidR="00A449B6" w:rsidRDefault="00A449B6" w:rsidP="002B00B2">
      <w:pPr>
        <w:spacing w:after="200"/>
        <w:ind w:left="900" w:right="2520"/>
        <w:contextualSpacing/>
        <w:jc w:val="both"/>
        <w:rPr>
          <w:rFonts w:ascii="Arial" w:hAnsi="Arial" w:cs="Arial"/>
          <w:sz w:val="22"/>
          <w:szCs w:val="22"/>
        </w:rPr>
      </w:pPr>
    </w:p>
    <w:p w14:paraId="2940F912" w14:textId="1317E40B" w:rsidR="00186000" w:rsidRPr="00741DF2" w:rsidRDefault="00186000" w:rsidP="008E6CA4">
      <w:pPr>
        <w:numPr>
          <w:ilvl w:val="0"/>
          <w:numId w:val="43"/>
        </w:numPr>
        <w:spacing w:after="200"/>
        <w:ind w:left="900" w:right="2520"/>
        <w:contextualSpacing/>
        <w:jc w:val="both"/>
        <w:rPr>
          <w:rFonts w:ascii="Arial" w:hAnsi="Arial" w:cs="Arial"/>
          <w:sz w:val="22"/>
          <w:szCs w:val="22"/>
        </w:rPr>
      </w:pPr>
      <w:r w:rsidRPr="00741DF2">
        <w:rPr>
          <w:rFonts w:ascii="Arial" w:hAnsi="Arial" w:cs="Arial"/>
          <w:sz w:val="22"/>
          <w:szCs w:val="22"/>
        </w:rPr>
        <w:t>Show existing grades, proposed grades, existing and proposed 10</w:t>
      </w:r>
      <w:r w:rsidRPr="00741DF2">
        <w:rPr>
          <w:rFonts w:ascii="Cambria Math" w:hAnsi="Cambria Math" w:cs="Cambria Math"/>
          <w:sz w:val="22"/>
          <w:szCs w:val="22"/>
        </w:rPr>
        <w:t>‐</w:t>
      </w:r>
      <w:r w:rsidRPr="00741DF2">
        <w:rPr>
          <w:rFonts w:ascii="Arial" w:hAnsi="Arial" w:cs="Arial"/>
          <w:sz w:val="22"/>
          <w:szCs w:val="22"/>
        </w:rPr>
        <w:t>year flood elevations, existing and proposed 100</w:t>
      </w:r>
      <w:r w:rsidRPr="00741DF2">
        <w:rPr>
          <w:rFonts w:ascii="Cambria Math" w:hAnsi="Cambria Math" w:cs="Cambria Math"/>
          <w:sz w:val="22"/>
          <w:szCs w:val="22"/>
        </w:rPr>
        <w:t>‐</w:t>
      </w:r>
      <w:r w:rsidRPr="00741DF2">
        <w:rPr>
          <w:rFonts w:ascii="Arial" w:hAnsi="Arial" w:cs="Arial"/>
          <w:sz w:val="22"/>
          <w:szCs w:val="22"/>
        </w:rPr>
        <w:t xml:space="preserve">year flood elevations, normal water level, a reference line, and floodway limits </w:t>
      </w:r>
      <w:r w:rsidR="00E57D78">
        <w:rPr>
          <w:rFonts w:ascii="Arial" w:hAnsi="Arial" w:cs="Arial"/>
          <w:sz w:val="22"/>
          <w:szCs w:val="22"/>
        </w:rPr>
        <w:t xml:space="preserve">(as necessary) </w:t>
      </w:r>
      <w:r w:rsidRPr="00741DF2">
        <w:rPr>
          <w:rFonts w:ascii="Arial" w:hAnsi="Arial" w:cs="Arial"/>
          <w:sz w:val="22"/>
          <w:szCs w:val="22"/>
        </w:rPr>
        <w:t xml:space="preserve">on the cross sections on the plans. </w:t>
      </w:r>
    </w:p>
    <w:p w14:paraId="7C03779E" w14:textId="77777777" w:rsidR="00A449B6" w:rsidRDefault="00A449B6" w:rsidP="002B00B2">
      <w:pPr>
        <w:spacing w:after="200"/>
        <w:ind w:left="900" w:right="2520"/>
        <w:contextualSpacing/>
        <w:jc w:val="both"/>
        <w:rPr>
          <w:rFonts w:ascii="Arial" w:hAnsi="Arial" w:cs="Arial"/>
          <w:sz w:val="22"/>
          <w:szCs w:val="22"/>
        </w:rPr>
      </w:pPr>
    </w:p>
    <w:p w14:paraId="5EC3F60B" w14:textId="537C6124" w:rsidR="00186000" w:rsidRPr="00741DF2" w:rsidRDefault="00186000" w:rsidP="008E6CA4">
      <w:pPr>
        <w:numPr>
          <w:ilvl w:val="0"/>
          <w:numId w:val="43"/>
        </w:numPr>
        <w:spacing w:after="200"/>
        <w:ind w:left="900" w:right="2520"/>
        <w:contextualSpacing/>
        <w:jc w:val="both"/>
        <w:rPr>
          <w:rFonts w:ascii="Arial" w:hAnsi="Arial" w:cs="Arial"/>
          <w:sz w:val="22"/>
          <w:szCs w:val="22"/>
        </w:rPr>
      </w:pPr>
      <w:r w:rsidRPr="00741DF2">
        <w:rPr>
          <w:rFonts w:ascii="Arial" w:hAnsi="Arial" w:cs="Arial"/>
          <w:sz w:val="22"/>
          <w:szCs w:val="22"/>
        </w:rPr>
        <w:t xml:space="preserve">Locate cross sections no more than 150 feet apart, with a minimum of three cross sections per cut/fill area, or as necessary to accurately quantify cuts and fills. </w:t>
      </w:r>
    </w:p>
    <w:p w14:paraId="1D11CC37" w14:textId="77777777" w:rsidR="00A449B6" w:rsidRDefault="00A449B6" w:rsidP="002B00B2">
      <w:pPr>
        <w:spacing w:after="200"/>
        <w:ind w:left="900" w:right="2520"/>
        <w:contextualSpacing/>
        <w:jc w:val="both"/>
        <w:rPr>
          <w:rFonts w:ascii="Arial" w:hAnsi="Arial" w:cs="Arial"/>
          <w:sz w:val="22"/>
          <w:szCs w:val="22"/>
        </w:rPr>
      </w:pPr>
    </w:p>
    <w:p w14:paraId="34DF0B40" w14:textId="65A775D9" w:rsidR="00186000" w:rsidRPr="00741DF2" w:rsidRDefault="00186000" w:rsidP="008E6CA4">
      <w:pPr>
        <w:numPr>
          <w:ilvl w:val="0"/>
          <w:numId w:val="43"/>
        </w:numPr>
        <w:spacing w:after="200"/>
        <w:ind w:left="900" w:right="2520"/>
        <w:contextualSpacing/>
        <w:jc w:val="both"/>
        <w:rPr>
          <w:rFonts w:ascii="Arial" w:hAnsi="Arial" w:cs="Arial"/>
          <w:sz w:val="22"/>
          <w:szCs w:val="22"/>
        </w:rPr>
      </w:pPr>
      <w:r w:rsidRPr="00741DF2">
        <w:rPr>
          <w:rFonts w:ascii="Arial" w:hAnsi="Arial" w:cs="Arial"/>
          <w:sz w:val="22"/>
          <w:szCs w:val="22"/>
        </w:rPr>
        <w:t xml:space="preserve">Locate cross sections to pick up critical features such as berms, ditches, and existing and proposed structures. </w:t>
      </w:r>
    </w:p>
    <w:p w14:paraId="3B1490A5" w14:textId="77777777" w:rsidR="00A449B6" w:rsidRDefault="00A449B6" w:rsidP="002B00B2">
      <w:pPr>
        <w:spacing w:after="200"/>
        <w:ind w:left="900" w:right="2520"/>
        <w:contextualSpacing/>
        <w:jc w:val="both"/>
        <w:rPr>
          <w:rFonts w:ascii="Arial" w:hAnsi="Arial" w:cs="Arial"/>
          <w:sz w:val="22"/>
          <w:szCs w:val="22"/>
        </w:rPr>
      </w:pPr>
    </w:p>
    <w:p w14:paraId="6BBF70E9" w14:textId="4ED42176" w:rsidR="00186000" w:rsidRPr="00741DF2" w:rsidRDefault="00186000" w:rsidP="008E6CA4">
      <w:pPr>
        <w:numPr>
          <w:ilvl w:val="0"/>
          <w:numId w:val="43"/>
        </w:numPr>
        <w:spacing w:after="200"/>
        <w:ind w:left="900" w:right="2520"/>
        <w:contextualSpacing/>
        <w:jc w:val="both"/>
        <w:rPr>
          <w:rFonts w:ascii="Arial" w:hAnsi="Arial" w:cs="Arial"/>
          <w:sz w:val="22"/>
          <w:szCs w:val="22"/>
        </w:rPr>
      </w:pPr>
      <w:r w:rsidRPr="00741DF2">
        <w:rPr>
          <w:rFonts w:ascii="Arial" w:hAnsi="Arial" w:cs="Arial"/>
          <w:sz w:val="22"/>
          <w:szCs w:val="22"/>
        </w:rPr>
        <w:t xml:space="preserve">Each cross section should be numbered or lettered and referenced on the plans. </w:t>
      </w:r>
    </w:p>
    <w:p w14:paraId="2A5B929B" w14:textId="77777777" w:rsidR="00186000" w:rsidRPr="00741DF2" w:rsidRDefault="00186000" w:rsidP="002B00B2">
      <w:pPr>
        <w:ind w:left="900" w:right="2520"/>
        <w:jc w:val="both"/>
        <w:rPr>
          <w:rFonts w:ascii="Arial" w:hAnsi="Arial" w:cs="Arial"/>
          <w:sz w:val="22"/>
          <w:szCs w:val="22"/>
        </w:rPr>
      </w:pPr>
    </w:p>
    <w:p w14:paraId="161416CF" w14:textId="713F5896" w:rsidR="00186000" w:rsidRPr="00741DF2" w:rsidRDefault="00186000" w:rsidP="002B00B2">
      <w:pPr>
        <w:ind w:left="540" w:right="2520"/>
        <w:jc w:val="both"/>
        <w:rPr>
          <w:rFonts w:ascii="Arial" w:hAnsi="Arial" w:cs="Arial"/>
          <w:sz w:val="22"/>
          <w:szCs w:val="22"/>
        </w:rPr>
      </w:pPr>
      <w:r w:rsidRPr="00741DF2">
        <w:rPr>
          <w:rFonts w:ascii="Arial" w:hAnsi="Arial" w:cs="Arial"/>
          <w:sz w:val="22"/>
          <w:szCs w:val="22"/>
        </w:rPr>
        <w:t>This information is then utilized to compute the areas of cut and fill. A sample grading plan</w:t>
      </w:r>
      <w:r w:rsidR="002E0423" w:rsidRPr="00741DF2">
        <w:rPr>
          <w:rFonts w:ascii="Arial" w:hAnsi="Arial" w:cs="Arial"/>
          <w:sz w:val="22"/>
          <w:szCs w:val="22"/>
        </w:rPr>
        <w:t>, a typical cross section,</w:t>
      </w:r>
      <w:r w:rsidRPr="00741DF2">
        <w:rPr>
          <w:rFonts w:ascii="Arial" w:hAnsi="Arial" w:cs="Arial"/>
          <w:sz w:val="22"/>
          <w:szCs w:val="22"/>
        </w:rPr>
        <w:t xml:space="preserve"> and associated compensatory storage calculations for the 10-year flood are provided on </w:t>
      </w:r>
      <w:r w:rsidRPr="00741DF2">
        <w:rPr>
          <w:rFonts w:ascii="Arial" w:hAnsi="Arial" w:cs="Arial"/>
          <w:b/>
          <w:sz w:val="22"/>
          <w:szCs w:val="22"/>
        </w:rPr>
        <w:t>Figure</w:t>
      </w:r>
      <w:r w:rsidR="002E0423" w:rsidRPr="00741DF2">
        <w:rPr>
          <w:rFonts w:ascii="Arial" w:hAnsi="Arial" w:cs="Arial"/>
          <w:b/>
          <w:sz w:val="22"/>
          <w:szCs w:val="22"/>
        </w:rPr>
        <w:t>s 1</w:t>
      </w:r>
      <w:r w:rsidR="00141B56">
        <w:rPr>
          <w:rFonts w:ascii="Arial" w:hAnsi="Arial" w:cs="Arial"/>
          <w:b/>
          <w:sz w:val="22"/>
          <w:szCs w:val="22"/>
        </w:rPr>
        <w:t>1</w:t>
      </w:r>
      <w:r w:rsidR="002E0423" w:rsidRPr="00741DF2">
        <w:rPr>
          <w:rFonts w:ascii="Arial" w:hAnsi="Arial" w:cs="Arial"/>
          <w:b/>
          <w:sz w:val="22"/>
          <w:szCs w:val="22"/>
        </w:rPr>
        <w:t>-</w:t>
      </w:r>
      <w:r w:rsidR="00F942AD">
        <w:rPr>
          <w:rFonts w:ascii="Arial" w:hAnsi="Arial" w:cs="Arial"/>
          <w:b/>
          <w:sz w:val="22"/>
          <w:szCs w:val="22"/>
        </w:rPr>
        <w:t>3</w:t>
      </w:r>
      <w:r w:rsidR="002E0423" w:rsidRPr="00741DF2">
        <w:rPr>
          <w:rFonts w:ascii="Arial" w:hAnsi="Arial" w:cs="Arial"/>
          <w:sz w:val="22"/>
          <w:szCs w:val="22"/>
        </w:rPr>
        <w:t xml:space="preserve">, </w:t>
      </w:r>
      <w:r w:rsidR="002E0423" w:rsidRPr="00741DF2">
        <w:rPr>
          <w:rFonts w:ascii="Arial" w:hAnsi="Arial" w:cs="Arial"/>
          <w:b/>
          <w:sz w:val="22"/>
          <w:szCs w:val="22"/>
        </w:rPr>
        <w:t>Figure 1</w:t>
      </w:r>
      <w:r w:rsidR="00141B56">
        <w:rPr>
          <w:rFonts w:ascii="Arial" w:hAnsi="Arial" w:cs="Arial"/>
          <w:b/>
          <w:sz w:val="22"/>
          <w:szCs w:val="22"/>
        </w:rPr>
        <w:t>1</w:t>
      </w:r>
      <w:r w:rsidR="002E0423" w:rsidRPr="00741DF2">
        <w:rPr>
          <w:rFonts w:ascii="Arial" w:hAnsi="Arial" w:cs="Arial"/>
          <w:b/>
          <w:sz w:val="22"/>
          <w:szCs w:val="22"/>
        </w:rPr>
        <w:t>-</w:t>
      </w:r>
      <w:r w:rsidR="00F942AD">
        <w:rPr>
          <w:rFonts w:ascii="Arial" w:hAnsi="Arial" w:cs="Arial"/>
          <w:b/>
          <w:sz w:val="22"/>
          <w:szCs w:val="22"/>
        </w:rPr>
        <w:t>4</w:t>
      </w:r>
      <w:r w:rsidR="002E0423" w:rsidRPr="00741DF2">
        <w:rPr>
          <w:rFonts w:ascii="Arial" w:hAnsi="Arial" w:cs="Arial"/>
          <w:sz w:val="22"/>
          <w:szCs w:val="22"/>
        </w:rPr>
        <w:t>, and</w:t>
      </w:r>
      <w:r w:rsidRPr="00741DF2">
        <w:rPr>
          <w:rFonts w:ascii="Arial" w:hAnsi="Arial" w:cs="Arial"/>
          <w:sz w:val="22"/>
          <w:szCs w:val="22"/>
        </w:rPr>
        <w:t xml:space="preserve"> </w:t>
      </w:r>
      <w:r w:rsidRPr="00741DF2">
        <w:rPr>
          <w:rFonts w:ascii="Arial" w:hAnsi="Arial" w:cs="Arial"/>
          <w:b/>
          <w:sz w:val="22"/>
          <w:szCs w:val="22"/>
        </w:rPr>
        <w:t xml:space="preserve">Table </w:t>
      </w:r>
      <w:r w:rsidR="002E0423" w:rsidRPr="00741DF2">
        <w:rPr>
          <w:rFonts w:ascii="Arial" w:hAnsi="Arial" w:cs="Arial"/>
          <w:b/>
          <w:sz w:val="22"/>
          <w:szCs w:val="22"/>
        </w:rPr>
        <w:t>1</w:t>
      </w:r>
      <w:r w:rsidR="00141B56">
        <w:rPr>
          <w:rFonts w:ascii="Arial" w:hAnsi="Arial" w:cs="Arial"/>
          <w:b/>
          <w:sz w:val="22"/>
          <w:szCs w:val="22"/>
        </w:rPr>
        <w:t>1</w:t>
      </w:r>
      <w:r w:rsidR="002E0423" w:rsidRPr="00741DF2">
        <w:rPr>
          <w:rFonts w:ascii="Arial" w:hAnsi="Arial" w:cs="Arial"/>
          <w:b/>
          <w:sz w:val="22"/>
          <w:szCs w:val="22"/>
        </w:rPr>
        <w:t>-</w:t>
      </w:r>
      <w:r w:rsidRPr="00741DF2">
        <w:rPr>
          <w:rFonts w:ascii="Arial" w:hAnsi="Arial" w:cs="Arial"/>
          <w:b/>
          <w:sz w:val="22"/>
          <w:szCs w:val="22"/>
        </w:rPr>
        <w:t>1</w:t>
      </w:r>
      <w:r w:rsidRPr="00741DF2">
        <w:rPr>
          <w:rFonts w:ascii="Arial" w:hAnsi="Arial" w:cs="Arial"/>
          <w:sz w:val="22"/>
          <w:szCs w:val="22"/>
        </w:rPr>
        <w:t>, respectively.</w:t>
      </w:r>
    </w:p>
    <w:p w14:paraId="1BBBB627" w14:textId="77777777" w:rsidR="00186000" w:rsidRPr="00741DF2" w:rsidRDefault="00186000" w:rsidP="002B00B2">
      <w:pPr>
        <w:ind w:left="540" w:right="2520"/>
        <w:jc w:val="both"/>
        <w:rPr>
          <w:rFonts w:ascii="Arial" w:hAnsi="Arial" w:cs="Arial"/>
          <w:sz w:val="22"/>
          <w:szCs w:val="22"/>
        </w:rPr>
      </w:pPr>
    </w:p>
    <w:p w14:paraId="0B47BD6E" w14:textId="77777777" w:rsidR="00186000" w:rsidRPr="00741DF2" w:rsidRDefault="00186000" w:rsidP="002B00B2">
      <w:pPr>
        <w:ind w:left="540" w:right="2520"/>
        <w:jc w:val="both"/>
        <w:rPr>
          <w:rFonts w:ascii="Arial" w:hAnsi="Arial" w:cs="Arial"/>
          <w:sz w:val="22"/>
          <w:szCs w:val="22"/>
        </w:rPr>
      </w:pPr>
      <w:r w:rsidRPr="00741DF2">
        <w:rPr>
          <w:rFonts w:ascii="Arial" w:hAnsi="Arial" w:cs="Arial"/>
          <w:sz w:val="22"/>
          <w:szCs w:val="22"/>
        </w:rPr>
        <w:t>Volume of Fill between cross sections are calculated by finding the average fill cross sectional area and multiplying it by the distance between the two cross sections.  For example, the fill volume between cross sections A and B is calculated as follows:</w:t>
      </w:r>
    </w:p>
    <w:p w14:paraId="5A3ACE78" w14:textId="77777777" w:rsidR="00186000" w:rsidRPr="00741DF2" w:rsidRDefault="00186000" w:rsidP="002B00B2">
      <w:pPr>
        <w:ind w:left="540" w:right="2520"/>
        <w:jc w:val="both"/>
        <w:rPr>
          <w:rFonts w:ascii="Arial" w:hAnsi="Arial" w:cs="Arial"/>
          <w:sz w:val="22"/>
          <w:szCs w:val="22"/>
        </w:rPr>
      </w:pPr>
    </w:p>
    <w:p w14:paraId="1D0FC390" w14:textId="77777777" w:rsidR="00186000" w:rsidRPr="00741DF2" w:rsidRDefault="00186000" w:rsidP="002B00B2">
      <w:pPr>
        <w:ind w:left="540" w:right="2520"/>
        <w:jc w:val="both"/>
        <w:rPr>
          <w:rFonts w:ascii="Arial" w:hAnsi="Arial" w:cs="Arial"/>
          <w:sz w:val="22"/>
          <w:szCs w:val="22"/>
        </w:rPr>
      </w:pPr>
      <w:r w:rsidRPr="00741DF2">
        <w:rPr>
          <w:rFonts w:ascii="Arial" w:hAnsi="Arial" w:cs="Arial"/>
          <w:sz w:val="22"/>
          <w:szCs w:val="22"/>
        </w:rPr>
        <w:t xml:space="preserve">Average Fill Area = (Fill Area "A" + Fill Area "B")/2 = (0 </w:t>
      </w:r>
      <w:r w:rsidRPr="00741DF2">
        <w:rPr>
          <w:rFonts w:ascii="Arial" w:hAnsi="Arial" w:cs="Arial"/>
          <w:i/>
          <w:sz w:val="22"/>
          <w:szCs w:val="22"/>
        </w:rPr>
        <w:t>ft</w:t>
      </w:r>
      <w:r w:rsidRPr="00741DF2">
        <w:rPr>
          <w:rFonts w:ascii="Arial" w:hAnsi="Arial" w:cs="Arial"/>
          <w:i/>
          <w:sz w:val="22"/>
          <w:szCs w:val="22"/>
          <w:vertAlign w:val="superscript"/>
        </w:rPr>
        <w:t>2</w:t>
      </w:r>
      <w:r w:rsidRPr="00741DF2">
        <w:rPr>
          <w:rFonts w:ascii="Arial" w:hAnsi="Arial" w:cs="Arial"/>
          <w:sz w:val="22"/>
          <w:szCs w:val="22"/>
        </w:rPr>
        <w:t xml:space="preserve"> +100 </w:t>
      </w:r>
      <w:r w:rsidRPr="00741DF2">
        <w:rPr>
          <w:rFonts w:ascii="Arial" w:hAnsi="Arial" w:cs="Arial"/>
          <w:i/>
          <w:sz w:val="22"/>
          <w:szCs w:val="22"/>
        </w:rPr>
        <w:t>ft</w:t>
      </w:r>
      <w:r w:rsidRPr="00741DF2">
        <w:rPr>
          <w:rFonts w:ascii="Arial" w:hAnsi="Arial" w:cs="Arial"/>
          <w:i/>
          <w:sz w:val="22"/>
          <w:szCs w:val="22"/>
          <w:vertAlign w:val="superscript"/>
        </w:rPr>
        <w:t>2</w:t>
      </w:r>
      <w:r w:rsidRPr="00741DF2">
        <w:rPr>
          <w:rFonts w:ascii="Arial" w:hAnsi="Arial" w:cs="Arial"/>
          <w:sz w:val="22"/>
          <w:szCs w:val="22"/>
        </w:rPr>
        <w:t xml:space="preserve">)/2 = 50 </w:t>
      </w:r>
      <w:r w:rsidRPr="00741DF2">
        <w:rPr>
          <w:rFonts w:ascii="Arial" w:hAnsi="Arial" w:cs="Arial"/>
          <w:i/>
          <w:sz w:val="22"/>
          <w:szCs w:val="22"/>
        </w:rPr>
        <w:t>ft</w:t>
      </w:r>
      <w:r w:rsidRPr="00741DF2">
        <w:rPr>
          <w:rFonts w:ascii="Arial" w:hAnsi="Arial" w:cs="Arial"/>
          <w:i/>
          <w:sz w:val="22"/>
          <w:szCs w:val="22"/>
          <w:vertAlign w:val="superscript"/>
        </w:rPr>
        <w:t>2</w:t>
      </w:r>
    </w:p>
    <w:p w14:paraId="00CE295B" w14:textId="77777777" w:rsidR="00186000" w:rsidRPr="00741DF2" w:rsidRDefault="00186000" w:rsidP="002B00B2">
      <w:pPr>
        <w:ind w:left="540" w:right="2520"/>
        <w:jc w:val="both"/>
        <w:rPr>
          <w:rFonts w:ascii="Arial" w:hAnsi="Arial" w:cs="Arial"/>
          <w:sz w:val="22"/>
          <w:szCs w:val="22"/>
        </w:rPr>
      </w:pPr>
      <w:r w:rsidRPr="00741DF2">
        <w:rPr>
          <w:rFonts w:ascii="Arial" w:hAnsi="Arial" w:cs="Arial"/>
          <w:sz w:val="22"/>
          <w:szCs w:val="22"/>
        </w:rPr>
        <w:t xml:space="preserve">Volume of Fill = (Average Fill Area) × (Distance) = (50 </w:t>
      </w:r>
      <w:r w:rsidRPr="00741DF2">
        <w:rPr>
          <w:rFonts w:ascii="Arial" w:hAnsi="Arial" w:cs="Arial"/>
          <w:i/>
          <w:sz w:val="22"/>
          <w:szCs w:val="22"/>
        </w:rPr>
        <w:t>ft</w:t>
      </w:r>
      <w:r w:rsidRPr="00741DF2">
        <w:rPr>
          <w:rFonts w:ascii="Arial" w:hAnsi="Arial" w:cs="Arial"/>
          <w:i/>
          <w:sz w:val="22"/>
          <w:szCs w:val="22"/>
          <w:vertAlign w:val="superscript"/>
        </w:rPr>
        <w:t>2</w:t>
      </w:r>
      <w:r w:rsidRPr="00741DF2">
        <w:rPr>
          <w:rFonts w:ascii="Arial" w:hAnsi="Arial" w:cs="Arial"/>
          <w:sz w:val="22"/>
          <w:szCs w:val="22"/>
        </w:rPr>
        <w:t xml:space="preserve">) × (150 </w:t>
      </w:r>
      <w:r w:rsidRPr="00741DF2">
        <w:rPr>
          <w:rFonts w:ascii="Arial" w:hAnsi="Arial" w:cs="Arial"/>
          <w:i/>
          <w:sz w:val="22"/>
          <w:szCs w:val="22"/>
        </w:rPr>
        <w:t>ft</w:t>
      </w:r>
      <w:r w:rsidRPr="00741DF2">
        <w:rPr>
          <w:rFonts w:ascii="Arial" w:hAnsi="Arial" w:cs="Arial"/>
          <w:sz w:val="22"/>
          <w:szCs w:val="22"/>
        </w:rPr>
        <w:t xml:space="preserve">) = 7,500 </w:t>
      </w:r>
      <w:r w:rsidRPr="00741DF2">
        <w:rPr>
          <w:rFonts w:ascii="Arial" w:hAnsi="Arial" w:cs="Arial"/>
          <w:i/>
          <w:sz w:val="22"/>
          <w:szCs w:val="22"/>
        </w:rPr>
        <w:t>ft</w:t>
      </w:r>
      <w:r w:rsidRPr="00741DF2">
        <w:rPr>
          <w:rFonts w:ascii="Arial" w:hAnsi="Arial" w:cs="Arial"/>
          <w:i/>
          <w:sz w:val="22"/>
          <w:szCs w:val="22"/>
          <w:vertAlign w:val="superscript"/>
        </w:rPr>
        <w:t>3</w:t>
      </w:r>
    </w:p>
    <w:p w14:paraId="00154AD3" w14:textId="77777777" w:rsidR="00186000" w:rsidRPr="00741DF2" w:rsidRDefault="00186000" w:rsidP="002B00B2">
      <w:pPr>
        <w:ind w:left="540" w:right="2520"/>
        <w:jc w:val="both"/>
        <w:rPr>
          <w:rFonts w:ascii="Arial" w:hAnsi="Arial" w:cs="Arial"/>
          <w:sz w:val="22"/>
          <w:szCs w:val="22"/>
        </w:rPr>
      </w:pPr>
      <w:r w:rsidRPr="00741DF2">
        <w:rPr>
          <w:rFonts w:ascii="Arial" w:hAnsi="Arial" w:cs="Arial"/>
          <w:sz w:val="22"/>
          <w:szCs w:val="22"/>
        </w:rPr>
        <w:t xml:space="preserve"> </w:t>
      </w:r>
    </w:p>
    <w:p w14:paraId="4BE42E0F" w14:textId="77777777" w:rsidR="00186000" w:rsidRPr="00741DF2" w:rsidRDefault="00186000" w:rsidP="002B00B2">
      <w:pPr>
        <w:ind w:left="540" w:right="2520"/>
        <w:jc w:val="both"/>
        <w:rPr>
          <w:rFonts w:ascii="Arial" w:hAnsi="Arial" w:cs="Arial"/>
          <w:sz w:val="22"/>
          <w:szCs w:val="22"/>
        </w:rPr>
      </w:pPr>
      <w:r w:rsidRPr="00741DF2">
        <w:rPr>
          <w:rFonts w:ascii="Arial" w:hAnsi="Arial" w:cs="Arial"/>
          <w:sz w:val="22"/>
          <w:szCs w:val="22"/>
        </w:rPr>
        <w:t>Once the total volume of fill placed, for this example, between the 0</w:t>
      </w:r>
      <w:r w:rsidRPr="00741DF2">
        <w:rPr>
          <w:rFonts w:ascii="Cambria Math" w:hAnsi="Cambria Math" w:cs="Cambria Math"/>
          <w:sz w:val="22"/>
          <w:szCs w:val="22"/>
        </w:rPr>
        <w:t>‐</w:t>
      </w:r>
      <w:r w:rsidRPr="00741DF2">
        <w:rPr>
          <w:rFonts w:ascii="Arial" w:hAnsi="Arial" w:cs="Arial"/>
          <w:sz w:val="22"/>
          <w:szCs w:val="22"/>
        </w:rPr>
        <w:t>and 10</w:t>
      </w:r>
      <w:r w:rsidRPr="00741DF2">
        <w:rPr>
          <w:rFonts w:ascii="Cambria Math" w:hAnsi="Cambria Math" w:cs="Cambria Math"/>
          <w:sz w:val="22"/>
          <w:szCs w:val="22"/>
        </w:rPr>
        <w:t>‐</w:t>
      </w:r>
      <w:r w:rsidRPr="00741DF2">
        <w:rPr>
          <w:rFonts w:ascii="Arial" w:hAnsi="Arial" w:cs="Arial"/>
          <w:sz w:val="22"/>
          <w:szCs w:val="22"/>
        </w:rPr>
        <w:t xml:space="preserve">yr flood elevations is determined, the total required compensatory storage can be calculated and compared against the total compensatory storage volume provided by the design as shown in the table.  For this example: </w:t>
      </w:r>
    </w:p>
    <w:p w14:paraId="0BC7DDA3" w14:textId="77777777" w:rsidR="00186000" w:rsidRPr="00D30730" w:rsidRDefault="00186000" w:rsidP="002B00B2">
      <w:pPr>
        <w:ind w:left="540" w:right="2520"/>
        <w:jc w:val="both"/>
        <w:rPr>
          <w:rFonts w:ascii="Arial" w:hAnsi="Arial" w:cs="Arial"/>
          <w:sz w:val="24"/>
          <w:szCs w:val="24"/>
        </w:rPr>
      </w:pPr>
    </w:p>
    <w:p w14:paraId="2E819A0E" w14:textId="6460E284" w:rsidR="00186000" w:rsidRPr="00741DF2" w:rsidRDefault="00186000" w:rsidP="002B00B2">
      <w:pPr>
        <w:ind w:left="540" w:right="2520"/>
        <w:jc w:val="both"/>
        <w:rPr>
          <w:rFonts w:ascii="Arial" w:hAnsi="Arial" w:cs="Arial"/>
          <w:sz w:val="22"/>
          <w:szCs w:val="22"/>
        </w:rPr>
      </w:pPr>
      <w:r w:rsidRPr="00741DF2">
        <w:rPr>
          <w:rFonts w:ascii="Arial" w:hAnsi="Arial" w:cs="Arial"/>
          <w:sz w:val="22"/>
          <w:szCs w:val="22"/>
        </w:rPr>
        <w:t>Required Compensa</w:t>
      </w:r>
      <w:r w:rsidR="00F72161" w:rsidRPr="00741DF2">
        <w:rPr>
          <w:rFonts w:ascii="Arial" w:hAnsi="Arial" w:cs="Arial"/>
          <w:sz w:val="22"/>
          <w:szCs w:val="22"/>
        </w:rPr>
        <w:t>tory Storage = (1) × (Total Volume of Fill) = (1</w:t>
      </w:r>
      <w:r w:rsidRPr="00741DF2">
        <w:rPr>
          <w:rFonts w:ascii="Arial" w:hAnsi="Arial" w:cs="Arial"/>
          <w:sz w:val="22"/>
          <w:szCs w:val="22"/>
        </w:rPr>
        <w:t xml:space="preserve">) × (36,250 </w:t>
      </w:r>
      <w:r w:rsidRPr="00741DF2">
        <w:rPr>
          <w:rFonts w:ascii="Arial" w:hAnsi="Arial" w:cs="Arial"/>
          <w:i/>
          <w:sz w:val="22"/>
          <w:szCs w:val="22"/>
        </w:rPr>
        <w:t>ft</w:t>
      </w:r>
      <w:r w:rsidRPr="00741DF2">
        <w:rPr>
          <w:rFonts w:ascii="Arial" w:hAnsi="Arial" w:cs="Arial"/>
          <w:i/>
          <w:sz w:val="22"/>
          <w:szCs w:val="22"/>
          <w:vertAlign w:val="superscript"/>
        </w:rPr>
        <w:t>3</w:t>
      </w:r>
      <w:r w:rsidRPr="00741DF2">
        <w:rPr>
          <w:rFonts w:ascii="Arial" w:hAnsi="Arial" w:cs="Arial"/>
          <w:sz w:val="22"/>
          <w:szCs w:val="22"/>
        </w:rPr>
        <w:t xml:space="preserve">) = </w:t>
      </w:r>
      <w:r w:rsidR="00F72161" w:rsidRPr="00741DF2">
        <w:rPr>
          <w:rFonts w:ascii="Arial" w:hAnsi="Arial" w:cs="Arial"/>
          <w:sz w:val="22"/>
          <w:szCs w:val="22"/>
        </w:rPr>
        <w:t>36,2</w:t>
      </w:r>
      <w:r w:rsidRPr="00741DF2">
        <w:rPr>
          <w:rFonts w:ascii="Arial" w:hAnsi="Arial" w:cs="Arial"/>
          <w:sz w:val="22"/>
          <w:szCs w:val="22"/>
        </w:rPr>
        <w:t xml:space="preserve">50 </w:t>
      </w:r>
      <w:r w:rsidRPr="00741DF2">
        <w:rPr>
          <w:rFonts w:ascii="Arial" w:hAnsi="Arial" w:cs="Arial"/>
          <w:i/>
          <w:sz w:val="22"/>
          <w:szCs w:val="22"/>
        </w:rPr>
        <w:t>ft</w:t>
      </w:r>
      <w:r w:rsidRPr="00741DF2">
        <w:rPr>
          <w:rFonts w:ascii="Arial" w:hAnsi="Arial" w:cs="Arial"/>
          <w:i/>
          <w:sz w:val="22"/>
          <w:szCs w:val="22"/>
          <w:vertAlign w:val="superscript"/>
        </w:rPr>
        <w:t>3</w:t>
      </w:r>
    </w:p>
    <w:p w14:paraId="0E40CB6B" w14:textId="73DED63D" w:rsidR="005E67BE" w:rsidRDefault="005E67BE" w:rsidP="002B00B2">
      <w:pPr>
        <w:ind w:right="2520"/>
        <w:rPr>
          <w:rFonts w:ascii="Arial" w:hAnsi="Arial" w:cs="Arial"/>
          <w:b/>
          <w:sz w:val="24"/>
          <w:szCs w:val="24"/>
        </w:rPr>
      </w:pPr>
    </w:p>
    <w:p w14:paraId="63E579A5" w14:textId="77777777" w:rsidR="00D70681" w:rsidRDefault="00D70681" w:rsidP="002B00B2">
      <w:pPr>
        <w:ind w:right="2520"/>
        <w:rPr>
          <w:rFonts w:ascii="Arial" w:hAnsi="Arial" w:cs="Arial"/>
          <w:b/>
          <w:sz w:val="22"/>
          <w:szCs w:val="22"/>
        </w:rPr>
      </w:pPr>
      <w:r>
        <w:rPr>
          <w:rFonts w:ascii="Arial" w:hAnsi="Arial" w:cs="Arial"/>
          <w:b/>
          <w:sz w:val="22"/>
          <w:szCs w:val="22"/>
        </w:rPr>
        <w:br w:type="page"/>
      </w:r>
    </w:p>
    <w:p w14:paraId="3FE72ACE" w14:textId="26365A69" w:rsidR="00186000" w:rsidRPr="00741DF2" w:rsidRDefault="00186000" w:rsidP="002B00B2">
      <w:pPr>
        <w:tabs>
          <w:tab w:val="left" w:pos="1803"/>
        </w:tabs>
        <w:ind w:left="720" w:right="2520"/>
        <w:jc w:val="center"/>
        <w:rPr>
          <w:rFonts w:ascii="Arial" w:hAnsi="Arial" w:cs="Arial"/>
          <w:b/>
          <w:sz w:val="22"/>
          <w:szCs w:val="22"/>
        </w:rPr>
      </w:pPr>
      <w:r w:rsidRPr="00741DF2">
        <w:rPr>
          <w:rFonts w:ascii="Arial" w:hAnsi="Arial" w:cs="Arial"/>
          <w:b/>
          <w:sz w:val="22"/>
          <w:szCs w:val="22"/>
        </w:rPr>
        <w:t xml:space="preserve">Figure </w:t>
      </w:r>
      <w:r w:rsidR="002E0423" w:rsidRPr="00741DF2">
        <w:rPr>
          <w:rFonts w:ascii="Arial" w:hAnsi="Arial" w:cs="Arial"/>
          <w:b/>
          <w:sz w:val="22"/>
          <w:szCs w:val="22"/>
        </w:rPr>
        <w:t>1</w:t>
      </w:r>
      <w:r w:rsidR="00141B56">
        <w:rPr>
          <w:rFonts w:ascii="Arial" w:hAnsi="Arial" w:cs="Arial"/>
          <w:b/>
          <w:sz w:val="22"/>
          <w:szCs w:val="22"/>
        </w:rPr>
        <w:t>1</w:t>
      </w:r>
      <w:r w:rsidR="002E0423" w:rsidRPr="00741DF2">
        <w:rPr>
          <w:rFonts w:ascii="Arial" w:hAnsi="Arial" w:cs="Arial"/>
          <w:b/>
          <w:sz w:val="22"/>
          <w:szCs w:val="22"/>
        </w:rPr>
        <w:t>-</w:t>
      </w:r>
      <w:r w:rsidR="00F942AD">
        <w:rPr>
          <w:rFonts w:ascii="Arial" w:hAnsi="Arial" w:cs="Arial"/>
          <w:b/>
          <w:sz w:val="22"/>
          <w:szCs w:val="22"/>
        </w:rPr>
        <w:t>3</w:t>
      </w:r>
      <w:r w:rsidRPr="00741DF2">
        <w:rPr>
          <w:rFonts w:ascii="Arial" w:hAnsi="Arial" w:cs="Arial"/>
          <w:b/>
          <w:sz w:val="22"/>
          <w:szCs w:val="22"/>
        </w:rPr>
        <w:t>- Example Compensatory Storage Grading Plan</w:t>
      </w:r>
    </w:p>
    <w:p w14:paraId="2261F4D5" w14:textId="77777777" w:rsidR="00F72161" w:rsidRPr="00D30730" w:rsidRDefault="00F72161" w:rsidP="002B00B2">
      <w:pPr>
        <w:tabs>
          <w:tab w:val="left" w:pos="1803"/>
        </w:tabs>
        <w:ind w:left="720" w:right="2520"/>
        <w:jc w:val="center"/>
        <w:rPr>
          <w:rFonts w:ascii="Arial" w:hAnsi="Arial" w:cs="Arial"/>
          <w:b/>
          <w:sz w:val="24"/>
          <w:szCs w:val="24"/>
        </w:rPr>
      </w:pPr>
    </w:p>
    <w:p w14:paraId="22FA5A9C" w14:textId="77777777" w:rsidR="00186000" w:rsidRPr="00D30730" w:rsidRDefault="001A07B2" w:rsidP="002B00B2">
      <w:pPr>
        <w:ind w:left="720" w:right="2520" w:hanging="720"/>
        <w:jc w:val="center"/>
        <w:rPr>
          <w:rFonts w:ascii="Arial" w:hAnsi="Arial" w:cs="Arial"/>
          <w:sz w:val="24"/>
          <w:szCs w:val="24"/>
        </w:rPr>
      </w:pPr>
      <w:r>
        <w:rPr>
          <w:rFonts w:ascii="Arial" w:hAnsi="Arial" w:cs="Arial"/>
          <w:noProof/>
          <w:sz w:val="24"/>
          <w:szCs w:val="24"/>
        </w:rPr>
        <w:drawing>
          <wp:inline distT="0" distB="0" distL="0" distR="0" wp14:anchorId="2FAFECD3" wp14:editId="0B1D1A27">
            <wp:extent cx="4244340" cy="3467735"/>
            <wp:effectExtent l="0" t="0" r="3810" b="0"/>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44340" cy="3467735"/>
                    </a:xfrm>
                    <a:prstGeom prst="rect">
                      <a:avLst/>
                    </a:prstGeom>
                    <a:noFill/>
                    <a:ln>
                      <a:noFill/>
                    </a:ln>
                  </pic:spPr>
                </pic:pic>
              </a:graphicData>
            </a:graphic>
          </wp:inline>
        </w:drawing>
      </w:r>
    </w:p>
    <w:p w14:paraId="7972D43B" w14:textId="4B5D2D5A" w:rsidR="00186000" w:rsidRDefault="00907711" w:rsidP="002B00B2">
      <w:pPr>
        <w:ind w:left="720" w:right="2520"/>
        <w:jc w:val="both"/>
        <w:rPr>
          <w:rFonts w:ascii="Arial" w:hAnsi="Arial" w:cs="Arial"/>
          <w:sz w:val="18"/>
          <w:szCs w:val="18"/>
        </w:rPr>
      </w:pPr>
      <w:r w:rsidRPr="00741DF2">
        <w:rPr>
          <w:rFonts w:ascii="Arial" w:hAnsi="Arial" w:cs="Arial"/>
          <w:sz w:val="18"/>
          <w:szCs w:val="18"/>
        </w:rPr>
        <w:t xml:space="preserve">     </w:t>
      </w:r>
      <w:r w:rsidR="00186000" w:rsidRPr="00741DF2">
        <w:rPr>
          <w:rFonts w:ascii="Arial" w:hAnsi="Arial" w:cs="Arial"/>
          <w:sz w:val="18"/>
          <w:szCs w:val="18"/>
        </w:rPr>
        <w:t>* Not to Scale &amp; Topography not shown for clarity.</w:t>
      </w:r>
    </w:p>
    <w:p w14:paraId="50A1A917" w14:textId="77777777" w:rsidR="00741DF2" w:rsidRPr="00741DF2" w:rsidRDefault="00741DF2" w:rsidP="002B00B2">
      <w:pPr>
        <w:ind w:left="720" w:right="2520"/>
        <w:jc w:val="both"/>
        <w:rPr>
          <w:rFonts w:ascii="Arial" w:hAnsi="Arial" w:cs="Arial"/>
          <w:sz w:val="18"/>
          <w:szCs w:val="18"/>
        </w:rPr>
      </w:pPr>
    </w:p>
    <w:p w14:paraId="4544D92A" w14:textId="0E37364E" w:rsidR="002E0423" w:rsidRDefault="002E0423" w:rsidP="002B00B2">
      <w:pPr>
        <w:ind w:left="720" w:right="2520"/>
        <w:jc w:val="center"/>
        <w:rPr>
          <w:rFonts w:ascii="Arial" w:hAnsi="Arial" w:cs="Arial"/>
          <w:b/>
          <w:sz w:val="22"/>
          <w:szCs w:val="22"/>
        </w:rPr>
      </w:pPr>
      <w:r w:rsidRPr="00741DF2">
        <w:rPr>
          <w:rFonts w:ascii="Arial" w:hAnsi="Arial" w:cs="Arial"/>
          <w:b/>
          <w:sz w:val="22"/>
          <w:szCs w:val="22"/>
        </w:rPr>
        <w:t>Figure 1</w:t>
      </w:r>
      <w:r w:rsidR="00141B56">
        <w:rPr>
          <w:rFonts w:ascii="Arial" w:hAnsi="Arial" w:cs="Arial"/>
          <w:b/>
          <w:sz w:val="22"/>
          <w:szCs w:val="22"/>
        </w:rPr>
        <w:t>1</w:t>
      </w:r>
      <w:r w:rsidRPr="00741DF2">
        <w:rPr>
          <w:rFonts w:ascii="Arial" w:hAnsi="Arial" w:cs="Arial"/>
          <w:b/>
          <w:sz w:val="22"/>
          <w:szCs w:val="22"/>
        </w:rPr>
        <w:t>-</w:t>
      </w:r>
      <w:r w:rsidR="00F942AD">
        <w:rPr>
          <w:rFonts w:ascii="Arial" w:hAnsi="Arial" w:cs="Arial"/>
          <w:b/>
          <w:sz w:val="22"/>
          <w:szCs w:val="22"/>
        </w:rPr>
        <w:t>4</w:t>
      </w:r>
      <w:r w:rsidR="00F942AD" w:rsidRPr="00741DF2">
        <w:rPr>
          <w:rFonts w:ascii="Arial" w:hAnsi="Arial" w:cs="Arial"/>
          <w:b/>
          <w:sz w:val="22"/>
          <w:szCs w:val="22"/>
        </w:rPr>
        <w:t xml:space="preserve"> </w:t>
      </w:r>
      <w:r w:rsidRPr="00741DF2">
        <w:rPr>
          <w:rFonts w:ascii="Arial" w:hAnsi="Arial" w:cs="Arial"/>
          <w:b/>
          <w:sz w:val="22"/>
          <w:szCs w:val="22"/>
        </w:rPr>
        <w:t>– Example Cross Section D-D</w:t>
      </w:r>
    </w:p>
    <w:p w14:paraId="4F4E8D52" w14:textId="77777777" w:rsidR="002B00B2" w:rsidRPr="00741DF2" w:rsidRDefault="002B00B2" w:rsidP="002B00B2">
      <w:pPr>
        <w:ind w:left="720" w:right="2520"/>
        <w:jc w:val="center"/>
        <w:rPr>
          <w:rFonts w:ascii="Arial" w:hAnsi="Arial" w:cs="Arial"/>
          <w:b/>
          <w:sz w:val="22"/>
          <w:szCs w:val="22"/>
        </w:rPr>
      </w:pPr>
    </w:p>
    <w:p w14:paraId="7D4BF24D" w14:textId="1B630242" w:rsidR="00F72161" w:rsidRPr="00D30730" w:rsidRDefault="002B00B2" w:rsidP="002B00B2">
      <w:pPr>
        <w:ind w:left="720" w:right="2520"/>
        <w:jc w:val="center"/>
        <w:rPr>
          <w:rFonts w:ascii="Arial" w:hAnsi="Arial" w:cs="Arial"/>
          <w:b/>
          <w:sz w:val="24"/>
          <w:szCs w:val="24"/>
        </w:rPr>
      </w:pPr>
      <w:r>
        <w:rPr>
          <w:rFonts w:ascii="Arial" w:hAnsi="Arial" w:cs="Arial"/>
          <w:noProof/>
          <w:sz w:val="24"/>
          <w:szCs w:val="24"/>
        </w:rPr>
        <w:drawing>
          <wp:inline distT="0" distB="0" distL="0" distR="0" wp14:anchorId="405A71AC" wp14:editId="51D4082F">
            <wp:extent cx="4865192" cy="3406996"/>
            <wp:effectExtent l="0" t="0" r="0" b="3175"/>
            <wp:docPr id="353960337" name="Picture 18" descr="A diagram of a flood pl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60337" name="Picture 18" descr="A diagram of a flood plan&#10;&#10;AI-generated content may be incorrect."/>
                    <pic:cNvPicPr>
                      <a:picLocks noChangeAspect="1" noChangeArrowheads="1"/>
                    </pic:cNvPicPr>
                  </pic:nvPicPr>
                  <pic:blipFill>
                    <a:blip r:embed="rId108">
                      <a:extLst>
                        <a:ext uri="{28A0092B-C50C-407E-A947-70E740481C1C}">
                          <a14:useLocalDpi xmlns:a14="http://schemas.microsoft.com/office/drawing/2010/main" val="0"/>
                        </a:ext>
                      </a:extLst>
                    </a:blip>
                    <a:srcRect b="14035"/>
                    <a:stretch>
                      <a:fillRect/>
                    </a:stretch>
                  </pic:blipFill>
                  <pic:spPr bwMode="auto">
                    <a:xfrm>
                      <a:off x="0" y="0"/>
                      <a:ext cx="4922889" cy="3447400"/>
                    </a:xfrm>
                    <a:prstGeom prst="rect">
                      <a:avLst/>
                    </a:prstGeom>
                    <a:noFill/>
                    <a:ln>
                      <a:noFill/>
                    </a:ln>
                  </pic:spPr>
                </pic:pic>
              </a:graphicData>
            </a:graphic>
          </wp:inline>
        </w:drawing>
      </w:r>
    </w:p>
    <w:p w14:paraId="659B7034" w14:textId="18F18038" w:rsidR="002E0423" w:rsidRPr="00D30730" w:rsidRDefault="002E0423" w:rsidP="002B00B2">
      <w:pPr>
        <w:ind w:left="720" w:right="2520" w:hanging="810"/>
        <w:jc w:val="both"/>
        <w:rPr>
          <w:rFonts w:ascii="Arial" w:hAnsi="Arial" w:cs="Arial"/>
          <w:sz w:val="24"/>
          <w:szCs w:val="24"/>
        </w:rPr>
      </w:pPr>
    </w:p>
    <w:p w14:paraId="172C5B07" w14:textId="77777777" w:rsidR="00E32D0D" w:rsidRDefault="00E32D0D" w:rsidP="002B00B2">
      <w:pPr>
        <w:ind w:right="2520"/>
        <w:rPr>
          <w:rFonts w:ascii="Arial" w:hAnsi="Arial" w:cs="Arial"/>
        </w:rPr>
      </w:pPr>
    </w:p>
    <w:p w14:paraId="2D3CB818" w14:textId="77777777" w:rsidR="002B00B2" w:rsidRPr="00D30730" w:rsidRDefault="002B00B2" w:rsidP="002B00B2">
      <w:pPr>
        <w:ind w:right="2520"/>
        <w:rPr>
          <w:rFonts w:ascii="Arial" w:hAnsi="Arial" w:cs="Arial"/>
        </w:rPr>
      </w:pPr>
    </w:p>
    <w:p w14:paraId="1BACD0BF" w14:textId="77777777" w:rsidR="0074290A" w:rsidRPr="00D30730" w:rsidRDefault="0074290A" w:rsidP="002B00B2">
      <w:pPr>
        <w:ind w:right="2520"/>
        <w:jc w:val="center"/>
        <w:rPr>
          <w:rFonts w:ascii="Arial" w:hAnsi="Arial" w:cs="Arial"/>
          <w:b/>
          <w:sz w:val="22"/>
        </w:rPr>
      </w:pPr>
    </w:p>
    <w:p w14:paraId="6B7D87A1" w14:textId="72C43E0A" w:rsidR="002B00B2" w:rsidRPr="00D30730" w:rsidRDefault="00E32D0D" w:rsidP="002B00B2">
      <w:pPr>
        <w:ind w:right="2520"/>
        <w:jc w:val="center"/>
        <w:rPr>
          <w:rFonts w:ascii="Arial" w:hAnsi="Arial" w:cs="Arial"/>
          <w:b/>
          <w:sz w:val="22"/>
        </w:rPr>
      </w:pPr>
      <w:r w:rsidRPr="00D30730">
        <w:rPr>
          <w:rFonts w:ascii="Arial" w:hAnsi="Arial" w:cs="Arial"/>
          <w:b/>
          <w:sz w:val="22"/>
        </w:rPr>
        <w:t xml:space="preserve">Table </w:t>
      </w:r>
      <w:r w:rsidR="00141B56">
        <w:rPr>
          <w:rFonts w:ascii="Arial" w:hAnsi="Arial" w:cs="Arial"/>
          <w:b/>
          <w:sz w:val="22"/>
        </w:rPr>
        <w:t>11-</w:t>
      </w:r>
      <w:r w:rsidRPr="00D30730">
        <w:rPr>
          <w:rFonts w:ascii="Arial" w:hAnsi="Arial" w:cs="Arial"/>
          <w:b/>
          <w:sz w:val="22"/>
        </w:rPr>
        <w:t>1 - Example Compensatory Storage Calculations for 0-10 year event</w:t>
      </w:r>
    </w:p>
    <w:p w14:paraId="1B684C4A" w14:textId="77777777" w:rsidR="00E32D0D" w:rsidRPr="00D30730" w:rsidRDefault="00E32D0D" w:rsidP="002B00B2">
      <w:pPr>
        <w:jc w:val="center"/>
        <w:rPr>
          <w:rFonts w:ascii="Arial" w:hAnsi="Arial" w:cs="Arial"/>
          <w:b/>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197"/>
        <w:gridCol w:w="1197"/>
        <w:gridCol w:w="1197"/>
        <w:gridCol w:w="1197"/>
        <w:gridCol w:w="1197"/>
        <w:gridCol w:w="1197"/>
        <w:gridCol w:w="1197"/>
        <w:gridCol w:w="1197"/>
      </w:tblGrid>
      <w:tr w:rsidR="00E32D0D" w:rsidRPr="00741DF2" w14:paraId="277F45DB" w14:textId="77777777" w:rsidTr="00257000">
        <w:trPr>
          <w:trHeight w:hRule="exact" w:val="948"/>
        </w:trPr>
        <w:tc>
          <w:tcPr>
            <w:tcW w:w="1197" w:type="dxa"/>
            <w:tcBorders>
              <w:top w:val="double" w:sz="4" w:space="0" w:color="auto"/>
              <w:bottom w:val="single" w:sz="12" w:space="0" w:color="auto"/>
            </w:tcBorders>
            <w:vAlign w:val="center"/>
          </w:tcPr>
          <w:p w14:paraId="0B43635D" w14:textId="77777777" w:rsidR="00E32D0D" w:rsidRPr="00741DF2" w:rsidRDefault="00E32D0D" w:rsidP="002B00B2">
            <w:pPr>
              <w:jc w:val="center"/>
              <w:rPr>
                <w:rFonts w:ascii="Arial" w:hAnsi="Arial" w:cs="Arial"/>
                <w:b/>
              </w:rPr>
            </w:pPr>
            <w:r w:rsidRPr="00741DF2">
              <w:rPr>
                <w:rFonts w:ascii="Arial" w:hAnsi="Arial" w:cs="Arial"/>
                <w:b/>
              </w:rPr>
              <w:t>Cross Section</w:t>
            </w:r>
          </w:p>
        </w:tc>
        <w:tc>
          <w:tcPr>
            <w:tcW w:w="1197" w:type="dxa"/>
            <w:tcBorders>
              <w:top w:val="double" w:sz="4" w:space="0" w:color="auto"/>
              <w:bottom w:val="single" w:sz="12" w:space="0" w:color="auto"/>
            </w:tcBorders>
            <w:vAlign w:val="center"/>
          </w:tcPr>
          <w:p w14:paraId="3347AE45" w14:textId="77777777" w:rsidR="00E32D0D" w:rsidRPr="00741DF2" w:rsidRDefault="00E32D0D" w:rsidP="002B00B2">
            <w:pPr>
              <w:jc w:val="center"/>
              <w:rPr>
                <w:rFonts w:ascii="Arial" w:hAnsi="Arial" w:cs="Arial"/>
                <w:b/>
              </w:rPr>
            </w:pPr>
            <w:r w:rsidRPr="00741DF2">
              <w:rPr>
                <w:rFonts w:ascii="Arial" w:hAnsi="Arial" w:cs="Arial"/>
                <w:b/>
              </w:rPr>
              <w:t>Distance Between Sections (ft.)</w:t>
            </w:r>
          </w:p>
        </w:tc>
        <w:tc>
          <w:tcPr>
            <w:tcW w:w="1197" w:type="dxa"/>
            <w:tcBorders>
              <w:top w:val="double" w:sz="4" w:space="0" w:color="auto"/>
              <w:bottom w:val="single" w:sz="12" w:space="0" w:color="auto"/>
            </w:tcBorders>
            <w:vAlign w:val="center"/>
          </w:tcPr>
          <w:p w14:paraId="5FF54B7B" w14:textId="77777777" w:rsidR="00E32D0D" w:rsidRPr="00741DF2" w:rsidRDefault="00E32D0D" w:rsidP="002B00B2">
            <w:pPr>
              <w:jc w:val="center"/>
              <w:rPr>
                <w:rFonts w:ascii="Arial" w:hAnsi="Arial" w:cs="Arial"/>
                <w:b/>
              </w:rPr>
            </w:pPr>
            <w:r w:rsidRPr="00741DF2">
              <w:rPr>
                <w:rFonts w:ascii="Arial" w:hAnsi="Arial" w:cs="Arial"/>
                <w:b/>
              </w:rPr>
              <w:t>Fill Area</w:t>
            </w:r>
          </w:p>
          <w:p w14:paraId="605D9349" w14:textId="77777777" w:rsidR="00E32D0D" w:rsidRPr="00741DF2" w:rsidRDefault="00E32D0D" w:rsidP="002B00B2">
            <w:pPr>
              <w:jc w:val="center"/>
              <w:rPr>
                <w:rFonts w:ascii="Arial" w:hAnsi="Arial" w:cs="Arial"/>
                <w:b/>
              </w:rPr>
            </w:pPr>
            <w:r w:rsidRPr="00741DF2">
              <w:rPr>
                <w:rFonts w:ascii="Arial" w:hAnsi="Arial" w:cs="Arial"/>
                <w:b/>
              </w:rPr>
              <w:t>(sq. ft.)</w:t>
            </w:r>
          </w:p>
        </w:tc>
        <w:tc>
          <w:tcPr>
            <w:tcW w:w="1197" w:type="dxa"/>
            <w:tcBorders>
              <w:top w:val="double" w:sz="4" w:space="0" w:color="auto"/>
              <w:bottom w:val="single" w:sz="12" w:space="0" w:color="auto"/>
            </w:tcBorders>
            <w:vAlign w:val="center"/>
          </w:tcPr>
          <w:p w14:paraId="00E83D0D" w14:textId="77777777" w:rsidR="00E32D0D" w:rsidRPr="00741DF2" w:rsidRDefault="00E32D0D" w:rsidP="002B00B2">
            <w:pPr>
              <w:jc w:val="center"/>
              <w:rPr>
                <w:rFonts w:ascii="Arial" w:hAnsi="Arial" w:cs="Arial"/>
                <w:b/>
              </w:rPr>
            </w:pPr>
            <w:r w:rsidRPr="00741DF2">
              <w:rPr>
                <w:rFonts w:ascii="Arial" w:hAnsi="Arial" w:cs="Arial"/>
                <w:b/>
              </w:rPr>
              <w:t>Average Fill Area (sq. ft.)</w:t>
            </w:r>
          </w:p>
        </w:tc>
        <w:tc>
          <w:tcPr>
            <w:tcW w:w="1197" w:type="dxa"/>
            <w:tcBorders>
              <w:top w:val="double" w:sz="4" w:space="0" w:color="auto"/>
              <w:bottom w:val="single" w:sz="12" w:space="0" w:color="auto"/>
            </w:tcBorders>
            <w:vAlign w:val="center"/>
          </w:tcPr>
          <w:p w14:paraId="687AD3EB" w14:textId="77777777" w:rsidR="00E32D0D" w:rsidRPr="00741DF2" w:rsidRDefault="00E32D0D" w:rsidP="002B00B2">
            <w:pPr>
              <w:jc w:val="center"/>
              <w:rPr>
                <w:rFonts w:ascii="Arial" w:hAnsi="Arial" w:cs="Arial"/>
                <w:b/>
              </w:rPr>
            </w:pPr>
            <w:r w:rsidRPr="00741DF2">
              <w:rPr>
                <w:rFonts w:ascii="Arial" w:hAnsi="Arial" w:cs="Arial"/>
                <w:b/>
              </w:rPr>
              <w:t>Volume of Fill        (cu. Ft.)</w:t>
            </w:r>
          </w:p>
        </w:tc>
        <w:tc>
          <w:tcPr>
            <w:tcW w:w="1197" w:type="dxa"/>
            <w:tcBorders>
              <w:top w:val="double" w:sz="4" w:space="0" w:color="auto"/>
              <w:bottom w:val="single" w:sz="12" w:space="0" w:color="auto"/>
            </w:tcBorders>
            <w:vAlign w:val="center"/>
          </w:tcPr>
          <w:p w14:paraId="4B20C10D" w14:textId="77777777" w:rsidR="00E32D0D" w:rsidRPr="00741DF2" w:rsidRDefault="00E32D0D" w:rsidP="002B00B2">
            <w:pPr>
              <w:jc w:val="center"/>
              <w:rPr>
                <w:rFonts w:ascii="Arial" w:hAnsi="Arial" w:cs="Arial"/>
                <w:b/>
              </w:rPr>
            </w:pPr>
            <w:r w:rsidRPr="00741DF2">
              <w:rPr>
                <w:rFonts w:ascii="Arial" w:hAnsi="Arial" w:cs="Arial"/>
                <w:b/>
              </w:rPr>
              <w:t>Cut Area (sq. ft.)</w:t>
            </w:r>
          </w:p>
        </w:tc>
        <w:tc>
          <w:tcPr>
            <w:tcW w:w="1197" w:type="dxa"/>
            <w:tcBorders>
              <w:top w:val="double" w:sz="4" w:space="0" w:color="auto"/>
              <w:bottom w:val="single" w:sz="12" w:space="0" w:color="auto"/>
            </w:tcBorders>
            <w:vAlign w:val="center"/>
          </w:tcPr>
          <w:p w14:paraId="429AFD7E" w14:textId="77777777" w:rsidR="00E32D0D" w:rsidRPr="00741DF2" w:rsidRDefault="00E32D0D" w:rsidP="002B00B2">
            <w:pPr>
              <w:jc w:val="center"/>
              <w:rPr>
                <w:rFonts w:ascii="Arial" w:hAnsi="Arial" w:cs="Arial"/>
                <w:b/>
              </w:rPr>
            </w:pPr>
            <w:r w:rsidRPr="00741DF2">
              <w:rPr>
                <w:rFonts w:ascii="Arial" w:hAnsi="Arial" w:cs="Arial"/>
                <w:b/>
              </w:rPr>
              <w:t>Average Cut       (sq. ft.)</w:t>
            </w:r>
          </w:p>
        </w:tc>
        <w:tc>
          <w:tcPr>
            <w:tcW w:w="1197" w:type="dxa"/>
            <w:tcBorders>
              <w:top w:val="double" w:sz="4" w:space="0" w:color="auto"/>
              <w:bottom w:val="single" w:sz="12" w:space="0" w:color="auto"/>
            </w:tcBorders>
            <w:vAlign w:val="center"/>
          </w:tcPr>
          <w:p w14:paraId="4EFBA895" w14:textId="77777777" w:rsidR="00E32D0D" w:rsidRPr="00741DF2" w:rsidRDefault="00E32D0D" w:rsidP="002B00B2">
            <w:pPr>
              <w:jc w:val="center"/>
              <w:rPr>
                <w:rFonts w:ascii="Arial" w:hAnsi="Arial" w:cs="Arial"/>
                <w:b/>
              </w:rPr>
            </w:pPr>
            <w:r w:rsidRPr="00741DF2">
              <w:rPr>
                <w:rFonts w:ascii="Arial" w:hAnsi="Arial" w:cs="Arial"/>
                <w:b/>
              </w:rPr>
              <w:t>Volume of Cut       (cu. Ft.)</w:t>
            </w:r>
          </w:p>
        </w:tc>
      </w:tr>
      <w:tr w:rsidR="00E32D0D" w:rsidRPr="00741DF2" w14:paraId="233D8D52" w14:textId="77777777" w:rsidTr="00257000">
        <w:trPr>
          <w:trHeight w:hRule="exact" w:val="216"/>
        </w:trPr>
        <w:tc>
          <w:tcPr>
            <w:tcW w:w="1197" w:type="dxa"/>
            <w:tcBorders>
              <w:top w:val="single" w:sz="12" w:space="0" w:color="auto"/>
            </w:tcBorders>
            <w:vAlign w:val="center"/>
          </w:tcPr>
          <w:p w14:paraId="58A7A159" w14:textId="77777777" w:rsidR="00E32D0D" w:rsidRPr="00741DF2" w:rsidRDefault="00E32D0D" w:rsidP="002B00B2">
            <w:pPr>
              <w:jc w:val="center"/>
              <w:rPr>
                <w:rFonts w:ascii="Arial" w:hAnsi="Arial" w:cs="Arial"/>
                <w:b/>
              </w:rPr>
            </w:pPr>
            <w:r w:rsidRPr="00741DF2">
              <w:rPr>
                <w:rFonts w:ascii="Arial" w:hAnsi="Arial" w:cs="Arial"/>
                <w:b/>
              </w:rPr>
              <w:t>A</w:t>
            </w:r>
          </w:p>
        </w:tc>
        <w:tc>
          <w:tcPr>
            <w:tcW w:w="1197" w:type="dxa"/>
            <w:tcBorders>
              <w:top w:val="single" w:sz="12" w:space="0" w:color="auto"/>
            </w:tcBorders>
            <w:vAlign w:val="center"/>
          </w:tcPr>
          <w:p w14:paraId="31E5B56A" w14:textId="77777777" w:rsidR="00E32D0D" w:rsidRPr="00741DF2" w:rsidRDefault="00E32D0D" w:rsidP="002B00B2">
            <w:pPr>
              <w:jc w:val="center"/>
              <w:rPr>
                <w:rFonts w:ascii="Arial" w:hAnsi="Arial" w:cs="Arial"/>
              </w:rPr>
            </w:pPr>
          </w:p>
        </w:tc>
        <w:tc>
          <w:tcPr>
            <w:tcW w:w="1197" w:type="dxa"/>
            <w:tcBorders>
              <w:top w:val="single" w:sz="12" w:space="0" w:color="auto"/>
            </w:tcBorders>
            <w:vAlign w:val="center"/>
          </w:tcPr>
          <w:p w14:paraId="546D746E" w14:textId="77777777" w:rsidR="00E32D0D" w:rsidRPr="00741DF2" w:rsidRDefault="00E32D0D" w:rsidP="002B00B2">
            <w:pPr>
              <w:jc w:val="center"/>
              <w:rPr>
                <w:rFonts w:ascii="Arial" w:hAnsi="Arial" w:cs="Arial"/>
              </w:rPr>
            </w:pPr>
            <w:r w:rsidRPr="00741DF2">
              <w:rPr>
                <w:rFonts w:ascii="Arial" w:hAnsi="Arial" w:cs="Arial"/>
              </w:rPr>
              <w:t>0</w:t>
            </w:r>
          </w:p>
        </w:tc>
        <w:tc>
          <w:tcPr>
            <w:tcW w:w="1197" w:type="dxa"/>
            <w:tcBorders>
              <w:top w:val="single" w:sz="12" w:space="0" w:color="auto"/>
            </w:tcBorders>
            <w:vAlign w:val="center"/>
          </w:tcPr>
          <w:p w14:paraId="06188066" w14:textId="77777777" w:rsidR="00E32D0D" w:rsidRPr="00741DF2" w:rsidRDefault="00E32D0D" w:rsidP="002B00B2">
            <w:pPr>
              <w:jc w:val="center"/>
              <w:rPr>
                <w:rFonts w:ascii="Arial" w:hAnsi="Arial" w:cs="Arial"/>
              </w:rPr>
            </w:pPr>
          </w:p>
        </w:tc>
        <w:tc>
          <w:tcPr>
            <w:tcW w:w="1197" w:type="dxa"/>
            <w:tcBorders>
              <w:top w:val="single" w:sz="12" w:space="0" w:color="auto"/>
            </w:tcBorders>
            <w:vAlign w:val="center"/>
          </w:tcPr>
          <w:p w14:paraId="750273C3" w14:textId="77777777" w:rsidR="00E32D0D" w:rsidRPr="00741DF2" w:rsidRDefault="00E32D0D" w:rsidP="002B00B2">
            <w:pPr>
              <w:jc w:val="center"/>
              <w:rPr>
                <w:rFonts w:ascii="Arial" w:hAnsi="Arial" w:cs="Arial"/>
              </w:rPr>
            </w:pPr>
          </w:p>
        </w:tc>
        <w:tc>
          <w:tcPr>
            <w:tcW w:w="1197" w:type="dxa"/>
            <w:tcBorders>
              <w:top w:val="single" w:sz="12" w:space="0" w:color="auto"/>
            </w:tcBorders>
            <w:vAlign w:val="center"/>
          </w:tcPr>
          <w:p w14:paraId="7A1FEE35" w14:textId="77777777" w:rsidR="00E32D0D" w:rsidRPr="00741DF2" w:rsidRDefault="00E32D0D" w:rsidP="002B00B2">
            <w:pPr>
              <w:jc w:val="center"/>
              <w:rPr>
                <w:rFonts w:ascii="Arial" w:hAnsi="Arial" w:cs="Arial"/>
              </w:rPr>
            </w:pPr>
            <w:r w:rsidRPr="00741DF2">
              <w:rPr>
                <w:rFonts w:ascii="Arial" w:hAnsi="Arial" w:cs="Arial"/>
              </w:rPr>
              <w:t>0</w:t>
            </w:r>
          </w:p>
        </w:tc>
        <w:tc>
          <w:tcPr>
            <w:tcW w:w="1197" w:type="dxa"/>
            <w:tcBorders>
              <w:top w:val="single" w:sz="12" w:space="0" w:color="auto"/>
            </w:tcBorders>
            <w:vAlign w:val="center"/>
          </w:tcPr>
          <w:p w14:paraId="36025686" w14:textId="77777777" w:rsidR="00E32D0D" w:rsidRPr="00741DF2" w:rsidRDefault="00E32D0D" w:rsidP="002B00B2">
            <w:pPr>
              <w:jc w:val="center"/>
              <w:rPr>
                <w:rFonts w:ascii="Arial" w:hAnsi="Arial" w:cs="Arial"/>
              </w:rPr>
            </w:pPr>
          </w:p>
        </w:tc>
        <w:tc>
          <w:tcPr>
            <w:tcW w:w="1197" w:type="dxa"/>
            <w:tcBorders>
              <w:top w:val="single" w:sz="12" w:space="0" w:color="auto"/>
            </w:tcBorders>
            <w:vAlign w:val="center"/>
          </w:tcPr>
          <w:p w14:paraId="12BE227B" w14:textId="77777777" w:rsidR="00E32D0D" w:rsidRPr="00741DF2" w:rsidRDefault="00E32D0D" w:rsidP="002B00B2">
            <w:pPr>
              <w:jc w:val="center"/>
              <w:rPr>
                <w:rFonts w:ascii="Arial" w:hAnsi="Arial" w:cs="Arial"/>
              </w:rPr>
            </w:pPr>
          </w:p>
        </w:tc>
      </w:tr>
      <w:tr w:rsidR="00E32D0D" w:rsidRPr="00741DF2" w14:paraId="14D474E8" w14:textId="77777777" w:rsidTr="00257000">
        <w:trPr>
          <w:trHeight w:hRule="exact" w:val="216"/>
        </w:trPr>
        <w:tc>
          <w:tcPr>
            <w:tcW w:w="1197" w:type="dxa"/>
            <w:vAlign w:val="center"/>
          </w:tcPr>
          <w:p w14:paraId="0B6344F4" w14:textId="77777777" w:rsidR="00E32D0D" w:rsidRPr="00741DF2" w:rsidRDefault="00E32D0D" w:rsidP="002B00B2">
            <w:pPr>
              <w:jc w:val="center"/>
              <w:rPr>
                <w:rFonts w:ascii="Arial" w:hAnsi="Arial" w:cs="Arial"/>
                <w:b/>
              </w:rPr>
            </w:pPr>
          </w:p>
        </w:tc>
        <w:tc>
          <w:tcPr>
            <w:tcW w:w="1197" w:type="dxa"/>
            <w:vAlign w:val="center"/>
          </w:tcPr>
          <w:p w14:paraId="7A590706" w14:textId="77777777" w:rsidR="00E32D0D" w:rsidRPr="00741DF2" w:rsidRDefault="00E32D0D" w:rsidP="002B00B2">
            <w:pPr>
              <w:jc w:val="center"/>
              <w:rPr>
                <w:rFonts w:ascii="Arial" w:hAnsi="Arial" w:cs="Arial"/>
              </w:rPr>
            </w:pPr>
            <w:r w:rsidRPr="00741DF2">
              <w:rPr>
                <w:rFonts w:ascii="Arial" w:hAnsi="Arial" w:cs="Arial"/>
              </w:rPr>
              <w:t>150</w:t>
            </w:r>
          </w:p>
        </w:tc>
        <w:tc>
          <w:tcPr>
            <w:tcW w:w="1197" w:type="dxa"/>
            <w:vAlign w:val="center"/>
          </w:tcPr>
          <w:p w14:paraId="446F6ED6" w14:textId="77777777" w:rsidR="00E32D0D" w:rsidRPr="00741DF2" w:rsidRDefault="00E32D0D" w:rsidP="002B00B2">
            <w:pPr>
              <w:jc w:val="center"/>
              <w:rPr>
                <w:rFonts w:ascii="Arial" w:hAnsi="Arial" w:cs="Arial"/>
              </w:rPr>
            </w:pPr>
          </w:p>
        </w:tc>
        <w:tc>
          <w:tcPr>
            <w:tcW w:w="1197" w:type="dxa"/>
            <w:vAlign w:val="center"/>
          </w:tcPr>
          <w:p w14:paraId="01FBD2C0" w14:textId="77777777" w:rsidR="00E32D0D" w:rsidRPr="00741DF2" w:rsidRDefault="00E32D0D" w:rsidP="002B00B2">
            <w:pPr>
              <w:jc w:val="center"/>
              <w:rPr>
                <w:rFonts w:ascii="Arial" w:hAnsi="Arial" w:cs="Arial"/>
              </w:rPr>
            </w:pPr>
            <w:r w:rsidRPr="00741DF2">
              <w:rPr>
                <w:rFonts w:ascii="Arial" w:hAnsi="Arial" w:cs="Arial"/>
              </w:rPr>
              <w:t>50</w:t>
            </w:r>
          </w:p>
        </w:tc>
        <w:tc>
          <w:tcPr>
            <w:tcW w:w="1197" w:type="dxa"/>
            <w:vAlign w:val="center"/>
          </w:tcPr>
          <w:p w14:paraId="34D0BC69" w14:textId="77777777" w:rsidR="00E32D0D" w:rsidRPr="00741DF2" w:rsidRDefault="00E32D0D" w:rsidP="002B00B2">
            <w:pPr>
              <w:jc w:val="center"/>
              <w:rPr>
                <w:rFonts w:ascii="Arial" w:hAnsi="Arial" w:cs="Arial"/>
              </w:rPr>
            </w:pPr>
            <w:r w:rsidRPr="00741DF2">
              <w:rPr>
                <w:rFonts w:ascii="Arial" w:hAnsi="Arial" w:cs="Arial"/>
              </w:rPr>
              <w:t>7,500</w:t>
            </w:r>
          </w:p>
        </w:tc>
        <w:tc>
          <w:tcPr>
            <w:tcW w:w="1197" w:type="dxa"/>
            <w:vAlign w:val="center"/>
          </w:tcPr>
          <w:p w14:paraId="46D8C583" w14:textId="77777777" w:rsidR="00E32D0D" w:rsidRPr="00741DF2" w:rsidRDefault="00E32D0D" w:rsidP="002B00B2">
            <w:pPr>
              <w:jc w:val="center"/>
              <w:rPr>
                <w:rFonts w:ascii="Arial" w:hAnsi="Arial" w:cs="Arial"/>
              </w:rPr>
            </w:pPr>
          </w:p>
        </w:tc>
        <w:tc>
          <w:tcPr>
            <w:tcW w:w="1197" w:type="dxa"/>
            <w:vAlign w:val="center"/>
          </w:tcPr>
          <w:p w14:paraId="051E1A5F" w14:textId="77777777" w:rsidR="00E32D0D" w:rsidRPr="00741DF2" w:rsidRDefault="00E32D0D" w:rsidP="002B00B2">
            <w:pPr>
              <w:jc w:val="center"/>
              <w:rPr>
                <w:rFonts w:ascii="Arial" w:hAnsi="Arial" w:cs="Arial"/>
              </w:rPr>
            </w:pPr>
            <w:r w:rsidRPr="00741DF2">
              <w:rPr>
                <w:rFonts w:ascii="Arial" w:hAnsi="Arial" w:cs="Arial"/>
              </w:rPr>
              <w:t>0</w:t>
            </w:r>
          </w:p>
        </w:tc>
        <w:tc>
          <w:tcPr>
            <w:tcW w:w="1197" w:type="dxa"/>
            <w:vAlign w:val="center"/>
          </w:tcPr>
          <w:p w14:paraId="6EE65193" w14:textId="77777777" w:rsidR="00E32D0D" w:rsidRPr="00741DF2" w:rsidRDefault="00E32D0D" w:rsidP="002B00B2">
            <w:pPr>
              <w:jc w:val="center"/>
              <w:rPr>
                <w:rFonts w:ascii="Arial" w:hAnsi="Arial" w:cs="Arial"/>
              </w:rPr>
            </w:pPr>
          </w:p>
        </w:tc>
      </w:tr>
      <w:tr w:rsidR="00E32D0D" w:rsidRPr="00741DF2" w14:paraId="7D5937D6" w14:textId="77777777" w:rsidTr="00257000">
        <w:trPr>
          <w:trHeight w:hRule="exact" w:val="216"/>
        </w:trPr>
        <w:tc>
          <w:tcPr>
            <w:tcW w:w="1197" w:type="dxa"/>
            <w:vAlign w:val="center"/>
          </w:tcPr>
          <w:p w14:paraId="3595AF8A" w14:textId="77777777" w:rsidR="00E32D0D" w:rsidRPr="00741DF2" w:rsidRDefault="00E32D0D" w:rsidP="002B00B2">
            <w:pPr>
              <w:jc w:val="center"/>
              <w:rPr>
                <w:rFonts w:ascii="Arial" w:hAnsi="Arial" w:cs="Arial"/>
                <w:b/>
              </w:rPr>
            </w:pPr>
            <w:r w:rsidRPr="00741DF2">
              <w:rPr>
                <w:rFonts w:ascii="Arial" w:hAnsi="Arial" w:cs="Arial"/>
                <w:b/>
              </w:rPr>
              <w:t>B</w:t>
            </w:r>
          </w:p>
        </w:tc>
        <w:tc>
          <w:tcPr>
            <w:tcW w:w="1197" w:type="dxa"/>
            <w:vAlign w:val="center"/>
          </w:tcPr>
          <w:p w14:paraId="4A7C1102" w14:textId="77777777" w:rsidR="00E32D0D" w:rsidRPr="00741DF2" w:rsidRDefault="00E32D0D" w:rsidP="002B00B2">
            <w:pPr>
              <w:jc w:val="center"/>
              <w:rPr>
                <w:rFonts w:ascii="Arial" w:hAnsi="Arial" w:cs="Arial"/>
              </w:rPr>
            </w:pPr>
          </w:p>
        </w:tc>
        <w:tc>
          <w:tcPr>
            <w:tcW w:w="1197" w:type="dxa"/>
            <w:vAlign w:val="center"/>
          </w:tcPr>
          <w:p w14:paraId="14A54555" w14:textId="77777777" w:rsidR="00E32D0D" w:rsidRPr="00741DF2" w:rsidRDefault="00E32D0D" w:rsidP="002B00B2">
            <w:pPr>
              <w:jc w:val="center"/>
              <w:rPr>
                <w:rFonts w:ascii="Arial" w:hAnsi="Arial" w:cs="Arial"/>
              </w:rPr>
            </w:pPr>
            <w:r w:rsidRPr="00741DF2">
              <w:rPr>
                <w:rFonts w:ascii="Arial" w:hAnsi="Arial" w:cs="Arial"/>
              </w:rPr>
              <w:t>100</w:t>
            </w:r>
          </w:p>
        </w:tc>
        <w:tc>
          <w:tcPr>
            <w:tcW w:w="1197" w:type="dxa"/>
            <w:vAlign w:val="center"/>
          </w:tcPr>
          <w:p w14:paraId="23618BEC" w14:textId="77777777" w:rsidR="00E32D0D" w:rsidRPr="00741DF2" w:rsidRDefault="00E32D0D" w:rsidP="002B00B2">
            <w:pPr>
              <w:jc w:val="center"/>
              <w:rPr>
                <w:rFonts w:ascii="Arial" w:hAnsi="Arial" w:cs="Arial"/>
              </w:rPr>
            </w:pPr>
          </w:p>
        </w:tc>
        <w:tc>
          <w:tcPr>
            <w:tcW w:w="1197" w:type="dxa"/>
            <w:vAlign w:val="center"/>
          </w:tcPr>
          <w:p w14:paraId="70419F7E" w14:textId="77777777" w:rsidR="00E32D0D" w:rsidRPr="00741DF2" w:rsidRDefault="00E32D0D" w:rsidP="002B00B2">
            <w:pPr>
              <w:jc w:val="center"/>
              <w:rPr>
                <w:rFonts w:ascii="Arial" w:hAnsi="Arial" w:cs="Arial"/>
              </w:rPr>
            </w:pPr>
          </w:p>
        </w:tc>
        <w:tc>
          <w:tcPr>
            <w:tcW w:w="1197" w:type="dxa"/>
            <w:vAlign w:val="center"/>
          </w:tcPr>
          <w:p w14:paraId="20909EE9" w14:textId="77777777" w:rsidR="00E32D0D" w:rsidRPr="00741DF2" w:rsidRDefault="00E32D0D" w:rsidP="002B00B2">
            <w:pPr>
              <w:jc w:val="center"/>
              <w:rPr>
                <w:rFonts w:ascii="Arial" w:hAnsi="Arial" w:cs="Arial"/>
              </w:rPr>
            </w:pPr>
            <w:r w:rsidRPr="00741DF2">
              <w:rPr>
                <w:rFonts w:ascii="Arial" w:hAnsi="Arial" w:cs="Arial"/>
              </w:rPr>
              <w:t>0</w:t>
            </w:r>
          </w:p>
        </w:tc>
        <w:tc>
          <w:tcPr>
            <w:tcW w:w="1197" w:type="dxa"/>
            <w:vAlign w:val="center"/>
          </w:tcPr>
          <w:p w14:paraId="672D071E" w14:textId="77777777" w:rsidR="00E32D0D" w:rsidRPr="00741DF2" w:rsidRDefault="00E32D0D" w:rsidP="002B00B2">
            <w:pPr>
              <w:jc w:val="center"/>
              <w:rPr>
                <w:rFonts w:ascii="Arial" w:hAnsi="Arial" w:cs="Arial"/>
              </w:rPr>
            </w:pPr>
          </w:p>
        </w:tc>
        <w:tc>
          <w:tcPr>
            <w:tcW w:w="1197" w:type="dxa"/>
            <w:vAlign w:val="center"/>
          </w:tcPr>
          <w:p w14:paraId="4576E5C3" w14:textId="77777777" w:rsidR="00E32D0D" w:rsidRPr="00741DF2" w:rsidRDefault="00E32D0D" w:rsidP="002B00B2">
            <w:pPr>
              <w:jc w:val="center"/>
              <w:rPr>
                <w:rFonts w:ascii="Arial" w:hAnsi="Arial" w:cs="Arial"/>
              </w:rPr>
            </w:pPr>
          </w:p>
        </w:tc>
      </w:tr>
      <w:tr w:rsidR="00E32D0D" w:rsidRPr="00741DF2" w14:paraId="1E2FAE7D" w14:textId="77777777" w:rsidTr="00257000">
        <w:trPr>
          <w:trHeight w:hRule="exact" w:val="216"/>
        </w:trPr>
        <w:tc>
          <w:tcPr>
            <w:tcW w:w="1197" w:type="dxa"/>
            <w:vAlign w:val="center"/>
          </w:tcPr>
          <w:p w14:paraId="62C01051" w14:textId="77777777" w:rsidR="00E32D0D" w:rsidRPr="00741DF2" w:rsidRDefault="00E32D0D" w:rsidP="002B00B2">
            <w:pPr>
              <w:jc w:val="center"/>
              <w:rPr>
                <w:rFonts w:ascii="Arial" w:hAnsi="Arial" w:cs="Arial"/>
                <w:b/>
              </w:rPr>
            </w:pPr>
          </w:p>
        </w:tc>
        <w:tc>
          <w:tcPr>
            <w:tcW w:w="1197" w:type="dxa"/>
            <w:vAlign w:val="center"/>
          </w:tcPr>
          <w:p w14:paraId="7D3ECBC3" w14:textId="77777777" w:rsidR="00E32D0D" w:rsidRPr="00741DF2" w:rsidRDefault="00E32D0D" w:rsidP="002B00B2">
            <w:pPr>
              <w:jc w:val="center"/>
              <w:rPr>
                <w:rFonts w:ascii="Arial" w:hAnsi="Arial" w:cs="Arial"/>
              </w:rPr>
            </w:pPr>
            <w:r w:rsidRPr="00741DF2">
              <w:rPr>
                <w:rFonts w:ascii="Arial" w:hAnsi="Arial" w:cs="Arial"/>
              </w:rPr>
              <w:t>90</w:t>
            </w:r>
          </w:p>
        </w:tc>
        <w:tc>
          <w:tcPr>
            <w:tcW w:w="1197" w:type="dxa"/>
            <w:vAlign w:val="center"/>
          </w:tcPr>
          <w:p w14:paraId="6D1BFDF6" w14:textId="77777777" w:rsidR="00E32D0D" w:rsidRPr="00741DF2" w:rsidRDefault="00E32D0D" w:rsidP="002B00B2">
            <w:pPr>
              <w:jc w:val="center"/>
              <w:rPr>
                <w:rFonts w:ascii="Arial" w:hAnsi="Arial" w:cs="Arial"/>
              </w:rPr>
            </w:pPr>
          </w:p>
        </w:tc>
        <w:tc>
          <w:tcPr>
            <w:tcW w:w="1197" w:type="dxa"/>
            <w:vAlign w:val="center"/>
          </w:tcPr>
          <w:p w14:paraId="65EAA599" w14:textId="77777777" w:rsidR="00E32D0D" w:rsidRPr="00741DF2" w:rsidRDefault="00E32D0D" w:rsidP="002B00B2">
            <w:pPr>
              <w:jc w:val="center"/>
              <w:rPr>
                <w:rFonts w:ascii="Arial" w:hAnsi="Arial" w:cs="Arial"/>
              </w:rPr>
            </w:pPr>
            <w:r w:rsidRPr="00741DF2">
              <w:rPr>
                <w:rFonts w:ascii="Arial" w:hAnsi="Arial" w:cs="Arial"/>
              </w:rPr>
              <w:t>125</w:t>
            </w:r>
          </w:p>
        </w:tc>
        <w:tc>
          <w:tcPr>
            <w:tcW w:w="1197" w:type="dxa"/>
            <w:vAlign w:val="center"/>
          </w:tcPr>
          <w:p w14:paraId="75DFD9B0" w14:textId="77777777" w:rsidR="00E32D0D" w:rsidRPr="00741DF2" w:rsidRDefault="00E32D0D" w:rsidP="002B00B2">
            <w:pPr>
              <w:jc w:val="center"/>
              <w:rPr>
                <w:rFonts w:ascii="Arial" w:hAnsi="Arial" w:cs="Arial"/>
              </w:rPr>
            </w:pPr>
            <w:r w:rsidRPr="00741DF2">
              <w:rPr>
                <w:rFonts w:ascii="Arial" w:hAnsi="Arial" w:cs="Arial"/>
              </w:rPr>
              <w:t>11,250</w:t>
            </w:r>
          </w:p>
        </w:tc>
        <w:tc>
          <w:tcPr>
            <w:tcW w:w="1197" w:type="dxa"/>
            <w:vAlign w:val="center"/>
          </w:tcPr>
          <w:p w14:paraId="27AF1F7D" w14:textId="77777777" w:rsidR="00E32D0D" w:rsidRPr="00741DF2" w:rsidRDefault="00E32D0D" w:rsidP="002B00B2">
            <w:pPr>
              <w:jc w:val="center"/>
              <w:rPr>
                <w:rFonts w:ascii="Arial" w:hAnsi="Arial" w:cs="Arial"/>
              </w:rPr>
            </w:pPr>
          </w:p>
        </w:tc>
        <w:tc>
          <w:tcPr>
            <w:tcW w:w="1197" w:type="dxa"/>
            <w:vAlign w:val="center"/>
          </w:tcPr>
          <w:p w14:paraId="0457BD47" w14:textId="77777777" w:rsidR="00E32D0D" w:rsidRPr="00741DF2" w:rsidRDefault="00D60D19" w:rsidP="002B00B2">
            <w:pPr>
              <w:jc w:val="center"/>
              <w:rPr>
                <w:rFonts w:ascii="Arial" w:hAnsi="Arial" w:cs="Arial"/>
              </w:rPr>
            </w:pPr>
            <w:r w:rsidRPr="00741DF2">
              <w:rPr>
                <w:rFonts w:ascii="Arial" w:hAnsi="Arial" w:cs="Arial"/>
              </w:rPr>
              <w:t>2</w:t>
            </w:r>
            <w:r w:rsidR="00E32D0D" w:rsidRPr="00741DF2">
              <w:rPr>
                <w:rFonts w:ascii="Arial" w:hAnsi="Arial" w:cs="Arial"/>
              </w:rPr>
              <w:t>0</w:t>
            </w:r>
          </w:p>
        </w:tc>
        <w:tc>
          <w:tcPr>
            <w:tcW w:w="1197" w:type="dxa"/>
            <w:vAlign w:val="center"/>
          </w:tcPr>
          <w:p w14:paraId="35050F7B" w14:textId="77777777" w:rsidR="00E32D0D" w:rsidRPr="00741DF2" w:rsidRDefault="00D60D19" w:rsidP="002B00B2">
            <w:pPr>
              <w:jc w:val="center"/>
              <w:rPr>
                <w:rFonts w:ascii="Arial" w:hAnsi="Arial" w:cs="Arial"/>
              </w:rPr>
            </w:pPr>
            <w:r w:rsidRPr="00741DF2">
              <w:rPr>
                <w:rFonts w:ascii="Arial" w:hAnsi="Arial" w:cs="Arial"/>
              </w:rPr>
              <w:t>1,800</w:t>
            </w:r>
          </w:p>
        </w:tc>
      </w:tr>
      <w:tr w:rsidR="00E32D0D" w:rsidRPr="00741DF2" w14:paraId="6CA73A1F" w14:textId="77777777" w:rsidTr="00257000">
        <w:trPr>
          <w:trHeight w:hRule="exact" w:val="216"/>
        </w:trPr>
        <w:tc>
          <w:tcPr>
            <w:tcW w:w="1197" w:type="dxa"/>
            <w:vAlign w:val="center"/>
          </w:tcPr>
          <w:p w14:paraId="2645ABDB" w14:textId="77777777" w:rsidR="00E32D0D" w:rsidRPr="00741DF2" w:rsidRDefault="00E32D0D" w:rsidP="002B00B2">
            <w:pPr>
              <w:jc w:val="center"/>
              <w:rPr>
                <w:rFonts w:ascii="Arial" w:hAnsi="Arial" w:cs="Arial"/>
                <w:b/>
              </w:rPr>
            </w:pPr>
            <w:r w:rsidRPr="00741DF2">
              <w:rPr>
                <w:rFonts w:ascii="Arial" w:hAnsi="Arial" w:cs="Arial"/>
                <w:b/>
              </w:rPr>
              <w:t>C</w:t>
            </w:r>
          </w:p>
        </w:tc>
        <w:tc>
          <w:tcPr>
            <w:tcW w:w="1197" w:type="dxa"/>
            <w:vAlign w:val="center"/>
          </w:tcPr>
          <w:p w14:paraId="59DEBE1C" w14:textId="77777777" w:rsidR="00E32D0D" w:rsidRPr="00741DF2" w:rsidRDefault="00E32D0D" w:rsidP="002B00B2">
            <w:pPr>
              <w:jc w:val="center"/>
              <w:rPr>
                <w:rFonts w:ascii="Arial" w:hAnsi="Arial" w:cs="Arial"/>
              </w:rPr>
            </w:pPr>
          </w:p>
        </w:tc>
        <w:tc>
          <w:tcPr>
            <w:tcW w:w="1197" w:type="dxa"/>
            <w:vAlign w:val="center"/>
          </w:tcPr>
          <w:p w14:paraId="513011EF" w14:textId="77777777" w:rsidR="00E32D0D" w:rsidRPr="00741DF2" w:rsidRDefault="00E32D0D" w:rsidP="002B00B2">
            <w:pPr>
              <w:jc w:val="center"/>
              <w:rPr>
                <w:rFonts w:ascii="Arial" w:hAnsi="Arial" w:cs="Arial"/>
              </w:rPr>
            </w:pPr>
            <w:r w:rsidRPr="00741DF2">
              <w:rPr>
                <w:rFonts w:ascii="Arial" w:hAnsi="Arial" w:cs="Arial"/>
              </w:rPr>
              <w:t>150</w:t>
            </w:r>
          </w:p>
        </w:tc>
        <w:tc>
          <w:tcPr>
            <w:tcW w:w="1197" w:type="dxa"/>
            <w:vAlign w:val="center"/>
          </w:tcPr>
          <w:p w14:paraId="3C2CEEE4" w14:textId="77777777" w:rsidR="00E32D0D" w:rsidRPr="00741DF2" w:rsidRDefault="00E32D0D" w:rsidP="002B00B2">
            <w:pPr>
              <w:jc w:val="center"/>
              <w:rPr>
                <w:rFonts w:ascii="Arial" w:hAnsi="Arial" w:cs="Arial"/>
              </w:rPr>
            </w:pPr>
          </w:p>
        </w:tc>
        <w:tc>
          <w:tcPr>
            <w:tcW w:w="1197" w:type="dxa"/>
            <w:vAlign w:val="center"/>
          </w:tcPr>
          <w:p w14:paraId="22D57E57" w14:textId="77777777" w:rsidR="00E32D0D" w:rsidRPr="00741DF2" w:rsidRDefault="00E32D0D" w:rsidP="002B00B2">
            <w:pPr>
              <w:jc w:val="center"/>
              <w:rPr>
                <w:rFonts w:ascii="Arial" w:hAnsi="Arial" w:cs="Arial"/>
              </w:rPr>
            </w:pPr>
          </w:p>
        </w:tc>
        <w:tc>
          <w:tcPr>
            <w:tcW w:w="1197" w:type="dxa"/>
            <w:vAlign w:val="center"/>
          </w:tcPr>
          <w:p w14:paraId="735C9D74" w14:textId="77777777" w:rsidR="00E32D0D" w:rsidRPr="00741DF2" w:rsidRDefault="00D60D19" w:rsidP="002B00B2">
            <w:pPr>
              <w:jc w:val="center"/>
              <w:rPr>
                <w:rFonts w:ascii="Arial" w:hAnsi="Arial" w:cs="Arial"/>
              </w:rPr>
            </w:pPr>
            <w:r w:rsidRPr="00741DF2">
              <w:rPr>
                <w:rFonts w:ascii="Arial" w:hAnsi="Arial" w:cs="Arial"/>
              </w:rPr>
              <w:t>40</w:t>
            </w:r>
          </w:p>
        </w:tc>
        <w:tc>
          <w:tcPr>
            <w:tcW w:w="1197" w:type="dxa"/>
            <w:vAlign w:val="center"/>
          </w:tcPr>
          <w:p w14:paraId="431160C7" w14:textId="77777777" w:rsidR="00E32D0D" w:rsidRPr="00741DF2" w:rsidRDefault="00E32D0D" w:rsidP="002B00B2">
            <w:pPr>
              <w:jc w:val="center"/>
              <w:rPr>
                <w:rFonts w:ascii="Arial" w:hAnsi="Arial" w:cs="Arial"/>
              </w:rPr>
            </w:pPr>
          </w:p>
        </w:tc>
        <w:tc>
          <w:tcPr>
            <w:tcW w:w="1197" w:type="dxa"/>
            <w:vAlign w:val="center"/>
          </w:tcPr>
          <w:p w14:paraId="0CBA9307" w14:textId="77777777" w:rsidR="00E32D0D" w:rsidRPr="00741DF2" w:rsidRDefault="00E32D0D" w:rsidP="002B00B2">
            <w:pPr>
              <w:jc w:val="center"/>
              <w:rPr>
                <w:rFonts w:ascii="Arial" w:hAnsi="Arial" w:cs="Arial"/>
              </w:rPr>
            </w:pPr>
          </w:p>
        </w:tc>
      </w:tr>
      <w:tr w:rsidR="00E32D0D" w:rsidRPr="00741DF2" w14:paraId="127D146C" w14:textId="77777777" w:rsidTr="00257000">
        <w:trPr>
          <w:trHeight w:hRule="exact" w:val="216"/>
        </w:trPr>
        <w:tc>
          <w:tcPr>
            <w:tcW w:w="1197" w:type="dxa"/>
            <w:vAlign w:val="center"/>
          </w:tcPr>
          <w:p w14:paraId="666DBB82" w14:textId="77777777" w:rsidR="00E32D0D" w:rsidRPr="00741DF2" w:rsidRDefault="00E32D0D" w:rsidP="002B00B2">
            <w:pPr>
              <w:jc w:val="center"/>
              <w:rPr>
                <w:rFonts w:ascii="Arial" w:hAnsi="Arial" w:cs="Arial"/>
                <w:b/>
              </w:rPr>
            </w:pPr>
          </w:p>
        </w:tc>
        <w:tc>
          <w:tcPr>
            <w:tcW w:w="1197" w:type="dxa"/>
            <w:vAlign w:val="center"/>
          </w:tcPr>
          <w:p w14:paraId="1ABF5AFF" w14:textId="77777777" w:rsidR="00E32D0D" w:rsidRPr="00741DF2" w:rsidRDefault="00E32D0D" w:rsidP="002B00B2">
            <w:pPr>
              <w:jc w:val="center"/>
              <w:rPr>
                <w:rFonts w:ascii="Arial" w:hAnsi="Arial" w:cs="Arial"/>
              </w:rPr>
            </w:pPr>
            <w:r w:rsidRPr="00741DF2">
              <w:rPr>
                <w:rFonts w:ascii="Arial" w:hAnsi="Arial" w:cs="Arial"/>
              </w:rPr>
              <w:t>100</w:t>
            </w:r>
          </w:p>
        </w:tc>
        <w:tc>
          <w:tcPr>
            <w:tcW w:w="1197" w:type="dxa"/>
            <w:vAlign w:val="center"/>
          </w:tcPr>
          <w:p w14:paraId="3A12AA46" w14:textId="77777777" w:rsidR="00E32D0D" w:rsidRPr="00741DF2" w:rsidRDefault="00E32D0D" w:rsidP="002B00B2">
            <w:pPr>
              <w:jc w:val="center"/>
              <w:rPr>
                <w:rFonts w:ascii="Arial" w:hAnsi="Arial" w:cs="Arial"/>
              </w:rPr>
            </w:pPr>
          </w:p>
        </w:tc>
        <w:tc>
          <w:tcPr>
            <w:tcW w:w="1197" w:type="dxa"/>
            <w:vAlign w:val="center"/>
          </w:tcPr>
          <w:p w14:paraId="791B1DC3" w14:textId="77777777" w:rsidR="00E32D0D" w:rsidRPr="00741DF2" w:rsidRDefault="00E32D0D" w:rsidP="002B00B2">
            <w:pPr>
              <w:jc w:val="center"/>
              <w:rPr>
                <w:rFonts w:ascii="Arial" w:hAnsi="Arial" w:cs="Arial"/>
              </w:rPr>
            </w:pPr>
            <w:r w:rsidRPr="00741DF2">
              <w:rPr>
                <w:rFonts w:ascii="Arial" w:hAnsi="Arial" w:cs="Arial"/>
              </w:rPr>
              <w:t>125</w:t>
            </w:r>
          </w:p>
        </w:tc>
        <w:tc>
          <w:tcPr>
            <w:tcW w:w="1197" w:type="dxa"/>
            <w:vAlign w:val="center"/>
          </w:tcPr>
          <w:p w14:paraId="2051B5FB" w14:textId="77777777" w:rsidR="00E32D0D" w:rsidRPr="00741DF2" w:rsidRDefault="00E32D0D" w:rsidP="002B00B2">
            <w:pPr>
              <w:jc w:val="center"/>
              <w:rPr>
                <w:rFonts w:ascii="Arial" w:hAnsi="Arial" w:cs="Arial"/>
              </w:rPr>
            </w:pPr>
            <w:r w:rsidRPr="00741DF2">
              <w:rPr>
                <w:rFonts w:ascii="Arial" w:hAnsi="Arial" w:cs="Arial"/>
              </w:rPr>
              <w:t>12,500</w:t>
            </w:r>
          </w:p>
        </w:tc>
        <w:tc>
          <w:tcPr>
            <w:tcW w:w="1197" w:type="dxa"/>
            <w:vAlign w:val="center"/>
          </w:tcPr>
          <w:p w14:paraId="79BF26A3" w14:textId="77777777" w:rsidR="00E32D0D" w:rsidRPr="00741DF2" w:rsidRDefault="00E32D0D" w:rsidP="002B00B2">
            <w:pPr>
              <w:jc w:val="center"/>
              <w:rPr>
                <w:rFonts w:ascii="Arial" w:hAnsi="Arial" w:cs="Arial"/>
              </w:rPr>
            </w:pPr>
          </w:p>
        </w:tc>
        <w:tc>
          <w:tcPr>
            <w:tcW w:w="1197" w:type="dxa"/>
            <w:vAlign w:val="center"/>
          </w:tcPr>
          <w:p w14:paraId="353A2DDB" w14:textId="77777777" w:rsidR="00E32D0D" w:rsidRPr="00741DF2" w:rsidRDefault="00D60D19" w:rsidP="002B00B2">
            <w:pPr>
              <w:jc w:val="center"/>
              <w:rPr>
                <w:rFonts w:ascii="Arial" w:hAnsi="Arial" w:cs="Arial"/>
              </w:rPr>
            </w:pPr>
            <w:r w:rsidRPr="00741DF2">
              <w:rPr>
                <w:rFonts w:ascii="Arial" w:hAnsi="Arial" w:cs="Arial"/>
              </w:rPr>
              <w:t>65</w:t>
            </w:r>
          </w:p>
        </w:tc>
        <w:tc>
          <w:tcPr>
            <w:tcW w:w="1197" w:type="dxa"/>
            <w:vAlign w:val="center"/>
          </w:tcPr>
          <w:p w14:paraId="13FE011B" w14:textId="77777777" w:rsidR="00E32D0D" w:rsidRPr="00741DF2" w:rsidRDefault="00D60D19" w:rsidP="002B00B2">
            <w:pPr>
              <w:jc w:val="center"/>
              <w:rPr>
                <w:rFonts w:ascii="Arial" w:hAnsi="Arial" w:cs="Arial"/>
              </w:rPr>
            </w:pPr>
            <w:r w:rsidRPr="00741DF2">
              <w:rPr>
                <w:rFonts w:ascii="Arial" w:hAnsi="Arial" w:cs="Arial"/>
              </w:rPr>
              <w:t>6</w:t>
            </w:r>
            <w:r w:rsidR="00E32D0D" w:rsidRPr="00741DF2">
              <w:rPr>
                <w:rFonts w:ascii="Arial" w:hAnsi="Arial" w:cs="Arial"/>
              </w:rPr>
              <w:t>,500</w:t>
            </w:r>
          </w:p>
        </w:tc>
      </w:tr>
      <w:tr w:rsidR="00E32D0D" w:rsidRPr="00741DF2" w14:paraId="77BC9E66" w14:textId="77777777" w:rsidTr="00257000">
        <w:trPr>
          <w:trHeight w:hRule="exact" w:val="216"/>
        </w:trPr>
        <w:tc>
          <w:tcPr>
            <w:tcW w:w="1197" w:type="dxa"/>
            <w:vAlign w:val="center"/>
          </w:tcPr>
          <w:p w14:paraId="63851BC5" w14:textId="77777777" w:rsidR="00E32D0D" w:rsidRPr="00741DF2" w:rsidRDefault="00E32D0D" w:rsidP="002B00B2">
            <w:pPr>
              <w:jc w:val="center"/>
              <w:rPr>
                <w:rFonts w:ascii="Arial" w:hAnsi="Arial" w:cs="Arial"/>
                <w:b/>
              </w:rPr>
            </w:pPr>
            <w:r w:rsidRPr="00741DF2">
              <w:rPr>
                <w:rFonts w:ascii="Arial" w:hAnsi="Arial" w:cs="Arial"/>
                <w:b/>
              </w:rPr>
              <w:t>D</w:t>
            </w:r>
          </w:p>
        </w:tc>
        <w:tc>
          <w:tcPr>
            <w:tcW w:w="1197" w:type="dxa"/>
            <w:vAlign w:val="center"/>
          </w:tcPr>
          <w:p w14:paraId="048738AD" w14:textId="77777777" w:rsidR="00E32D0D" w:rsidRPr="00741DF2" w:rsidRDefault="00E32D0D" w:rsidP="002B00B2">
            <w:pPr>
              <w:jc w:val="center"/>
              <w:rPr>
                <w:rFonts w:ascii="Arial" w:hAnsi="Arial" w:cs="Arial"/>
              </w:rPr>
            </w:pPr>
          </w:p>
        </w:tc>
        <w:tc>
          <w:tcPr>
            <w:tcW w:w="1197" w:type="dxa"/>
            <w:vAlign w:val="center"/>
          </w:tcPr>
          <w:p w14:paraId="5295EBBC" w14:textId="77777777" w:rsidR="00E32D0D" w:rsidRPr="00741DF2" w:rsidRDefault="00E32D0D" w:rsidP="002B00B2">
            <w:pPr>
              <w:jc w:val="center"/>
              <w:rPr>
                <w:rFonts w:ascii="Arial" w:hAnsi="Arial" w:cs="Arial"/>
              </w:rPr>
            </w:pPr>
            <w:r w:rsidRPr="00741DF2">
              <w:rPr>
                <w:rFonts w:ascii="Arial" w:hAnsi="Arial" w:cs="Arial"/>
              </w:rPr>
              <w:t>100</w:t>
            </w:r>
          </w:p>
        </w:tc>
        <w:tc>
          <w:tcPr>
            <w:tcW w:w="1197" w:type="dxa"/>
            <w:vAlign w:val="center"/>
          </w:tcPr>
          <w:p w14:paraId="5C816F8D" w14:textId="77777777" w:rsidR="00E32D0D" w:rsidRPr="00741DF2" w:rsidRDefault="00E32D0D" w:rsidP="002B00B2">
            <w:pPr>
              <w:jc w:val="center"/>
              <w:rPr>
                <w:rFonts w:ascii="Arial" w:hAnsi="Arial" w:cs="Arial"/>
              </w:rPr>
            </w:pPr>
          </w:p>
        </w:tc>
        <w:tc>
          <w:tcPr>
            <w:tcW w:w="1197" w:type="dxa"/>
            <w:vAlign w:val="center"/>
          </w:tcPr>
          <w:p w14:paraId="6CA14F68" w14:textId="77777777" w:rsidR="00E32D0D" w:rsidRPr="00741DF2" w:rsidRDefault="00E32D0D" w:rsidP="002B00B2">
            <w:pPr>
              <w:jc w:val="center"/>
              <w:rPr>
                <w:rFonts w:ascii="Arial" w:hAnsi="Arial" w:cs="Arial"/>
              </w:rPr>
            </w:pPr>
          </w:p>
        </w:tc>
        <w:tc>
          <w:tcPr>
            <w:tcW w:w="1197" w:type="dxa"/>
            <w:vAlign w:val="center"/>
          </w:tcPr>
          <w:p w14:paraId="03704B29" w14:textId="77777777" w:rsidR="00E32D0D" w:rsidRPr="00741DF2" w:rsidRDefault="00D60D19" w:rsidP="002B00B2">
            <w:pPr>
              <w:jc w:val="center"/>
              <w:rPr>
                <w:rFonts w:ascii="Arial" w:hAnsi="Arial" w:cs="Arial"/>
              </w:rPr>
            </w:pPr>
            <w:r w:rsidRPr="00741DF2">
              <w:rPr>
                <w:rFonts w:ascii="Arial" w:hAnsi="Arial" w:cs="Arial"/>
              </w:rPr>
              <w:t>90</w:t>
            </w:r>
          </w:p>
        </w:tc>
        <w:tc>
          <w:tcPr>
            <w:tcW w:w="1197" w:type="dxa"/>
            <w:vAlign w:val="center"/>
          </w:tcPr>
          <w:p w14:paraId="06001979" w14:textId="77777777" w:rsidR="00E32D0D" w:rsidRPr="00741DF2" w:rsidRDefault="00E32D0D" w:rsidP="002B00B2">
            <w:pPr>
              <w:jc w:val="center"/>
              <w:rPr>
                <w:rFonts w:ascii="Arial" w:hAnsi="Arial" w:cs="Arial"/>
              </w:rPr>
            </w:pPr>
          </w:p>
        </w:tc>
        <w:tc>
          <w:tcPr>
            <w:tcW w:w="1197" w:type="dxa"/>
            <w:vAlign w:val="center"/>
          </w:tcPr>
          <w:p w14:paraId="4CDDE590" w14:textId="77777777" w:rsidR="00E32D0D" w:rsidRPr="00741DF2" w:rsidRDefault="00E32D0D" w:rsidP="002B00B2">
            <w:pPr>
              <w:jc w:val="center"/>
              <w:rPr>
                <w:rFonts w:ascii="Arial" w:hAnsi="Arial" w:cs="Arial"/>
              </w:rPr>
            </w:pPr>
          </w:p>
        </w:tc>
      </w:tr>
      <w:tr w:rsidR="00E32D0D" w:rsidRPr="00741DF2" w14:paraId="0E549FDC" w14:textId="77777777" w:rsidTr="00257000">
        <w:trPr>
          <w:trHeight w:hRule="exact" w:val="216"/>
        </w:trPr>
        <w:tc>
          <w:tcPr>
            <w:tcW w:w="1197" w:type="dxa"/>
            <w:vAlign w:val="center"/>
          </w:tcPr>
          <w:p w14:paraId="1A15AE23" w14:textId="77777777" w:rsidR="00E32D0D" w:rsidRPr="00741DF2" w:rsidRDefault="00E32D0D" w:rsidP="002B00B2">
            <w:pPr>
              <w:jc w:val="center"/>
              <w:rPr>
                <w:rFonts w:ascii="Arial" w:hAnsi="Arial" w:cs="Arial"/>
                <w:b/>
              </w:rPr>
            </w:pPr>
          </w:p>
        </w:tc>
        <w:tc>
          <w:tcPr>
            <w:tcW w:w="1197" w:type="dxa"/>
            <w:vAlign w:val="center"/>
          </w:tcPr>
          <w:p w14:paraId="4CC62A96" w14:textId="77777777" w:rsidR="00E32D0D" w:rsidRPr="00741DF2" w:rsidRDefault="00E32D0D" w:rsidP="002B00B2">
            <w:pPr>
              <w:jc w:val="center"/>
              <w:rPr>
                <w:rFonts w:ascii="Arial" w:hAnsi="Arial" w:cs="Arial"/>
              </w:rPr>
            </w:pPr>
            <w:r w:rsidRPr="00741DF2">
              <w:rPr>
                <w:rFonts w:ascii="Arial" w:hAnsi="Arial" w:cs="Arial"/>
              </w:rPr>
              <w:t>100</w:t>
            </w:r>
          </w:p>
        </w:tc>
        <w:tc>
          <w:tcPr>
            <w:tcW w:w="1197" w:type="dxa"/>
            <w:vAlign w:val="center"/>
          </w:tcPr>
          <w:p w14:paraId="695CAD55" w14:textId="77777777" w:rsidR="00E32D0D" w:rsidRPr="00741DF2" w:rsidRDefault="00E32D0D" w:rsidP="002B00B2">
            <w:pPr>
              <w:jc w:val="center"/>
              <w:rPr>
                <w:rFonts w:ascii="Arial" w:hAnsi="Arial" w:cs="Arial"/>
              </w:rPr>
            </w:pPr>
          </w:p>
        </w:tc>
        <w:tc>
          <w:tcPr>
            <w:tcW w:w="1197" w:type="dxa"/>
            <w:vAlign w:val="center"/>
          </w:tcPr>
          <w:p w14:paraId="237284DA" w14:textId="77777777" w:rsidR="00E32D0D" w:rsidRPr="00741DF2" w:rsidRDefault="00E32D0D" w:rsidP="002B00B2">
            <w:pPr>
              <w:jc w:val="center"/>
              <w:rPr>
                <w:rFonts w:ascii="Arial" w:hAnsi="Arial" w:cs="Arial"/>
              </w:rPr>
            </w:pPr>
            <w:r w:rsidRPr="00741DF2">
              <w:rPr>
                <w:rFonts w:ascii="Arial" w:hAnsi="Arial" w:cs="Arial"/>
              </w:rPr>
              <w:t>50</w:t>
            </w:r>
          </w:p>
        </w:tc>
        <w:tc>
          <w:tcPr>
            <w:tcW w:w="1197" w:type="dxa"/>
            <w:vAlign w:val="center"/>
          </w:tcPr>
          <w:p w14:paraId="7B5F530B" w14:textId="77777777" w:rsidR="00E32D0D" w:rsidRPr="00741DF2" w:rsidRDefault="00E32D0D" w:rsidP="002B00B2">
            <w:pPr>
              <w:jc w:val="center"/>
              <w:rPr>
                <w:rFonts w:ascii="Arial" w:hAnsi="Arial" w:cs="Arial"/>
              </w:rPr>
            </w:pPr>
            <w:r w:rsidRPr="00741DF2">
              <w:rPr>
                <w:rFonts w:ascii="Arial" w:hAnsi="Arial" w:cs="Arial"/>
              </w:rPr>
              <w:t>5,000</w:t>
            </w:r>
          </w:p>
        </w:tc>
        <w:tc>
          <w:tcPr>
            <w:tcW w:w="1197" w:type="dxa"/>
            <w:vAlign w:val="center"/>
          </w:tcPr>
          <w:p w14:paraId="1301C183" w14:textId="77777777" w:rsidR="00E32D0D" w:rsidRPr="00741DF2" w:rsidRDefault="00E32D0D" w:rsidP="002B00B2">
            <w:pPr>
              <w:jc w:val="center"/>
              <w:rPr>
                <w:rFonts w:ascii="Arial" w:hAnsi="Arial" w:cs="Arial"/>
              </w:rPr>
            </w:pPr>
          </w:p>
        </w:tc>
        <w:tc>
          <w:tcPr>
            <w:tcW w:w="1197" w:type="dxa"/>
            <w:vAlign w:val="center"/>
          </w:tcPr>
          <w:p w14:paraId="45698373" w14:textId="77777777" w:rsidR="00E32D0D" w:rsidRPr="00741DF2" w:rsidRDefault="00D60D19" w:rsidP="002B00B2">
            <w:pPr>
              <w:jc w:val="center"/>
              <w:rPr>
                <w:rFonts w:ascii="Arial" w:hAnsi="Arial" w:cs="Arial"/>
              </w:rPr>
            </w:pPr>
            <w:r w:rsidRPr="00741DF2">
              <w:rPr>
                <w:rFonts w:ascii="Arial" w:hAnsi="Arial" w:cs="Arial"/>
              </w:rPr>
              <w:t>100</w:t>
            </w:r>
          </w:p>
        </w:tc>
        <w:tc>
          <w:tcPr>
            <w:tcW w:w="1197" w:type="dxa"/>
            <w:vAlign w:val="center"/>
          </w:tcPr>
          <w:p w14:paraId="7BE4A9D7" w14:textId="77777777" w:rsidR="00E32D0D" w:rsidRPr="00741DF2" w:rsidRDefault="00D60D19" w:rsidP="002B00B2">
            <w:pPr>
              <w:jc w:val="center"/>
              <w:rPr>
                <w:rFonts w:ascii="Arial" w:hAnsi="Arial" w:cs="Arial"/>
              </w:rPr>
            </w:pPr>
            <w:r w:rsidRPr="00741DF2">
              <w:rPr>
                <w:rFonts w:ascii="Arial" w:hAnsi="Arial" w:cs="Arial"/>
              </w:rPr>
              <w:t>10,0</w:t>
            </w:r>
            <w:r w:rsidR="00E32D0D" w:rsidRPr="00741DF2">
              <w:rPr>
                <w:rFonts w:ascii="Arial" w:hAnsi="Arial" w:cs="Arial"/>
              </w:rPr>
              <w:t>00</w:t>
            </w:r>
          </w:p>
        </w:tc>
      </w:tr>
      <w:tr w:rsidR="00E32D0D" w:rsidRPr="00741DF2" w14:paraId="2B971927" w14:textId="77777777" w:rsidTr="00257000">
        <w:trPr>
          <w:trHeight w:hRule="exact" w:val="216"/>
        </w:trPr>
        <w:tc>
          <w:tcPr>
            <w:tcW w:w="1197" w:type="dxa"/>
            <w:vAlign w:val="center"/>
          </w:tcPr>
          <w:p w14:paraId="5F856D0C" w14:textId="77777777" w:rsidR="00E32D0D" w:rsidRPr="00741DF2" w:rsidRDefault="00E32D0D" w:rsidP="002B00B2">
            <w:pPr>
              <w:jc w:val="center"/>
              <w:rPr>
                <w:rFonts w:ascii="Arial" w:hAnsi="Arial" w:cs="Arial"/>
                <w:b/>
              </w:rPr>
            </w:pPr>
            <w:r w:rsidRPr="00741DF2">
              <w:rPr>
                <w:rFonts w:ascii="Arial" w:hAnsi="Arial" w:cs="Arial"/>
                <w:b/>
              </w:rPr>
              <w:t>E</w:t>
            </w:r>
          </w:p>
        </w:tc>
        <w:tc>
          <w:tcPr>
            <w:tcW w:w="1197" w:type="dxa"/>
            <w:vAlign w:val="center"/>
          </w:tcPr>
          <w:p w14:paraId="1CB5530F" w14:textId="77777777" w:rsidR="00E32D0D" w:rsidRPr="00741DF2" w:rsidRDefault="00E32D0D" w:rsidP="002B00B2">
            <w:pPr>
              <w:jc w:val="center"/>
              <w:rPr>
                <w:rFonts w:ascii="Arial" w:hAnsi="Arial" w:cs="Arial"/>
              </w:rPr>
            </w:pPr>
          </w:p>
        </w:tc>
        <w:tc>
          <w:tcPr>
            <w:tcW w:w="1197" w:type="dxa"/>
            <w:vAlign w:val="center"/>
          </w:tcPr>
          <w:p w14:paraId="734016ED" w14:textId="77777777" w:rsidR="00E32D0D" w:rsidRPr="00741DF2" w:rsidRDefault="00E32D0D" w:rsidP="002B00B2">
            <w:pPr>
              <w:jc w:val="center"/>
              <w:rPr>
                <w:rFonts w:ascii="Arial" w:hAnsi="Arial" w:cs="Arial"/>
              </w:rPr>
            </w:pPr>
            <w:r w:rsidRPr="00741DF2">
              <w:rPr>
                <w:rFonts w:ascii="Arial" w:hAnsi="Arial" w:cs="Arial"/>
              </w:rPr>
              <w:t>0</w:t>
            </w:r>
          </w:p>
        </w:tc>
        <w:tc>
          <w:tcPr>
            <w:tcW w:w="1197" w:type="dxa"/>
            <w:vAlign w:val="center"/>
          </w:tcPr>
          <w:p w14:paraId="7CBC6FF0" w14:textId="77777777" w:rsidR="00E32D0D" w:rsidRPr="00741DF2" w:rsidRDefault="00E32D0D" w:rsidP="002B00B2">
            <w:pPr>
              <w:jc w:val="center"/>
              <w:rPr>
                <w:rFonts w:ascii="Arial" w:hAnsi="Arial" w:cs="Arial"/>
              </w:rPr>
            </w:pPr>
          </w:p>
        </w:tc>
        <w:tc>
          <w:tcPr>
            <w:tcW w:w="1197" w:type="dxa"/>
            <w:vAlign w:val="center"/>
          </w:tcPr>
          <w:p w14:paraId="641F557A" w14:textId="77777777" w:rsidR="00E32D0D" w:rsidRPr="00741DF2" w:rsidRDefault="00E32D0D" w:rsidP="002B00B2">
            <w:pPr>
              <w:jc w:val="center"/>
              <w:rPr>
                <w:rFonts w:ascii="Arial" w:hAnsi="Arial" w:cs="Arial"/>
              </w:rPr>
            </w:pPr>
          </w:p>
        </w:tc>
        <w:tc>
          <w:tcPr>
            <w:tcW w:w="1197" w:type="dxa"/>
            <w:vAlign w:val="center"/>
          </w:tcPr>
          <w:p w14:paraId="211F1CF0" w14:textId="77777777" w:rsidR="00E32D0D" w:rsidRPr="00741DF2" w:rsidRDefault="00D60D19" w:rsidP="002B00B2">
            <w:pPr>
              <w:jc w:val="center"/>
              <w:rPr>
                <w:rFonts w:ascii="Arial" w:hAnsi="Arial" w:cs="Arial"/>
              </w:rPr>
            </w:pPr>
            <w:r w:rsidRPr="00741DF2">
              <w:rPr>
                <w:rFonts w:ascii="Arial" w:hAnsi="Arial" w:cs="Arial"/>
              </w:rPr>
              <w:t>110</w:t>
            </w:r>
          </w:p>
        </w:tc>
        <w:tc>
          <w:tcPr>
            <w:tcW w:w="1197" w:type="dxa"/>
            <w:vAlign w:val="center"/>
          </w:tcPr>
          <w:p w14:paraId="41A5E114" w14:textId="77777777" w:rsidR="00E32D0D" w:rsidRPr="00741DF2" w:rsidRDefault="00E32D0D" w:rsidP="002B00B2">
            <w:pPr>
              <w:jc w:val="center"/>
              <w:rPr>
                <w:rFonts w:ascii="Arial" w:hAnsi="Arial" w:cs="Arial"/>
              </w:rPr>
            </w:pPr>
          </w:p>
        </w:tc>
        <w:tc>
          <w:tcPr>
            <w:tcW w:w="1197" w:type="dxa"/>
            <w:vAlign w:val="center"/>
          </w:tcPr>
          <w:p w14:paraId="13B89775" w14:textId="77777777" w:rsidR="00E32D0D" w:rsidRPr="00741DF2" w:rsidRDefault="00E32D0D" w:rsidP="002B00B2">
            <w:pPr>
              <w:jc w:val="center"/>
              <w:rPr>
                <w:rFonts w:ascii="Arial" w:hAnsi="Arial" w:cs="Arial"/>
              </w:rPr>
            </w:pPr>
          </w:p>
        </w:tc>
      </w:tr>
      <w:tr w:rsidR="00E32D0D" w:rsidRPr="00741DF2" w14:paraId="5878BF05" w14:textId="77777777" w:rsidTr="00257000">
        <w:trPr>
          <w:trHeight w:hRule="exact" w:val="216"/>
        </w:trPr>
        <w:tc>
          <w:tcPr>
            <w:tcW w:w="1197" w:type="dxa"/>
            <w:vAlign w:val="center"/>
          </w:tcPr>
          <w:p w14:paraId="5EACC91A" w14:textId="77777777" w:rsidR="00E32D0D" w:rsidRPr="00741DF2" w:rsidRDefault="00E32D0D" w:rsidP="002B00B2">
            <w:pPr>
              <w:jc w:val="center"/>
              <w:rPr>
                <w:rFonts w:ascii="Arial" w:hAnsi="Arial" w:cs="Arial"/>
                <w:b/>
              </w:rPr>
            </w:pPr>
          </w:p>
        </w:tc>
        <w:tc>
          <w:tcPr>
            <w:tcW w:w="1197" w:type="dxa"/>
            <w:vAlign w:val="center"/>
          </w:tcPr>
          <w:p w14:paraId="25ABE5C7" w14:textId="77777777" w:rsidR="00E32D0D" w:rsidRPr="00741DF2" w:rsidRDefault="00E32D0D" w:rsidP="002B00B2">
            <w:pPr>
              <w:jc w:val="center"/>
              <w:rPr>
                <w:rFonts w:ascii="Arial" w:hAnsi="Arial" w:cs="Arial"/>
              </w:rPr>
            </w:pPr>
            <w:r w:rsidRPr="00741DF2">
              <w:rPr>
                <w:rFonts w:ascii="Arial" w:hAnsi="Arial" w:cs="Arial"/>
              </w:rPr>
              <w:t>100</w:t>
            </w:r>
          </w:p>
        </w:tc>
        <w:tc>
          <w:tcPr>
            <w:tcW w:w="1197" w:type="dxa"/>
            <w:vAlign w:val="center"/>
          </w:tcPr>
          <w:p w14:paraId="4E9ADC62" w14:textId="77777777" w:rsidR="00E32D0D" w:rsidRPr="00741DF2" w:rsidRDefault="00E32D0D" w:rsidP="002B00B2">
            <w:pPr>
              <w:jc w:val="center"/>
              <w:rPr>
                <w:rFonts w:ascii="Arial" w:hAnsi="Arial" w:cs="Arial"/>
              </w:rPr>
            </w:pPr>
          </w:p>
        </w:tc>
        <w:tc>
          <w:tcPr>
            <w:tcW w:w="1197" w:type="dxa"/>
            <w:vAlign w:val="center"/>
          </w:tcPr>
          <w:p w14:paraId="26057452" w14:textId="77777777" w:rsidR="00E32D0D" w:rsidRPr="00741DF2" w:rsidRDefault="00E32D0D" w:rsidP="002B00B2">
            <w:pPr>
              <w:jc w:val="center"/>
              <w:rPr>
                <w:rFonts w:ascii="Arial" w:hAnsi="Arial" w:cs="Arial"/>
              </w:rPr>
            </w:pPr>
            <w:r w:rsidRPr="00741DF2">
              <w:rPr>
                <w:rFonts w:ascii="Arial" w:hAnsi="Arial" w:cs="Arial"/>
              </w:rPr>
              <w:t>0</w:t>
            </w:r>
          </w:p>
        </w:tc>
        <w:tc>
          <w:tcPr>
            <w:tcW w:w="1197" w:type="dxa"/>
            <w:vAlign w:val="center"/>
          </w:tcPr>
          <w:p w14:paraId="3A4C23AA" w14:textId="77777777" w:rsidR="00E32D0D" w:rsidRPr="00741DF2" w:rsidRDefault="00E32D0D" w:rsidP="002B00B2">
            <w:pPr>
              <w:jc w:val="center"/>
              <w:rPr>
                <w:rFonts w:ascii="Arial" w:hAnsi="Arial" w:cs="Arial"/>
              </w:rPr>
            </w:pPr>
            <w:r w:rsidRPr="00741DF2">
              <w:rPr>
                <w:rFonts w:ascii="Arial" w:hAnsi="Arial" w:cs="Arial"/>
              </w:rPr>
              <w:t>0</w:t>
            </w:r>
          </w:p>
        </w:tc>
        <w:tc>
          <w:tcPr>
            <w:tcW w:w="1197" w:type="dxa"/>
            <w:vAlign w:val="center"/>
          </w:tcPr>
          <w:p w14:paraId="1600FB3D" w14:textId="77777777" w:rsidR="00E32D0D" w:rsidRPr="00741DF2" w:rsidRDefault="00E32D0D" w:rsidP="002B00B2">
            <w:pPr>
              <w:jc w:val="center"/>
              <w:rPr>
                <w:rFonts w:ascii="Arial" w:hAnsi="Arial" w:cs="Arial"/>
              </w:rPr>
            </w:pPr>
          </w:p>
        </w:tc>
        <w:tc>
          <w:tcPr>
            <w:tcW w:w="1197" w:type="dxa"/>
            <w:vAlign w:val="center"/>
          </w:tcPr>
          <w:p w14:paraId="3EB31BC4" w14:textId="77777777" w:rsidR="00E32D0D" w:rsidRPr="00741DF2" w:rsidRDefault="00D60D19" w:rsidP="002B00B2">
            <w:pPr>
              <w:jc w:val="center"/>
              <w:rPr>
                <w:rFonts w:ascii="Arial" w:hAnsi="Arial" w:cs="Arial"/>
              </w:rPr>
            </w:pPr>
            <w:r w:rsidRPr="00741DF2">
              <w:rPr>
                <w:rFonts w:ascii="Arial" w:hAnsi="Arial" w:cs="Arial"/>
              </w:rPr>
              <w:t>120</w:t>
            </w:r>
          </w:p>
        </w:tc>
        <w:tc>
          <w:tcPr>
            <w:tcW w:w="1197" w:type="dxa"/>
            <w:vAlign w:val="center"/>
          </w:tcPr>
          <w:p w14:paraId="783D086A" w14:textId="77777777" w:rsidR="00E32D0D" w:rsidRPr="00741DF2" w:rsidRDefault="00D60D19" w:rsidP="002B00B2">
            <w:pPr>
              <w:jc w:val="center"/>
              <w:rPr>
                <w:rFonts w:ascii="Arial" w:hAnsi="Arial" w:cs="Arial"/>
              </w:rPr>
            </w:pPr>
            <w:r w:rsidRPr="00741DF2">
              <w:rPr>
                <w:rFonts w:ascii="Arial" w:hAnsi="Arial" w:cs="Arial"/>
              </w:rPr>
              <w:t>12</w:t>
            </w:r>
            <w:r w:rsidR="00E32D0D" w:rsidRPr="00741DF2">
              <w:rPr>
                <w:rFonts w:ascii="Arial" w:hAnsi="Arial" w:cs="Arial"/>
              </w:rPr>
              <w:t>,000</w:t>
            </w:r>
          </w:p>
        </w:tc>
      </w:tr>
      <w:tr w:rsidR="00E32D0D" w:rsidRPr="00741DF2" w14:paraId="1C33AB2E" w14:textId="77777777" w:rsidTr="00257000">
        <w:trPr>
          <w:trHeight w:hRule="exact" w:val="216"/>
        </w:trPr>
        <w:tc>
          <w:tcPr>
            <w:tcW w:w="1197" w:type="dxa"/>
            <w:vAlign w:val="center"/>
          </w:tcPr>
          <w:p w14:paraId="2B450E0A" w14:textId="77777777" w:rsidR="00E32D0D" w:rsidRPr="00741DF2" w:rsidRDefault="00E32D0D" w:rsidP="002B00B2">
            <w:pPr>
              <w:jc w:val="center"/>
              <w:rPr>
                <w:rFonts w:ascii="Arial" w:hAnsi="Arial" w:cs="Arial"/>
                <w:b/>
              </w:rPr>
            </w:pPr>
            <w:r w:rsidRPr="00741DF2">
              <w:rPr>
                <w:rFonts w:ascii="Arial" w:hAnsi="Arial" w:cs="Arial"/>
                <w:b/>
              </w:rPr>
              <w:t>F</w:t>
            </w:r>
          </w:p>
        </w:tc>
        <w:tc>
          <w:tcPr>
            <w:tcW w:w="1197" w:type="dxa"/>
            <w:vAlign w:val="center"/>
          </w:tcPr>
          <w:p w14:paraId="13386CB4" w14:textId="77777777" w:rsidR="00E32D0D" w:rsidRPr="00741DF2" w:rsidRDefault="00E32D0D" w:rsidP="002B00B2">
            <w:pPr>
              <w:jc w:val="center"/>
              <w:rPr>
                <w:rFonts w:ascii="Arial" w:hAnsi="Arial" w:cs="Arial"/>
              </w:rPr>
            </w:pPr>
          </w:p>
        </w:tc>
        <w:tc>
          <w:tcPr>
            <w:tcW w:w="1197" w:type="dxa"/>
            <w:vAlign w:val="center"/>
          </w:tcPr>
          <w:p w14:paraId="76AEEB69" w14:textId="77777777" w:rsidR="00E32D0D" w:rsidRPr="00741DF2" w:rsidRDefault="00E32D0D" w:rsidP="002B00B2">
            <w:pPr>
              <w:jc w:val="center"/>
              <w:rPr>
                <w:rFonts w:ascii="Arial" w:hAnsi="Arial" w:cs="Arial"/>
              </w:rPr>
            </w:pPr>
            <w:r w:rsidRPr="00741DF2">
              <w:rPr>
                <w:rFonts w:ascii="Arial" w:hAnsi="Arial" w:cs="Arial"/>
              </w:rPr>
              <w:t>0</w:t>
            </w:r>
          </w:p>
        </w:tc>
        <w:tc>
          <w:tcPr>
            <w:tcW w:w="1197" w:type="dxa"/>
            <w:vAlign w:val="center"/>
          </w:tcPr>
          <w:p w14:paraId="2F8A19ED" w14:textId="77777777" w:rsidR="00E32D0D" w:rsidRPr="00741DF2" w:rsidRDefault="00E32D0D" w:rsidP="002B00B2">
            <w:pPr>
              <w:jc w:val="center"/>
              <w:rPr>
                <w:rFonts w:ascii="Arial" w:hAnsi="Arial" w:cs="Arial"/>
              </w:rPr>
            </w:pPr>
          </w:p>
        </w:tc>
        <w:tc>
          <w:tcPr>
            <w:tcW w:w="1197" w:type="dxa"/>
            <w:vAlign w:val="center"/>
          </w:tcPr>
          <w:p w14:paraId="60115976" w14:textId="77777777" w:rsidR="00E32D0D" w:rsidRPr="00741DF2" w:rsidRDefault="00E32D0D" w:rsidP="002B00B2">
            <w:pPr>
              <w:jc w:val="center"/>
              <w:rPr>
                <w:rFonts w:ascii="Arial" w:hAnsi="Arial" w:cs="Arial"/>
              </w:rPr>
            </w:pPr>
          </w:p>
        </w:tc>
        <w:tc>
          <w:tcPr>
            <w:tcW w:w="1197" w:type="dxa"/>
            <w:vAlign w:val="center"/>
          </w:tcPr>
          <w:p w14:paraId="14A1DED5" w14:textId="77777777" w:rsidR="00E32D0D" w:rsidRPr="00741DF2" w:rsidRDefault="00D60D19" w:rsidP="002B00B2">
            <w:pPr>
              <w:jc w:val="center"/>
              <w:rPr>
                <w:rFonts w:ascii="Arial" w:hAnsi="Arial" w:cs="Arial"/>
              </w:rPr>
            </w:pPr>
            <w:r w:rsidRPr="00741DF2">
              <w:rPr>
                <w:rFonts w:ascii="Arial" w:hAnsi="Arial" w:cs="Arial"/>
              </w:rPr>
              <w:t>130</w:t>
            </w:r>
          </w:p>
        </w:tc>
        <w:tc>
          <w:tcPr>
            <w:tcW w:w="1197" w:type="dxa"/>
            <w:vAlign w:val="center"/>
          </w:tcPr>
          <w:p w14:paraId="20EE587D" w14:textId="77777777" w:rsidR="00E32D0D" w:rsidRPr="00741DF2" w:rsidRDefault="00E32D0D" w:rsidP="002B00B2">
            <w:pPr>
              <w:jc w:val="center"/>
              <w:rPr>
                <w:rFonts w:ascii="Arial" w:hAnsi="Arial" w:cs="Arial"/>
              </w:rPr>
            </w:pPr>
          </w:p>
        </w:tc>
        <w:tc>
          <w:tcPr>
            <w:tcW w:w="1197" w:type="dxa"/>
            <w:vAlign w:val="center"/>
          </w:tcPr>
          <w:p w14:paraId="72C57558" w14:textId="77777777" w:rsidR="00E32D0D" w:rsidRPr="00741DF2" w:rsidRDefault="00E32D0D" w:rsidP="002B00B2">
            <w:pPr>
              <w:jc w:val="center"/>
              <w:rPr>
                <w:rFonts w:ascii="Arial" w:hAnsi="Arial" w:cs="Arial"/>
              </w:rPr>
            </w:pPr>
          </w:p>
        </w:tc>
      </w:tr>
      <w:tr w:rsidR="00E32D0D" w:rsidRPr="00741DF2" w14:paraId="2EABCAB5" w14:textId="77777777" w:rsidTr="00257000">
        <w:trPr>
          <w:trHeight w:hRule="exact" w:val="216"/>
        </w:trPr>
        <w:tc>
          <w:tcPr>
            <w:tcW w:w="1197" w:type="dxa"/>
            <w:vAlign w:val="center"/>
          </w:tcPr>
          <w:p w14:paraId="053AC115" w14:textId="77777777" w:rsidR="00E32D0D" w:rsidRPr="00741DF2" w:rsidRDefault="00E32D0D" w:rsidP="002B00B2">
            <w:pPr>
              <w:jc w:val="center"/>
              <w:rPr>
                <w:rFonts w:ascii="Arial" w:hAnsi="Arial" w:cs="Arial"/>
                <w:b/>
              </w:rPr>
            </w:pPr>
          </w:p>
        </w:tc>
        <w:tc>
          <w:tcPr>
            <w:tcW w:w="1197" w:type="dxa"/>
            <w:vAlign w:val="center"/>
          </w:tcPr>
          <w:p w14:paraId="3A0DED0A" w14:textId="77777777" w:rsidR="00E32D0D" w:rsidRPr="00741DF2" w:rsidRDefault="00E32D0D" w:rsidP="002B00B2">
            <w:pPr>
              <w:jc w:val="center"/>
              <w:rPr>
                <w:rFonts w:ascii="Arial" w:hAnsi="Arial" w:cs="Arial"/>
              </w:rPr>
            </w:pPr>
            <w:r w:rsidRPr="00741DF2">
              <w:rPr>
                <w:rFonts w:ascii="Arial" w:hAnsi="Arial" w:cs="Arial"/>
              </w:rPr>
              <w:t>85</w:t>
            </w:r>
          </w:p>
        </w:tc>
        <w:tc>
          <w:tcPr>
            <w:tcW w:w="1197" w:type="dxa"/>
            <w:vAlign w:val="center"/>
          </w:tcPr>
          <w:p w14:paraId="434B6B21" w14:textId="77777777" w:rsidR="00E32D0D" w:rsidRPr="00741DF2" w:rsidRDefault="00E32D0D" w:rsidP="002B00B2">
            <w:pPr>
              <w:jc w:val="center"/>
              <w:rPr>
                <w:rFonts w:ascii="Arial" w:hAnsi="Arial" w:cs="Arial"/>
              </w:rPr>
            </w:pPr>
          </w:p>
        </w:tc>
        <w:tc>
          <w:tcPr>
            <w:tcW w:w="1197" w:type="dxa"/>
            <w:vAlign w:val="center"/>
          </w:tcPr>
          <w:p w14:paraId="3F59AA4E" w14:textId="77777777" w:rsidR="00E32D0D" w:rsidRPr="00741DF2" w:rsidRDefault="00E32D0D" w:rsidP="002B00B2">
            <w:pPr>
              <w:jc w:val="center"/>
              <w:rPr>
                <w:rFonts w:ascii="Arial" w:hAnsi="Arial" w:cs="Arial"/>
              </w:rPr>
            </w:pPr>
            <w:r w:rsidRPr="00741DF2">
              <w:rPr>
                <w:rFonts w:ascii="Arial" w:hAnsi="Arial" w:cs="Arial"/>
              </w:rPr>
              <w:t>0</w:t>
            </w:r>
          </w:p>
        </w:tc>
        <w:tc>
          <w:tcPr>
            <w:tcW w:w="1197" w:type="dxa"/>
            <w:vAlign w:val="center"/>
          </w:tcPr>
          <w:p w14:paraId="6DE73997" w14:textId="77777777" w:rsidR="00E32D0D" w:rsidRPr="00741DF2" w:rsidRDefault="00E32D0D" w:rsidP="002B00B2">
            <w:pPr>
              <w:jc w:val="center"/>
              <w:rPr>
                <w:rFonts w:ascii="Arial" w:hAnsi="Arial" w:cs="Arial"/>
              </w:rPr>
            </w:pPr>
            <w:r w:rsidRPr="00741DF2">
              <w:rPr>
                <w:rFonts w:ascii="Arial" w:hAnsi="Arial" w:cs="Arial"/>
              </w:rPr>
              <w:t>0</w:t>
            </w:r>
          </w:p>
        </w:tc>
        <w:tc>
          <w:tcPr>
            <w:tcW w:w="1197" w:type="dxa"/>
            <w:vAlign w:val="center"/>
          </w:tcPr>
          <w:p w14:paraId="5A994C17" w14:textId="77777777" w:rsidR="00E32D0D" w:rsidRPr="00741DF2" w:rsidRDefault="00E32D0D" w:rsidP="002B00B2">
            <w:pPr>
              <w:jc w:val="center"/>
              <w:rPr>
                <w:rFonts w:ascii="Arial" w:hAnsi="Arial" w:cs="Arial"/>
              </w:rPr>
            </w:pPr>
          </w:p>
        </w:tc>
        <w:tc>
          <w:tcPr>
            <w:tcW w:w="1197" w:type="dxa"/>
            <w:vAlign w:val="center"/>
          </w:tcPr>
          <w:p w14:paraId="46090079" w14:textId="77777777" w:rsidR="00E32D0D" w:rsidRPr="00741DF2" w:rsidRDefault="00D60D19" w:rsidP="002B00B2">
            <w:pPr>
              <w:jc w:val="center"/>
              <w:rPr>
                <w:rFonts w:ascii="Arial" w:hAnsi="Arial" w:cs="Arial"/>
              </w:rPr>
            </w:pPr>
            <w:r w:rsidRPr="00741DF2">
              <w:rPr>
                <w:rFonts w:ascii="Arial" w:hAnsi="Arial" w:cs="Arial"/>
              </w:rPr>
              <w:t>85</w:t>
            </w:r>
          </w:p>
        </w:tc>
        <w:tc>
          <w:tcPr>
            <w:tcW w:w="1197" w:type="dxa"/>
            <w:vAlign w:val="center"/>
          </w:tcPr>
          <w:p w14:paraId="6263EDEF" w14:textId="77777777" w:rsidR="00E32D0D" w:rsidRPr="00741DF2" w:rsidRDefault="00D60D19" w:rsidP="002B00B2">
            <w:pPr>
              <w:jc w:val="center"/>
              <w:rPr>
                <w:rFonts w:ascii="Arial" w:hAnsi="Arial" w:cs="Arial"/>
              </w:rPr>
            </w:pPr>
            <w:r w:rsidRPr="00741DF2">
              <w:rPr>
                <w:rFonts w:ascii="Arial" w:hAnsi="Arial" w:cs="Arial"/>
              </w:rPr>
              <w:t>7,225</w:t>
            </w:r>
          </w:p>
        </w:tc>
      </w:tr>
      <w:tr w:rsidR="00E32D0D" w:rsidRPr="00741DF2" w14:paraId="0EF34D44" w14:textId="77777777" w:rsidTr="00257000">
        <w:trPr>
          <w:trHeight w:hRule="exact" w:val="271"/>
        </w:trPr>
        <w:tc>
          <w:tcPr>
            <w:tcW w:w="1197" w:type="dxa"/>
            <w:tcBorders>
              <w:bottom w:val="single" w:sz="12" w:space="0" w:color="auto"/>
            </w:tcBorders>
            <w:vAlign w:val="center"/>
          </w:tcPr>
          <w:p w14:paraId="0F8C5647" w14:textId="77777777" w:rsidR="00E32D0D" w:rsidRPr="00741DF2" w:rsidRDefault="00E32D0D" w:rsidP="002B00B2">
            <w:pPr>
              <w:jc w:val="center"/>
              <w:rPr>
                <w:rFonts w:ascii="Arial" w:hAnsi="Arial" w:cs="Arial"/>
                <w:b/>
              </w:rPr>
            </w:pPr>
            <w:r w:rsidRPr="00741DF2">
              <w:rPr>
                <w:rFonts w:ascii="Arial" w:hAnsi="Arial" w:cs="Arial"/>
                <w:b/>
              </w:rPr>
              <w:t>G</w:t>
            </w:r>
          </w:p>
        </w:tc>
        <w:tc>
          <w:tcPr>
            <w:tcW w:w="1197" w:type="dxa"/>
            <w:tcBorders>
              <w:bottom w:val="single" w:sz="12" w:space="0" w:color="auto"/>
            </w:tcBorders>
            <w:vAlign w:val="center"/>
          </w:tcPr>
          <w:p w14:paraId="15D69113" w14:textId="77777777" w:rsidR="00E32D0D" w:rsidRPr="00741DF2" w:rsidRDefault="00E32D0D" w:rsidP="002B00B2">
            <w:pPr>
              <w:jc w:val="center"/>
              <w:rPr>
                <w:rFonts w:ascii="Arial" w:hAnsi="Arial" w:cs="Arial"/>
              </w:rPr>
            </w:pPr>
          </w:p>
        </w:tc>
        <w:tc>
          <w:tcPr>
            <w:tcW w:w="1197" w:type="dxa"/>
            <w:tcBorders>
              <w:bottom w:val="single" w:sz="12" w:space="0" w:color="auto"/>
            </w:tcBorders>
            <w:vAlign w:val="center"/>
          </w:tcPr>
          <w:p w14:paraId="638850FB" w14:textId="77777777" w:rsidR="00E32D0D" w:rsidRPr="00741DF2" w:rsidRDefault="00E32D0D" w:rsidP="002B00B2">
            <w:pPr>
              <w:jc w:val="center"/>
              <w:rPr>
                <w:rFonts w:ascii="Arial" w:hAnsi="Arial" w:cs="Arial"/>
              </w:rPr>
            </w:pPr>
            <w:r w:rsidRPr="00741DF2">
              <w:rPr>
                <w:rFonts w:ascii="Arial" w:hAnsi="Arial" w:cs="Arial"/>
              </w:rPr>
              <w:t>0</w:t>
            </w:r>
          </w:p>
        </w:tc>
        <w:tc>
          <w:tcPr>
            <w:tcW w:w="1197" w:type="dxa"/>
            <w:tcBorders>
              <w:bottom w:val="single" w:sz="12" w:space="0" w:color="auto"/>
            </w:tcBorders>
            <w:vAlign w:val="center"/>
          </w:tcPr>
          <w:p w14:paraId="7F97872B" w14:textId="77777777" w:rsidR="00E32D0D" w:rsidRPr="00741DF2" w:rsidRDefault="00E32D0D" w:rsidP="002B00B2">
            <w:pPr>
              <w:jc w:val="center"/>
              <w:rPr>
                <w:rFonts w:ascii="Arial" w:hAnsi="Arial" w:cs="Arial"/>
              </w:rPr>
            </w:pPr>
          </w:p>
        </w:tc>
        <w:tc>
          <w:tcPr>
            <w:tcW w:w="1197" w:type="dxa"/>
            <w:tcBorders>
              <w:bottom w:val="single" w:sz="12" w:space="0" w:color="auto"/>
            </w:tcBorders>
            <w:vAlign w:val="center"/>
          </w:tcPr>
          <w:p w14:paraId="73298297" w14:textId="77777777" w:rsidR="00E32D0D" w:rsidRPr="00741DF2" w:rsidRDefault="00E32D0D" w:rsidP="002B00B2">
            <w:pPr>
              <w:jc w:val="center"/>
              <w:rPr>
                <w:rFonts w:ascii="Arial" w:hAnsi="Arial" w:cs="Arial"/>
              </w:rPr>
            </w:pPr>
          </w:p>
        </w:tc>
        <w:tc>
          <w:tcPr>
            <w:tcW w:w="1197" w:type="dxa"/>
            <w:tcBorders>
              <w:bottom w:val="single" w:sz="12" w:space="0" w:color="auto"/>
            </w:tcBorders>
            <w:vAlign w:val="center"/>
          </w:tcPr>
          <w:p w14:paraId="1A83D25E" w14:textId="77777777" w:rsidR="00E32D0D" w:rsidRPr="00741DF2" w:rsidRDefault="00D60D19" w:rsidP="002B00B2">
            <w:pPr>
              <w:jc w:val="center"/>
              <w:rPr>
                <w:rFonts w:ascii="Arial" w:hAnsi="Arial" w:cs="Arial"/>
              </w:rPr>
            </w:pPr>
            <w:r w:rsidRPr="00741DF2">
              <w:rPr>
                <w:rFonts w:ascii="Arial" w:hAnsi="Arial" w:cs="Arial"/>
              </w:rPr>
              <w:t>40</w:t>
            </w:r>
          </w:p>
        </w:tc>
        <w:tc>
          <w:tcPr>
            <w:tcW w:w="1197" w:type="dxa"/>
            <w:tcBorders>
              <w:bottom w:val="single" w:sz="12" w:space="0" w:color="auto"/>
            </w:tcBorders>
            <w:vAlign w:val="center"/>
          </w:tcPr>
          <w:p w14:paraId="4E2A2F32" w14:textId="77777777" w:rsidR="00E32D0D" w:rsidRPr="00741DF2" w:rsidRDefault="00E32D0D" w:rsidP="002B00B2">
            <w:pPr>
              <w:jc w:val="center"/>
              <w:rPr>
                <w:rFonts w:ascii="Arial" w:hAnsi="Arial" w:cs="Arial"/>
              </w:rPr>
            </w:pPr>
          </w:p>
        </w:tc>
        <w:tc>
          <w:tcPr>
            <w:tcW w:w="1197" w:type="dxa"/>
            <w:tcBorders>
              <w:bottom w:val="single" w:sz="12" w:space="0" w:color="auto"/>
            </w:tcBorders>
            <w:vAlign w:val="center"/>
          </w:tcPr>
          <w:p w14:paraId="43618334" w14:textId="77777777" w:rsidR="00E32D0D" w:rsidRPr="00741DF2" w:rsidRDefault="00E32D0D" w:rsidP="002B00B2">
            <w:pPr>
              <w:jc w:val="center"/>
              <w:rPr>
                <w:rFonts w:ascii="Arial" w:hAnsi="Arial" w:cs="Arial"/>
              </w:rPr>
            </w:pPr>
          </w:p>
        </w:tc>
      </w:tr>
      <w:tr w:rsidR="00E32D0D" w:rsidRPr="00741DF2" w14:paraId="15FABD3C" w14:textId="77777777" w:rsidTr="00257000">
        <w:trPr>
          <w:trHeight w:hRule="exact" w:val="345"/>
        </w:trPr>
        <w:tc>
          <w:tcPr>
            <w:tcW w:w="4788" w:type="dxa"/>
            <w:gridSpan w:val="4"/>
            <w:tcBorders>
              <w:top w:val="single" w:sz="12" w:space="0" w:color="auto"/>
              <w:bottom w:val="double" w:sz="4" w:space="0" w:color="auto"/>
            </w:tcBorders>
            <w:vAlign w:val="center"/>
          </w:tcPr>
          <w:p w14:paraId="26E7E858" w14:textId="77777777" w:rsidR="00E32D0D" w:rsidRPr="00741DF2" w:rsidRDefault="00E32D0D" w:rsidP="002B00B2">
            <w:pPr>
              <w:jc w:val="center"/>
              <w:rPr>
                <w:rFonts w:ascii="Arial" w:hAnsi="Arial" w:cs="Arial"/>
              </w:rPr>
            </w:pPr>
            <w:r w:rsidRPr="00741DF2">
              <w:rPr>
                <w:rFonts w:ascii="Arial" w:hAnsi="Arial" w:cs="Arial"/>
              </w:rPr>
              <w:t>Total Fill</w:t>
            </w:r>
          </w:p>
        </w:tc>
        <w:tc>
          <w:tcPr>
            <w:tcW w:w="1197" w:type="dxa"/>
            <w:tcBorders>
              <w:top w:val="single" w:sz="12" w:space="0" w:color="auto"/>
              <w:bottom w:val="double" w:sz="4" w:space="0" w:color="auto"/>
            </w:tcBorders>
            <w:vAlign w:val="center"/>
          </w:tcPr>
          <w:p w14:paraId="29C94C1D" w14:textId="77777777" w:rsidR="00E32D0D" w:rsidRPr="00741DF2" w:rsidRDefault="00E32D0D" w:rsidP="002B00B2">
            <w:pPr>
              <w:jc w:val="center"/>
              <w:rPr>
                <w:rFonts w:ascii="Arial" w:hAnsi="Arial" w:cs="Arial"/>
                <w:b/>
              </w:rPr>
            </w:pPr>
            <w:r w:rsidRPr="00741DF2">
              <w:rPr>
                <w:rFonts w:ascii="Arial" w:hAnsi="Arial" w:cs="Arial"/>
                <w:b/>
              </w:rPr>
              <w:t>36,250</w:t>
            </w:r>
          </w:p>
        </w:tc>
        <w:tc>
          <w:tcPr>
            <w:tcW w:w="2394" w:type="dxa"/>
            <w:gridSpan w:val="2"/>
            <w:tcBorders>
              <w:top w:val="single" w:sz="12" w:space="0" w:color="auto"/>
              <w:bottom w:val="double" w:sz="4" w:space="0" w:color="auto"/>
            </w:tcBorders>
            <w:vAlign w:val="center"/>
          </w:tcPr>
          <w:p w14:paraId="2A79CDB4" w14:textId="77777777" w:rsidR="00E32D0D" w:rsidRPr="00741DF2" w:rsidRDefault="00E32D0D" w:rsidP="002B00B2">
            <w:pPr>
              <w:jc w:val="center"/>
              <w:rPr>
                <w:rFonts w:ascii="Arial" w:hAnsi="Arial" w:cs="Arial"/>
              </w:rPr>
            </w:pPr>
            <w:r w:rsidRPr="00741DF2">
              <w:rPr>
                <w:rFonts w:ascii="Arial" w:hAnsi="Arial" w:cs="Arial"/>
              </w:rPr>
              <w:t>Total Cut</w:t>
            </w:r>
          </w:p>
        </w:tc>
        <w:tc>
          <w:tcPr>
            <w:tcW w:w="1197" w:type="dxa"/>
            <w:tcBorders>
              <w:top w:val="single" w:sz="12" w:space="0" w:color="auto"/>
              <w:bottom w:val="double" w:sz="4" w:space="0" w:color="auto"/>
            </w:tcBorders>
            <w:vAlign w:val="center"/>
          </w:tcPr>
          <w:p w14:paraId="1DD52BB7" w14:textId="77777777" w:rsidR="00E32D0D" w:rsidRPr="00741DF2" w:rsidRDefault="00D60D19" w:rsidP="002B00B2">
            <w:pPr>
              <w:jc w:val="center"/>
              <w:rPr>
                <w:rFonts w:ascii="Arial" w:hAnsi="Arial" w:cs="Arial"/>
                <w:b/>
              </w:rPr>
            </w:pPr>
            <w:r w:rsidRPr="00741DF2">
              <w:rPr>
                <w:rFonts w:ascii="Arial" w:hAnsi="Arial" w:cs="Arial"/>
                <w:b/>
              </w:rPr>
              <w:t>37,525</w:t>
            </w:r>
          </w:p>
        </w:tc>
      </w:tr>
    </w:tbl>
    <w:p w14:paraId="4F3A71A6" w14:textId="77777777" w:rsidR="00E32D0D" w:rsidRPr="00D30730" w:rsidRDefault="00E32D0D" w:rsidP="002B00B2">
      <w:pPr>
        <w:ind w:left="720"/>
        <w:jc w:val="both"/>
        <w:rPr>
          <w:rFonts w:ascii="Arial" w:hAnsi="Arial" w:cs="Arial"/>
          <w:sz w:val="24"/>
          <w:szCs w:val="24"/>
        </w:rPr>
      </w:pPr>
    </w:p>
    <w:p w14:paraId="1026D8C1" w14:textId="37EEDCF5" w:rsidR="00186000" w:rsidRPr="00741DF2" w:rsidRDefault="00186000" w:rsidP="002B00B2">
      <w:pPr>
        <w:ind w:left="540" w:right="2520"/>
        <w:jc w:val="both"/>
        <w:rPr>
          <w:rFonts w:ascii="Arial" w:hAnsi="Arial" w:cs="Arial"/>
          <w:sz w:val="22"/>
          <w:szCs w:val="22"/>
        </w:rPr>
      </w:pPr>
      <w:r w:rsidRPr="00741DF2">
        <w:rPr>
          <w:rFonts w:ascii="Arial" w:hAnsi="Arial" w:cs="Arial"/>
          <w:sz w:val="22"/>
          <w:szCs w:val="22"/>
        </w:rPr>
        <w:t>Since the total amount of cut provided (</w:t>
      </w:r>
      <w:r w:rsidR="00D60D19" w:rsidRPr="00741DF2">
        <w:rPr>
          <w:rFonts w:ascii="Arial" w:hAnsi="Arial" w:cs="Arial"/>
          <w:sz w:val="22"/>
          <w:szCs w:val="22"/>
        </w:rPr>
        <w:t>37</w:t>
      </w:r>
      <w:r w:rsidRPr="00741DF2">
        <w:rPr>
          <w:rFonts w:ascii="Arial" w:hAnsi="Arial" w:cs="Arial"/>
          <w:sz w:val="22"/>
          <w:szCs w:val="22"/>
        </w:rPr>
        <w:t>,</w:t>
      </w:r>
      <w:r w:rsidR="00D60D19" w:rsidRPr="00741DF2">
        <w:rPr>
          <w:rFonts w:ascii="Arial" w:hAnsi="Arial" w:cs="Arial"/>
          <w:sz w:val="22"/>
          <w:szCs w:val="22"/>
        </w:rPr>
        <w:t>525</w:t>
      </w:r>
      <w:r w:rsidRPr="00741DF2">
        <w:rPr>
          <w:rFonts w:ascii="Arial" w:hAnsi="Arial" w:cs="Arial"/>
          <w:sz w:val="22"/>
          <w:szCs w:val="22"/>
        </w:rPr>
        <w:t xml:space="preserve"> </w:t>
      </w:r>
      <w:r w:rsidRPr="00741DF2">
        <w:rPr>
          <w:rFonts w:ascii="Arial" w:hAnsi="Arial" w:cs="Arial"/>
          <w:i/>
          <w:sz w:val="22"/>
          <w:szCs w:val="22"/>
        </w:rPr>
        <w:t>ft</w:t>
      </w:r>
      <w:r w:rsidRPr="00741DF2">
        <w:rPr>
          <w:rFonts w:ascii="Arial" w:hAnsi="Arial" w:cs="Arial"/>
          <w:i/>
          <w:sz w:val="22"/>
          <w:szCs w:val="22"/>
          <w:vertAlign w:val="superscript"/>
        </w:rPr>
        <w:t>3</w:t>
      </w:r>
      <w:r w:rsidRPr="00741DF2">
        <w:rPr>
          <w:rFonts w:ascii="Arial" w:hAnsi="Arial" w:cs="Arial"/>
          <w:sz w:val="22"/>
          <w:szCs w:val="22"/>
        </w:rPr>
        <w:t xml:space="preserve"> as shown in the table) is larger than that required (</w:t>
      </w:r>
      <w:r w:rsidR="00D60D19" w:rsidRPr="00741DF2">
        <w:rPr>
          <w:rFonts w:ascii="Arial" w:hAnsi="Arial" w:cs="Arial"/>
          <w:sz w:val="22"/>
          <w:szCs w:val="22"/>
        </w:rPr>
        <w:t>36,2</w:t>
      </w:r>
      <w:r w:rsidRPr="00741DF2">
        <w:rPr>
          <w:rFonts w:ascii="Arial" w:hAnsi="Arial" w:cs="Arial"/>
          <w:sz w:val="22"/>
          <w:szCs w:val="22"/>
        </w:rPr>
        <w:t xml:space="preserve">50 </w:t>
      </w:r>
      <w:r w:rsidRPr="00741DF2">
        <w:rPr>
          <w:rFonts w:ascii="Arial" w:hAnsi="Arial" w:cs="Arial"/>
          <w:i/>
          <w:sz w:val="22"/>
          <w:szCs w:val="22"/>
        </w:rPr>
        <w:t>ft</w:t>
      </w:r>
      <w:r w:rsidRPr="00741DF2">
        <w:rPr>
          <w:rFonts w:ascii="Arial" w:hAnsi="Arial" w:cs="Arial"/>
          <w:i/>
          <w:sz w:val="22"/>
          <w:szCs w:val="22"/>
          <w:vertAlign w:val="superscript"/>
        </w:rPr>
        <w:t>3</w:t>
      </w:r>
      <w:r w:rsidRPr="00741DF2">
        <w:rPr>
          <w:rFonts w:ascii="Arial" w:hAnsi="Arial" w:cs="Arial"/>
          <w:sz w:val="22"/>
          <w:szCs w:val="22"/>
        </w:rPr>
        <w:t xml:space="preserve">), the design meets the compensatory storage requirement for the 10-year flood.  An additional table and calculation should be completed for the </w:t>
      </w:r>
      <w:r w:rsidR="00141B56">
        <w:rPr>
          <w:rFonts w:ascii="Arial" w:hAnsi="Arial" w:cs="Arial"/>
          <w:sz w:val="22"/>
          <w:szCs w:val="22"/>
        </w:rPr>
        <w:t xml:space="preserve">flood storage between the 10-year and </w:t>
      </w:r>
      <w:r w:rsidRPr="00741DF2">
        <w:rPr>
          <w:rFonts w:ascii="Arial" w:hAnsi="Arial" w:cs="Arial"/>
          <w:sz w:val="22"/>
          <w:szCs w:val="22"/>
        </w:rPr>
        <w:t xml:space="preserve">100-year </w:t>
      </w:r>
      <w:r w:rsidR="00141B56" w:rsidRPr="0029376F">
        <w:rPr>
          <w:rFonts w:ascii="Arial" w:hAnsi="Arial" w:cs="Arial"/>
          <w:sz w:val="22"/>
          <w:szCs w:val="22"/>
          <w:highlight w:val="cyan"/>
        </w:rPr>
        <w:t xml:space="preserve">plus 2 feet </w:t>
      </w:r>
      <w:r w:rsidRPr="00741DF2">
        <w:rPr>
          <w:rFonts w:ascii="Arial" w:hAnsi="Arial" w:cs="Arial"/>
          <w:sz w:val="22"/>
          <w:szCs w:val="22"/>
        </w:rPr>
        <w:t xml:space="preserve">flood elevation in a similar manner to determine whether the design meets the compensatory storage requirement for the </w:t>
      </w:r>
      <w:r w:rsidR="001838E5">
        <w:rPr>
          <w:rFonts w:ascii="Arial" w:hAnsi="Arial" w:cs="Arial"/>
          <w:sz w:val="22"/>
          <w:szCs w:val="22"/>
        </w:rPr>
        <w:t>area above the 10-year</w:t>
      </w:r>
      <w:r w:rsidRPr="00741DF2">
        <w:rPr>
          <w:rFonts w:ascii="Arial" w:hAnsi="Arial" w:cs="Arial"/>
          <w:sz w:val="22"/>
          <w:szCs w:val="22"/>
        </w:rPr>
        <w:t xml:space="preserve"> flood</w:t>
      </w:r>
      <w:r w:rsidR="001838E5">
        <w:rPr>
          <w:rFonts w:ascii="Arial" w:hAnsi="Arial" w:cs="Arial"/>
          <w:sz w:val="22"/>
          <w:szCs w:val="22"/>
        </w:rPr>
        <w:t xml:space="preserve"> elevation</w:t>
      </w:r>
      <w:r w:rsidRPr="00741DF2">
        <w:rPr>
          <w:rFonts w:ascii="Arial" w:hAnsi="Arial" w:cs="Arial"/>
          <w:sz w:val="22"/>
          <w:szCs w:val="22"/>
        </w:rPr>
        <w:t xml:space="preserve">.  </w:t>
      </w:r>
    </w:p>
    <w:p w14:paraId="3D5629B9" w14:textId="77777777" w:rsidR="00186000" w:rsidRPr="00741DF2" w:rsidRDefault="00186000" w:rsidP="002B00B2">
      <w:pPr>
        <w:ind w:left="540" w:right="2520"/>
        <w:jc w:val="both"/>
        <w:rPr>
          <w:rFonts w:ascii="Arial" w:hAnsi="Arial" w:cs="Arial"/>
          <w:sz w:val="22"/>
          <w:szCs w:val="22"/>
        </w:rPr>
      </w:pPr>
    </w:p>
    <w:p w14:paraId="2D8B6E3B" w14:textId="77777777" w:rsidR="00186000" w:rsidRPr="00741DF2" w:rsidRDefault="00186000" w:rsidP="002B00B2">
      <w:pPr>
        <w:ind w:left="540" w:right="2520"/>
        <w:jc w:val="both"/>
        <w:rPr>
          <w:rFonts w:ascii="Arial" w:hAnsi="Arial" w:cs="Arial"/>
          <w:b/>
          <w:i/>
          <w:sz w:val="22"/>
          <w:szCs w:val="22"/>
        </w:rPr>
      </w:pPr>
      <w:r w:rsidRPr="00741DF2">
        <w:rPr>
          <w:rFonts w:ascii="Arial" w:hAnsi="Arial" w:cs="Arial"/>
          <w:b/>
          <w:i/>
          <w:sz w:val="22"/>
          <w:szCs w:val="22"/>
        </w:rPr>
        <w:t xml:space="preserve">Location of Compensatory Storage </w:t>
      </w:r>
    </w:p>
    <w:p w14:paraId="5910A6F9" w14:textId="6BA983F5" w:rsidR="00186000" w:rsidRPr="00741DF2" w:rsidRDefault="00186000" w:rsidP="002B00B2">
      <w:pPr>
        <w:ind w:left="540" w:right="2520"/>
        <w:jc w:val="both"/>
        <w:rPr>
          <w:rFonts w:ascii="Arial" w:hAnsi="Arial" w:cs="Arial"/>
          <w:sz w:val="22"/>
          <w:szCs w:val="22"/>
        </w:rPr>
      </w:pPr>
      <w:r w:rsidRPr="00741DF2">
        <w:rPr>
          <w:rFonts w:ascii="Arial" w:hAnsi="Arial" w:cs="Arial"/>
          <w:sz w:val="22"/>
          <w:szCs w:val="22"/>
        </w:rPr>
        <w:t>Compensatory storage must be located on</w:t>
      </w:r>
      <w:r w:rsidRPr="00741DF2">
        <w:rPr>
          <w:rFonts w:ascii="Cambria Math" w:hAnsi="Cambria Math" w:cs="Cambria Math"/>
          <w:sz w:val="22"/>
          <w:szCs w:val="22"/>
        </w:rPr>
        <w:t>‐</w:t>
      </w:r>
      <w:r w:rsidRPr="00741DF2">
        <w:rPr>
          <w:rFonts w:ascii="Arial" w:hAnsi="Arial" w:cs="Arial"/>
          <w:sz w:val="22"/>
          <w:szCs w:val="22"/>
        </w:rPr>
        <w:t>site and adjacent to or opposite the areas filled or occupied by a structure. In the rare instances when compensatory storage cannot be located adjacent to or opposite to the areas filled or occupied, engineering computations demonstrating that hydraulically equivalent compensatory storage has been provided</w:t>
      </w:r>
      <w:r w:rsidR="001838E5">
        <w:rPr>
          <w:rFonts w:ascii="Arial" w:hAnsi="Arial" w:cs="Arial"/>
          <w:sz w:val="22"/>
          <w:szCs w:val="22"/>
        </w:rPr>
        <w:t xml:space="preserve"> in a nearby </w:t>
      </w:r>
      <w:r w:rsidR="002B00B2">
        <w:rPr>
          <w:rFonts w:ascii="Arial" w:hAnsi="Arial" w:cs="Arial"/>
          <w:sz w:val="22"/>
          <w:szCs w:val="22"/>
        </w:rPr>
        <w:t xml:space="preserve">location </w:t>
      </w:r>
      <w:r w:rsidR="001838E5">
        <w:rPr>
          <w:rFonts w:ascii="Arial" w:hAnsi="Arial" w:cs="Arial"/>
          <w:sz w:val="22"/>
          <w:szCs w:val="22"/>
        </w:rPr>
        <w:t>in the watershed</w:t>
      </w:r>
      <w:r w:rsidRPr="00741DF2">
        <w:rPr>
          <w:rFonts w:ascii="Arial" w:hAnsi="Arial" w:cs="Arial"/>
          <w:sz w:val="22"/>
          <w:szCs w:val="22"/>
        </w:rPr>
        <w:t xml:space="preserve"> is required. These computations must show that no increase in flood flows or flood depths will result as a result of the location of the proposed compensatory storage. </w:t>
      </w:r>
    </w:p>
    <w:p w14:paraId="6EE27A9E" w14:textId="77777777" w:rsidR="00186000" w:rsidRPr="00741DF2" w:rsidRDefault="00186000" w:rsidP="002B00B2">
      <w:pPr>
        <w:ind w:left="540" w:right="2520"/>
        <w:jc w:val="both"/>
        <w:rPr>
          <w:rFonts w:ascii="Arial" w:hAnsi="Arial" w:cs="Arial"/>
          <w:sz w:val="22"/>
          <w:szCs w:val="22"/>
        </w:rPr>
      </w:pPr>
    </w:p>
    <w:p w14:paraId="0186E947" w14:textId="61382F42" w:rsidR="00186000" w:rsidRPr="00741DF2" w:rsidRDefault="00186000" w:rsidP="002B00B2">
      <w:pPr>
        <w:ind w:left="540" w:right="2520"/>
        <w:jc w:val="both"/>
        <w:rPr>
          <w:rFonts w:ascii="Arial" w:hAnsi="Arial" w:cs="Arial"/>
          <w:sz w:val="22"/>
          <w:szCs w:val="22"/>
        </w:rPr>
      </w:pPr>
      <w:r w:rsidRPr="00741DF2">
        <w:rPr>
          <w:rFonts w:ascii="Arial" w:hAnsi="Arial" w:cs="Arial"/>
          <w:sz w:val="22"/>
          <w:szCs w:val="22"/>
        </w:rPr>
        <w:t>Compensatory storage must be constructed to drain freely and openly to watercourses.   In some cases</w:t>
      </w:r>
      <w:r w:rsidR="002B00B2">
        <w:rPr>
          <w:rFonts w:ascii="Arial" w:hAnsi="Arial" w:cs="Arial"/>
          <w:sz w:val="22"/>
          <w:szCs w:val="22"/>
        </w:rPr>
        <w:t>,</w:t>
      </w:r>
      <w:r w:rsidRPr="00741DF2">
        <w:rPr>
          <w:rFonts w:ascii="Arial" w:hAnsi="Arial" w:cs="Arial"/>
          <w:sz w:val="22"/>
          <w:szCs w:val="22"/>
        </w:rPr>
        <w:t xml:space="preserve"> it may be necessary to install pipes to construct and/or operate a compensatory storage basin. This may occur when site constraints, such as a roadway or sidewalk, separate the waterway from the compensatory storage area. This is illustrated in the top half of </w:t>
      </w:r>
      <w:r w:rsidRPr="00741DF2">
        <w:rPr>
          <w:rFonts w:ascii="Arial" w:hAnsi="Arial" w:cs="Arial"/>
          <w:b/>
          <w:sz w:val="22"/>
          <w:szCs w:val="22"/>
        </w:rPr>
        <w:t xml:space="preserve">Figure </w:t>
      </w:r>
      <w:r w:rsidR="002E0423" w:rsidRPr="00741DF2">
        <w:rPr>
          <w:rFonts w:ascii="Arial" w:hAnsi="Arial" w:cs="Arial"/>
          <w:b/>
          <w:sz w:val="22"/>
          <w:szCs w:val="22"/>
        </w:rPr>
        <w:t>1</w:t>
      </w:r>
      <w:r w:rsidR="00141B56">
        <w:rPr>
          <w:rFonts w:ascii="Arial" w:hAnsi="Arial" w:cs="Arial"/>
          <w:b/>
          <w:sz w:val="22"/>
          <w:szCs w:val="22"/>
        </w:rPr>
        <w:t>1</w:t>
      </w:r>
      <w:r w:rsidR="002E0423" w:rsidRPr="00741DF2">
        <w:rPr>
          <w:rFonts w:ascii="Arial" w:hAnsi="Arial" w:cs="Arial"/>
          <w:b/>
          <w:sz w:val="22"/>
          <w:szCs w:val="22"/>
        </w:rPr>
        <w:t>-</w:t>
      </w:r>
      <w:r w:rsidR="00F942AD">
        <w:rPr>
          <w:rFonts w:ascii="Arial" w:hAnsi="Arial" w:cs="Arial"/>
          <w:b/>
          <w:sz w:val="22"/>
          <w:szCs w:val="22"/>
        </w:rPr>
        <w:t>5</w:t>
      </w:r>
      <w:r w:rsidRPr="00741DF2">
        <w:rPr>
          <w:rFonts w:ascii="Arial" w:hAnsi="Arial" w:cs="Arial"/>
          <w:sz w:val="22"/>
          <w:szCs w:val="22"/>
        </w:rPr>
        <w:t>.</w:t>
      </w:r>
    </w:p>
    <w:p w14:paraId="2FAFEF3C" w14:textId="77777777" w:rsidR="00186000" w:rsidRPr="00741DF2" w:rsidRDefault="00186000" w:rsidP="002B00B2">
      <w:pPr>
        <w:ind w:left="540" w:right="2520"/>
        <w:jc w:val="both"/>
        <w:rPr>
          <w:rFonts w:ascii="Arial" w:hAnsi="Arial" w:cs="Arial"/>
          <w:sz w:val="22"/>
          <w:szCs w:val="22"/>
        </w:rPr>
      </w:pPr>
      <w:r w:rsidRPr="00741DF2">
        <w:rPr>
          <w:rFonts w:ascii="Arial" w:hAnsi="Arial" w:cs="Arial"/>
          <w:sz w:val="22"/>
          <w:szCs w:val="22"/>
        </w:rPr>
        <w:t xml:space="preserve"> </w:t>
      </w:r>
    </w:p>
    <w:p w14:paraId="0B798B3F" w14:textId="477B7F89" w:rsidR="00186000" w:rsidRPr="00741DF2" w:rsidRDefault="00186000" w:rsidP="002B00B2">
      <w:pPr>
        <w:ind w:left="540" w:right="2520"/>
        <w:jc w:val="both"/>
        <w:rPr>
          <w:rFonts w:ascii="Arial" w:hAnsi="Arial" w:cs="Arial"/>
          <w:sz w:val="22"/>
          <w:szCs w:val="22"/>
        </w:rPr>
      </w:pPr>
      <w:r w:rsidRPr="00741DF2">
        <w:rPr>
          <w:rFonts w:ascii="Arial" w:hAnsi="Arial" w:cs="Arial"/>
          <w:sz w:val="22"/>
          <w:szCs w:val="22"/>
        </w:rPr>
        <w:t>Another scenario may occur when a site cannot meet the incremental storage requirements discussed in this document.  If incremental storage requirements from the 10</w:t>
      </w:r>
      <w:r w:rsidRPr="00741DF2">
        <w:rPr>
          <w:rFonts w:ascii="Cambria Math" w:hAnsi="Cambria Math" w:cs="Cambria Math"/>
          <w:sz w:val="22"/>
          <w:szCs w:val="22"/>
        </w:rPr>
        <w:t>‐</w:t>
      </w:r>
      <w:r w:rsidRPr="00741DF2">
        <w:rPr>
          <w:rFonts w:ascii="Arial" w:hAnsi="Arial" w:cs="Arial"/>
          <w:sz w:val="22"/>
          <w:szCs w:val="22"/>
        </w:rPr>
        <w:t>year to 100</w:t>
      </w:r>
      <w:r w:rsidRPr="00741DF2">
        <w:rPr>
          <w:rFonts w:ascii="Cambria Math" w:hAnsi="Cambria Math" w:cs="Cambria Math"/>
          <w:sz w:val="22"/>
          <w:szCs w:val="22"/>
        </w:rPr>
        <w:t>‐</w:t>
      </w:r>
      <w:r w:rsidRPr="00741DF2">
        <w:rPr>
          <w:rFonts w:ascii="Arial" w:hAnsi="Arial" w:cs="Arial"/>
          <w:sz w:val="22"/>
          <w:szCs w:val="22"/>
        </w:rPr>
        <w:t xml:space="preserve">year </w:t>
      </w:r>
      <w:r w:rsidR="00585228" w:rsidRPr="0029376F">
        <w:rPr>
          <w:rFonts w:ascii="Arial" w:hAnsi="Arial" w:cs="Arial"/>
          <w:sz w:val="22"/>
          <w:szCs w:val="22"/>
          <w:highlight w:val="cyan"/>
        </w:rPr>
        <w:t xml:space="preserve">plus 2 feet </w:t>
      </w:r>
      <w:r w:rsidRPr="00741DF2">
        <w:rPr>
          <w:rFonts w:ascii="Arial" w:hAnsi="Arial" w:cs="Arial"/>
          <w:sz w:val="22"/>
          <w:szCs w:val="22"/>
        </w:rPr>
        <w:t>elevations cannot be met, pipes could be installed with a flap gate to prevent the water from entering from the stream bed at lower elevations. The berm could then be set at the elevation of the 10</w:t>
      </w:r>
      <w:r w:rsidRPr="00741DF2">
        <w:rPr>
          <w:rFonts w:ascii="Cambria Math" w:hAnsi="Cambria Math" w:cs="Cambria Math"/>
          <w:sz w:val="22"/>
          <w:szCs w:val="22"/>
        </w:rPr>
        <w:t>‐</w:t>
      </w:r>
      <w:r w:rsidRPr="00741DF2">
        <w:rPr>
          <w:rFonts w:ascii="Arial" w:hAnsi="Arial" w:cs="Arial"/>
          <w:sz w:val="22"/>
          <w:szCs w:val="22"/>
        </w:rPr>
        <w:t>year flood elevation, thus allowing the storage to only become effective above the 10</w:t>
      </w:r>
      <w:r w:rsidRPr="00741DF2">
        <w:rPr>
          <w:rFonts w:ascii="Cambria Math" w:hAnsi="Cambria Math" w:cs="Cambria Math"/>
          <w:sz w:val="22"/>
          <w:szCs w:val="22"/>
        </w:rPr>
        <w:t>‐</w:t>
      </w:r>
      <w:r w:rsidRPr="00741DF2">
        <w:rPr>
          <w:rFonts w:ascii="Arial" w:hAnsi="Arial" w:cs="Arial"/>
          <w:sz w:val="22"/>
          <w:szCs w:val="22"/>
        </w:rPr>
        <w:t xml:space="preserve">year flood elevation. This is illustrated in the bottom half of the illustration in Figure </w:t>
      </w:r>
      <w:r w:rsidR="002E0423" w:rsidRPr="00741DF2">
        <w:rPr>
          <w:rFonts w:ascii="Arial" w:hAnsi="Arial" w:cs="Arial"/>
          <w:sz w:val="22"/>
          <w:szCs w:val="22"/>
        </w:rPr>
        <w:t>1</w:t>
      </w:r>
      <w:r w:rsidR="00585228">
        <w:rPr>
          <w:rFonts w:ascii="Arial" w:hAnsi="Arial" w:cs="Arial"/>
          <w:sz w:val="22"/>
          <w:szCs w:val="22"/>
        </w:rPr>
        <w:t>1</w:t>
      </w:r>
      <w:r w:rsidR="002E0423" w:rsidRPr="00741DF2">
        <w:rPr>
          <w:rFonts w:ascii="Arial" w:hAnsi="Arial" w:cs="Arial"/>
          <w:sz w:val="22"/>
          <w:szCs w:val="22"/>
        </w:rPr>
        <w:t>-</w:t>
      </w:r>
      <w:r w:rsidR="00F942AD">
        <w:rPr>
          <w:rFonts w:ascii="Arial" w:hAnsi="Arial" w:cs="Arial"/>
          <w:sz w:val="22"/>
          <w:szCs w:val="22"/>
        </w:rPr>
        <w:t>5</w:t>
      </w:r>
      <w:r w:rsidRPr="00741DF2">
        <w:rPr>
          <w:rFonts w:ascii="Arial" w:hAnsi="Arial" w:cs="Arial"/>
          <w:sz w:val="22"/>
          <w:szCs w:val="22"/>
        </w:rPr>
        <w:t>.</w:t>
      </w:r>
    </w:p>
    <w:p w14:paraId="50DFA293" w14:textId="77777777" w:rsidR="00186000" w:rsidRPr="00741DF2" w:rsidRDefault="00186000" w:rsidP="002B00B2">
      <w:pPr>
        <w:ind w:left="540" w:right="2520"/>
        <w:jc w:val="both"/>
        <w:rPr>
          <w:rFonts w:ascii="Arial" w:hAnsi="Arial" w:cs="Arial"/>
          <w:sz w:val="22"/>
          <w:szCs w:val="22"/>
        </w:rPr>
      </w:pPr>
    </w:p>
    <w:p w14:paraId="2E6CC9D1" w14:textId="37BF0063" w:rsidR="00186000" w:rsidRPr="00741DF2" w:rsidRDefault="00186000" w:rsidP="002B00B2">
      <w:pPr>
        <w:ind w:left="540" w:right="2520"/>
        <w:jc w:val="both"/>
        <w:rPr>
          <w:rFonts w:ascii="Arial" w:hAnsi="Arial" w:cs="Arial"/>
          <w:sz w:val="22"/>
          <w:szCs w:val="22"/>
        </w:rPr>
      </w:pPr>
      <w:r w:rsidRPr="00741DF2">
        <w:rPr>
          <w:rFonts w:ascii="Arial" w:hAnsi="Arial" w:cs="Arial"/>
          <w:sz w:val="22"/>
          <w:szCs w:val="22"/>
        </w:rPr>
        <w:t xml:space="preserve">The use of pipes in compensatory storage will require approval by the </w:t>
      </w:r>
      <w:r w:rsidR="002B00B2" w:rsidRPr="00741DF2">
        <w:rPr>
          <w:rFonts w:ascii="Arial" w:hAnsi="Arial" w:cs="Arial"/>
          <w:i/>
          <w:sz w:val="22"/>
          <w:szCs w:val="22"/>
          <w:highlight w:val="yellow"/>
        </w:rPr>
        <w:t>Jurisdiction Entity</w:t>
      </w:r>
      <w:r w:rsidRPr="00741DF2">
        <w:rPr>
          <w:rFonts w:ascii="Arial" w:hAnsi="Arial" w:cs="Arial"/>
          <w:sz w:val="22"/>
          <w:szCs w:val="22"/>
        </w:rPr>
        <w:t>. Pipes must be a minimum of 15 inches in diameter so as to allow water to enter and exit freely with a minimum head differential. If compensatory storage is proposed to be combined with detention, it must be demonstrated the compensatory storage and detention do not interfere with one another.</w:t>
      </w:r>
    </w:p>
    <w:p w14:paraId="1E872202" w14:textId="77777777" w:rsidR="00186000" w:rsidRPr="00741DF2" w:rsidRDefault="00186000" w:rsidP="002B00B2">
      <w:pPr>
        <w:ind w:left="720" w:right="2520"/>
        <w:jc w:val="both"/>
        <w:rPr>
          <w:rFonts w:ascii="Arial" w:hAnsi="Arial" w:cs="Arial"/>
          <w:sz w:val="22"/>
          <w:szCs w:val="22"/>
        </w:rPr>
      </w:pPr>
    </w:p>
    <w:p w14:paraId="41305A5A" w14:textId="77777777" w:rsidR="00186000" w:rsidRPr="00741DF2" w:rsidRDefault="00186000" w:rsidP="002B00B2">
      <w:pPr>
        <w:ind w:left="720" w:right="2520"/>
        <w:jc w:val="both"/>
        <w:rPr>
          <w:rFonts w:ascii="Arial" w:hAnsi="Arial" w:cs="Arial"/>
          <w:sz w:val="22"/>
          <w:szCs w:val="22"/>
        </w:rPr>
      </w:pPr>
    </w:p>
    <w:p w14:paraId="77070E4D" w14:textId="67D893BE" w:rsidR="00186000" w:rsidRPr="00741DF2" w:rsidRDefault="00186000" w:rsidP="002B00B2">
      <w:pPr>
        <w:ind w:left="720" w:right="2520"/>
        <w:jc w:val="center"/>
        <w:rPr>
          <w:rFonts w:ascii="Arial" w:hAnsi="Arial" w:cs="Arial"/>
          <w:b/>
          <w:sz w:val="22"/>
          <w:szCs w:val="22"/>
        </w:rPr>
      </w:pPr>
      <w:r w:rsidRPr="00741DF2">
        <w:rPr>
          <w:rFonts w:ascii="Arial" w:hAnsi="Arial" w:cs="Arial"/>
          <w:b/>
          <w:sz w:val="22"/>
          <w:szCs w:val="22"/>
        </w:rPr>
        <w:t xml:space="preserve">Figure </w:t>
      </w:r>
      <w:r w:rsidR="002E0423" w:rsidRPr="00741DF2">
        <w:rPr>
          <w:rFonts w:ascii="Arial" w:hAnsi="Arial" w:cs="Arial"/>
          <w:b/>
          <w:sz w:val="22"/>
          <w:szCs w:val="22"/>
        </w:rPr>
        <w:t>1</w:t>
      </w:r>
      <w:r w:rsidR="00585228">
        <w:rPr>
          <w:rFonts w:ascii="Arial" w:hAnsi="Arial" w:cs="Arial"/>
          <w:b/>
          <w:sz w:val="22"/>
          <w:szCs w:val="22"/>
        </w:rPr>
        <w:t>1</w:t>
      </w:r>
      <w:r w:rsidR="002E0423" w:rsidRPr="00741DF2">
        <w:rPr>
          <w:rFonts w:ascii="Arial" w:hAnsi="Arial" w:cs="Arial"/>
          <w:b/>
          <w:sz w:val="22"/>
          <w:szCs w:val="22"/>
        </w:rPr>
        <w:t>-</w:t>
      </w:r>
      <w:r w:rsidR="00F942AD">
        <w:rPr>
          <w:rFonts w:ascii="Arial" w:hAnsi="Arial" w:cs="Arial"/>
          <w:b/>
          <w:sz w:val="22"/>
          <w:szCs w:val="22"/>
        </w:rPr>
        <w:t>5</w:t>
      </w:r>
      <w:r w:rsidR="00F942AD" w:rsidRPr="00741DF2">
        <w:rPr>
          <w:rFonts w:ascii="Arial" w:hAnsi="Arial" w:cs="Arial"/>
          <w:b/>
          <w:sz w:val="22"/>
          <w:szCs w:val="22"/>
        </w:rPr>
        <w:t xml:space="preserve"> </w:t>
      </w:r>
      <w:r w:rsidRPr="00741DF2">
        <w:rPr>
          <w:rFonts w:ascii="Arial" w:hAnsi="Arial" w:cs="Arial"/>
          <w:b/>
          <w:sz w:val="22"/>
          <w:szCs w:val="22"/>
        </w:rPr>
        <w:t>– Example of Compensatory Storage Connection to Stream through Pipe</w:t>
      </w:r>
    </w:p>
    <w:p w14:paraId="64BC977B" w14:textId="1D53F58A" w:rsidR="00186000" w:rsidRPr="00D30730" w:rsidRDefault="00BE0988" w:rsidP="002B00B2">
      <w:pPr>
        <w:ind w:left="720" w:right="2520" w:hanging="720"/>
        <w:jc w:val="both"/>
        <w:rPr>
          <w:rFonts w:ascii="Arial" w:hAnsi="Arial" w:cs="Arial"/>
          <w:sz w:val="24"/>
          <w:szCs w:val="24"/>
        </w:rPr>
      </w:pPr>
      <w:r>
        <w:rPr>
          <w:rFonts w:ascii="Arial" w:hAnsi="Arial" w:cs="Arial"/>
          <w:noProof/>
          <w:sz w:val="24"/>
          <w:szCs w:val="24"/>
        </w:rPr>
        <w:drawing>
          <wp:inline distT="0" distB="0" distL="0" distR="0" wp14:anchorId="0C3FE9BC" wp14:editId="0073F42D">
            <wp:extent cx="5868264" cy="4714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mpStorage.png"/>
                    <pic:cNvPicPr/>
                  </pic:nvPicPr>
                  <pic:blipFill>
                    <a:blip r:embed="rId109">
                      <a:extLst>
                        <a:ext uri="{28A0092B-C50C-407E-A947-70E740481C1C}">
                          <a14:useLocalDpi xmlns:a14="http://schemas.microsoft.com/office/drawing/2010/main" val="0"/>
                        </a:ext>
                      </a:extLst>
                    </a:blip>
                    <a:stretch>
                      <a:fillRect/>
                    </a:stretch>
                  </pic:blipFill>
                  <pic:spPr>
                    <a:xfrm>
                      <a:off x="0" y="0"/>
                      <a:ext cx="5873347" cy="4718959"/>
                    </a:xfrm>
                    <a:prstGeom prst="rect">
                      <a:avLst/>
                    </a:prstGeom>
                  </pic:spPr>
                </pic:pic>
              </a:graphicData>
            </a:graphic>
          </wp:inline>
        </w:drawing>
      </w:r>
    </w:p>
    <w:p w14:paraId="320C3F19" w14:textId="651D99D1" w:rsidR="00186000" w:rsidRDefault="00186000" w:rsidP="002B00B2">
      <w:pPr>
        <w:ind w:left="720" w:right="2520"/>
        <w:jc w:val="both"/>
        <w:rPr>
          <w:rFonts w:ascii="Arial" w:hAnsi="Arial" w:cs="Arial"/>
          <w:sz w:val="24"/>
          <w:szCs w:val="24"/>
        </w:rPr>
      </w:pPr>
    </w:p>
    <w:p w14:paraId="3BA2CB1B" w14:textId="77777777" w:rsidR="00D70681" w:rsidRPr="00D30730" w:rsidRDefault="00D70681" w:rsidP="002B00B2">
      <w:pPr>
        <w:ind w:left="720" w:right="2520"/>
        <w:jc w:val="both"/>
        <w:rPr>
          <w:rFonts w:ascii="Arial" w:hAnsi="Arial" w:cs="Arial"/>
          <w:sz w:val="24"/>
          <w:szCs w:val="24"/>
        </w:rPr>
      </w:pPr>
    </w:p>
    <w:p w14:paraId="1ADD6DC3" w14:textId="77777777" w:rsidR="00186000" w:rsidRPr="00741DF2" w:rsidRDefault="00186000" w:rsidP="002B00B2">
      <w:pPr>
        <w:ind w:left="540" w:right="2520"/>
        <w:jc w:val="both"/>
        <w:rPr>
          <w:rFonts w:ascii="Arial" w:hAnsi="Arial" w:cs="Arial"/>
          <w:b/>
          <w:i/>
          <w:sz w:val="22"/>
          <w:szCs w:val="22"/>
        </w:rPr>
      </w:pPr>
      <w:r w:rsidRPr="00741DF2">
        <w:rPr>
          <w:rFonts w:ascii="Arial" w:hAnsi="Arial" w:cs="Arial"/>
          <w:b/>
          <w:i/>
          <w:sz w:val="22"/>
          <w:szCs w:val="22"/>
        </w:rPr>
        <w:t xml:space="preserve">Compensatory Storage in the Regulatory Floodway </w:t>
      </w:r>
    </w:p>
    <w:p w14:paraId="3BC896D9" w14:textId="77777777" w:rsidR="00186000" w:rsidRPr="00741DF2" w:rsidRDefault="00186000" w:rsidP="002B00B2">
      <w:pPr>
        <w:ind w:left="540" w:right="2520"/>
        <w:jc w:val="both"/>
        <w:rPr>
          <w:rFonts w:ascii="Arial" w:hAnsi="Arial" w:cs="Arial"/>
          <w:sz w:val="22"/>
          <w:szCs w:val="22"/>
        </w:rPr>
      </w:pPr>
      <w:r w:rsidRPr="00741DF2">
        <w:rPr>
          <w:rFonts w:ascii="Arial" w:hAnsi="Arial" w:cs="Arial"/>
          <w:sz w:val="22"/>
          <w:szCs w:val="22"/>
        </w:rPr>
        <w:t xml:space="preserve">Only fill associated with appropriate uses of the regulatory floodway </w:t>
      </w:r>
      <w:r w:rsidR="00A22218" w:rsidRPr="00741DF2">
        <w:rPr>
          <w:rFonts w:ascii="Arial" w:hAnsi="Arial" w:cs="Arial"/>
          <w:sz w:val="22"/>
          <w:szCs w:val="22"/>
        </w:rPr>
        <w:t>may</w:t>
      </w:r>
      <w:r w:rsidRPr="00741DF2">
        <w:rPr>
          <w:rFonts w:ascii="Arial" w:hAnsi="Arial" w:cs="Arial"/>
          <w:sz w:val="22"/>
          <w:szCs w:val="22"/>
        </w:rPr>
        <w:t xml:space="preserve"> be allowed to </w:t>
      </w:r>
      <w:r w:rsidR="00A22218" w:rsidRPr="00741DF2">
        <w:rPr>
          <w:rFonts w:ascii="Arial" w:hAnsi="Arial" w:cs="Arial"/>
          <w:sz w:val="22"/>
          <w:szCs w:val="22"/>
        </w:rPr>
        <w:t>be placed</w:t>
      </w:r>
      <w:r w:rsidRPr="00741DF2">
        <w:rPr>
          <w:rFonts w:ascii="Arial" w:hAnsi="Arial" w:cs="Arial"/>
          <w:sz w:val="22"/>
          <w:szCs w:val="22"/>
        </w:rPr>
        <w:t xml:space="preserve"> within the limits of the floodway. </w:t>
      </w:r>
      <w:r w:rsidR="00A22218" w:rsidRPr="00741DF2">
        <w:rPr>
          <w:rFonts w:ascii="Arial" w:hAnsi="Arial" w:cs="Arial"/>
          <w:sz w:val="22"/>
          <w:szCs w:val="22"/>
        </w:rPr>
        <w:t>When in rare circumstances, fill is allowed, a</w:t>
      </w:r>
      <w:r w:rsidRPr="00741DF2">
        <w:rPr>
          <w:rFonts w:ascii="Arial" w:hAnsi="Arial" w:cs="Arial"/>
          <w:sz w:val="22"/>
          <w:szCs w:val="22"/>
        </w:rPr>
        <w:t xml:space="preserve">ll provisions discussed above relating to compensatory storage must be met in addition to the items discussed below. </w:t>
      </w:r>
    </w:p>
    <w:p w14:paraId="194FE7D7" w14:textId="77777777" w:rsidR="00186000" w:rsidRPr="00741DF2" w:rsidRDefault="00186000" w:rsidP="002B00B2">
      <w:pPr>
        <w:ind w:right="2520"/>
        <w:jc w:val="both"/>
        <w:rPr>
          <w:rFonts w:ascii="Arial" w:hAnsi="Arial" w:cs="Arial"/>
          <w:sz w:val="22"/>
          <w:szCs w:val="22"/>
        </w:rPr>
      </w:pPr>
    </w:p>
    <w:p w14:paraId="297DD0E3" w14:textId="77777777" w:rsidR="00186000" w:rsidRPr="00741DF2" w:rsidRDefault="00186000" w:rsidP="008E6CA4">
      <w:pPr>
        <w:numPr>
          <w:ilvl w:val="1"/>
          <w:numId w:val="107"/>
        </w:numPr>
        <w:spacing w:after="200"/>
        <w:ind w:right="2520"/>
        <w:contextualSpacing/>
        <w:jc w:val="both"/>
        <w:rPr>
          <w:rFonts w:ascii="Arial" w:hAnsi="Arial" w:cs="Arial"/>
          <w:sz w:val="22"/>
          <w:szCs w:val="22"/>
        </w:rPr>
      </w:pPr>
      <w:r w:rsidRPr="00741DF2">
        <w:rPr>
          <w:rFonts w:ascii="Arial" w:hAnsi="Arial" w:cs="Arial"/>
          <w:sz w:val="22"/>
          <w:szCs w:val="22"/>
        </w:rPr>
        <w:t xml:space="preserve">Any fill placed within the existing floodway must be compensated for within the proposed floodway. </w:t>
      </w:r>
    </w:p>
    <w:p w14:paraId="5AC36DA1" w14:textId="77777777" w:rsidR="00186000" w:rsidRPr="00741DF2" w:rsidRDefault="00186000" w:rsidP="008E6CA4">
      <w:pPr>
        <w:numPr>
          <w:ilvl w:val="1"/>
          <w:numId w:val="107"/>
        </w:numPr>
        <w:spacing w:after="200"/>
        <w:ind w:right="2520"/>
        <w:contextualSpacing/>
        <w:jc w:val="both"/>
        <w:rPr>
          <w:rFonts w:ascii="Arial" w:hAnsi="Arial" w:cs="Arial"/>
          <w:sz w:val="22"/>
          <w:szCs w:val="22"/>
        </w:rPr>
      </w:pPr>
      <w:r w:rsidRPr="00741DF2">
        <w:rPr>
          <w:rFonts w:ascii="Arial" w:hAnsi="Arial" w:cs="Arial"/>
          <w:sz w:val="22"/>
          <w:szCs w:val="22"/>
        </w:rPr>
        <w:t>All floodway storage lost below the existing 10</w:t>
      </w:r>
      <w:r w:rsidRPr="00741DF2">
        <w:rPr>
          <w:rFonts w:ascii="Cambria Math" w:hAnsi="Cambria Math" w:cs="Cambria Math"/>
          <w:sz w:val="22"/>
          <w:szCs w:val="22"/>
        </w:rPr>
        <w:t>‐</w:t>
      </w:r>
      <w:r w:rsidRPr="00741DF2">
        <w:rPr>
          <w:rFonts w:ascii="Arial" w:hAnsi="Arial" w:cs="Arial"/>
          <w:sz w:val="22"/>
          <w:szCs w:val="22"/>
        </w:rPr>
        <w:t>year base flood elevation shall be replaced below the proposed 10</w:t>
      </w:r>
      <w:r w:rsidRPr="00741DF2">
        <w:rPr>
          <w:rFonts w:ascii="Cambria Math" w:hAnsi="Cambria Math" w:cs="Cambria Math"/>
          <w:sz w:val="22"/>
          <w:szCs w:val="22"/>
        </w:rPr>
        <w:t>‐</w:t>
      </w:r>
      <w:r w:rsidRPr="00741DF2">
        <w:rPr>
          <w:rFonts w:ascii="Arial" w:hAnsi="Arial" w:cs="Arial"/>
          <w:sz w:val="22"/>
          <w:szCs w:val="22"/>
        </w:rPr>
        <w:t xml:space="preserve">year base flood elevation. </w:t>
      </w:r>
    </w:p>
    <w:p w14:paraId="1651992D" w14:textId="5823279E" w:rsidR="00186000" w:rsidRPr="00741DF2" w:rsidRDefault="00186000" w:rsidP="008E6CA4">
      <w:pPr>
        <w:numPr>
          <w:ilvl w:val="1"/>
          <w:numId w:val="107"/>
        </w:numPr>
        <w:spacing w:after="200"/>
        <w:ind w:right="2520"/>
        <w:contextualSpacing/>
        <w:jc w:val="both"/>
        <w:rPr>
          <w:rFonts w:ascii="Arial" w:hAnsi="Arial" w:cs="Arial"/>
          <w:sz w:val="22"/>
          <w:szCs w:val="22"/>
        </w:rPr>
      </w:pPr>
      <w:r w:rsidRPr="00741DF2">
        <w:rPr>
          <w:rFonts w:ascii="Arial" w:hAnsi="Arial" w:cs="Arial"/>
          <w:sz w:val="22"/>
          <w:szCs w:val="22"/>
        </w:rPr>
        <w:t>All floodway storage lost between the existing 10</w:t>
      </w:r>
      <w:r w:rsidRPr="00741DF2">
        <w:rPr>
          <w:rFonts w:ascii="Cambria Math" w:hAnsi="Cambria Math" w:cs="Cambria Math"/>
          <w:sz w:val="22"/>
          <w:szCs w:val="22"/>
        </w:rPr>
        <w:t>‐</w:t>
      </w:r>
      <w:r w:rsidRPr="00741DF2">
        <w:rPr>
          <w:rFonts w:ascii="Arial" w:hAnsi="Arial" w:cs="Arial"/>
          <w:sz w:val="22"/>
          <w:szCs w:val="22"/>
        </w:rPr>
        <w:t xml:space="preserve">year flood elevation and the existing 100-year </w:t>
      </w:r>
      <w:r w:rsidR="00585228" w:rsidRPr="0029376F">
        <w:rPr>
          <w:rFonts w:ascii="Arial" w:hAnsi="Arial" w:cs="Arial"/>
          <w:sz w:val="22"/>
          <w:szCs w:val="22"/>
          <w:highlight w:val="cyan"/>
        </w:rPr>
        <w:t xml:space="preserve">plus 2 feet </w:t>
      </w:r>
      <w:r w:rsidRPr="00741DF2">
        <w:rPr>
          <w:rFonts w:ascii="Arial" w:hAnsi="Arial" w:cs="Arial"/>
          <w:sz w:val="22"/>
          <w:szCs w:val="22"/>
        </w:rPr>
        <w:t>flood elevation shall be replaced between the proposed 10</w:t>
      </w:r>
      <w:r w:rsidRPr="00741DF2">
        <w:rPr>
          <w:rFonts w:ascii="Cambria Math" w:hAnsi="Cambria Math" w:cs="Cambria Math"/>
          <w:sz w:val="22"/>
          <w:szCs w:val="22"/>
        </w:rPr>
        <w:t>‐</w:t>
      </w:r>
      <w:r w:rsidRPr="00741DF2">
        <w:rPr>
          <w:rFonts w:ascii="Arial" w:hAnsi="Arial" w:cs="Arial"/>
          <w:sz w:val="22"/>
          <w:szCs w:val="22"/>
        </w:rPr>
        <w:t xml:space="preserve">year and proposed 100-year </w:t>
      </w:r>
      <w:r w:rsidR="00585228" w:rsidRPr="0029376F">
        <w:rPr>
          <w:rFonts w:ascii="Arial" w:hAnsi="Arial" w:cs="Arial"/>
          <w:sz w:val="22"/>
          <w:szCs w:val="22"/>
          <w:highlight w:val="cyan"/>
        </w:rPr>
        <w:t xml:space="preserve">plus 2 feet </w:t>
      </w:r>
      <w:r w:rsidRPr="00741DF2">
        <w:rPr>
          <w:rFonts w:ascii="Arial" w:hAnsi="Arial" w:cs="Arial"/>
          <w:sz w:val="22"/>
          <w:szCs w:val="22"/>
        </w:rPr>
        <w:t xml:space="preserve">flood elevation. </w:t>
      </w:r>
    </w:p>
    <w:p w14:paraId="536E0519" w14:textId="77777777" w:rsidR="00186000" w:rsidRPr="00741DF2" w:rsidRDefault="00186000" w:rsidP="002B00B2">
      <w:pPr>
        <w:ind w:right="2520"/>
        <w:jc w:val="both"/>
        <w:rPr>
          <w:rFonts w:ascii="Arial" w:hAnsi="Arial" w:cs="Arial"/>
          <w:sz w:val="22"/>
          <w:szCs w:val="22"/>
        </w:rPr>
      </w:pPr>
    </w:p>
    <w:p w14:paraId="66A51EDA" w14:textId="7AA8CC37" w:rsidR="00585228" w:rsidRDefault="005E67BE" w:rsidP="002B00B2">
      <w:pPr>
        <w:widowControl w:val="0"/>
        <w:ind w:right="2520"/>
        <w:jc w:val="both"/>
        <w:rPr>
          <w:rFonts w:ascii="Arial" w:hAnsi="Arial" w:cs="Arial"/>
          <w:sz w:val="24"/>
          <w:szCs w:val="24"/>
        </w:rPr>
        <w:sectPr w:rsidR="00585228" w:rsidSect="00984D79">
          <w:footerReference w:type="default" r:id="rId110"/>
          <w:pgSz w:w="12240" w:h="15840"/>
          <w:pgMar w:top="720" w:right="720" w:bottom="1152" w:left="720" w:header="720" w:footer="432" w:gutter="0"/>
          <w:cols w:space="720"/>
          <w:noEndnote/>
          <w:docGrid w:linePitch="272"/>
        </w:sectPr>
      </w:pPr>
      <w:r w:rsidRPr="00741DF2">
        <w:rPr>
          <w:rFonts w:asciiTheme="minorBidi" w:hAnsiTheme="minorBidi" w:cstheme="minorBidi"/>
          <w:sz w:val="22"/>
          <w:szCs w:val="22"/>
        </w:rPr>
        <w:t>Should excavation within a floodway be allowed in special circumstances, there shall be no reduction in floodway surface area as a result of a floodway modification, unless such modification is part of a stream-wide plan or necessary to reduce flooding at an existing structure.</w:t>
      </w:r>
    </w:p>
    <w:p w14:paraId="679D6BEE" w14:textId="77777777" w:rsidR="00585228" w:rsidRPr="00D30730" w:rsidRDefault="00585228" w:rsidP="00585228">
      <w:pPr>
        <w:ind w:left="720"/>
        <w:jc w:val="center"/>
        <w:rPr>
          <w:rFonts w:ascii="Arial" w:hAnsi="Arial" w:cs="Arial"/>
          <w:b/>
          <w:sz w:val="40"/>
        </w:rPr>
      </w:pPr>
      <w:r>
        <w:rPr>
          <w:rFonts w:ascii="Arial" w:hAnsi="Arial" w:cs="Arial"/>
          <w:b/>
          <w:noProof/>
        </w:rPr>
        <mc:AlternateContent>
          <mc:Choice Requires="wps">
            <w:drawing>
              <wp:anchor distT="0" distB="0" distL="114300" distR="114300" simplePos="0" relativeHeight="251915264" behindDoc="0" locked="0" layoutInCell="1" allowOverlap="1" wp14:anchorId="529BCB37" wp14:editId="3DCFCDFA">
                <wp:simplePos x="0" y="0"/>
                <wp:positionH relativeFrom="column">
                  <wp:posOffset>489348</wp:posOffset>
                </wp:positionH>
                <wp:positionV relativeFrom="paragraph">
                  <wp:posOffset>43161</wp:posOffset>
                </wp:positionV>
                <wp:extent cx="5600700" cy="571500"/>
                <wp:effectExtent l="0" t="0" r="0" b="0"/>
                <wp:wrapNone/>
                <wp:docPr id="46"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A3C27AB" w14:textId="77777777" w:rsidR="00585228" w:rsidRDefault="00585228" w:rsidP="00585228">
                            <w:pPr>
                              <w:rPr>
                                <w:b/>
                                <w:bCs/>
                                <w:sz w:val="60"/>
                              </w:rPr>
                            </w:pPr>
                            <w:r>
                              <w:rPr>
                                <w:b/>
                                <w:bCs/>
                                <w:sz w:val="60"/>
                              </w:rPr>
                              <w:t xml:space="preserve">            Chapter Twelve</w:t>
                            </w:r>
                          </w:p>
                          <w:p w14:paraId="50CAC3C1" w14:textId="77777777" w:rsidR="00585228" w:rsidRDefault="00585228" w:rsidP="00585228">
                            <w:pPr>
                              <w:rPr>
                                <w:b/>
                                <w:bCs/>
                                <w:sz w:val="60"/>
                              </w:rPr>
                            </w:pPr>
                          </w:p>
                          <w:p w14:paraId="0DC4ADE4" w14:textId="77777777" w:rsidR="00585228" w:rsidRDefault="00585228" w:rsidP="00585228">
                            <w:pPr>
                              <w:rPr>
                                <w:b/>
                                <w:bCs/>
                                <w:sz w:val="60"/>
                              </w:rPr>
                            </w:pPr>
                          </w:p>
                          <w:p w14:paraId="4D4FB116" w14:textId="77777777" w:rsidR="00585228" w:rsidRDefault="00585228" w:rsidP="00585228">
                            <w:pPr>
                              <w:rPr>
                                <w:b/>
                                <w:bCs/>
                                <w:sz w:val="60"/>
                              </w:rPr>
                            </w:pPr>
                          </w:p>
                          <w:p w14:paraId="054967BF" w14:textId="77777777" w:rsidR="00585228" w:rsidRDefault="00585228" w:rsidP="00585228">
                            <w:pPr>
                              <w:rPr>
                                <w:b/>
                                <w:bCs/>
                                <w:sz w:val="60"/>
                              </w:rPr>
                            </w:pPr>
                          </w:p>
                          <w:p w14:paraId="6C1DBA30" w14:textId="77777777" w:rsidR="00585228" w:rsidRDefault="00585228" w:rsidP="00585228">
                            <w:pPr>
                              <w:rPr>
                                <w:b/>
                                <w:bCs/>
                                <w:sz w:val="60"/>
                              </w:rPr>
                            </w:pPr>
                          </w:p>
                          <w:p w14:paraId="4B7CBF4B" w14:textId="77777777" w:rsidR="00585228" w:rsidRDefault="00585228" w:rsidP="00585228">
                            <w:pPr>
                              <w:rPr>
                                <w:b/>
                                <w:bCs/>
                                <w:sz w:val="60"/>
                              </w:rPr>
                            </w:pPr>
                            <w:r>
                              <w:rPr>
                                <w:b/>
                                <w:bCs/>
                                <w:sz w:val="60"/>
                              </w:rPr>
                              <w:t>apter Eleven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BCB37" id="_x0000_s1081" style="position:absolute;left:0;text-align:left;margin-left:38.55pt;margin-top:3.4pt;width:441pt;height: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" fillcolor="#ddd" stroked="f" strokeweight="0">
                <v:fill opacity="32896f"/>
                <v:textbox>
                  <w:txbxContent>
                    <w:p w14:paraId="5A3C27AB" w14:textId="77777777" w:rsidR="00585228" w:rsidRDefault="00585228" w:rsidP="00585228">
                      <w:pPr>
                        <w:rPr>
                          <w:b/>
                          <w:bCs/>
                          <w:sz w:val="60"/>
                        </w:rPr>
                      </w:pPr>
                      <w:r>
                        <w:rPr>
                          <w:b/>
                          <w:bCs/>
                          <w:sz w:val="60"/>
                        </w:rPr>
                        <w:t xml:space="preserve">            Chapter Twelve</w:t>
                      </w:r>
                    </w:p>
                    <w:p w14:paraId="50CAC3C1" w14:textId="77777777" w:rsidR="00585228" w:rsidRDefault="00585228" w:rsidP="00585228">
                      <w:pPr>
                        <w:rPr>
                          <w:b/>
                          <w:bCs/>
                          <w:sz w:val="60"/>
                        </w:rPr>
                      </w:pPr>
                    </w:p>
                    <w:p w14:paraId="0DC4ADE4" w14:textId="77777777" w:rsidR="00585228" w:rsidRDefault="00585228" w:rsidP="00585228">
                      <w:pPr>
                        <w:rPr>
                          <w:b/>
                          <w:bCs/>
                          <w:sz w:val="60"/>
                        </w:rPr>
                      </w:pPr>
                    </w:p>
                    <w:p w14:paraId="4D4FB116" w14:textId="77777777" w:rsidR="00585228" w:rsidRDefault="00585228" w:rsidP="00585228">
                      <w:pPr>
                        <w:rPr>
                          <w:b/>
                          <w:bCs/>
                          <w:sz w:val="60"/>
                        </w:rPr>
                      </w:pPr>
                    </w:p>
                    <w:p w14:paraId="054967BF" w14:textId="77777777" w:rsidR="00585228" w:rsidRDefault="00585228" w:rsidP="00585228">
                      <w:pPr>
                        <w:rPr>
                          <w:b/>
                          <w:bCs/>
                          <w:sz w:val="60"/>
                        </w:rPr>
                      </w:pPr>
                    </w:p>
                    <w:p w14:paraId="6C1DBA30" w14:textId="77777777" w:rsidR="00585228" w:rsidRDefault="00585228" w:rsidP="00585228">
                      <w:pPr>
                        <w:rPr>
                          <w:b/>
                          <w:bCs/>
                          <w:sz w:val="60"/>
                        </w:rPr>
                      </w:pPr>
                    </w:p>
                    <w:p w14:paraId="4B7CBF4B" w14:textId="77777777" w:rsidR="00585228" w:rsidRDefault="00585228" w:rsidP="00585228">
                      <w:pPr>
                        <w:rPr>
                          <w:b/>
                          <w:bCs/>
                          <w:sz w:val="60"/>
                        </w:rPr>
                      </w:pPr>
                      <w:r>
                        <w:rPr>
                          <w:b/>
                          <w:bCs/>
                          <w:sz w:val="60"/>
                        </w:rPr>
                        <w:t>apter Eleven</w:t>
                      </w:r>
                    </w:p>
                  </w:txbxContent>
                </v:textbox>
              </v:rect>
            </w:pict>
          </mc:Fallback>
        </mc:AlternateContent>
      </w:r>
    </w:p>
    <w:p w14:paraId="1D428864" w14:textId="77777777" w:rsidR="00585228" w:rsidRDefault="00585228" w:rsidP="00585228">
      <w:pPr>
        <w:ind w:left="720"/>
        <w:jc w:val="center"/>
        <w:rPr>
          <w:rFonts w:ascii="Arial" w:hAnsi="Arial" w:cs="Arial"/>
          <w:b/>
          <w:sz w:val="40"/>
        </w:rPr>
      </w:pPr>
    </w:p>
    <w:p w14:paraId="1C7732A1" w14:textId="77777777" w:rsidR="00585228" w:rsidRPr="00D30730" w:rsidRDefault="00585228" w:rsidP="00585228">
      <w:pPr>
        <w:ind w:left="720"/>
        <w:jc w:val="center"/>
        <w:rPr>
          <w:rFonts w:ascii="Arial" w:hAnsi="Arial" w:cs="Arial"/>
          <w:b/>
          <w:sz w:val="40"/>
        </w:rPr>
      </w:pPr>
    </w:p>
    <w:p w14:paraId="23DE1D36" w14:textId="77777777" w:rsidR="00585228" w:rsidRPr="00D30730" w:rsidRDefault="00585228" w:rsidP="00585228">
      <w:pPr>
        <w:pBdr>
          <w:top w:val="single" w:sz="4" w:space="1" w:color="auto"/>
          <w:left w:val="single" w:sz="4" w:space="1" w:color="auto"/>
          <w:bottom w:val="single" w:sz="4" w:space="1" w:color="auto"/>
          <w:right w:val="single" w:sz="4" w:space="1" w:color="auto"/>
        </w:pBdr>
        <w:ind w:firstLine="720"/>
        <w:jc w:val="center"/>
        <w:rPr>
          <w:rFonts w:ascii="Arial" w:hAnsi="Arial" w:cs="Arial"/>
          <w:sz w:val="24"/>
        </w:rPr>
      </w:pPr>
      <w:r>
        <w:rPr>
          <w:rFonts w:ascii="Arial" w:hAnsi="Arial" w:cs="Arial"/>
          <w:b/>
          <w:noProof/>
        </w:rPr>
        <w:drawing>
          <wp:anchor distT="0" distB="0" distL="114300" distR="114300" simplePos="0" relativeHeight="251916288" behindDoc="0" locked="1" layoutInCell="1" allowOverlap="1" wp14:anchorId="681DD738" wp14:editId="5BD672A8">
            <wp:simplePos x="0" y="0"/>
            <wp:positionH relativeFrom="column">
              <wp:posOffset>-81915</wp:posOffset>
            </wp:positionH>
            <wp:positionV relativeFrom="paragraph">
              <wp:posOffset>-835660</wp:posOffset>
            </wp:positionV>
            <wp:extent cx="535940" cy="571500"/>
            <wp:effectExtent l="0" t="0" r="0" b="0"/>
            <wp:wrapSquare wrapText="right"/>
            <wp:docPr id="47" name="Picture 57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40"/>
        </w:rPr>
        <w:t>STANDADS ASSOCIATED WITH DAMS AND LEVEES</w:t>
      </w:r>
    </w:p>
    <w:p w14:paraId="1B13687A" w14:textId="77777777" w:rsidR="00585228" w:rsidRPr="00D30730" w:rsidRDefault="00585228" w:rsidP="00585228">
      <w:pPr>
        <w:autoSpaceDE w:val="0"/>
        <w:autoSpaceDN w:val="0"/>
        <w:adjustRightInd w:val="0"/>
        <w:rPr>
          <w:rFonts w:ascii="Arial" w:hAnsi="Arial" w:cs="Arial"/>
          <w:color w:val="000000"/>
          <w:sz w:val="18"/>
          <w:szCs w:val="18"/>
        </w:rPr>
      </w:pPr>
    </w:p>
    <w:p w14:paraId="605B2C0E" w14:textId="77777777" w:rsidR="00FC18CA" w:rsidRPr="00D30730" w:rsidRDefault="00FC18CA" w:rsidP="00D317E6">
      <w:pPr>
        <w:widowControl w:val="0"/>
        <w:jc w:val="both"/>
        <w:rPr>
          <w:rFonts w:ascii="Arial" w:hAnsi="Arial" w:cs="Arial"/>
          <w:sz w:val="24"/>
          <w:szCs w:val="24"/>
        </w:rPr>
      </w:pPr>
    </w:p>
    <w:p w14:paraId="24B6010F" w14:textId="5E694E8A" w:rsidR="00D317E6" w:rsidRPr="00741DF2" w:rsidRDefault="00585228" w:rsidP="00741DF2">
      <w:pPr>
        <w:widowControl w:val="0"/>
        <w:ind w:left="540" w:hanging="540"/>
        <w:jc w:val="both"/>
        <w:rPr>
          <w:rFonts w:ascii="Arial" w:hAnsi="Arial" w:cs="Arial"/>
          <w:b/>
          <w:sz w:val="22"/>
          <w:szCs w:val="22"/>
        </w:rPr>
      </w:pPr>
      <w:r>
        <w:rPr>
          <w:rFonts w:ascii="Arial" w:hAnsi="Arial" w:cs="Arial"/>
          <w:b/>
          <w:sz w:val="22"/>
          <w:szCs w:val="22"/>
        </w:rPr>
        <w:t>A</w:t>
      </w:r>
      <w:r w:rsidR="00D317E6" w:rsidRPr="00741DF2">
        <w:rPr>
          <w:rFonts w:ascii="Arial" w:hAnsi="Arial" w:cs="Arial"/>
          <w:b/>
          <w:sz w:val="22"/>
          <w:szCs w:val="22"/>
        </w:rPr>
        <w:t>.</w:t>
      </w:r>
      <w:r w:rsidR="00D317E6" w:rsidRPr="00741DF2">
        <w:rPr>
          <w:rFonts w:ascii="Arial" w:hAnsi="Arial" w:cs="Arial"/>
          <w:b/>
          <w:sz w:val="22"/>
          <w:szCs w:val="22"/>
        </w:rPr>
        <w:tab/>
        <w:t>POLICY ON DAMS AND LEVEES</w:t>
      </w:r>
    </w:p>
    <w:p w14:paraId="75536C78" w14:textId="77777777" w:rsidR="00FC18CA" w:rsidRPr="00741DF2" w:rsidRDefault="00FC18CA" w:rsidP="00D317E6">
      <w:pPr>
        <w:autoSpaceDE w:val="0"/>
        <w:autoSpaceDN w:val="0"/>
        <w:adjustRightInd w:val="0"/>
        <w:jc w:val="both"/>
        <w:rPr>
          <w:rFonts w:ascii="Arial" w:hAnsi="Arial" w:cs="Arial"/>
          <w:color w:val="000000"/>
          <w:sz w:val="22"/>
          <w:szCs w:val="22"/>
        </w:rPr>
      </w:pPr>
    </w:p>
    <w:p w14:paraId="1C753780" w14:textId="47FCB663" w:rsidR="00D317E6" w:rsidRPr="00741DF2" w:rsidRDefault="00D317E6" w:rsidP="00741DF2">
      <w:pPr>
        <w:autoSpaceDE w:val="0"/>
        <w:autoSpaceDN w:val="0"/>
        <w:adjustRightInd w:val="0"/>
        <w:ind w:left="540"/>
        <w:jc w:val="both"/>
        <w:rPr>
          <w:rFonts w:ascii="Arial" w:hAnsi="Arial" w:cs="Arial"/>
          <w:color w:val="000000"/>
          <w:sz w:val="22"/>
          <w:szCs w:val="22"/>
        </w:rPr>
      </w:pPr>
      <w:r w:rsidRPr="00741DF2">
        <w:rPr>
          <w:rFonts w:ascii="Arial" w:hAnsi="Arial" w:cs="Arial"/>
          <w:color w:val="000000"/>
          <w:sz w:val="22"/>
          <w:szCs w:val="22"/>
        </w:rPr>
        <w:t xml:space="preserve">Dams and levees have the potential for significant, sometimes catastrophic consequences should they fail.  In order to minimize the potential for loss of life and public safety, decrease the potential for increased flood damage and disaster costs, and safeguard the downstream property rights, the following shall be required by </w:t>
      </w:r>
      <w:r w:rsidR="00F817DA" w:rsidRPr="00741DF2">
        <w:rPr>
          <w:rFonts w:ascii="Arial" w:hAnsi="Arial" w:cs="Arial"/>
          <w:color w:val="000000"/>
          <w:sz w:val="22"/>
          <w:szCs w:val="22"/>
        </w:rPr>
        <w:t xml:space="preserve">the </w:t>
      </w:r>
      <w:r w:rsidR="007308D3" w:rsidRPr="00741DF2">
        <w:rPr>
          <w:rFonts w:ascii="Arial" w:hAnsi="Arial" w:cs="Arial"/>
          <w:i/>
          <w:color w:val="000000"/>
          <w:sz w:val="22"/>
          <w:szCs w:val="22"/>
          <w:highlight w:val="yellow"/>
        </w:rPr>
        <w:t>Jurisdiction Entity</w:t>
      </w:r>
      <w:r w:rsidRPr="00741DF2">
        <w:rPr>
          <w:rFonts w:ascii="Arial" w:hAnsi="Arial" w:cs="Arial"/>
          <w:color w:val="000000"/>
          <w:sz w:val="22"/>
          <w:szCs w:val="22"/>
        </w:rPr>
        <w:t xml:space="preserve"> for any proposed new or improvements to any existing dam or levee.  These requirements are in addition to what is normally required for other development subject to this Ordinance and/or that required by State or Federal agencies.</w:t>
      </w:r>
    </w:p>
    <w:p w14:paraId="57DEDF5F" w14:textId="77777777" w:rsidR="00D317E6" w:rsidRPr="00741DF2" w:rsidRDefault="00D317E6" w:rsidP="00D317E6">
      <w:pPr>
        <w:autoSpaceDE w:val="0"/>
        <w:autoSpaceDN w:val="0"/>
        <w:adjustRightInd w:val="0"/>
        <w:jc w:val="both"/>
        <w:rPr>
          <w:rFonts w:ascii="Arial" w:hAnsi="Arial" w:cs="Arial"/>
          <w:color w:val="000000"/>
          <w:sz w:val="22"/>
          <w:szCs w:val="22"/>
        </w:rPr>
      </w:pPr>
    </w:p>
    <w:p w14:paraId="6647DBA9" w14:textId="0B50AF11" w:rsidR="00D317E6" w:rsidRPr="00741DF2" w:rsidRDefault="00D317E6" w:rsidP="008E6CA4">
      <w:pPr>
        <w:numPr>
          <w:ilvl w:val="1"/>
          <w:numId w:val="103"/>
        </w:numPr>
        <w:autoSpaceDE w:val="0"/>
        <w:autoSpaceDN w:val="0"/>
        <w:adjustRightInd w:val="0"/>
        <w:ind w:left="900"/>
        <w:jc w:val="both"/>
        <w:rPr>
          <w:rFonts w:ascii="Arial" w:hAnsi="Arial" w:cs="Arial"/>
          <w:color w:val="000000"/>
          <w:sz w:val="22"/>
          <w:szCs w:val="22"/>
        </w:rPr>
      </w:pPr>
      <w:r w:rsidRPr="00741DF2">
        <w:rPr>
          <w:rFonts w:ascii="Arial" w:hAnsi="Arial" w:cs="Arial"/>
          <w:color w:val="000000"/>
          <w:sz w:val="22"/>
          <w:szCs w:val="22"/>
        </w:rPr>
        <w:t xml:space="preserve">Design of </w:t>
      </w:r>
      <w:r w:rsidR="002B00B2">
        <w:rPr>
          <w:rFonts w:ascii="Arial" w:hAnsi="Arial" w:cs="Arial"/>
          <w:color w:val="000000"/>
          <w:sz w:val="22"/>
          <w:szCs w:val="22"/>
        </w:rPr>
        <w:t xml:space="preserve">new </w:t>
      </w:r>
      <w:r w:rsidR="002B00B2" w:rsidRPr="00741DF2">
        <w:rPr>
          <w:rFonts w:ascii="Arial" w:hAnsi="Arial" w:cs="Arial"/>
          <w:color w:val="000000"/>
          <w:sz w:val="22"/>
          <w:szCs w:val="22"/>
        </w:rPr>
        <w:t xml:space="preserve">dams </w:t>
      </w:r>
      <w:bookmarkStart w:id="67" w:name="_Hlk122078734"/>
      <w:r w:rsidR="002B00B2" w:rsidRPr="00960D11">
        <w:rPr>
          <w:rFonts w:ascii="Arial" w:hAnsi="Arial" w:cs="Arial"/>
          <w:color w:val="000000"/>
          <w:sz w:val="22"/>
          <w:szCs w:val="22"/>
        </w:rPr>
        <w:t>and improvements to existing dams</w:t>
      </w:r>
      <w:bookmarkEnd w:id="67"/>
      <w:r w:rsidRPr="00741DF2">
        <w:rPr>
          <w:rFonts w:ascii="Arial" w:hAnsi="Arial" w:cs="Arial"/>
          <w:color w:val="000000"/>
          <w:sz w:val="22"/>
          <w:szCs w:val="22"/>
        </w:rPr>
        <w:t xml:space="preserve"> shall follow the requirements of the latest edition of IDNR-Division of Water “General Guidelines for New Dams and Improvements to Existing Dams in Indiana” as well as principles provided in the latest edition of “Indiana Dam Safety Inspection Manual”.</w:t>
      </w:r>
      <w:r w:rsidR="002B00B2">
        <w:rPr>
          <w:rFonts w:ascii="Arial" w:hAnsi="Arial" w:cs="Arial"/>
          <w:color w:val="000000"/>
          <w:sz w:val="22"/>
          <w:szCs w:val="22"/>
        </w:rPr>
        <w:t xml:space="preserve"> </w:t>
      </w:r>
      <w:r w:rsidR="002B00B2" w:rsidRPr="002B00B2">
        <w:rPr>
          <w:rFonts w:ascii="Arial" w:hAnsi="Arial" w:cs="Arial"/>
          <w:color w:val="000000"/>
          <w:sz w:val="22"/>
          <w:szCs w:val="22"/>
        </w:rPr>
        <w:t>The design parameters shall be appropriate for the actual hazard potential of the dam based on an up-to-date breach inundation map discussed in Item 3 (below).</w:t>
      </w:r>
    </w:p>
    <w:p w14:paraId="3F212E7D" w14:textId="77777777" w:rsidR="00A449B6" w:rsidRDefault="00A449B6" w:rsidP="00A449B6">
      <w:pPr>
        <w:autoSpaceDE w:val="0"/>
        <w:autoSpaceDN w:val="0"/>
        <w:adjustRightInd w:val="0"/>
        <w:ind w:left="900"/>
        <w:jc w:val="both"/>
        <w:rPr>
          <w:rFonts w:ascii="Arial" w:hAnsi="Arial" w:cs="Arial"/>
          <w:color w:val="000000"/>
          <w:sz w:val="22"/>
          <w:szCs w:val="22"/>
        </w:rPr>
      </w:pPr>
    </w:p>
    <w:p w14:paraId="688A389B" w14:textId="62E7E1BD" w:rsidR="00D317E6" w:rsidRPr="00741DF2" w:rsidRDefault="00D317E6" w:rsidP="008E6CA4">
      <w:pPr>
        <w:numPr>
          <w:ilvl w:val="1"/>
          <w:numId w:val="103"/>
        </w:numPr>
        <w:autoSpaceDE w:val="0"/>
        <w:autoSpaceDN w:val="0"/>
        <w:adjustRightInd w:val="0"/>
        <w:ind w:left="900"/>
        <w:jc w:val="both"/>
        <w:rPr>
          <w:rFonts w:ascii="Arial" w:hAnsi="Arial" w:cs="Arial"/>
          <w:color w:val="000000"/>
          <w:sz w:val="22"/>
          <w:szCs w:val="22"/>
        </w:rPr>
      </w:pPr>
      <w:r w:rsidRPr="00741DF2">
        <w:rPr>
          <w:rFonts w:ascii="Arial" w:hAnsi="Arial" w:cs="Arial"/>
          <w:color w:val="000000"/>
          <w:sz w:val="22"/>
          <w:szCs w:val="22"/>
        </w:rPr>
        <w:t>Design of levee/floodwalls shall follow the FEMA requirements and guidelines provided in 44 CFR Section 65.10 and USACE Engineer Manual 1110-2-193, Design and Construction of Levees.</w:t>
      </w:r>
    </w:p>
    <w:p w14:paraId="05356482" w14:textId="77777777" w:rsidR="00A449B6" w:rsidRDefault="00A449B6" w:rsidP="00A449B6">
      <w:pPr>
        <w:autoSpaceDE w:val="0"/>
        <w:autoSpaceDN w:val="0"/>
        <w:adjustRightInd w:val="0"/>
        <w:ind w:left="900"/>
        <w:jc w:val="both"/>
        <w:rPr>
          <w:rFonts w:ascii="Arial" w:hAnsi="Arial" w:cs="Arial"/>
          <w:color w:val="000000"/>
          <w:sz w:val="22"/>
          <w:szCs w:val="22"/>
        </w:rPr>
      </w:pPr>
    </w:p>
    <w:p w14:paraId="3C9EA179" w14:textId="74CBF602" w:rsidR="00D317E6" w:rsidRPr="00741DF2" w:rsidRDefault="00D317E6" w:rsidP="008E6CA4">
      <w:pPr>
        <w:numPr>
          <w:ilvl w:val="1"/>
          <w:numId w:val="103"/>
        </w:numPr>
        <w:autoSpaceDE w:val="0"/>
        <w:autoSpaceDN w:val="0"/>
        <w:adjustRightInd w:val="0"/>
        <w:ind w:left="900"/>
        <w:jc w:val="both"/>
        <w:rPr>
          <w:rFonts w:ascii="Arial" w:hAnsi="Arial" w:cs="Arial"/>
          <w:color w:val="000000"/>
          <w:sz w:val="22"/>
          <w:szCs w:val="22"/>
        </w:rPr>
      </w:pPr>
      <w:r w:rsidRPr="00741DF2">
        <w:rPr>
          <w:rFonts w:ascii="Arial" w:hAnsi="Arial" w:cs="Arial"/>
          <w:color w:val="000000"/>
          <w:sz w:val="22"/>
          <w:szCs w:val="22"/>
        </w:rPr>
        <w:t xml:space="preserve">An </w:t>
      </w:r>
      <w:r w:rsidR="003410F6" w:rsidRPr="00741DF2">
        <w:rPr>
          <w:rFonts w:ascii="Arial" w:hAnsi="Arial" w:cs="Arial"/>
          <w:color w:val="000000"/>
          <w:sz w:val="22"/>
          <w:szCs w:val="22"/>
        </w:rPr>
        <w:t xml:space="preserve">Incident and </w:t>
      </w:r>
      <w:r w:rsidRPr="00741DF2">
        <w:rPr>
          <w:rFonts w:ascii="Arial" w:hAnsi="Arial" w:cs="Arial"/>
          <w:color w:val="000000"/>
          <w:sz w:val="22"/>
          <w:szCs w:val="22"/>
        </w:rPr>
        <w:t>Emergency Action Plan (</w:t>
      </w:r>
      <w:r w:rsidR="003410F6" w:rsidRPr="00741DF2">
        <w:rPr>
          <w:rFonts w:ascii="Arial" w:hAnsi="Arial" w:cs="Arial"/>
          <w:color w:val="000000"/>
          <w:sz w:val="22"/>
          <w:szCs w:val="22"/>
        </w:rPr>
        <w:t>I</w:t>
      </w:r>
      <w:r w:rsidRPr="00741DF2">
        <w:rPr>
          <w:rFonts w:ascii="Arial" w:hAnsi="Arial" w:cs="Arial"/>
          <w:color w:val="000000"/>
          <w:sz w:val="22"/>
          <w:szCs w:val="22"/>
        </w:rPr>
        <w:t xml:space="preserve">EAP), including a detailed dam breach inundation map, shall be developed in accordance with the template provided in the latest edition of “Indiana Dam Safety Inspection Manual” and submitted to </w:t>
      </w:r>
      <w:r w:rsidR="00F817DA" w:rsidRPr="00741DF2">
        <w:rPr>
          <w:rFonts w:ascii="Arial" w:hAnsi="Arial" w:cs="Arial"/>
          <w:color w:val="000000"/>
          <w:sz w:val="22"/>
          <w:szCs w:val="22"/>
        </w:rPr>
        <w:t xml:space="preserve">the </w:t>
      </w:r>
      <w:r w:rsidR="007308D3" w:rsidRPr="00741DF2">
        <w:rPr>
          <w:rFonts w:ascii="Arial" w:hAnsi="Arial" w:cs="Arial"/>
          <w:i/>
          <w:color w:val="000000"/>
          <w:sz w:val="22"/>
          <w:szCs w:val="22"/>
          <w:highlight w:val="yellow"/>
        </w:rPr>
        <w:t>Jurisdiction Entity</w:t>
      </w:r>
      <w:r w:rsidRPr="00741DF2">
        <w:rPr>
          <w:rFonts w:ascii="Arial" w:hAnsi="Arial" w:cs="Arial"/>
          <w:color w:val="000000"/>
          <w:sz w:val="22"/>
          <w:szCs w:val="22"/>
        </w:rPr>
        <w:t xml:space="preserve">.  The detailed dam breach inundation map referenced in this paragraph shall be developed for both “Sunny Day Breach” Scenario (breach during normal loading conditions) and for maximum loading condition with breach assumed to occur as the spillway system is passing the Spillway Design Flood associated with the dam (“SDF + Breach” Scenario). </w:t>
      </w:r>
    </w:p>
    <w:p w14:paraId="58DF56E9" w14:textId="77777777" w:rsidR="00A449B6" w:rsidRDefault="00A449B6" w:rsidP="00A449B6">
      <w:pPr>
        <w:autoSpaceDE w:val="0"/>
        <w:autoSpaceDN w:val="0"/>
        <w:adjustRightInd w:val="0"/>
        <w:ind w:left="900"/>
        <w:jc w:val="both"/>
        <w:rPr>
          <w:rFonts w:ascii="Arial" w:hAnsi="Arial" w:cs="Arial"/>
          <w:color w:val="000000"/>
          <w:sz w:val="22"/>
          <w:szCs w:val="22"/>
        </w:rPr>
      </w:pPr>
    </w:p>
    <w:p w14:paraId="6379B762" w14:textId="4517C306" w:rsidR="00D317E6" w:rsidRPr="00741DF2" w:rsidRDefault="002B00B2" w:rsidP="008E6CA4">
      <w:pPr>
        <w:numPr>
          <w:ilvl w:val="1"/>
          <w:numId w:val="103"/>
        </w:numPr>
        <w:autoSpaceDE w:val="0"/>
        <w:autoSpaceDN w:val="0"/>
        <w:adjustRightInd w:val="0"/>
        <w:ind w:left="900"/>
        <w:jc w:val="both"/>
        <w:rPr>
          <w:rFonts w:ascii="Arial" w:hAnsi="Arial" w:cs="Arial"/>
          <w:color w:val="000000"/>
          <w:sz w:val="22"/>
          <w:szCs w:val="22"/>
        </w:rPr>
      </w:pPr>
      <w:bookmarkStart w:id="68" w:name="_Hlk122078665"/>
      <w:bookmarkStart w:id="69" w:name="_Hlk124413228"/>
      <w:r w:rsidRPr="00D63B41">
        <w:rPr>
          <w:rFonts w:ascii="Arial" w:hAnsi="Arial" w:cs="Arial"/>
          <w:color w:val="000000"/>
          <w:sz w:val="22"/>
          <w:szCs w:val="22"/>
        </w:rPr>
        <w:t xml:space="preserve">For </w:t>
      </w:r>
      <w:r>
        <w:rPr>
          <w:rFonts w:ascii="Arial" w:hAnsi="Arial" w:cs="Arial"/>
          <w:color w:val="000000"/>
          <w:sz w:val="22"/>
          <w:szCs w:val="22"/>
        </w:rPr>
        <w:t>p</w:t>
      </w:r>
      <w:r w:rsidRPr="00D63B41">
        <w:rPr>
          <w:rFonts w:ascii="Arial" w:hAnsi="Arial" w:cs="Arial"/>
          <w:color w:val="000000"/>
          <w:sz w:val="22"/>
          <w:szCs w:val="22"/>
        </w:rPr>
        <w:t xml:space="preserve">roposed </w:t>
      </w:r>
      <w:r>
        <w:rPr>
          <w:rFonts w:ascii="Arial" w:hAnsi="Arial" w:cs="Arial"/>
          <w:color w:val="000000"/>
          <w:sz w:val="22"/>
          <w:szCs w:val="22"/>
        </w:rPr>
        <w:t>n</w:t>
      </w:r>
      <w:r w:rsidRPr="00D63B41">
        <w:rPr>
          <w:rFonts w:ascii="Arial" w:hAnsi="Arial" w:cs="Arial"/>
          <w:color w:val="000000"/>
          <w:sz w:val="22"/>
          <w:szCs w:val="22"/>
        </w:rPr>
        <w:t xml:space="preserve">ew </w:t>
      </w:r>
      <w:r>
        <w:rPr>
          <w:rFonts w:ascii="Arial" w:hAnsi="Arial" w:cs="Arial"/>
          <w:color w:val="000000"/>
          <w:sz w:val="22"/>
          <w:szCs w:val="22"/>
        </w:rPr>
        <w:t>d</w:t>
      </w:r>
      <w:r w:rsidRPr="00D63B41">
        <w:rPr>
          <w:rFonts w:ascii="Arial" w:hAnsi="Arial" w:cs="Arial"/>
          <w:color w:val="000000"/>
          <w:sz w:val="22"/>
          <w:szCs w:val="22"/>
        </w:rPr>
        <w:t xml:space="preserve">ams or </w:t>
      </w:r>
      <w:r>
        <w:rPr>
          <w:rFonts w:ascii="Arial" w:hAnsi="Arial" w:cs="Arial"/>
          <w:color w:val="000000"/>
          <w:sz w:val="22"/>
          <w:szCs w:val="22"/>
        </w:rPr>
        <w:t>d</w:t>
      </w:r>
      <w:r w:rsidRPr="00D63B41">
        <w:rPr>
          <w:rFonts w:ascii="Arial" w:hAnsi="Arial" w:cs="Arial"/>
          <w:color w:val="000000"/>
          <w:sz w:val="22"/>
          <w:szCs w:val="22"/>
        </w:rPr>
        <w:t xml:space="preserve">am </w:t>
      </w:r>
      <w:r>
        <w:rPr>
          <w:rFonts w:ascii="Arial" w:hAnsi="Arial" w:cs="Arial"/>
          <w:color w:val="000000"/>
          <w:sz w:val="22"/>
          <w:szCs w:val="22"/>
        </w:rPr>
        <w:t>i</w:t>
      </w:r>
      <w:r w:rsidRPr="00D63B41">
        <w:rPr>
          <w:rFonts w:ascii="Arial" w:hAnsi="Arial" w:cs="Arial"/>
          <w:color w:val="000000"/>
          <w:sz w:val="22"/>
          <w:szCs w:val="22"/>
        </w:rPr>
        <w:t>mprovements involving an increase in the dam height:</w:t>
      </w:r>
      <w:bookmarkEnd w:id="68"/>
      <w:r w:rsidRPr="00D63B41">
        <w:rPr>
          <w:rFonts w:ascii="Arial" w:hAnsi="Arial" w:cs="Arial"/>
          <w:color w:val="000000"/>
          <w:sz w:val="22"/>
          <w:szCs w:val="22"/>
        </w:rPr>
        <w:t xml:space="preserve"> </w:t>
      </w:r>
      <w:bookmarkEnd w:id="69"/>
      <w:r w:rsidR="00D317E6" w:rsidRPr="00741DF2">
        <w:rPr>
          <w:rFonts w:ascii="Arial" w:hAnsi="Arial" w:cs="Arial"/>
          <w:color w:val="000000"/>
          <w:sz w:val="22"/>
          <w:szCs w:val="22"/>
        </w:rPr>
        <w:t>Unless the “Sunny Day Breach Inundation Area” is entirely contained within the applicant’s property and/ or contained within the existing 100-year flood</w:t>
      </w:r>
      <w:r w:rsidR="009A0AF4" w:rsidRPr="00741DF2">
        <w:rPr>
          <w:rFonts w:ascii="Arial" w:hAnsi="Arial" w:cs="Arial"/>
          <w:color w:val="000000"/>
          <w:sz w:val="22"/>
          <w:szCs w:val="22"/>
        </w:rPr>
        <w:t xml:space="preserve">plain, a copy of recorded flood </w:t>
      </w:r>
      <w:r w:rsidR="00D317E6" w:rsidRPr="00741DF2">
        <w:rPr>
          <w:rFonts w:ascii="Arial" w:hAnsi="Arial" w:cs="Arial"/>
          <w:color w:val="000000"/>
          <w:sz w:val="22"/>
          <w:szCs w:val="22"/>
        </w:rPr>
        <w:t xml:space="preserve">inundation easement or a recorded written consent for every property within the potential “Sunny Day Breach Inundation Area” shall be submitted to </w:t>
      </w:r>
      <w:r w:rsidR="00F817DA" w:rsidRPr="00741DF2">
        <w:rPr>
          <w:rFonts w:ascii="Arial" w:hAnsi="Arial" w:cs="Arial"/>
          <w:color w:val="000000"/>
          <w:sz w:val="22"/>
          <w:szCs w:val="22"/>
        </w:rPr>
        <w:t xml:space="preserve">the </w:t>
      </w:r>
      <w:r w:rsidR="007308D3" w:rsidRPr="00741DF2">
        <w:rPr>
          <w:rFonts w:ascii="Arial" w:hAnsi="Arial" w:cs="Arial"/>
          <w:i/>
          <w:color w:val="000000"/>
          <w:sz w:val="22"/>
          <w:szCs w:val="22"/>
          <w:highlight w:val="yellow"/>
        </w:rPr>
        <w:t>Jurisdiction Entity</w:t>
      </w:r>
      <w:r w:rsidR="00D317E6" w:rsidRPr="00741DF2">
        <w:rPr>
          <w:rFonts w:ascii="Arial" w:hAnsi="Arial" w:cs="Arial"/>
          <w:color w:val="000000"/>
          <w:sz w:val="22"/>
          <w:szCs w:val="22"/>
        </w:rPr>
        <w:t>.</w:t>
      </w:r>
      <w:r w:rsidR="009A0AF4" w:rsidRPr="00741DF2">
        <w:rPr>
          <w:rFonts w:ascii="Arial" w:hAnsi="Arial" w:cs="Arial"/>
          <w:color w:val="000000"/>
          <w:sz w:val="22"/>
          <w:szCs w:val="22"/>
        </w:rPr>
        <w:t xml:space="preserve">  Also required is the ownership or recorded easement of all property around the lake with an elevation below the top of the dam. </w:t>
      </w:r>
      <w:r w:rsidR="00D317E6" w:rsidRPr="00741DF2">
        <w:rPr>
          <w:rFonts w:ascii="Arial" w:hAnsi="Arial" w:cs="Arial"/>
          <w:color w:val="000000"/>
          <w:sz w:val="22"/>
          <w:szCs w:val="22"/>
        </w:rPr>
        <w:t xml:space="preserve">  In addition, all the affected property owners whose properties are located within the “SDF + Breach Inundation Area” must be notified of a hearing relevant to the proposed added </w:t>
      </w:r>
      <w:r w:rsidR="00991781" w:rsidRPr="00741DF2">
        <w:rPr>
          <w:rFonts w:ascii="Arial" w:hAnsi="Arial" w:cs="Arial"/>
          <w:color w:val="000000"/>
          <w:sz w:val="22"/>
          <w:szCs w:val="22"/>
        </w:rPr>
        <w:t xml:space="preserve">flooding </w:t>
      </w:r>
      <w:r w:rsidR="00D317E6" w:rsidRPr="00741DF2">
        <w:rPr>
          <w:rFonts w:ascii="Arial" w:hAnsi="Arial" w:cs="Arial"/>
          <w:color w:val="000000"/>
          <w:sz w:val="22"/>
          <w:szCs w:val="22"/>
        </w:rPr>
        <w:t>risk</w:t>
      </w:r>
      <w:r w:rsidR="00991781" w:rsidRPr="00741DF2">
        <w:rPr>
          <w:rFonts w:ascii="Arial" w:hAnsi="Arial" w:cs="Arial"/>
          <w:color w:val="000000"/>
          <w:sz w:val="22"/>
          <w:szCs w:val="22"/>
        </w:rPr>
        <w:t>, should such a man-made structure suffer a catastrophic failure</w:t>
      </w:r>
      <w:r w:rsidR="00D317E6" w:rsidRPr="00741DF2">
        <w:rPr>
          <w:rFonts w:ascii="Arial" w:hAnsi="Arial" w:cs="Arial"/>
          <w:color w:val="000000"/>
          <w:sz w:val="22"/>
          <w:szCs w:val="22"/>
        </w:rPr>
        <w:t xml:space="preserve">.  Notification of the time and place of the hearing shall be made in person or by certified mail at least five (5) to ten (10) days prior to the hearing.  Proof of notice to each landowner shall be filed by affidavit with </w:t>
      </w:r>
      <w:r w:rsidR="00F817DA" w:rsidRPr="00741DF2">
        <w:rPr>
          <w:rFonts w:ascii="Arial" w:hAnsi="Arial" w:cs="Arial"/>
          <w:color w:val="000000"/>
          <w:sz w:val="22"/>
          <w:szCs w:val="22"/>
        </w:rPr>
        <w:t xml:space="preserve">the </w:t>
      </w:r>
      <w:r w:rsidR="007308D3" w:rsidRPr="00741DF2">
        <w:rPr>
          <w:rFonts w:ascii="Arial" w:hAnsi="Arial" w:cs="Arial"/>
          <w:i/>
          <w:color w:val="000000"/>
          <w:sz w:val="22"/>
          <w:szCs w:val="22"/>
          <w:highlight w:val="yellow"/>
        </w:rPr>
        <w:t>Jurisdiction Entity</w:t>
      </w:r>
      <w:r w:rsidR="00D317E6" w:rsidRPr="00741DF2">
        <w:rPr>
          <w:rFonts w:ascii="Arial" w:hAnsi="Arial" w:cs="Arial"/>
          <w:color w:val="000000"/>
          <w:sz w:val="22"/>
          <w:szCs w:val="22"/>
        </w:rPr>
        <w:t xml:space="preserve"> prior to the hearing.</w:t>
      </w:r>
    </w:p>
    <w:p w14:paraId="65562D22" w14:textId="77777777" w:rsidR="00A449B6" w:rsidRDefault="00A449B6" w:rsidP="00A449B6">
      <w:pPr>
        <w:autoSpaceDE w:val="0"/>
        <w:autoSpaceDN w:val="0"/>
        <w:adjustRightInd w:val="0"/>
        <w:ind w:left="900"/>
        <w:jc w:val="both"/>
        <w:rPr>
          <w:rFonts w:ascii="Arial" w:hAnsi="Arial" w:cs="Arial"/>
          <w:color w:val="000000"/>
          <w:sz w:val="22"/>
          <w:szCs w:val="22"/>
        </w:rPr>
      </w:pPr>
    </w:p>
    <w:p w14:paraId="0C0E9E7B" w14:textId="3BC17631" w:rsidR="00D317E6" w:rsidRPr="00741DF2" w:rsidRDefault="00D317E6" w:rsidP="008E6CA4">
      <w:pPr>
        <w:numPr>
          <w:ilvl w:val="1"/>
          <w:numId w:val="103"/>
        </w:numPr>
        <w:autoSpaceDE w:val="0"/>
        <w:autoSpaceDN w:val="0"/>
        <w:adjustRightInd w:val="0"/>
        <w:ind w:left="900"/>
        <w:jc w:val="both"/>
        <w:rPr>
          <w:rFonts w:ascii="Arial" w:hAnsi="Arial" w:cs="Arial"/>
          <w:color w:val="000000"/>
          <w:sz w:val="22"/>
          <w:szCs w:val="22"/>
        </w:rPr>
      </w:pPr>
      <w:r w:rsidRPr="00741DF2">
        <w:rPr>
          <w:rFonts w:ascii="Arial" w:hAnsi="Arial" w:cs="Arial"/>
          <w:color w:val="000000"/>
          <w:sz w:val="22"/>
          <w:szCs w:val="22"/>
        </w:rPr>
        <w:t xml:space="preserve">A copy of a Management and Maintenance Plan for the proposed dam or levee developed in accordance with the latest edition of “Indiana Dam Safety Inspection Manual” shall be submitted to </w:t>
      </w:r>
      <w:r w:rsidR="00F817DA" w:rsidRPr="00741DF2">
        <w:rPr>
          <w:rFonts w:ascii="Arial" w:hAnsi="Arial" w:cs="Arial"/>
          <w:color w:val="000000"/>
          <w:sz w:val="22"/>
          <w:szCs w:val="22"/>
        </w:rPr>
        <w:t xml:space="preserve">the </w:t>
      </w:r>
      <w:r w:rsidR="007308D3" w:rsidRPr="00741DF2">
        <w:rPr>
          <w:rFonts w:ascii="Arial" w:hAnsi="Arial" w:cs="Arial"/>
          <w:i/>
          <w:color w:val="000000"/>
          <w:sz w:val="22"/>
          <w:szCs w:val="22"/>
          <w:highlight w:val="yellow"/>
        </w:rPr>
        <w:t>Jurisdiction Entity</w:t>
      </w:r>
      <w:r w:rsidRPr="00741DF2">
        <w:rPr>
          <w:rFonts w:ascii="Arial" w:hAnsi="Arial" w:cs="Arial"/>
          <w:color w:val="000000"/>
          <w:sz w:val="22"/>
          <w:szCs w:val="22"/>
        </w:rPr>
        <w:t>.</w:t>
      </w:r>
    </w:p>
    <w:p w14:paraId="6C67C785" w14:textId="77777777" w:rsidR="00A449B6" w:rsidRDefault="00A449B6" w:rsidP="00A449B6">
      <w:pPr>
        <w:autoSpaceDE w:val="0"/>
        <w:autoSpaceDN w:val="0"/>
        <w:adjustRightInd w:val="0"/>
        <w:ind w:left="900"/>
        <w:jc w:val="both"/>
        <w:rPr>
          <w:rFonts w:ascii="Arial" w:hAnsi="Arial" w:cs="Arial"/>
          <w:color w:val="000000"/>
          <w:sz w:val="22"/>
          <w:szCs w:val="22"/>
        </w:rPr>
      </w:pPr>
    </w:p>
    <w:p w14:paraId="27E29BCB" w14:textId="4F32D6D0" w:rsidR="00D317E6" w:rsidRPr="00741DF2" w:rsidRDefault="00991781" w:rsidP="008E6CA4">
      <w:pPr>
        <w:numPr>
          <w:ilvl w:val="1"/>
          <w:numId w:val="103"/>
        </w:numPr>
        <w:autoSpaceDE w:val="0"/>
        <w:autoSpaceDN w:val="0"/>
        <w:adjustRightInd w:val="0"/>
        <w:ind w:left="900"/>
        <w:jc w:val="both"/>
        <w:rPr>
          <w:rFonts w:ascii="Arial" w:hAnsi="Arial" w:cs="Arial"/>
          <w:color w:val="000000"/>
          <w:sz w:val="22"/>
          <w:szCs w:val="22"/>
        </w:rPr>
      </w:pPr>
      <w:r w:rsidRPr="00741DF2">
        <w:rPr>
          <w:rFonts w:ascii="Arial" w:hAnsi="Arial" w:cs="Arial"/>
          <w:color w:val="000000"/>
          <w:sz w:val="22"/>
          <w:szCs w:val="22"/>
        </w:rPr>
        <w:t>Unless the dam is subject to and regulated by IDNR, f</w:t>
      </w:r>
      <w:r w:rsidR="00D317E6" w:rsidRPr="00741DF2">
        <w:rPr>
          <w:rFonts w:ascii="Arial" w:hAnsi="Arial" w:cs="Arial"/>
          <w:color w:val="000000"/>
          <w:sz w:val="22"/>
          <w:szCs w:val="22"/>
        </w:rPr>
        <w:t xml:space="preserve">ollowing the permitting and construction of the dam or levee, a copy of a formal periodic inspection report prepared in accordance with the recommendations contained in the latest edition of “Indiana Dam Safety Inspection Manual” shall be submitted to </w:t>
      </w:r>
      <w:r w:rsidR="00F817DA" w:rsidRPr="00741DF2">
        <w:rPr>
          <w:rFonts w:ascii="Arial" w:hAnsi="Arial" w:cs="Arial"/>
          <w:color w:val="000000"/>
          <w:sz w:val="22"/>
          <w:szCs w:val="22"/>
        </w:rPr>
        <w:t xml:space="preserve">the </w:t>
      </w:r>
      <w:r w:rsidR="007308D3" w:rsidRPr="00741DF2">
        <w:rPr>
          <w:rFonts w:ascii="Arial" w:hAnsi="Arial" w:cs="Arial"/>
          <w:i/>
          <w:color w:val="000000"/>
          <w:sz w:val="22"/>
          <w:szCs w:val="22"/>
          <w:highlight w:val="yellow"/>
        </w:rPr>
        <w:t>Jurisdiction Entity</w:t>
      </w:r>
      <w:r w:rsidR="00D317E6" w:rsidRPr="00741DF2">
        <w:rPr>
          <w:rFonts w:ascii="Arial" w:hAnsi="Arial" w:cs="Arial"/>
          <w:color w:val="000000"/>
          <w:sz w:val="22"/>
          <w:szCs w:val="22"/>
        </w:rPr>
        <w:t xml:space="preserve"> along with evidence that the identified maintenance deficiencies have been corrected.  The inspection report has to be submitted as it gets completed in accordance with the inspection frequency recommended in the latest edition of “Indiana Dam Safety Inspection Manual”.</w:t>
      </w:r>
    </w:p>
    <w:p w14:paraId="24DF196C" w14:textId="77777777" w:rsidR="002B21AC" w:rsidRPr="00A22218" w:rsidRDefault="002B21AC" w:rsidP="002B21AC">
      <w:pPr>
        <w:tabs>
          <w:tab w:val="left" w:pos="720"/>
        </w:tabs>
        <w:autoSpaceDE w:val="0"/>
        <w:autoSpaceDN w:val="0"/>
        <w:adjustRightInd w:val="0"/>
        <w:rPr>
          <w:rFonts w:asciiTheme="minorBidi" w:hAnsiTheme="minorBidi" w:cstheme="minorBidi"/>
        </w:rPr>
      </w:pPr>
    </w:p>
    <w:p w14:paraId="1DDF0187" w14:textId="77777777" w:rsidR="002B21AC" w:rsidRPr="00A22218" w:rsidRDefault="002B21AC" w:rsidP="002B21AC">
      <w:pPr>
        <w:widowControl w:val="0"/>
        <w:jc w:val="both"/>
        <w:rPr>
          <w:rFonts w:asciiTheme="minorBidi" w:hAnsiTheme="minorBidi" w:cstheme="minorBidi"/>
          <w:sz w:val="24"/>
          <w:szCs w:val="24"/>
        </w:rPr>
      </w:pPr>
    </w:p>
    <w:p w14:paraId="0F4A61DA" w14:textId="67291D7E" w:rsidR="002B21AC" w:rsidRPr="00741DF2" w:rsidRDefault="00585228" w:rsidP="00741DF2">
      <w:pPr>
        <w:widowControl w:val="0"/>
        <w:ind w:left="540" w:hanging="540"/>
        <w:jc w:val="both"/>
        <w:rPr>
          <w:rFonts w:asciiTheme="minorBidi" w:hAnsiTheme="minorBidi" w:cstheme="minorBidi"/>
          <w:b/>
          <w:sz w:val="22"/>
          <w:szCs w:val="22"/>
        </w:rPr>
      </w:pPr>
      <w:r>
        <w:rPr>
          <w:rFonts w:asciiTheme="minorBidi" w:hAnsiTheme="minorBidi" w:cstheme="minorBidi"/>
          <w:b/>
          <w:sz w:val="22"/>
          <w:szCs w:val="22"/>
        </w:rPr>
        <w:t>B</w:t>
      </w:r>
      <w:r w:rsidR="002B21AC" w:rsidRPr="00741DF2">
        <w:rPr>
          <w:rFonts w:asciiTheme="minorBidi" w:hAnsiTheme="minorBidi" w:cstheme="minorBidi"/>
          <w:b/>
          <w:sz w:val="22"/>
          <w:szCs w:val="22"/>
        </w:rPr>
        <w:t>.</w:t>
      </w:r>
      <w:r w:rsidR="002B21AC" w:rsidRPr="00741DF2">
        <w:rPr>
          <w:rFonts w:asciiTheme="minorBidi" w:hAnsiTheme="minorBidi" w:cstheme="minorBidi"/>
          <w:b/>
          <w:sz w:val="22"/>
          <w:szCs w:val="22"/>
        </w:rPr>
        <w:tab/>
      </w:r>
      <w:r w:rsidR="002B00B2">
        <w:rPr>
          <w:rFonts w:asciiTheme="minorBidi" w:hAnsiTheme="minorBidi" w:cstheme="minorBidi"/>
          <w:b/>
          <w:sz w:val="22"/>
          <w:szCs w:val="22"/>
        </w:rPr>
        <w:t>STANDARDS</w:t>
      </w:r>
      <w:r w:rsidR="002B00B2" w:rsidRPr="00741DF2">
        <w:rPr>
          <w:rFonts w:asciiTheme="minorBidi" w:hAnsiTheme="minorBidi" w:cstheme="minorBidi"/>
          <w:b/>
          <w:sz w:val="22"/>
          <w:szCs w:val="22"/>
        </w:rPr>
        <w:t xml:space="preserve"> </w:t>
      </w:r>
      <w:r w:rsidR="002B21AC" w:rsidRPr="00741DF2">
        <w:rPr>
          <w:rFonts w:asciiTheme="minorBidi" w:hAnsiTheme="minorBidi" w:cstheme="minorBidi"/>
          <w:b/>
          <w:sz w:val="22"/>
          <w:szCs w:val="22"/>
        </w:rPr>
        <w:t>ASSOCIATED WITH PROPOSED DEVELOPMENTS DOWNSTREAM OF DAMS</w:t>
      </w:r>
    </w:p>
    <w:p w14:paraId="33989873" w14:textId="77777777" w:rsidR="002B21AC" w:rsidRPr="00741DF2" w:rsidRDefault="002B21AC" w:rsidP="002B21AC">
      <w:pPr>
        <w:autoSpaceDE w:val="0"/>
        <w:autoSpaceDN w:val="0"/>
        <w:adjustRightInd w:val="0"/>
        <w:jc w:val="both"/>
        <w:rPr>
          <w:rFonts w:asciiTheme="minorBidi" w:hAnsiTheme="minorBidi" w:cstheme="minorBidi"/>
          <w:color w:val="000000"/>
          <w:sz w:val="22"/>
          <w:szCs w:val="22"/>
        </w:rPr>
      </w:pPr>
    </w:p>
    <w:p w14:paraId="001D4CB9" w14:textId="2F5D606A" w:rsidR="002B21AC" w:rsidRPr="00741DF2" w:rsidRDefault="002B21AC" w:rsidP="00741DF2">
      <w:pPr>
        <w:tabs>
          <w:tab w:val="left" w:pos="720"/>
        </w:tabs>
        <w:autoSpaceDE w:val="0"/>
        <w:autoSpaceDN w:val="0"/>
        <w:adjustRightInd w:val="0"/>
        <w:ind w:left="540"/>
        <w:jc w:val="both"/>
        <w:rPr>
          <w:rFonts w:asciiTheme="minorBidi" w:hAnsiTheme="minorBidi" w:cstheme="minorBidi"/>
          <w:color w:val="000000"/>
          <w:sz w:val="22"/>
          <w:szCs w:val="22"/>
        </w:rPr>
      </w:pPr>
      <w:r w:rsidRPr="00741DF2">
        <w:rPr>
          <w:rFonts w:asciiTheme="minorBidi" w:hAnsiTheme="minorBidi" w:cstheme="minorBidi"/>
          <w:color w:val="000000"/>
          <w:sz w:val="22"/>
          <w:szCs w:val="22"/>
        </w:rPr>
        <w:t xml:space="preserve">As indicated in the previous section, dams have the potential for significant, sometimes catastrophic consequences should they fail. Placing new development downstream of an existing dam does not only expose the future residents or users of the newly developed areas to a potential new significant risk, but could also have an impact on the hazard rating of the dam itself, which can in turn make the dam non-compliant with the state and federal standards.   In order to minimize the potential for loss of life and public safety, decrease the potential for increased flood damage and disaster costs, and safeguard the upstream dam owner’s rights, the following shall be required by the </w:t>
      </w:r>
      <w:r w:rsidR="007308D3" w:rsidRPr="00741DF2">
        <w:rPr>
          <w:rFonts w:asciiTheme="minorBidi" w:hAnsiTheme="minorBidi" w:cstheme="minorBidi"/>
          <w:i/>
          <w:color w:val="000000"/>
          <w:sz w:val="22"/>
          <w:szCs w:val="22"/>
          <w:highlight w:val="yellow"/>
        </w:rPr>
        <w:t>Jurisdiction Entity</w:t>
      </w:r>
      <w:r w:rsidRPr="00741DF2">
        <w:rPr>
          <w:rFonts w:asciiTheme="minorBidi" w:hAnsiTheme="minorBidi" w:cstheme="minorBidi"/>
          <w:color w:val="000000"/>
          <w:sz w:val="22"/>
          <w:szCs w:val="22"/>
        </w:rPr>
        <w:t xml:space="preserve"> for any proposed new development or redevelopment downstream of an existing dam.  These requirements are in addition to what is normally required for new development or redevelopment subject to these Standards.</w:t>
      </w:r>
    </w:p>
    <w:p w14:paraId="7F14F99E" w14:textId="77777777" w:rsidR="002B21AC" w:rsidRPr="00741DF2" w:rsidRDefault="002B21AC" w:rsidP="002B21AC">
      <w:pPr>
        <w:tabs>
          <w:tab w:val="left" w:pos="720"/>
        </w:tabs>
        <w:autoSpaceDE w:val="0"/>
        <w:autoSpaceDN w:val="0"/>
        <w:adjustRightInd w:val="0"/>
        <w:jc w:val="both"/>
        <w:rPr>
          <w:rFonts w:asciiTheme="minorBidi" w:hAnsiTheme="minorBidi" w:cstheme="minorBidi"/>
          <w:color w:val="000000"/>
          <w:sz w:val="22"/>
          <w:szCs w:val="22"/>
        </w:rPr>
      </w:pPr>
    </w:p>
    <w:p w14:paraId="62B92D3E" w14:textId="236B06D9" w:rsidR="002B21AC" w:rsidRDefault="002B21AC" w:rsidP="008E6CA4">
      <w:pPr>
        <w:numPr>
          <w:ilvl w:val="0"/>
          <w:numId w:val="104"/>
        </w:numPr>
        <w:autoSpaceDE w:val="0"/>
        <w:autoSpaceDN w:val="0"/>
        <w:adjustRightInd w:val="0"/>
        <w:ind w:left="900"/>
        <w:jc w:val="both"/>
        <w:rPr>
          <w:rFonts w:asciiTheme="minorBidi" w:hAnsiTheme="minorBidi" w:cstheme="minorBidi"/>
          <w:color w:val="000000"/>
          <w:sz w:val="22"/>
          <w:szCs w:val="22"/>
        </w:rPr>
      </w:pPr>
      <w:r w:rsidRPr="00741DF2">
        <w:rPr>
          <w:rFonts w:asciiTheme="minorBidi" w:hAnsiTheme="minorBidi" w:cstheme="minorBidi"/>
          <w:color w:val="000000"/>
          <w:sz w:val="22"/>
          <w:szCs w:val="22"/>
        </w:rPr>
        <w:t xml:space="preserve">Dam breach inundation maps have been created for several existing dams within the State of Indiana by the dam owners, IDNR, or others as part of development of individual IEAPs for these dams.  When the development location is suspected by the applicant or the </w:t>
      </w:r>
      <w:r w:rsidR="007308D3" w:rsidRPr="00741DF2">
        <w:rPr>
          <w:rFonts w:asciiTheme="minorBidi" w:hAnsiTheme="minorBidi" w:cstheme="minorBidi"/>
          <w:i/>
          <w:color w:val="000000"/>
          <w:sz w:val="22"/>
          <w:szCs w:val="22"/>
          <w:highlight w:val="yellow"/>
        </w:rPr>
        <w:t>Jurisdiction Entity</w:t>
      </w:r>
      <w:r w:rsidRPr="00741DF2">
        <w:rPr>
          <w:rFonts w:asciiTheme="minorBidi" w:hAnsiTheme="minorBidi" w:cstheme="minorBidi"/>
          <w:color w:val="000000"/>
          <w:sz w:val="22"/>
          <w:szCs w:val="22"/>
        </w:rPr>
        <w:t xml:space="preserve"> to be within an existing dam’s breach inundation zone, the applicant is required to include a copy of the breach inundation mapping associated with that dam as part of its stormwater management permit application.  To locate such a mapping, the applicant should contact the dam owner, IDNR- Division of Water, </w:t>
      </w:r>
      <w:r w:rsidR="007308D3" w:rsidRPr="00741DF2">
        <w:rPr>
          <w:rFonts w:asciiTheme="minorBidi" w:hAnsiTheme="minorBidi" w:cstheme="minorBidi"/>
          <w:i/>
          <w:color w:val="000000"/>
          <w:sz w:val="22"/>
          <w:szCs w:val="22"/>
          <w:highlight w:val="yellow"/>
        </w:rPr>
        <w:t>Jurisdiction Entity</w:t>
      </w:r>
      <w:r w:rsidRPr="00741DF2">
        <w:rPr>
          <w:rFonts w:asciiTheme="minorBidi" w:hAnsiTheme="minorBidi" w:cstheme="minorBidi"/>
          <w:color w:val="000000"/>
          <w:sz w:val="22"/>
          <w:szCs w:val="22"/>
        </w:rPr>
        <w:t>, or other agencies to obtain the breach inundation map for the dam, if available.  If no dam breach inundation map can be located for the dam, it will be the applican</w:t>
      </w:r>
      <w:r w:rsidR="009A0AF4" w:rsidRPr="00741DF2">
        <w:rPr>
          <w:rFonts w:asciiTheme="minorBidi" w:hAnsiTheme="minorBidi" w:cstheme="minorBidi"/>
          <w:color w:val="000000"/>
          <w:sz w:val="22"/>
          <w:szCs w:val="22"/>
        </w:rPr>
        <w:t>t’s responsibility to produce a</w:t>
      </w:r>
      <w:r w:rsidRPr="00741DF2">
        <w:rPr>
          <w:rFonts w:asciiTheme="minorBidi" w:hAnsiTheme="minorBidi" w:cstheme="minorBidi"/>
          <w:color w:val="000000"/>
          <w:sz w:val="22"/>
          <w:szCs w:val="22"/>
        </w:rPr>
        <w:t xml:space="preserve"> </w:t>
      </w:r>
      <w:r w:rsidR="007308D3" w:rsidRPr="00741DF2">
        <w:rPr>
          <w:rFonts w:asciiTheme="minorBidi" w:hAnsiTheme="minorBidi" w:cstheme="minorBidi"/>
          <w:i/>
          <w:color w:val="000000"/>
          <w:sz w:val="22"/>
          <w:szCs w:val="22"/>
          <w:highlight w:val="yellow"/>
        </w:rPr>
        <w:t>Jurisdiction Entity</w:t>
      </w:r>
      <w:r w:rsidRPr="00741DF2">
        <w:rPr>
          <w:rFonts w:asciiTheme="minorBidi" w:hAnsiTheme="minorBidi" w:cstheme="minorBidi"/>
          <w:color w:val="000000"/>
          <w:sz w:val="22"/>
          <w:szCs w:val="22"/>
        </w:rPr>
        <w:t xml:space="preserve">-acceptable dam breach mapping either through directly contracting with a qualified engineer or through funding the production of such a map by the </w:t>
      </w:r>
      <w:r w:rsidR="007308D3" w:rsidRPr="00741DF2">
        <w:rPr>
          <w:rFonts w:asciiTheme="minorBidi" w:hAnsiTheme="minorBidi" w:cstheme="minorBidi"/>
          <w:i/>
          <w:color w:val="000000"/>
          <w:sz w:val="22"/>
          <w:szCs w:val="22"/>
          <w:highlight w:val="yellow"/>
        </w:rPr>
        <w:t>Jurisdiction Entity</w:t>
      </w:r>
      <w:r w:rsidRPr="00741DF2">
        <w:rPr>
          <w:rFonts w:asciiTheme="minorBidi" w:hAnsiTheme="minorBidi" w:cstheme="minorBidi"/>
          <w:color w:val="000000"/>
          <w:sz w:val="22"/>
          <w:szCs w:val="22"/>
        </w:rPr>
        <w:t xml:space="preserve"> review consultant in accordance with standards and guidelines established by the IDNR-Division of Water. </w:t>
      </w:r>
    </w:p>
    <w:p w14:paraId="5BF27272" w14:textId="77777777" w:rsidR="00A449B6" w:rsidRPr="00741DF2" w:rsidRDefault="00A449B6" w:rsidP="00A449B6">
      <w:pPr>
        <w:autoSpaceDE w:val="0"/>
        <w:autoSpaceDN w:val="0"/>
        <w:adjustRightInd w:val="0"/>
        <w:ind w:left="900"/>
        <w:jc w:val="both"/>
        <w:rPr>
          <w:rFonts w:asciiTheme="minorBidi" w:hAnsiTheme="minorBidi" w:cstheme="minorBidi"/>
          <w:color w:val="000000"/>
          <w:sz w:val="22"/>
          <w:szCs w:val="22"/>
        </w:rPr>
      </w:pPr>
    </w:p>
    <w:p w14:paraId="07DBED4E" w14:textId="73E5CA94" w:rsidR="00D317E6" w:rsidRDefault="002B21AC" w:rsidP="008E6CA4">
      <w:pPr>
        <w:numPr>
          <w:ilvl w:val="0"/>
          <w:numId w:val="104"/>
        </w:numPr>
        <w:autoSpaceDE w:val="0"/>
        <w:autoSpaceDN w:val="0"/>
        <w:adjustRightInd w:val="0"/>
        <w:ind w:left="900"/>
        <w:jc w:val="both"/>
        <w:rPr>
          <w:rFonts w:asciiTheme="minorBidi" w:hAnsiTheme="minorBidi" w:cstheme="minorBidi"/>
          <w:color w:val="000000"/>
          <w:sz w:val="22"/>
          <w:szCs w:val="22"/>
        </w:rPr>
      </w:pPr>
      <w:r w:rsidRPr="00741DF2">
        <w:rPr>
          <w:rFonts w:asciiTheme="minorBidi" w:hAnsiTheme="minorBidi" w:cstheme="minorBidi"/>
          <w:color w:val="000000"/>
          <w:sz w:val="22"/>
          <w:szCs w:val="22"/>
        </w:rPr>
        <w:t xml:space="preserve">If the location of the proposed development falls within the dam breach inundation zone on the map discussed under Item i (above), additional requirements as determined by </w:t>
      </w:r>
      <w:r w:rsidR="007308D3" w:rsidRPr="00741DF2">
        <w:rPr>
          <w:rFonts w:asciiTheme="minorBidi" w:hAnsiTheme="minorBidi" w:cstheme="minorBidi"/>
          <w:i/>
          <w:color w:val="000000"/>
          <w:sz w:val="22"/>
          <w:szCs w:val="22"/>
          <w:highlight w:val="yellow"/>
        </w:rPr>
        <w:t>Jurisdiction Entity</w:t>
      </w:r>
      <w:r w:rsidRPr="00741DF2">
        <w:rPr>
          <w:rFonts w:asciiTheme="minorBidi" w:hAnsiTheme="minorBidi" w:cstheme="minorBidi"/>
          <w:color w:val="000000"/>
          <w:sz w:val="22"/>
          <w:szCs w:val="22"/>
        </w:rPr>
        <w:t xml:space="preserve"> may be imposed before a permit is issued and the development is allowed to occur.  The noted additional requirements depend on several variables and are expected to vary case</w:t>
      </w:r>
      <w:r w:rsidR="002B00B2">
        <w:rPr>
          <w:rFonts w:asciiTheme="minorBidi" w:hAnsiTheme="minorBidi" w:cstheme="minorBidi"/>
          <w:color w:val="000000"/>
          <w:sz w:val="22"/>
          <w:szCs w:val="22"/>
        </w:rPr>
        <w:t>-</w:t>
      </w:r>
      <w:r w:rsidRPr="00741DF2">
        <w:rPr>
          <w:rFonts w:asciiTheme="minorBidi" w:hAnsiTheme="minorBidi" w:cstheme="minorBidi"/>
          <w:color w:val="000000"/>
          <w:sz w:val="22"/>
          <w:szCs w:val="22"/>
        </w:rPr>
        <w:t>by</w:t>
      </w:r>
      <w:r w:rsidR="002B00B2">
        <w:rPr>
          <w:rFonts w:asciiTheme="minorBidi" w:hAnsiTheme="minorBidi" w:cstheme="minorBidi"/>
          <w:color w:val="000000"/>
          <w:sz w:val="22"/>
          <w:szCs w:val="22"/>
        </w:rPr>
        <w:t>-</w:t>
      </w:r>
      <w:r w:rsidRPr="00741DF2">
        <w:rPr>
          <w:rFonts w:asciiTheme="minorBidi" w:hAnsiTheme="minorBidi" w:cstheme="minorBidi"/>
          <w:color w:val="000000"/>
          <w:sz w:val="22"/>
          <w:szCs w:val="22"/>
        </w:rPr>
        <w:t xml:space="preserve">case.  Typical requirements could include relocating a portion or all of the proposed development to areas outside of the dam breach inundation zone, cost-sharing with the dam owner in necessary upgrades to the dam as a result of a potential hazard classification increase, addition of structural protection measures (such as flood protection levees), additional freeboard requirements, development and periodic exercise of warning and evacuation plans, and other measures considered necessary by </w:t>
      </w:r>
      <w:r w:rsidR="007308D3" w:rsidRPr="00741DF2">
        <w:rPr>
          <w:rFonts w:asciiTheme="minorBidi" w:hAnsiTheme="minorBidi" w:cstheme="minorBidi"/>
          <w:i/>
          <w:color w:val="000000"/>
          <w:sz w:val="22"/>
          <w:szCs w:val="22"/>
          <w:highlight w:val="yellow"/>
        </w:rPr>
        <w:t>Jurisdiction Entity</w:t>
      </w:r>
      <w:r w:rsidRPr="00741DF2">
        <w:rPr>
          <w:rFonts w:asciiTheme="minorBidi" w:hAnsiTheme="minorBidi" w:cstheme="minorBidi"/>
          <w:color w:val="000000"/>
          <w:sz w:val="22"/>
          <w:szCs w:val="22"/>
        </w:rPr>
        <w:t xml:space="preserve"> to minimize the potential for loss of life and public safety, decrease the potential for increased flood damage and disaster costs, and safeguard the upstream dam owner’s rights.</w:t>
      </w:r>
    </w:p>
    <w:p w14:paraId="67DFB43C" w14:textId="4C7152D5" w:rsidR="00585228" w:rsidRDefault="00585228" w:rsidP="00585228">
      <w:pPr>
        <w:pStyle w:val="ListParagraph"/>
        <w:rPr>
          <w:rFonts w:asciiTheme="minorBidi" w:hAnsiTheme="minorBidi" w:cstheme="minorBidi"/>
          <w:color w:val="000000"/>
          <w:sz w:val="22"/>
        </w:rPr>
      </w:pPr>
    </w:p>
    <w:p w14:paraId="33FC72CC" w14:textId="77777777" w:rsidR="006A02C1" w:rsidRDefault="006A02C1" w:rsidP="00585228">
      <w:pPr>
        <w:pStyle w:val="ListParagraph"/>
        <w:rPr>
          <w:rFonts w:asciiTheme="minorBidi" w:hAnsiTheme="minorBidi" w:cstheme="minorBidi"/>
          <w:color w:val="000000"/>
          <w:sz w:val="22"/>
        </w:rPr>
        <w:sectPr w:rsidR="006A02C1" w:rsidSect="00984D79">
          <w:footerReference w:type="default" r:id="rId111"/>
          <w:pgSz w:w="12240" w:h="15840"/>
          <w:pgMar w:top="720" w:right="3600" w:bottom="1152" w:left="720" w:header="720" w:footer="432" w:gutter="0"/>
          <w:cols w:space="720"/>
          <w:noEndnote/>
          <w:docGrid w:linePitch="272"/>
        </w:sectPr>
      </w:pPr>
    </w:p>
    <w:p w14:paraId="25B53530" w14:textId="20AD1B67" w:rsidR="006A02C1" w:rsidRPr="00D30730" w:rsidRDefault="006A02C1" w:rsidP="006A02C1">
      <w:pPr>
        <w:ind w:left="720"/>
        <w:jc w:val="center"/>
        <w:rPr>
          <w:rFonts w:ascii="Arial" w:hAnsi="Arial" w:cs="Arial"/>
          <w:b/>
          <w:sz w:val="40"/>
        </w:rPr>
      </w:pPr>
      <w:r>
        <w:rPr>
          <w:rFonts w:ascii="Arial" w:hAnsi="Arial" w:cs="Arial"/>
          <w:b/>
          <w:noProof/>
        </w:rPr>
        <mc:AlternateContent>
          <mc:Choice Requires="wps">
            <w:drawing>
              <wp:anchor distT="0" distB="0" distL="114300" distR="114300" simplePos="0" relativeHeight="251920384" behindDoc="0" locked="0" layoutInCell="1" allowOverlap="1" wp14:anchorId="21B411B2" wp14:editId="4C84F2F5">
                <wp:simplePos x="0" y="0"/>
                <wp:positionH relativeFrom="column">
                  <wp:posOffset>485882</wp:posOffset>
                </wp:positionH>
                <wp:positionV relativeFrom="paragraph">
                  <wp:posOffset>28914</wp:posOffset>
                </wp:positionV>
                <wp:extent cx="5600700" cy="571500"/>
                <wp:effectExtent l="0" t="0" r="0" b="0"/>
                <wp:wrapNone/>
                <wp:docPr id="9"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4C4675A0" w14:textId="77777777" w:rsidR="006A02C1" w:rsidRDefault="006A02C1" w:rsidP="006A02C1">
                            <w:pPr>
                              <w:rPr>
                                <w:b/>
                                <w:bCs/>
                                <w:sz w:val="60"/>
                              </w:rPr>
                            </w:pPr>
                            <w:r>
                              <w:rPr>
                                <w:b/>
                                <w:bCs/>
                                <w:sz w:val="60"/>
                              </w:rPr>
                              <w:t xml:space="preserve">            Chapter Thirteen</w:t>
                            </w:r>
                          </w:p>
                          <w:p w14:paraId="461B50B1" w14:textId="77777777" w:rsidR="006A02C1" w:rsidRDefault="006A02C1" w:rsidP="006A02C1">
                            <w:pPr>
                              <w:rPr>
                                <w:b/>
                                <w:bCs/>
                                <w:sz w:val="60"/>
                              </w:rPr>
                            </w:pPr>
                          </w:p>
                          <w:p w14:paraId="20F380C7" w14:textId="77777777" w:rsidR="006A02C1" w:rsidRDefault="006A02C1" w:rsidP="006A02C1">
                            <w:pPr>
                              <w:rPr>
                                <w:b/>
                                <w:bCs/>
                                <w:sz w:val="60"/>
                              </w:rPr>
                            </w:pPr>
                          </w:p>
                          <w:p w14:paraId="38A00A0A" w14:textId="77777777" w:rsidR="006A02C1" w:rsidRDefault="006A02C1" w:rsidP="006A02C1">
                            <w:pPr>
                              <w:rPr>
                                <w:b/>
                                <w:bCs/>
                                <w:sz w:val="60"/>
                              </w:rPr>
                            </w:pPr>
                          </w:p>
                          <w:p w14:paraId="6EAE00DD" w14:textId="77777777" w:rsidR="006A02C1" w:rsidRDefault="006A02C1" w:rsidP="006A02C1">
                            <w:pPr>
                              <w:rPr>
                                <w:b/>
                                <w:bCs/>
                                <w:sz w:val="60"/>
                              </w:rPr>
                            </w:pPr>
                          </w:p>
                          <w:p w14:paraId="24641952" w14:textId="77777777" w:rsidR="006A02C1" w:rsidRDefault="006A02C1" w:rsidP="006A02C1">
                            <w:pPr>
                              <w:rPr>
                                <w:b/>
                                <w:bCs/>
                                <w:sz w:val="60"/>
                              </w:rPr>
                            </w:pPr>
                          </w:p>
                          <w:p w14:paraId="2F2C1C28" w14:textId="77777777" w:rsidR="006A02C1" w:rsidRDefault="006A02C1" w:rsidP="006A02C1">
                            <w:pPr>
                              <w:rPr>
                                <w:b/>
                                <w:bCs/>
                                <w:sz w:val="60"/>
                              </w:rPr>
                            </w:pPr>
                            <w:r>
                              <w:rPr>
                                <w:b/>
                                <w:bCs/>
                                <w:sz w:val="60"/>
                              </w:rPr>
                              <w:t>apter Eleven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411B2" id="_x0000_s1082" style="position:absolute;left:0;text-align:left;margin-left:38.25pt;margin-top:2.3pt;width:441pt;height:4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" fillcolor="#ddd" stroked="f" strokeweight="0">
                <v:fill opacity="32896f"/>
                <v:textbox>
                  <w:txbxContent>
                    <w:p w14:paraId="4C4675A0" w14:textId="77777777" w:rsidR="006A02C1" w:rsidRDefault="006A02C1" w:rsidP="006A02C1">
                      <w:pPr>
                        <w:rPr>
                          <w:b/>
                          <w:bCs/>
                          <w:sz w:val="60"/>
                        </w:rPr>
                      </w:pPr>
                      <w:r>
                        <w:rPr>
                          <w:b/>
                          <w:bCs/>
                          <w:sz w:val="60"/>
                        </w:rPr>
                        <w:t xml:space="preserve">            Chapter Thirteen</w:t>
                      </w:r>
                    </w:p>
                    <w:p w14:paraId="461B50B1" w14:textId="77777777" w:rsidR="006A02C1" w:rsidRDefault="006A02C1" w:rsidP="006A02C1">
                      <w:pPr>
                        <w:rPr>
                          <w:b/>
                          <w:bCs/>
                          <w:sz w:val="60"/>
                        </w:rPr>
                      </w:pPr>
                    </w:p>
                    <w:p w14:paraId="20F380C7" w14:textId="77777777" w:rsidR="006A02C1" w:rsidRDefault="006A02C1" w:rsidP="006A02C1">
                      <w:pPr>
                        <w:rPr>
                          <w:b/>
                          <w:bCs/>
                          <w:sz w:val="60"/>
                        </w:rPr>
                      </w:pPr>
                    </w:p>
                    <w:p w14:paraId="38A00A0A" w14:textId="77777777" w:rsidR="006A02C1" w:rsidRDefault="006A02C1" w:rsidP="006A02C1">
                      <w:pPr>
                        <w:rPr>
                          <w:b/>
                          <w:bCs/>
                          <w:sz w:val="60"/>
                        </w:rPr>
                      </w:pPr>
                    </w:p>
                    <w:p w14:paraId="6EAE00DD" w14:textId="77777777" w:rsidR="006A02C1" w:rsidRDefault="006A02C1" w:rsidP="006A02C1">
                      <w:pPr>
                        <w:rPr>
                          <w:b/>
                          <w:bCs/>
                          <w:sz w:val="60"/>
                        </w:rPr>
                      </w:pPr>
                    </w:p>
                    <w:p w14:paraId="24641952" w14:textId="77777777" w:rsidR="006A02C1" w:rsidRDefault="006A02C1" w:rsidP="006A02C1">
                      <w:pPr>
                        <w:rPr>
                          <w:b/>
                          <w:bCs/>
                          <w:sz w:val="60"/>
                        </w:rPr>
                      </w:pPr>
                    </w:p>
                    <w:p w14:paraId="2F2C1C28" w14:textId="77777777" w:rsidR="006A02C1" w:rsidRDefault="006A02C1" w:rsidP="006A02C1">
                      <w:pPr>
                        <w:rPr>
                          <w:b/>
                          <w:bCs/>
                          <w:sz w:val="60"/>
                        </w:rPr>
                      </w:pPr>
                      <w:r>
                        <w:rPr>
                          <w:b/>
                          <w:bCs/>
                          <w:sz w:val="60"/>
                        </w:rPr>
                        <w:t>apter Eleven</w:t>
                      </w:r>
                    </w:p>
                  </w:txbxContent>
                </v:textbox>
              </v:rect>
            </w:pict>
          </mc:Fallback>
        </mc:AlternateContent>
      </w:r>
    </w:p>
    <w:p w14:paraId="33C635A6" w14:textId="2C6E5B30" w:rsidR="006A02C1" w:rsidRDefault="006A02C1" w:rsidP="006A02C1">
      <w:pPr>
        <w:ind w:left="720"/>
        <w:jc w:val="center"/>
        <w:rPr>
          <w:rFonts w:ascii="Arial" w:hAnsi="Arial" w:cs="Arial"/>
          <w:b/>
          <w:sz w:val="40"/>
        </w:rPr>
      </w:pPr>
    </w:p>
    <w:p w14:paraId="5604F885" w14:textId="77777777" w:rsidR="006A02C1" w:rsidRPr="00D30730" w:rsidRDefault="006A02C1" w:rsidP="006A02C1">
      <w:pPr>
        <w:ind w:left="720"/>
        <w:jc w:val="center"/>
        <w:rPr>
          <w:rFonts w:ascii="Arial" w:hAnsi="Arial" w:cs="Arial"/>
          <w:b/>
          <w:sz w:val="40"/>
        </w:rPr>
      </w:pPr>
    </w:p>
    <w:p w14:paraId="17BEF0A4" w14:textId="77777777" w:rsidR="006A02C1" w:rsidRPr="00D30730" w:rsidRDefault="006A02C1" w:rsidP="006A02C1">
      <w:pPr>
        <w:pBdr>
          <w:top w:val="single" w:sz="4" w:space="1" w:color="auto"/>
          <w:left w:val="single" w:sz="4" w:space="1" w:color="auto"/>
          <w:bottom w:val="single" w:sz="4" w:space="1" w:color="auto"/>
          <w:right w:val="single" w:sz="4" w:space="1" w:color="auto"/>
        </w:pBdr>
        <w:ind w:firstLine="720"/>
        <w:jc w:val="center"/>
        <w:rPr>
          <w:rFonts w:ascii="Arial" w:hAnsi="Arial" w:cs="Arial"/>
          <w:sz w:val="24"/>
        </w:rPr>
      </w:pPr>
      <w:r>
        <w:rPr>
          <w:rFonts w:ascii="Arial" w:hAnsi="Arial" w:cs="Arial"/>
          <w:b/>
          <w:noProof/>
        </w:rPr>
        <w:drawing>
          <wp:anchor distT="0" distB="0" distL="114300" distR="114300" simplePos="0" relativeHeight="251918336" behindDoc="0" locked="1" layoutInCell="1" allowOverlap="1" wp14:anchorId="281149B6" wp14:editId="3A459320">
            <wp:simplePos x="0" y="0"/>
            <wp:positionH relativeFrom="column">
              <wp:posOffset>-64770</wp:posOffset>
            </wp:positionH>
            <wp:positionV relativeFrom="paragraph">
              <wp:posOffset>-913765</wp:posOffset>
            </wp:positionV>
            <wp:extent cx="535940" cy="571500"/>
            <wp:effectExtent l="0" t="0" r="0" b="0"/>
            <wp:wrapSquare wrapText="right"/>
            <wp:docPr id="48" name="Picture 57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40"/>
        </w:rPr>
        <w:t>SPECIAL STANDARDS FOR PROPOSED SOLAR FARMS</w:t>
      </w:r>
    </w:p>
    <w:p w14:paraId="132293C1" w14:textId="77777777" w:rsidR="006A02C1" w:rsidRDefault="006A02C1" w:rsidP="006A02C1">
      <w:pPr>
        <w:autoSpaceDE w:val="0"/>
        <w:autoSpaceDN w:val="0"/>
        <w:adjustRightInd w:val="0"/>
        <w:rPr>
          <w:rFonts w:ascii="Arial" w:hAnsi="Arial" w:cs="Arial"/>
          <w:color w:val="000000"/>
          <w:sz w:val="18"/>
          <w:szCs w:val="18"/>
        </w:rPr>
      </w:pPr>
    </w:p>
    <w:p w14:paraId="308B143A" w14:textId="77777777" w:rsidR="006A02C1" w:rsidRPr="00D30730" w:rsidRDefault="006A02C1" w:rsidP="006A02C1">
      <w:pPr>
        <w:autoSpaceDE w:val="0"/>
        <w:autoSpaceDN w:val="0"/>
        <w:adjustRightInd w:val="0"/>
        <w:rPr>
          <w:rFonts w:ascii="Arial" w:hAnsi="Arial" w:cs="Arial"/>
          <w:color w:val="000000"/>
          <w:sz w:val="18"/>
          <w:szCs w:val="18"/>
        </w:rPr>
      </w:pPr>
    </w:p>
    <w:p w14:paraId="6293C8FD" w14:textId="77777777" w:rsidR="006A02C1" w:rsidRPr="00105E4B" w:rsidRDefault="006A02C1" w:rsidP="006A02C1">
      <w:pPr>
        <w:autoSpaceDE w:val="0"/>
        <w:autoSpaceDN w:val="0"/>
        <w:adjustRightInd w:val="0"/>
        <w:jc w:val="both"/>
        <w:rPr>
          <w:rFonts w:ascii="Arial" w:hAnsi="Arial" w:cs="Arial"/>
          <w:color w:val="000000"/>
          <w:sz w:val="22"/>
          <w:szCs w:val="22"/>
        </w:rPr>
      </w:pPr>
      <w:r w:rsidRPr="00105E4B">
        <w:rPr>
          <w:rFonts w:ascii="Arial" w:hAnsi="Arial" w:cs="Arial"/>
          <w:color w:val="000000"/>
          <w:sz w:val="22"/>
          <w:szCs w:val="22"/>
        </w:rPr>
        <w:t>Solar development has expanded over the last several years as Indiana and other states have invested in this important resource to further greenhouse gas emission reductions. The large amount of impervious surface inherent in the construction of a large-scale solar array entails challenges not encountered in traditional development projects. If not properly managed through appropriate design and mitigation measures, stormwater discharged during and after the construction of solar arrays can be a significant source of pollution resulting from increased runoff, erosion, and sedimentation, which can adversely impact adjoining properties, streams, wetlands, or other natural resources. Solar installations must be properly designed to assure soil stabilization, minimize soil disturbance and soil compaction, and address ineffective controls to manage the total runoff volume and velocity that can lead to the loss of topsoil, erosion and sediment discharges from disturbed areas and stormwater outlets, and erosion along downstream channels and streambanks. The ability to address such significant environmental problems during construction and post-construction becomes more difficult as site imperviousness increases.</w:t>
      </w:r>
    </w:p>
    <w:p w14:paraId="5A927C88" w14:textId="77777777" w:rsidR="006A02C1" w:rsidRPr="00105E4B" w:rsidRDefault="006A02C1" w:rsidP="006A02C1">
      <w:pPr>
        <w:autoSpaceDE w:val="0"/>
        <w:autoSpaceDN w:val="0"/>
        <w:adjustRightInd w:val="0"/>
        <w:jc w:val="both"/>
        <w:rPr>
          <w:rFonts w:ascii="Arial" w:hAnsi="Arial" w:cs="Arial"/>
          <w:color w:val="000000"/>
          <w:sz w:val="22"/>
          <w:szCs w:val="22"/>
        </w:rPr>
      </w:pPr>
    </w:p>
    <w:p w14:paraId="40C05974" w14:textId="77777777" w:rsidR="006A02C1" w:rsidRPr="00105E4B" w:rsidRDefault="006A02C1" w:rsidP="006A02C1">
      <w:pPr>
        <w:autoSpaceDE w:val="0"/>
        <w:autoSpaceDN w:val="0"/>
        <w:adjustRightInd w:val="0"/>
        <w:jc w:val="both"/>
        <w:rPr>
          <w:rFonts w:ascii="Arial" w:hAnsi="Arial" w:cs="Arial"/>
          <w:color w:val="000000"/>
          <w:sz w:val="22"/>
          <w:szCs w:val="22"/>
        </w:rPr>
      </w:pPr>
      <w:r w:rsidRPr="00105E4B">
        <w:rPr>
          <w:rFonts w:ascii="Arial" w:hAnsi="Arial" w:cs="Arial"/>
          <w:color w:val="000000"/>
          <w:sz w:val="22"/>
          <w:szCs w:val="22"/>
        </w:rPr>
        <w:t xml:space="preserve">Solar projects that use traditional elevated solar panels are unique because they contain an impervious surface (elevated solar panel) that often has a pervious surface (vegetation) underneath the panel.  Stormwater runoff from solar projects is generated primarily from rain that falls on access roads, inverter pads, and solar panels. Water that falls off solar panels runs across the panel to the dripline, and eventually falls to the underlying surface. Some of this water will infiltrate and some will run-off downslope and eventually off site. </w:t>
      </w:r>
    </w:p>
    <w:p w14:paraId="2E348E22" w14:textId="77777777" w:rsidR="006A02C1" w:rsidRPr="00105E4B" w:rsidRDefault="006A02C1" w:rsidP="006A02C1">
      <w:pPr>
        <w:autoSpaceDE w:val="0"/>
        <w:autoSpaceDN w:val="0"/>
        <w:adjustRightInd w:val="0"/>
        <w:jc w:val="both"/>
        <w:rPr>
          <w:rFonts w:ascii="Arial" w:hAnsi="Arial" w:cs="Arial"/>
          <w:color w:val="000000"/>
          <w:sz w:val="22"/>
          <w:szCs w:val="22"/>
        </w:rPr>
      </w:pPr>
    </w:p>
    <w:p w14:paraId="313D83C5" w14:textId="77777777" w:rsidR="006A02C1" w:rsidRPr="00105E4B" w:rsidRDefault="006A02C1" w:rsidP="006A02C1">
      <w:pPr>
        <w:autoSpaceDE w:val="0"/>
        <w:autoSpaceDN w:val="0"/>
        <w:adjustRightInd w:val="0"/>
        <w:jc w:val="both"/>
        <w:rPr>
          <w:rFonts w:ascii="Arial" w:hAnsi="Arial" w:cs="Arial"/>
          <w:sz w:val="22"/>
          <w:szCs w:val="22"/>
        </w:rPr>
      </w:pPr>
      <w:r w:rsidRPr="00105E4B">
        <w:rPr>
          <w:rFonts w:ascii="Arial" w:hAnsi="Arial" w:cs="Arial"/>
          <w:color w:val="000000"/>
          <w:sz w:val="22"/>
          <w:szCs w:val="22"/>
        </w:rPr>
        <w:t>One of the most notable impacts that solar sites have on water quality is the potential for erosion and/or scour at the dripline. To minimize the erosion and/or scour at the dripline, the lowest vertical clearance of any solar array shall be no greater than 10 feet. Also, erosion prevention and sediment control Best Management Practices (BMPs) as detailed in Chapter 7 of these Standards must be utilized during construction.</w:t>
      </w:r>
      <w:r w:rsidRPr="00105E4B">
        <w:rPr>
          <w:rFonts w:ascii="Arial" w:hAnsi="Arial" w:cs="Arial"/>
          <w:sz w:val="22"/>
          <w:szCs w:val="22"/>
        </w:rPr>
        <w:t xml:space="preserve"> </w:t>
      </w:r>
    </w:p>
    <w:p w14:paraId="1FF4F91B" w14:textId="77777777" w:rsidR="006A02C1" w:rsidRPr="00105E4B" w:rsidRDefault="006A02C1" w:rsidP="006A02C1">
      <w:pPr>
        <w:autoSpaceDE w:val="0"/>
        <w:autoSpaceDN w:val="0"/>
        <w:adjustRightInd w:val="0"/>
        <w:jc w:val="both"/>
        <w:rPr>
          <w:rFonts w:ascii="Arial" w:hAnsi="Arial" w:cs="Arial"/>
          <w:sz w:val="22"/>
          <w:szCs w:val="22"/>
        </w:rPr>
      </w:pPr>
    </w:p>
    <w:p w14:paraId="140540CD" w14:textId="074C9BDA" w:rsidR="006A02C1" w:rsidRPr="00105E4B" w:rsidRDefault="006A02C1" w:rsidP="006A02C1">
      <w:pPr>
        <w:autoSpaceDE w:val="0"/>
        <w:autoSpaceDN w:val="0"/>
        <w:adjustRightInd w:val="0"/>
        <w:jc w:val="both"/>
        <w:rPr>
          <w:rFonts w:ascii="Arial" w:hAnsi="Arial" w:cs="Arial"/>
          <w:sz w:val="22"/>
          <w:szCs w:val="22"/>
        </w:rPr>
      </w:pPr>
      <w:r w:rsidRPr="00105E4B">
        <w:rPr>
          <w:rFonts w:ascii="Arial" w:hAnsi="Arial" w:cs="Arial"/>
          <w:sz w:val="22"/>
          <w:szCs w:val="22"/>
        </w:rPr>
        <w:t>In addition to providing construction BMPs, Solar projects must adhere to the post-construction stormwater management requirements, including providing the required Water Quality Volume (WQv) and Channel Protection Volume (CPv) described in Chapter 8 of these Standards, as well as peak flow control (detention) requirements described in Chapter 6. However, because solar farms—particularly the panels— have unique characteristics, not like constructing a building or road, they often inherently include stormwater disconnection features that qualifies them for recognition/credit afforded to the Stormwater Disconnection BMP, which similar to typical solar panel farms rely on maintaining sheet flow and infiltration in adequately-sized, vegetative areas receiving runoff. The Stormwater Disconnection BMP is detailed in OCRA Green Infrastructure Curriculum and Training resources web page</w:t>
      </w:r>
      <w:r w:rsidR="00065149">
        <w:rPr>
          <w:rFonts w:ascii="Arial" w:hAnsi="Arial" w:cs="Arial"/>
          <w:sz w:val="22"/>
          <w:szCs w:val="22"/>
        </w:rPr>
        <w:t xml:space="preserve"> (</w:t>
      </w:r>
      <w:hyperlink r:id="rId112" w:history="1">
        <w:hyperlink r:id="rId113" w:history="1">
          <w:r w:rsidR="00065149" w:rsidRPr="00251918">
            <w:rPr>
              <w:rStyle w:val="Hyperlink"/>
              <w:rFonts w:ascii="Arial" w:hAnsi="Arial" w:cs="Arial"/>
              <w:sz w:val="18"/>
              <w:szCs w:val="18"/>
            </w:rPr>
            <w:t>Appendix-C-BMP-Fact-Sheets.pdf (in.gov)</w:t>
          </w:r>
        </w:hyperlink>
      </w:hyperlink>
      <w:r w:rsidRPr="00105E4B">
        <w:rPr>
          <w:rFonts w:ascii="Arial" w:hAnsi="Arial" w:cs="Arial"/>
          <w:sz w:val="22"/>
          <w:szCs w:val="22"/>
        </w:rPr>
        <w:t>). Per recommendations from the Center for Watershed Protection, the following Stormwater Disconnection recognitions/credits are established as part of these standards for solar farms that meet the conditions stated in these standards:</w:t>
      </w:r>
    </w:p>
    <w:p w14:paraId="2893B099" w14:textId="77777777" w:rsidR="006A02C1" w:rsidRPr="00105E4B" w:rsidRDefault="006A02C1" w:rsidP="006A02C1">
      <w:pPr>
        <w:autoSpaceDE w:val="0"/>
        <w:autoSpaceDN w:val="0"/>
        <w:adjustRightInd w:val="0"/>
        <w:jc w:val="both"/>
        <w:rPr>
          <w:rFonts w:ascii="Arial" w:hAnsi="Arial" w:cs="Arial"/>
          <w:sz w:val="22"/>
          <w:szCs w:val="22"/>
        </w:rPr>
      </w:pPr>
    </w:p>
    <w:p w14:paraId="44EA92EE" w14:textId="77777777" w:rsidR="006A02C1" w:rsidRPr="00105E4B" w:rsidRDefault="006A02C1" w:rsidP="008E6CA4">
      <w:pPr>
        <w:pStyle w:val="ListParagraph"/>
        <w:numPr>
          <w:ilvl w:val="0"/>
          <w:numId w:val="141"/>
        </w:numPr>
        <w:autoSpaceDE w:val="0"/>
        <w:autoSpaceDN w:val="0"/>
        <w:adjustRightInd w:val="0"/>
        <w:rPr>
          <w:rFonts w:cs="Arial"/>
          <w:sz w:val="22"/>
        </w:rPr>
      </w:pPr>
      <w:r w:rsidRPr="00105E4B">
        <w:rPr>
          <w:rFonts w:cs="Arial"/>
          <w:sz w:val="22"/>
        </w:rPr>
        <w:t xml:space="preserve">WQv: Up to 100% of the required Water Quality Volume, proportionate to the percentage of total disconnected area to total site impervious area, may be subtracted from the required WQv. </w:t>
      </w:r>
    </w:p>
    <w:p w14:paraId="76139AE3" w14:textId="21039C84" w:rsidR="006A02C1" w:rsidRPr="00105E4B" w:rsidRDefault="006A02C1" w:rsidP="00210E9B">
      <w:pPr>
        <w:pStyle w:val="ListParagraph"/>
        <w:autoSpaceDE w:val="0"/>
        <w:autoSpaceDN w:val="0"/>
        <w:adjustRightInd w:val="0"/>
        <w:ind w:firstLine="60"/>
        <w:rPr>
          <w:rFonts w:cs="Arial"/>
          <w:sz w:val="22"/>
        </w:rPr>
      </w:pPr>
    </w:p>
    <w:p w14:paraId="49D9B835" w14:textId="6BCE58F0" w:rsidR="00210E9B" w:rsidRPr="00105E4B" w:rsidRDefault="006A02C1" w:rsidP="008E6CA4">
      <w:pPr>
        <w:pStyle w:val="ListParagraph"/>
        <w:numPr>
          <w:ilvl w:val="0"/>
          <w:numId w:val="141"/>
        </w:numPr>
        <w:autoSpaceDE w:val="0"/>
        <w:autoSpaceDN w:val="0"/>
        <w:adjustRightInd w:val="0"/>
        <w:ind w:firstLine="60"/>
        <w:rPr>
          <w:rFonts w:cs="Arial"/>
          <w:sz w:val="22"/>
        </w:rPr>
      </w:pPr>
      <w:r w:rsidRPr="00210E9B">
        <w:rPr>
          <w:rFonts w:cs="Arial"/>
          <w:sz w:val="22"/>
        </w:rPr>
        <w:t>CPv: For determining the Channel Protection Volume (CPv), the post-construction CN for the impervious area treated by the stormwater disconnection BMP may be determined assuming the treated area is “</w:t>
      </w:r>
      <w:r w:rsidR="00210E9B" w:rsidRPr="00210E9B">
        <w:rPr>
          <w:rFonts w:cs="Arial"/>
          <w:sz w:val="22"/>
        </w:rPr>
        <w:t>Meadow</w:t>
      </w:r>
      <w:r w:rsidRPr="00210E9B">
        <w:rPr>
          <w:rFonts w:cs="Arial"/>
          <w:sz w:val="22"/>
        </w:rPr>
        <w:t>” (for the next less infiltrating hydrologic soil group than the pre-construction hydrologic soil group, since the area underneath panels is assumed disturbed/compacted during construction).</w:t>
      </w:r>
      <w:r w:rsidR="00210E9B" w:rsidRPr="00210E9B">
        <w:rPr>
          <w:rFonts w:cs="Arial"/>
          <w:sz w:val="22"/>
        </w:rPr>
        <w:t xml:space="preserve"> </w:t>
      </w:r>
      <w:bookmarkStart w:id="70" w:name="_Hlk172015021"/>
      <w:r w:rsidR="00210E9B" w:rsidRPr="00210E9B">
        <w:rPr>
          <w:rFonts w:cs="Arial"/>
          <w:sz w:val="22"/>
        </w:rPr>
        <w:t>If the pre-developed condition hydraulic soil group is “D”, the post-developed condition CN shall be assumed to be higher than the pre-developed condition CN by 3 (Unless the LID soil protection/restoration BMPs described in Chapter 8 are being utilized).</w:t>
      </w:r>
      <w:bookmarkEnd w:id="70"/>
    </w:p>
    <w:p w14:paraId="05E69E1E" w14:textId="6636EBB7" w:rsidR="006A02C1" w:rsidRPr="00210E9B" w:rsidRDefault="006A02C1" w:rsidP="00210E9B">
      <w:pPr>
        <w:pStyle w:val="ListParagraph"/>
        <w:autoSpaceDE w:val="0"/>
        <w:autoSpaceDN w:val="0"/>
        <w:adjustRightInd w:val="0"/>
        <w:ind w:left="780"/>
        <w:rPr>
          <w:rFonts w:cs="Arial"/>
          <w:sz w:val="22"/>
        </w:rPr>
      </w:pPr>
    </w:p>
    <w:p w14:paraId="7B4C8CE8" w14:textId="390B46EE" w:rsidR="006A02C1" w:rsidRPr="00105E4B" w:rsidRDefault="006A02C1" w:rsidP="008E6CA4">
      <w:pPr>
        <w:pStyle w:val="ListParagraph"/>
        <w:numPr>
          <w:ilvl w:val="0"/>
          <w:numId w:val="141"/>
        </w:numPr>
        <w:autoSpaceDE w:val="0"/>
        <w:autoSpaceDN w:val="0"/>
        <w:adjustRightInd w:val="0"/>
        <w:rPr>
          <w:rFonts w:cs="Arial"/>
          <w:sz w:val="22"/>
        </w:rPr>
      </w:pPr>
      <w:r w:rsidRPr="00105E4B">
        <w:rPr>
          <w:rFonts w:cs="Arial"/>
          <w:sz w:val="22"/>
        </w:rPr>
        <w:t>Qp (2, 10, 100): For determining the peak flow controls (detention), the post-construction CN for the area treated by the stormwater disconnection BMP, needed for determining post-construction peak flows (Qp) for 2, 10, and 100-year storms, may be determined assuming the treated area is “wood in good condition” (for the next less infiltrating hydrologic soil group than the pre-construction hydrologic soil group, since the area underneath panels is assumed disturbed/compacted during construction).</w:t>
      </w:r>
      <w:r w:rsidR="00210E9B">
        <w:rPr>
          <w:rFonts w:cs="Arial"/>
          <w:sz w:val="22"/>
        </w:rPr>
        <w:t xml:space="preserve"> </w:t>
      </w:r>
      <w:r w:rsidR="00210E9B" w:rsidRPr="00681553">
        <w:rPr>
          <w:rFonts w:cs="Arial"/>
          <w:sz w:val="22"/>
        </w:rPr>
        <w:t>If the pre-</w:t>
      </w:r>
      <w:r w:rsidR="00210E9B">
        <w:rPr>
          <w:rFonts w:cs="Arial"/>
          <w:sz w:val="22"/>
        </w:rPr>
        <w:t>developed</w:t>
      </w:r>
      <w:r w:rsidR="00210E9B" w:rsidRPr="00681553">
        <w:rPr>
          <w:rFonts w:cs="Arial"/>
          <w:sz w:val="22"/>
        </w:rPr>
        <w:t xml:space="preserve"> </w:t>
      </w:r>
      <w:r w:rsidR="00210E9B">
        <w:rPr>
          <w:rFonts w:cs="Arial"/>
          <w:sz w:val="22"/>
        </w:rPr>
        <w:t xml:space="preserve">condition </w:t>
      </w:r>
      <w:r w:rsidR="00210E9B" w:rsidRPr="00681553">
        <w:rPr>
          <w:rFonts w:cs="Arial"/>
          <w:sz w:val="22"/>
        </w:rPr>
        <w:t>hydraulic soil group is “D”, the post-</w:t>
      </w:r>
      <w:r w:rsidR="00210E9B">
        <w:rPr>
          <w:rFonts w:cs="Arial"/>
          <w:sz w:val="22"/>
        </w:rPr>
        <w:t>developed</w:t>
      </w:r>
      <w:r w:rsidR="00210E9B" w:rsidRPr="00681553">
        <w:rPr>
          <w:rFonts w:cs="Arial"/>
          <w:sz w:val="22"/>
        </w:rPr>
        <w:t xml:space="preserve"> </w:t>
      </w:r>
      <w:r w:rsidR="00210E9B">
        <w:rPr>
          <w:rFonts w:cs="Arial"/>
          <w:sz w:val="22"/>
        </w:rPr>
        <w:t xml:space="preserve">condition </w:t>
      </w:r>
      <w:r w:rsidR="00210E9B" w:rsidRPr="00681553">
        <w:rPr>
          <w:rFonts w:cs="Arial"/>
          <w:sz w:val="22"/>
        </w:rPr>
        <w:t>CN shall be assumed to be higher than the pre-</w:t>
      </w:r>
      <w:r w:rsidR="00210E9B">
        <w:rPr>
          <w:rFonts w:cs="Arial"/>
          <w:sz w:val="22"/>
        </w:rPr>
        <w:t>developed condition</w:t>
      </w:r>
      <w:r w:rsidR="00210E9B" w:rsidRPr="00681553">
        <w:rPr>
          <w:rFonts w:cs="Arial"/>
          <w:sz w:val="22"/>
        </w:rPr>
        <w:t xml:space="preserve"> CN </w:t>
      </w:r>
      <w:r w:rsidR="00210E9B">
        <w:rPr>
          <w:rFonts w:cs="Arial"/>
          <w:sz w:val="22"/>
        </w:rPr>
        <w:t>by 3</w:t>
      </w:r>
      <w:r w:rsidR="00210E9B" w:rsidRPr="00681553">
        <w:rPr>
          <w:rFonts w:cs="Arial"/>
          <w:sz w:val="22"/>
        </w:rPr>
        <w:t xml:space="preserve"> (Unless the LID </w:t>
      </w:r>
      <w:r w:rsidR="00210E9B">
        <w:rPr>
          <w:rFonts w:cs="Arial"/>
          <w:sz w:val="22"/>
        </w:rPr>
        <w:t>soil protection/restoration BMPs</w:t>
      </w:r>
      <w:r w:rsidR="00210E9B" w:rsidRPr="00681553">
        <w:rPr>
          <w:rFonts w:cs="Arial"/>
          <w:sz w:val="22"/>
        </w:rPr>
        <w:t xml:space="preserve"> described in Chapter 8 </w:t>
      </w:r>
      <w:r w:rsidR="00210E9B">
        <w:rPr>
          <w:rFonts w:cs="Arial"/>
          <w:sz w:val="22"/>
        </w:rPr>
        <w:t>are</w:t>
      </w:r>
      <w:r w:rsidR="00210E9B" w:rsidRPr="00681553">
        <w:rPr>
          <w:rFonts w:cs="Arial"/>
          <w:sz w:val="22"/>
        </w:rPr>
        <w:t xml:space="preserve"> being </w:t>
      </w:r>
      <w:r w:rsidR="00210E9B">
        <w:rPr>
          <w:rFonts w:cs="Arial"/>
          <w:sz w:val="22"/>
        </w:rPr>
        <w:t>utilized</w:t>
      </w:r>
      <w:r w:rsidR="00210E9B" w:rsidRPr="00681553">
        <w:rPr>
          <w:rFonts w:cs="Arial"/>
          <w:sz w:val="22"/>
        </w:rPr>
        <w:t>).</w:t>
      </w:r>
    </w:p>
    <w:p w14:paraId="5901C70D" w14:textId="77777777" w:rsidR="006A02C1" w:rsidRPr="00105E4B" w:rsidRDefault="006A02C1" w:rsidP="006A02C1">
      <w:pPr>
        <w:autoSpaceDE w:val="0"/>
        <w:autoSpaceDN w:val="0"/>
        <w:adjustRightInd w:val="0"/>
        <w:jc w:val="both"/>
        <w:rPr>
          <w:rFonts w:ascii="Arial" w:hAnsi="Arial" w:cs="Arial"/>
          <w:color w:val="000000"/>
          <w:sz w:val="22"/>
          <w:szCs w:val="22"/>
        </w:rPr>
      </w:pPr>
      <w:r w:rsidRPr="00105E4B">
        <w:rPr>
          <w:rFonts w:ascii="Arial" w:hAnsi="Arial" w:cs="Arial"/>
          <w:sz w:val="22"/>
          <w:szCs w:val="22"/>
        </w:rPr>
        <w:t>In order for the solar farm developments to be eligible for Stormwater Disconnection BMP recognitions/credits, the following design and construction guidelines must be met (Items d and g are required for all proposed solar farms regardless of whether Stormwater Disconnection recognition/credit is being sought):</w:t>
      </w:r>
      <w:r w:rsidRPr="00105E4B">
        <w:rPr>
          <w:rFonts w:ascii="Arial" w:hAnsi="Arial" w:cs="Arial"/>
          <w:sz w:val="22"/>
          <w:szCs w:val="22"/>
          <w:highlight w:val="yellow"/>
        </w:rPr>
        <w:t xml:space="preserve"> </w:t>
      </w:r>
    </w:p>
    <w:p w14:paraId="343E2653" w14:textId="77777777" w:rsidR="006A02C1" w:rsidRPr="00105E4B" w:rsidRDefault="006A02C1" w:rsidP="006A02C1">
      <w:pPr>
        <w:autoSpaceDE w:val="0"/>
        <w:autoSpaceDN w:val="0"/>
        <w:adjustRightInd w:val="0"/>
        <w:jc w:val="both"/>
        <w:rPr>
          <w:rFonts w:ascii="Arial" w:hAnsi="Arial" w:cs="Arial"/>
          <w:color w:val="000000"/>
          <w:sz w:val="22"/>
          <w:szCs w:val="22"/>
        </w:rPr>
      </w:pPr>
    </w:p>
    <w:p w14:paraId="4F510782" w14:textId="77777777" w:rsidR="006A02C1" w:rsidRPr="00105E4B" w:rsidRDefault="006A02C1" w:rsidP="008E6CA4">
      <w:pPr>
        <w:pStyle w:val="ListParagraph"/>
        <w:numPr>
          <w:ilvl w:val="0"/>
          <w:numId w:val="142"/>
        </w:numPr>
        <w:autoSpaceDE w:val="0"/>
        <w:autoSpaceDN w:val="0"/>
        <w:adjustRightInd w:val="0"/>
        <w:rPr>
          <w:rFonts w:cs="Arial"/>
          <w:color w:val="000000"/>
          <w:sz w:val="22"/>
        </w:rPr>
      </w:pPr>
      <w:r w:rsidRPr="00105E4B">
        <w:rPr>
          <w:rFonts w:cs="Arial"/>
          <w:color w:val="000000"/>
          <w:sz w:val="22"/>
        </w:rPr>
        <w:t xml:space="preserve">Roadways, gravel surfaces, transformer pads, and level spreaders within the solar field are considered effective impervious cover for the purposes of calculating Water Quality Volume (WQv), Channel Protection Volume (CPv), and post-construction peak flows. </w:t>
      </w:r>
    </w:p>
    <w:p w14:paraId="7299D965" w14:textId="77777777" w:rsidR="006A02C1" w:rsidRPr="00105E4B" w:rsidRDefault="006A02C1" w:rsidP="006A02C1">
      <w:pPr>
        <w:pStyle w:val="ListParagraph"/>
        <w:autoSpaceDE w:val="0"/>
        <w:autoSpaceDN w:val="0"/>
        <w:adjustRightInd w:val="0"/>
        <w:rPr>
          <w:rFonts w:cs="Arial"/>
          <w:color w:val="000000"/>
          <w:sz w:val="22"/>
        </w:rPr>
      </w:pPr>
    </w:p>
    <w:p w14:paraId="1335E95C" w14:textId="77777777" w:rsidR="006A02C1" w:rsidRPr="00105E4B" w:rsidRDefault="006A02C1" w:rsidP="008E6CA4">
      <w:pPr>
        <w:pStyle w:val="ListParagraph"/>
        <w:numPr>
          <w:ilvl w:val="0"/>
          <w:numId w:val="142"/>
        </w:numPr>
        <w:autoSpaceDE w:val="0"/>
        <w:autoSpaceDN w:val="0"/>
        <w:adjustRightInd w:val="0"/>
        <w:rPr>
          <w:rFonts w:cs="Arial"/>
          <w:color w:val="000000"/>
          <w:sz w:val="22"/>
        </w:rPr>
      </w:pPr>
      <w:r w:rsidRPr="00105E4B">
        <w:rPr>
          <w:rFonts w:cs="Arial"/>
          <w:color w:val="000000"/>
          <w:sz w:val="22"/>
        </w:rPr>
        <w:t xml:space="preserve">All solar panels in the array should also be considered additional effective impervious cover for the purposes of calculating the WQv, CPv, and post-construction peak flow unless ALL the following conditions are met: </w:t>
      </w:r>
    </w:p>
    <w:p w14:paraId="16463708" w14:textId="77777777" w:rsidR="006A02C1" w:rsidRPr="00105E4B" w:rsidRDefault="006A02C1" w:rsidP="006A02C1">
      <w:pPr>
        <w:pStyle w:val="ListParagraph"/>
        <w:rPr>
          <w:rFonts w:cs="Arial"/>
          <w:color w:val="000000"/>
          <w:sz w:val="22"/>
        </w:rPr>
      </w:pPr>
    </w:p>
    <w:p w14:paraId="1EB9E1C2" w14:textId="77777777" w:rsidR="006A02C1" w:rsidRPr="00105E4B" w:rsidRDefault="006A02C1" w:rsidP="008E6CA4">
      <w:pPr>
        <w:pStyle w:val="ListParagraph"/>
        <w:numPr>
          <w:ilvl w:val="0"/>
          <w:numId w:val="124"/>
        </w:numPr>
        <w:autoSpaceDE w:val="0"/>
        <w:autoSpaceDN w:val="0"/>
        <w:adjustRightInd w:val="0"/>
        <w:rPr>
          <w:rFonts w:cs="Arial"/>
          <w:color w:val="000000"/>
          <w:sz w:val="22"/>
        </w:rPr>
      </w:pPr>
      <w:r w:rsidRPr="00105E4B">
        <w:rPr>
          <w:rFonts w:cs="Arial"/>
          <w:color w:val="000000"/>
          <w:sz w:val="22"/>
        </w:rPr>
        <w:t xml:space="preserve">The vegetated area receiving runoff between rows of solar panels is equal to or greater than the average width of the row of solar panels draining to the vegetated area. </w:t>
      </w:r>
    </w:p>
    <w:p w14:paraId="5C169DA0" w14:textId="77777777" w:rsidR="006A02C1" w:rsidRPr="00105E4B" w:rsidRDefault="006A02C1" w:rsidP="006A02C1">
      <w:pPr>
        <w:pStyle w:val="ListParagraph"/>
        <w:autoSpaceDE w:val="0"/>
        <w:autoSpaceDN w:val="0"/>
        <w:adjustRightInd w:val="0"/>
        <w:ind w:left="1440"/>
        <w:rPr>
          <w:rFonts w:cs="Arial"/>
          <w:color w:val="000000"/>
          <w:sz w:val="22"/>
        </w:rPr>
      </w:pPr>
    </w:p>
    <w:p w14:paraId="1426C388" w14:textId="7AA38265" w:rsidR="006A02C1" w:rsidRPr="001D0FD0" w:rsidRDefault="006A02C1" w:rsidP="008E6CA4">
      <w:pPr>
        <w:pStyle w:val="ListParagraph"/>
        <w:numPr>
          <w:ilvl w:val="0"/>
          <w:numId w:val="124"/>
        </w:numPr>
        <w:autoSpaceDE w:val="0"/>
        <w:autoSpaceDN w:val="0"/>
        <w:adjustRightInd w:val="0"/>
        <w:rPr>
          <w:rFonts w:cs="Arial"/>
          <w:color w:val="000000"/>
          <w:sz w:val="22"/>
        </w:rPr>
      </w:pPr>
      <w:r w:rsidRPr="001D0FD0">
        <w:rPr>
          <w:rFonts w:cs="Arial"/>
          <w:color w:val="000000"/>
          <w:sz w:val="22"/>
        </w:rPr>
        <w:t>Overall site conditions and solar panel configuration within the array are designed and constructed such that the runoff remains as sheet flow across the entire site. Design array to ensure a perpendicular layout of drip edge to slope direction</w:t>
      </w:r>
      <w:r w:rsidR="001D0FD0">
        <w:rPr>
          <w:rFonts w:cs="Arial"/>
          <w:color w:val="000000"/>
          <w:sz w:val="22"/>
        </w:rPr>
        <w:t>. If the slope is greater than 5%,</w:t>
      </w:r>
      <w:r w:rsidR="001D0FD0" w:rsidRPr="00105E4B">
        <w:rPr>
          <w:rFonts w:cs="Arial"/>
          <w:color w:val="000000"/>
          <w:sz w:val="22"/>
        </w:rPr>
        <w:t xml:space="preserve"> </w:t>
      </w:r>
      <w:r w:rsidRPr="001D0FD0">
        <w:rPr>
          <w:rFonts w:cs="Arial"/>
          <w:color w:val="000000"/>
          <w:sz w:val="22"/>
        </w:rPr>
        <w:t xml:space="preserve">install devices such as a Level Spreader to ensure sheet flow from the drip edge. Level Spreaders shall be designed in accordance with the Level Spreader fact sheet contained in </w:t>
      </w:r>
      <w:hyperlink r:id="rId114" w:history="1">
        <w:r w:rsidR="00065149" w:rsidRPr="001D0FD0">
          <w:rPr>
            <w:rStyle w:val="Hyperlink"/>
            <w:rFonts w:cs="Arial"/>
            <w:sz w:val="18"/>
            <w:szCs w:val="18"/>
          </w:rPr>
          <w:t>Appendix-C-BMP-Fact-Sheets.pdf (in.gov)</w:t>
        </w:r>
      </w:hyperlink>
      <w:r w:rsidRPr="001D0FD0">
        <w:rPr>
          <w:rFonts w:cs="Arial"/>
          <w:sz w:val="22"/>
        </w:rPr>
        <w:t>.</w:t>
      </w:r>
    </w:p>
    <w:p w14:paraId="2178EFBA" w14:textId="77777777" w:rsidR="001D0FD0" w:rsidRDefault="001D0FD0" w:rsidP="001D0FD0">
      <w:pPr>
        <w:pStyle w:val="ListParagraph"/>
        <w:autoSpaceDE w:val="0"/>
        <w:autoSpaceDN w:val="0"/>
        <w:adjustRightInd w:val="0"/>
        <w:ind w:left="1440"/>
        <w:rPr>
          <w:rFonts w:cs="Arial"/>
          <w:color w:val="000000"/>
          <w:sz w:val="22"/>
        </w:rPr>
      </w:pPr>
    </w:p>
    <w:p w14:paraId="2E27F28D" w14:textId="34F7CCCF" w:rsidR="006A02C1" w:rsidRPr="00105E4B" w:rsidRDefault="006A02C1" w:rsidP="008E6CA4">
      <w:pPr>
        <w:pStyle w:val="ListParagraph"/>
        <w:numPr>
          <w:ilvl w:val="0"/>
          <w:numId w:val="124"/>
        </w:numPr>
        <w:autoSpaceDE w:val="0"/>
        <w:autoSpaceDN w:val="0"/>
        <w:adjustRightInd w:val="0"/>
        <w:rPr>
          <w:rFonts w:cs="Arial"/>
          <w:color w:val="000000"/>
          <w:sz w:val="22"/>
        </w:rPr>
      </w:pPr>
      <w:r w:rsidRPr="00105E4B">
        <w:rPr>
          <w:rFonts w:cs="Arial"/>
          <w:color w:val="000000"/>
          <w:sz w:val="22"/>
        </w:rPr>
        <w:t>The following conditions are satisfied regarding the design of the post-construction slope of the site:</w:t>
      </w:r>
    </w:p>
    <w:p w14:paraId="4D90E343" w14:textId="77777777" w:rsidR="006A02C1" w:rsidRPr="00105E4B" w:rsidRDefault="006A02C1" w:rsidP="006A02C1">
      <w:pPr>
        <w:autoSpaceDE w:val="0"/>
        <w:autoSpaceDN w:val="0"/>
        <w:adjustRightInd w:val="0"/>
        <w:rPr>
          <w:rFonts w:ascii="Arial" w:hAnsi="Arial" w:cs="Arial"/>
          <w:color w:val="000000"/>
          <w:sz w:val="22"/>
          <w:szCs w:val="22"/>
        </w:rPr>
      </w:pPr>
    </w:p>
    <w:p w14:paraId="4A6B6B96" w14:textId="77777777" w:rsidR="006A02C1" w:rsidRPr="00105E4B" w:rsidRDefault="006A02C1" w:rsidP="008E6CA4">
      <w:pPr>
        <w:pStyle w:val="ListParagraph"/>
        <w:numPr>
          <w:ilvl w:val="0"/>
          <w:numId w:val="125"/>
        </w:numPr>
        <w:autoSpaceDE w:val="0"/>
        <w:autoSpaceDN w:val="0"/>
        <w:adjustRightInd w:val="0"/>
        <w:rPr>
          <w:rFonts w:cs="Arial"/>
          <w:color w:val="000000"/>
          <w:sz w:val="22"/>
        </w:rPr>
      </w:pPr>
      <w:r w:rsidRPr="00105E4B">
        <w:rPr>
          <w:rFonts w:cs="Arial"/>
          <w:color w:val="000000"/>
          <w:sz w:val="22"/>
        </w:rPr>
        <w:t xml:space="preserve">For slopes less than or equal to 5%, appropriate vegetation shall be established as indicated in </w:t>
      </w:r>
      <w:r w:rsidRPr="00E900D5">
        <w:rPr>
          <w:rFonts w:cs="Arial"/>
          <w:b/>
          <w:bCs/>
          <w:color w:val="000000"/>
          <w:sz w:val="22"/>
        </w:rPr>
        <w:t>Figure 1</w:t>
      </w:r>
      <w:r>
        <w:rPr>
          <w:rFonts w:cs="Arial"/>
          <w:b/>
          <w:bCs/>
          <w:color w:val="000000"/>
          <w:sz w:val="22"/>
        </w:rPr>
        <w:t>3</w:t>
      </w:r>
      <w:r w:rsidRPr="00E900D5">
        <w:rPr>
          <w:rFonts w:cs="Arial"/>
          <w:b/>
          <w:bCs/>
          <w:color w:val="000000"/>
          <w:sz w:val="22"/>
        </w:rPr>
        <w:t>-</w:t>
      </w:r>
      <w:r>
        <w:rPr>
          <w:rFonts w:cs="Arial"/>
          <w:b/>
          <w:bCs/>
          <w:color w:val="000000"/>
          <w:sz w:val="22"/>
        </w:rPr>
        <w:t>1</w:t>
      </w:r>
      <w:r w:rsidRPr="00105E4B">
        <w:rPr>
          <w:rFonts w:cs="Arial"/>
          <w:color w:val="000000"/>
          <w:sz w:val="22"/>
        </w:rPr>
        <w:t xml:space="preserve">, below. </w:t>
      </w:r>
    </w:p>
    <w:p w14:paraId="160B4910" w14:textId="77777777" w:rsidR="006A02C1" w:rsidRPr="00105E4B" w:rsidRDefault="006A02C1" w:rsidP="006A02C1">
      <w:pPr>
        <w:pStyle w:val="ListParagraph"/>
        <w:autoSpaceDE w:val="0"/>
        <w:autoSpaceDN w:val="0"/>
        <w:adjustRightInd w:val="0"/>
        <w:ind w:left="2160"/>
        <w:rPr>
          <w:rFonts w:cs="Arial"/>
          <w:color w:val="000000"/>
          <w:sz w:val="22"/>
        </w:rPr>
      </w:pPr>
    </w:p>
    <w:p w14:paraId="4AB48FE7" w14:textId="6DCE62A9" w:rsidR="006A02C1" w:rsidRPr="001D0FD0" w:rsidRDefault="006A02C1" w:rsidP="008E6CA4">
      <w:pPr>
        <w:pStyle w:val="ListParagraph"/>
        <w:numPr>
          <w:ilvl w:val="0"/>
          <w:numId w:val="125"/>
        </w:numPr>
        <w:autoSpaceDE w:val="0"/>
        <w:autoSpaceDN w:val="0"/>
        <w:adjustRightInd w:val="0"/>
        <w:rPr>
          <w:rFonts w:cs="Arial"/>
          <w:color w:val="000000"/>
          <w:sz w:val="22"/>
        </w:rPr>
      </w:pPr>
      <w:r w:rsidRPr="001D0FD0">
        <w:rPr>
          <w:rFonts w:cs="Arial"/>
          <w:color w:val="000000"/>
          <w:sz w:val="22"/>
        </w:rPr>
        <w:t xml:space="preserve">For slopes greater than 5%, but less than 10%, practices including, but not limited to, the use of level spreaders, infiltration trenches, or similar energy dissipating practices as described in </w:t>
      </w:r>
      <w:r w:rsidRPr="001D0FD0">
        <w:rPr>
          <w:rFonts w:cs="Arial"/>
          <w:b/>
          <w:bCs/>
          <w:color w:val="000000"/>
          <w:sz w:val="22"/>
        </w:rPr>
        <w:t>Figure 13-2</w:t>
      </w:r>
      <w:r w:rsidRPr="001D0FD0">
        <w:rPr>
          <w:rFonts w:cs="Arial"/>
          <w:color w:val="000000"/>
          <w:sz w:val="22"/>
        </w:rPr>
        <w:t>, below, shall be used to ensure long term sheet flow conditions.</w:t>
      </w:r>
    </w:p>
    <w:p w14:paraId="1DBEC8AD" w14:textId="77777777" w:rsidR="001D0FD0" w:rsidRDefault="001D0FD0" w:rsidP="001D0FD0">
      <w:pPr>
        <w:pStyle w:val="ListParagraph"/>
        <w:autoSpaceDE w:val="0"/>
        <w:autoSpaceDN w:val="0"/>
        <w:adjustRightInd w:val="0"/>
        <w:ind w:left="2160"/>
        <w:rPr>
          <w:rFonts w:cs="Arial"/>
          <w:color w:val="000000"/>
          <w:sz w:val="22"/>
        </w:rPr>
      </w:pPr>
    </w:p>
    <w:p w14:paraId="0C017F11" w14:textId="0A05DB68" w:rsidR="006A02C1" w:rsidRPr="00105E4B" w:rsidRDefault="006A02C1" w:rsidP="008E6CA4">
      <w:pPr>
        <w:pStyle w:val="ListParagraph"/>
        <w:numPr>
          <w:ilvl w:val="0"/>
          <w:numId w:val="125"/>
        </w:numPr>
        <w:autoSpaceDE w:val="0"/>
        <w:autoSpaceDN w:val="0"/>
        <w:adjustRightInd w:val="0"/>
        <w:rPr>
          <w:rFonts w:cs="Arial"/>
          <w:color w:val="000000"/>
          <w:sz w:val="22"/>
        </w:rPr>
      </w:pPr>
      <w:r w:rsidRPr="00105E4B">
        <w:rPr>
          <w:rFonts w:cs="Arial"/>
          <w:color w:val="000000"/>
          <w:sz w:val="22"/>
        </w:rPr>
        <w:t>For slopes equal to or greater than 10% and less than 15%, the Plan includes specific engineered stormwater control measures, such as level spreaders, infiltration trenches, or similar energy dissipating practices, with detailed specifications that are designed to provide permanent stabilization and non-erosive conveyance of runoff to the property line of the site or downgradient from the site.</w:t>
      </w:r>
    </w:p>
    <w:p w14:paraId="3074631A" w14:textId="77777777" w:rsidR="006A02C1" w:rsidRPr="00105E4B" w:rsidRDefault="006A02C1" w:rsidP="006A02C1">
      <w:pPr>
        <w:pStyle w:val="ListParagraph"/>
        <w:rPr>
          <w:rFonts w:cs="Arial"/>
          <w:color w:val="000000"/>
          <w:sz w:val="22"/>
        </w:rPr>
      </w:pPr>
    </w:p>
    <w:p w14:paraId="7C0AB18F" w14:textId="77777777" w:rsidR="006A02C1" w:rsidRPr="00105E4B" w:rsidRDefault="006A02C1" w:rsidP="008E6CA4">
      <w:pPr>
        <w:pStyle w:val="ListParagraph"/>
        <w:numPr>
          <w:ilvl w:val="0"/>
          <w:numId w:val="125"/>
        </w:numPr>
        <w:autoSpaceDE w:val="0"/>
        <w:autoSpaceDN w:val="0"/>
        <w:adjustRightInd w:val="0"/>
        <w:rPr>
          <w:rFonts w:cs="Arial"/>
          <w:color w:val="000000"/>
          <w:sz w:val="22"/>
        </w:rPr>
      </w:pPr>
      <w:r w:rsidRPr="00105E4B">
        <w:rPr>
          <w:rFonts w:cs="Arial"/>
          <w:color w:val="000000"/>
          <w:sz w:val="22"/>
        </w:rPr>
        <w:t>Slopes greater than 15% are not qualified for a stormwater disconnection recognition/credit.</w:t>
      </w:r>
    </w:p>
    <w:p w14:paraId="414AC857" w14:textId="77777777" w:rsidR="006A02C1" w:rsidRPr="00105E4B" w:rsidRDefault="006A02C1" w:rsidP="006A02C1">
      <w:pPr>
        <w:pStyle w:val="ListParagraph"/>
        <w:autoSpaceDE w:val="0"/>
        <w:autoSpaceDN w:val="0"/>
        <w:adjustRightInd w:val="0"/>
        <w:ind w:left="2160"/>
        <w:rPr>
          <w:rFonts w:cs="Arial"/>
          <w:color w:val="000000"/>
          <w:sz w:val="22"/>
        </w:rPr>
      </w:pPr>
    </w:p>
    <w:p w14:paraId="6CF48227" w14:textId="21ABE4E8" w:rsidR="006A02C1" w:rsidRPr="00105E4B" w:rsidRDefault="006A02C1" w:rsidP="008E6CA4">
      <w:pPr>
        <w:pStyle w:val="ListParagraph"/>
        <w:numPr>
          <w:ilvl w:val="0"/>
          <w:numId w:val="124"/>
        </w:numPr>
        <w:autoSpaceDE w:val="0"/>
        <w:autoSpaceDN w:val="0"/>
        <w:adjustRightInd w:val="0"/>
        <w:rPr>
          <w:rFonts w:cs="Arial"/>
          <w:color w:val="000000"/>
          <w:sz w:val="22"/>
        </w:rPr>
      </w:pPr>
      <w:r w:rsidRPr="00105E4B">
        <w:rPr>
          <w:rFonts w:cs="Arial"/>
          <w:color w:val="000000"/>
          <w:sz w:val="22"/>
        </w:rPr>
        <w:t>The lowest vertical clearance of the solar panels above the ground should not be greater than ten (10) feet. The panels should, however, be at an adequate height to support vegetative growth and maintenance beneath and between the panels. If the lowest vertical clearance of the solar panels above the ground is greater than ten (10) feet, non-vegetative control measures will be necessary to prevent/control erosion and scour along the dripline or otherwise provide energy dissipation from water running off the panels.</w:t>
      </w:r>
    </w:p>
    <w:p w14:paraId="7B31F61E" w14:textId="77777777" w:rsidR="006A02C1" w:rsidRPr="00105E4B" w:rsidRDefault="006A02C1" w:rsidP="006A02C1">
      <w:pPr>
        <w:pStyle w:val="ListParagraph"/>
        <w:autoSpaceDE w:val="0"/>
        <w:autoSpaceDN w:val="0"/>
        <w:adjustRightInd w:val="0"/>
        <w:ind w:left="1440"/>
        <w:rPr>
          <w:rFonts w:cs="Arial"/>
          <w:color w:val="000000"/>
          <w:sz w:val="22"/>
        </w:rPr>
      </w:pPr>
    </w:p>
    <w:p w14:paraId="46BBE917" w14:textId="5A796754" w:rsidR="006A02C1" w:rsidRPr="00105E4B" w:rsidRDefault="006A02C1" w:rsidP="008E6CA4">
      <w:pPr>
        <w:pStyle w:val="ListParagraph"/>
        <w:numPr>
          <w:ilvl w:val="0"/>
          <w:numId w:val="124"/>
        </w:numPr>
        <w:autoSpaceDE w:val="0"/>
        <w:autoSpaceDN w:val="0"/>
        <w:adjustRightInd w:val="0"/>
        <w:rPr>
          <w:rFonts w:cs="Arial"/>
          <w:color w:val="000000"/>
          <w:sz w:val="22"/>
        </w:rPr>
      </w:pPr>
      <w:r w:rsidRPr="00105E4B">
        <w:rPr>
          <w:rFonts w:cs="Arial"/>
          <w:color w:val="000000"/>
          <w:sz w:val="22"/>
        </w:rPr>
        <w:t xml:space="preserve">Disconnecting impervious surfaces works best in undisturbed soils. To minimize disturbance and compaction, construction vehicles and equipment should avoid areas used for disconnection during installation of the solar panels.  Hydrologic Soil Group D soils or soils that are compacted by construction equipment </w:t>
      </w:r>
      <w:r w:rsidR="001D0FD0">
        <w:rPr>
          <w:rFonts w:cs="Arial"/>
          <w:color w:val="000000"/>
          <w:sz w:val="22"/>
        </w:rPr>
        <w:t>will</w:t>
      </w:r>
      <w:r w:rsidR="001D0FD0" w:rsidRPr="00105E4B">
        <w:rPr>
          <w:rFonts w:cs="Arial"/>
          <w:color w:val="000000"/>
          <w:sz w:val="22"/>
        </w:rPr>
        <w:t xml:space="preserve"> </w:t>
      </w:r>
      <w:r w:rsidRPr="00105E4B">
        <w:rPr>
          <w:rFonts w:cs="Arial"/>
          <w:color w:val="000000"/>
          <w:sz w:val="22"/>
        </w:rPr>
        <w:t>need to be tilled to a depth of four to six inches and/or amended to increase permeability.</w:t>
      </w:r>
    </w:p>
    <w:p w14:paraId="31E9EB80" w14:textId="77777777" w:rsidR="006A02C1" w:rsidRPr="00105E4B" w:rsidRDefault="006A02C1" w:rsidP="006A02C1">
      <w:pPr>
        <w:pStyle w:val="ListParagraph"/>
        <w:rPr>
          <w:rFonts w:cs="Arial"/>
          <w:color w:val="000000"/>
          <w:sz w:val="22"/>
        </w:rPr>
      </w:pPr>
    </w:p>
    <w:p w14:paraId="75FC66A9" w14:textId="7E7DF38E" w:rsidR="006A02C1" w:rsidRPr="00105E4B" w:rsidRDefault="001D0FD0" w:rsidP="008E6CA4">
      <w:pPr>
        <w:pStyle w:val="ListParagraph"/>
        <w:numPr>
          <w:ilvl w:val="0"/>
          <w:numId w:val="124"/>
        </w:numPr>
        <w:autoSpaceDE w:val="0"/>
        <w:autoSpaceDN w:val="0"/>
        <w:adjustRightInd w:val="0"/>
        <w:rPr>
          <w:rFonts w:cs="Arial"/>
          <w:color w:val="000000"/>
          <w:sz w:val="22"/>
        </w:rPr>
      </w:pPr>
      <w:r w:rsidRPr="001A7C8A">
        <w:rPr>
          <w:rFonts w:cs="Arial"/>
          <w:color w:val="000000"/>
          <w:sz w:val="22"/>
        </w:rPr>
        <w:t xml:space="preserve">Groundcover vegetation must be established (in accordance with the NRCS Agronomy Technical Note #6 Guidelines </w:t>
      </w:r>
      <w:r>
        <w:rPr>
          <w:rFonts w:cs="Arial"/>
          <w:color w:val="000000"/>
          <w:sz w:val="22"/>
        </w:rPr>
        <w:t>f</w:t>
      </w:r>
      <w:r w:rsidRPr="001A7C8A">
        <w:rPr>
          <w:rFonts w:cs="Arial"/>
          <w:color w:val="000000"/>
          <w:sz w:val="22"/>
        </w:rPr>
        <w:t xml:space="preserve">or Herbaceous Stand Evaluation) prior to installation of solar panels and their associated posts.  </w:t>
      </w:r>
      <w:r>
        <w:rPr>
          <w:rFonts w:cs="Arial"/>
          <w:color w:val="000000"/>
          <w:sz w:val="22"/>
        </w:rPr>
        <w:t>Following the establishment, the g</w:t>
      </w:r>
      <w:r w:rsidR="006A02C1" w:rsidRPr="00105E4B">
        <w:rPr>
          <w:rFonts w:cs="Arial"/>
          <w:color w:val="000000"/>
          <w:sz w:val="22"/>
        </w:rPr>
        <w:t>roundcover vegetation must be maintained in good condition in those areas receiving disconnected runoff. Areas receiving runoff should be protected (e.g., planting shrubs or trees along the perimeter) from future compaction.  Vegetated areas shall not be subject to chemical fertilization or herbicides/pesticides except for those applications that are necessary to get vegetation established and which follow an approved Erosion and Sediment Pollution Control Plan.</w:t>
      </w:r>
    </w:p>
    <w:p w14:paraId="6EFB6770" w14:textId="77777777" w:rsidR="006A02C1" w:rsidRPr="00105E4B" w:rsidRDefault="006A02C1" w:rsidP="006A02C1">
      <w:pPr>
        <w:pStyle w:val="ListParagraph"/>
        <w:rPr>
          <w:rFonts w:cs="Arial"/>
          <w:color w:val="000000"/>
          <w:sz w:val="22"/>
        </w:rPr>
      </w:pPr>
    </w:p>
    <w:p w14:paraId="3DBC323E" w14:textId="77777777" w:rsidR="006A02C1" w:rsidRPr="00105E4B" w:rsidRDefault="006A02C1" w:rsidP="006A02C1">
      <w:pPr>
        <w:pStyle w:val="ListParagraph"/>
        <w:autoSpaceDE w:val="0"/>
        <w:autoSpaceDN w:val="0"/>
        <w:adjustRightInd w:val="0"/>
        <w:ind w:left="1440"/>
        <w:rPr>
          <w:rFonts w:cs="Arial"/>
          <w:color w:val="000000"/>
          <w:sz w:val="22"/>
        </w:rPr>
      </w:pPr>
      <w:r w:rsidRPr="00105E4B">
        <w:rPr>
          <w:rFonts w:cs="Arial"/>
          <w:color w:val="000000"/>
          <w:sz w:val="22"/>
        </w:rPr>
        <w:t>To maximize the potential for infiltration and reduce maintenance, the use of native deep-rooted vegetative cover under the panels and between the panel rows is highly encouraged.  To achieve a native deep-rooted vegetative cover, a mixture of perennial grasses and wildflowers is recommended with a diversity of forbs or flowering plants that bloom throughout the growing season. Blooming shrubs may also be used in buffer areas as appropriate for visual screening. Perennial vegetation (grasses and forbs) should be native to Indiana, but where appropriate to the vegetative management plan goals, may also include other naturalized and non-invasive species which provide habitat for pollinators and wildlife and/or other ecosystem services.</w:t>
      </w:r>
    </w:p>
    <w:p w14:paraId="77E0466B" w14:textId="77777777" w:rsidR="006A02C1" w:rsidRPr="00105E4B" w:rsidRDefault="006A02C1" w:rsidP="006A02C1">
      <w:pPr>
        <w:pStyle w:val="ListParagraph"/>
        <w:autoSpaceDE w:val="0"/>
        <w:autoSpaceDN w:val="0"/>
        <w:adjustRightInd w:val="0"/>
        <w:ind w:left="1440"/>
        <w:rPr>
          <w:rFonts w:cs="Arial"/>
          <w:color w:val="000000"/>
          <w:sz w:val="22"/>
        </w:rPr>
      </w:pPr>
    </w:p>
    <w:p w14:paraId="71FA652A" w14:textId="77777777" w:rsidR="006A02C1" w:rsidRPr="00105E4B" w:rsidRDefault="006A02C1" w:rsidP="008E6CA4">
      <w:pPr>
        <w:pStyle w:val="ListParagraph"/>
        <w:numPr>
          <w:ilvl w:val="0"/>
          <w:numId w:val="124"/>
        </w:numPr>
        <w:autoSpaceDE w:val="0"/>
        <w:autoSpaceDN w:val="0"/>
        <w:adjustRightInd w:val="0"/>
        <w:rPr>
          <w:rFonts w:cs="Arial"/>
          <w:color w:val="000000"/>
          <w:sz w:val="22"/>
        </w:rPr>
      </w:pPr>
      <w:r w:rsidRPr="00105E4B">
        <w:rPr>
          <w:rFonts w:cs="Arial"/>
          <w:color w:val="000000"/>
          <w:sz w:val="22"/>
        </w:rPr>
        <w:t>A fifty (50) foot buffer should be maintained between any part of the solar array and any “watercourse” or “waterbody) as that term is defined in Appendix A of these standards. The buffer shall consist of undisturbed existing vegetation or native shrub plantings.</w:t>
      </w:r>
    </w:p>
    <w:p w14:paraId="2E07E47C" w14:textId="77777777" w:rsidR="006A02C1" w:rsidRPr="00105E4B" w:rsidRDefault="006A02C1" w:rsidP="006A02C1">
      <w:pPr>
        <w:pStyle w:val="ListParagraph"/>
        <w:rPr>
          <w:rFonts w:cs="Arial"/>
          <w:color w:val="000000"/>
          <w:sz w:val="22"/>
        </w:rPr>
      </w:pPr>
    </w:p>
    <w:p w14:paraId="7FD535FF" w14:textId="77777777" w:rsidR="006A02C1" w:rsidRPr="00105E4B" w:rsidRDefault="006A02C1" w:rsidP="008E6CA4">
      <w:pPr>
        <w:pStyle w:val="ListParagraph"/>
        <w:numPr>
          <w:ilvl w:val="0"/>
          <w:numId w:val="124"/>
        </w:numPr>
        <w:autoSpaceDE w:val="0"/>
        <w:autoSpaceDN w:val="0"/>
        <w:adjustRightInd w:val="0"/>
        <w:rPr>
          <w:rFonts w:cs="Arial"/>
          <w:color w:val="000000"/>
          <w:sz w:val="22"/>
        </w:rPr>
      </w:pPr>
      <w:r w:rsidRPr="00105E4B">
        <w:rPr>
          <w:rFonts w:cs="Arial"/>
          <w:color w:val="000000"/>
          <w:sz w:val="22"/>
        </w:rPr>
        <w:t xml:space="preserve">Similar to other post-construction BMPs, the vegetated area underneath the panels, the vegetated area receiving runoff, and any buffer areas will need to be mapped, maintained in accordance with the stormwater Management operation and maintenance manual, and covered by the recorded maintenance agreement described in Chapter 8 of these standards.  </w:t>
      </w:r>
    </w:p>
    <w:p w14:paraId="65B5830F" w14:textId="77777777" w:rsidR="006A02C1" w:rsidRPr="00105E4B" w:rsidRDefault="006A02C1" w:rsidP="006A02C1">
      <w:pPr>
        <w:autoSpaceDE w:val="0"/>
        <w:autoSpaceDN w:val="0"/>
        <w:adjustRightInd w:val="0"/>
        <w:jc w:val="both"/>
        <w:rPr>
          <w:rFonts w:ascii="Arial" w:hAnsi="Arial" w:cs="Arial"/>
          <w:color w:val="000000"/>
          <w:sz w:val="22"/>
          <w:szCs w:val="22"/>
        </w:rPr>
      </w:pPr>
      <w:r w:rsidRPr="00105E4B">
        <w:rPr>
          <w:rFonts w:ascii="Arial" w:hAnsi="Arial" w:cs="Arial"/>
          <w:color w:val="000000"/>
          <w:sz w:val="22"/>
          <w:szCs w:val="22"/>
        </w:rPr>
        <w:t>Depending on the layout and number of panels installed, the stormwater disconnection BMP may address some or all of the stormwater management requirements (WQv) for an individual project. Where the imperviousness is high or there is other infrastructure (e.g., access roads, transformers), additional runoff may need to be treated. Further reduction in the remaining required Water Quality, Channel Protection, and Peak flow control volumes is possible through utilizing the BMPs described as part of the LID track in Chapter 8 of these standards.</w:t>
      </w:r>
    </w:p>
    <w:p w14:paraId="7F71BEE5" w14:textId="77777777" w:rsidR="006A02C1" w:rsidRPr="00105E4B" w:rsidRDefault="006A02C1" w:rsidP="006A02C1">
      <w:pPr>
        <w:autoSpaceDE w:val="0"/>
        <w:autoSpaceDN w:val="0"/>
        <w:adjustRightInd w:val="0"/>
        <w:jc w:val="both"/>
        <w:rPr>
          <w:rFonts w:ascii="Arial" w:hAnsi="Arial" w:cs="Arial"/>
          <w:color w:val="000000"/>
          <w:sz w:val="22"/>
          <w:szCs w:val="22"/>
        </w:rPr>
      </w:pPr>
    </w:p>
    <w:p w14:paraId="49B55F56" w14:textId="77777777" w:rsidR="006A02C1" w:rsidRPr="00105E4B" w:rsidRDefault="006A02C1" w:rsidP="006A02C1">
      <w:pPr>
        <w:autoSpaceDE w:val="0"/>
        <w:autoSpaceDN w:val="0"/>
        <w:adjustRightInd w:val="0"/>
        <w:jc w:val="both"/>
        <w:rPr>
          <w:rFonts w:ascii="Arial" w:hAnsi="Arial" w:cs="Arial"/>
          <w:color w:val="000000"/>
          <w:sz w:val="22"/>
          <w:szCs w:val="22"/>
        </w:rPr>
      </w:pPr>
      <w:r w:rsidRPr="00105E4B">
        <w:rPr>
          <w:rFonts w:ascii="Arial" w:hAnsi="Arial" w:cs="Arial"/>
          <w:color w:val="000000"/>
          <w:sz w:val="22"/>
          <w:szCs w:val="22"/>
        </w:rPr>
        <w:t>A solar panel project should ideally be installed and placed outside of the floodplain or detention facilities.  If proposed to be placed within a floodplain or in a dry detention facility, panels (all tilt positions) must be installed at or above the flood protection grade (2 feet above the BFE) or at or above the 100-year emergency overflow of the detention facility plus one foot. This includes all electrical systems associated with the panels.  If the solar array project is proposed within floodway portion of the floodplain, the project shall also require a Construction in Floodway Permit from the IDNR.</w:t>
      </w:r>
    </w:p>
    <w:p w14:paraId="6D417474" w14:textId="77777777" w:rsidR="006A02C1" w:rsidRPr="00A52DF1" w:rsidRDefault="006A02C1" w:rsidP="006A02C1">
      <w:pPr>
        <w:rPr>
          <w:rFonts w:ascii="Arial" w:hAnsi="Arial" w:cs="Arial"/>
          <w:color w:val="000000"/>
          <w:sz w:val="24"/>
          <w:szCs w:val="24"/>
        </w:rPr>
      </w:pPr>
      <w:r w:rsidRPr="00A52DF1">
        <w:rPr>
          <w:rFonts w:ascii="Arial" w:hAnsi="Arial" w:cs="Arial"/>
          <w:color w:val="000000"/>
          <w:sz w:val="24"/>
          <w:szCs w:val="24"/>
        </w:rPr>
        <w:br w:type="page"/>
      </w:r>
    </w:p>
    <w:p w14:paraId="031D77F6" w14:textId="77777777" w:rsidR="006A02C1" w:rsidRPr="00105E4B" w:rsidRDefault="006A02C1" w:rsidP="006A02C1">
      <w:pPr>
        <w:jc w:val="center"/>
        <w:rPr>
          <w:rFonts w:asciiTheme="minorBidi" w:hAnsiTheme="minorBidi" w:cstheme="minorBidi"/>
          <w:color w:val="000000"/>
          <w:sz w:val="22"/>
          <w:szCs w:val="22"/>
        </w:rPr>
      </w:pPr>
      <w:r w:rsidRPr="00105E4B">
        <w:rPr>
          <w:rFonts w:asciiTheme="minorBidi" w:hAnsiTheme="minorBidi" w:cstheme="minorBidi"/>
          <w:b/>
          <w:bCs/>
          <w:color w:val="000000"/>
          <w:sz w:val="22"/>
          <w:szCs w:val="22"/>
        </w:rPr>
        <w:t>Figure 1</w:t>
      </w:r>
      <w:r>
        <w:rPr>
          <w:rFonts w:asciiTheme="minorBidi" w:hAnsiTheme="minorBidi" w:cstheme="minorBidi"/>
          <w:b/>
          <w:bCs/>
          <w:color w:val="000000"/>
          <w:sz w:val="22"/>
          <w:szCs w:val="22"/>
        </w:rPr>
        <w:t>3</w:t>
      </w:r>
      <w:r w:rsidRPr="00105E4B">
        <w:rPr>
          <w:rFonts w:asciiTheme="minorBidi" w:hAnsiTheme="minorBidi" w:cstheme="minorBidi"/>
          <w:b/>
          <w:bCs/>
          <w:color w:val="000000"/>
          <w:sz w:val="22"/>
          <w:szCs w:val="22"/>
        </w:rPr>
        <w:t>-</w:t>
      </w:r>
      <w:r>
        <w:rPr>
          <w:rFonts w:asciiTheme="minorBidi" w:hAnsiTheme="minorBidi" w:cstheme="minorBidi"/>
          <w:b/>
          <w:bCs/>
          <w:color w:val="000000"/>
          <w:sz w:val="22"/>
          <w:szCs w:val="22"/>
        </w:rPr>
        <w:t>1</w:t>
      </w:r>
    </w:p>
    <w:p w14:paraId="1C8FC88C" w14:textId="77777777" w:rsidR="006A02C1" w:rsidRPr="00105E4B" w:rsidRDefault="006A02C1" w:rsidP="006A02C1">
      <w:pPr>
        <w:jc w:val="center"/>
        <w:rPr>
          <w:rFonts w:asciiTheme="minorBidi" w:hAnsiTheme="minorBidi" w:cstheme="minorBidi"/>
          <w:color w:val="000000"/>
          <w:sz w:val="22"/>
          <w:szCs w:val="22"/>
        </w:rPr>
      </w:pPr>
      <w:r w:rsidRPr="00105E4B">
        <w:rPr>
          <w:rFonts w:asciiTheme="minorBidi" w:hAnsiTheme="minorBidi" w:cstheme="minorBidi"/>
          <w:b/>
          <w:bCs/>
          <w:color w:val="000000"/>
          <w:sz w:val="22"/>
          <w:szCs w:val="22"/>
        </w:rPr>
        <w:t>Typical Solar Panel Installation with Slopes ≤ 5%</w:t>
      </w:r>
    </w:p>
    <w:p w14:paraId="530D74D5" w14:textId="77777777" w:rsidR="006A02C1" w:rsidRDefault="006A02C1" w:rsidP="006A02C1">
      <w:pPr>
        <w:rPr>
          <w:rFonts w:asciiTheme="minorBidi" w:hAnsiTheme="minorBidi" w:cstheme="minorBidi"/>
          <w:b/>
          <w:bCs/>
          <w:color w:val="000000"/>
          <w:sz w:val="24"/>
          <w:szCs w:val="24"/>
        </w:rPr>
      </w:pPr>
      <w:r w:rsidRPr="00880BA7">
        <w:rPr>
          <w:rFonts w:asciiTheme="minorBidi" w:hAnsiTheme="minorBidi" w:cstheme="minorBidi"/>
          <w:b/>
          <w:bCs/>
          <w:noProof/>
          <w:color w:val="000000"/>
          <w:sz w:val="24"/>
          <w:szCs w:val="24"/>
        </w:rPr>
        <w:drawing>
          <wp:inline distT="0" distB="0" distL="0" distR="0" wp14:anchorId="1A29FB75" wp14:editId="57A08042">
            <wp:extent cx="6177436" cy="2997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99023" cy="3007673"/>
                    </a:xfrm>
                    <a:prstGeom prst="rect">
                      <a:avLst/>
                    </a:prstGeom>
                    <a:noFill/>
                    <a:ln>
                      <a:noFill/>
                    </a:ln>
                  </pic:spPr>
                </pic:pic>
              </a:graphicData>
            </a:graphic>
          </wp:inline>
        </w:drawing>
      </w:r>
    </w:p>
    <w:p w14:paraId="4647F548" w14:textId="77777777" w:rsidR="006A02C1" w:rsidRDefault="006A02C1" w:rsidP="006A02C1">
      <w:pPr>
        <w:rPr>
          <w:rFonts w:asciiTheme="minorBidi" w:hAnsiTheme="minorBidi" w:cstheme="minorBidi"/>
          <w:b/>
          <w:bCs/>
          <w:color w:val="000000"/>
          <w:sz w:val="24"/>
          <w:szCs w:val="24"/>
        </w:rPr>
      </w:pPr>
    </w:p>
    <w:p w14:paraId="5199A632" w14:textId="77777777" w:rsidR="006A02C1" w:rsidRDefault="006A02C1" w:rsidP="006A02C1">
      <w:pPr>
        <w:rPr>
          <w:rFonts w:asciiTheme="minorBidi" w:hAnsiTheme="minorBidi" w:cstheme="minorBidi"/>
          <w:b/>
          <w:bCs/>
          <w:color w:val="000000"/>
          <w:sz w:val="24"/>
          <w:szCs w:val="24"/>
        </w:rPr>
      </w:pPr>
    </w:p>
    <w:p w14:paraId="0E899A3E" w14:textId="77777777" w:rsidR="006A02C1" w:rsidRDefault="006A02C1" w:rsidP="006A02C1">
      <w:pPr>
        <w:rPr>
          <w:rFonts w:asciiTheme="minorBidi" w:hAnsiTheme="minorBidi" w:cstheme="minorBidi"/>
          <w:b/>
          <w:bCs/>
          <w:color w:val="000000"/>
          <w:sz w:val="24"/>
          <w:szCs w:val="24"/>
        </w:rPr>
      </w:pPr>
    </w:p>
    <w:p w14:paraId="4FEEFA57" w14:textId="77777777" w:rsidR="006A02C1" w:rsidRDefault="006A02C1" w:rsidP="006A02C1">
      <w:pPr>
        <w:rPr>
          <w:rFonts w:asciiTheme="minorBidi" w:hAnsiTheme="minorBidi" w:cstheme="minorBidi"/>
          <w:b/>
          <w:bCs/>
          <w:color w:val="000000"/>
          <w:sz w:val="24"/>
          <w:szCs w:val="24"/>
        </w:rPr>
      </w:pPr>
    </w:p>
    <w:p w14:paraId="1E06AFD4" w14:textId="77777777" w:rsidR="006A02C1" w:rsidRPr="00105E4B" w:rsidRDefault="006A02C1" w:rsidP="006A02C1">
      <w:pPr>
        <w:jc w:val="center"/>
        <w:rPr>
          <w:rFonts w:asciiTheme="minorBidi" w:hAnsiTheme="minorBidi" w:cstheme="minorBidi"/>
          <w:color w:val="000000"/>
          <w:sz w:val="22"/>
          <w:szCs w:val="22"/>
        </w:rPr>
      </w:pPr>
      <w:r w:rsidRPr="00105E4B">
        <w:rPr>
          <w:rFonts w:asciiTheme="minorBidi" w:hAnsiTheme="minorBidi" w:cstheme="minorBidi"/>
          <w:b/>
          <w:bCs/>
          <w:color w:val="000000"/>
          <w:sz w:val="22"/>
          <w:szCs w:val="22"/>
        </w:rPr>
        <w:t>Figure 1</w:t>
      </w:r>
      <w:r>
        <w:rPr>
          <w:rFonts w:asciiTheme="minorBidi" w:hAnsiTheme="minorBidi" w:cstheme="minorBidi"/>
          <w:b/>
          <w:bCs/>
          <w:color w:val="000000"/>
          <w:sz w:val="22"/>
          <w:szCs w:val="22"/>
        </w:rPr>
        <w:t>3</w:t>
      </w:r>
      <w:r w:rsidRPr="00105E4B">
        <w:rPr>
          <w:rFonts w:asciiTheme="minorBidi" w:hAnsiTheme="minorBidi" w:cstheme="minorBidi"/>
          <w:b/>
          <w:bCs/>
          <w:color w:val="000000"/>
          <w:sz w:val="22"/>
          <w:szCs w:val="22"/>
        </w:rPr>
        <w:t>-</w:t>
      </w:r>
      <w:r>
        <w:rPr>
          <w:rFonts w:asciiTheme="minorBidi" w:hAnsiTheme="minorBidi" w:cstheme="minorBidi"/>
          <w:b/>
          <w:bCs/>
          <w:color w:val="000000"/>
          <w:sz w:val="22"/>
          <w:szCs w:val="22"/>
        </w:rPr>
        <w:t>2</w:t>
      </w:r>
    </w:p>
    <w:p w14:paraId="019411CA" w14:textId="77777777" w:rsidR="006A02C1" w:rsidRPr="00105E4B" w:rsidRDefault="006A02C1" w:rsidP="006A02C1">
      <w:pPr>
        <w:jc w:val="center"/>
        <w:rPr>
          <w:rFonts w:asciiTheme="minorBidi" w:hAnsiTheme="minorBidi" w:cstheme="minorBidi"/>
          <w:color w:val="000000"/>
          <w:sz w:val="22"/>
          <w:szCs w:val="22"/>
        </w:rPr>
      </w:pPr>
      <w:r w:rsidRPr="00105E4B">
        <w:rPr>
          <w:rFonts w:asciiTheme="minorBidi" w:hAnsiTheme="minorBidi" w:cstheme="minorBidi"/>
          <w:b/>
          <w:bCs/>
          <w:color w:val="000000"/>
          <w:sz w:val="22"/>
          <w:szCs w:val="22"/>
        </w:rPr>
        <w:t>Typical Solar Panel Installation with Slopes &gt; 5% and ≤ 10%</w:t>
      </w:r>
    </w:p>
    <w:p w14:paraId="287B2795" w14:textId="77777777" w:rsidR="006A02C1" w:rsidRDefault="006A02C1" w:rsidP="006A02C1">
      <w:pPr>
        <w:rPr>
          <w:rFonts w:asciiTheme="minorBidi" w:hAnsiTheme="minorBidi" w:cstheme="minorBidi"/>
          <w:i/>
          <w:iCs/>
          <w:color w:val="000000"/>
          <w:sz w:val="24"/>
          <w:szCs w:val="24"/>
        </w:rPr>
      </w:pPr>
      <w:r w:rsidRPr="00880BA7">
        <w:rPr>
          <w:rFonts w:asciiTheme="minorBidi" w:hAnsiTheme="minorBidi" w:cstheme="minorBidi"/>
          <w:i/>
          <w:iCs/>
          <w:noProof/>
          <w:color w:val="000000"/>
          <w:sz w:val="24"/>
          <w:szCs w:val="24"/>
        </w:rPr>
        <w:drawing>
          <wp:inline distT="0" distB="0" distL="0" distR="0" wp14:anchorId="43654C21" wp14:editId="202653E6">
            <wp:extent cx="6121986" cy="2825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27426" cy="2828261"/>
                    </a:xfrm>
                    <a:prstGeom prst="rect">
                      <a:avLst/>
                    </a:prstGeom>
                    <a:noFill/>
                    <a:ln>
                      <a:noFill/>
                    </a:ln>
                  </pic:spPr>
                </pic:pic>
              </a:graphicData>
            </a:graphic>
          </wp:inline>
        </w:drawing>
      </w:r>
    </w:p>
    <w:p w14:paraId="17AA57A0" w14:textId="77777777" w:rsidR="006A02C1" w:rsidRDefault="006A02C1" w:rsidP="006A02C1">
      <w:pPr>
        <w:rPr>
          <w:rFonts w:asciiTheme="minorBidi" w:hAnsiTheme="minorBidi" w:cstheme="minorBidi"/>
          <w:i/>
          <w:iCs/>
          <w:color w:val="000000"/>
          <w:sz w:val="24"/>
          <w:szCs w:val="24"/>
        </w:rPr>
      </w:pPr>
    </w:p>
    <w:p w14:paraId="7CF04197" w14:textId="77777777" w:rsidR="006A02C1" w:rsidRPr="00105E4B" w:rsidRDefault="006A02C1" w:rsidP="006A02C1">
      <w:pPr>
        <w:rPr>
          <w:sz w:val="22"/>
          <w:szCs w:val="22"/>
        </w:rPr>
      </w:pPr>
      <w:r w:rsidRPr="00105E4B">
        <w:rPr>
          <w:rFonts w:asciiTheme="minorBidi" w:hAnsiTheme="minorBidi" w:cstheme="minorBidi"/>
          <w:i/>
          <w:iCs/>
          <w:color w:val="000000"/>
          <w:sz w:val="22"/>
          <w:szCs w:val="22"/>
        </w:rPr>
        <w:t>Source: Maryland Department of the Environment: Stormwater Design Guidance – Solar Panel Installations</w:t>
      </w:r>
    </w:p>
    <w:p w14:paraId="4F394C2A" w14:textId="77777777" w:rsidR="006A02C1" w:rsidRDefault="006A02C1" w:rsidP="00585228">
      <w:pPr>
        <w:pStyle w:val="ListParagraph"/>
        <w:rPr>
          <w:rFonts w:asciiTheme="minorBidi" w:hAnsiTheme="minorBidi" w:cstheme="minorBidi"/>
          <w:color w:val="000000"/>
          <w:sz w:val="22"/>
        </w:rPr>
      </w:pPr>
    </w:p>
    <w:p w14:paraId="7FE74F72" w14:textId="77777777" w:rsidR="00585228" w:rsidRPr="00741DF2" w:rsidRDefault="00585228" w:rsidP="00585228">
      <w:pPr>
        <w:autoSpaceDE w:val="0"/>
        <w:autoSpaceDN w:val="0"/>
        <w:adjustRightInd w:val="0"/>
        <w:ind w:left="900"/>
        <w:jc w:val="both"/>
        <w:rPr>
          <w:rFonts w:asciiTheme="minorBidi" w:hAnsiTheme="minorBidi" w:cstheme="minorBidi"/>
          <w:color w:val="000000"/>
          <w:sz w:val="22"/>
          <w:szCs w:val="22"/>
        </w:rPr>
      </w:pPr>
    </w:p>
    <w:p w14:paraId="1B2B8A4D" w14:textId="77777777" w:rsidR="00A22218" w:rsidRPr="00A22218" w:rsidRDefault="00A22218" w:rsidP="008E6CA4">
      <w:pPr>
        <w:numPr>
          <w:ilvl w:val="0"/>
          <w:numId w:val="44"/>
        </w:numPr>
        <w:autoSpaceDE w:val="0"/>
        <w:autoSpaceDN w:val="0"/>
        <w:adjustRightInd w:val="0"/>
        <w:jc w:val="both"/>
        <w:rPr>
          <w:rFonts w:asciiTheme="minorBidi" w:hAnsiTheme="minorBidi" w:cstheme="minorBidi"/>
          <w:color w:val="000000"/>
          <w:sz w:val="24"/>
          <w:szCs w:val="24"/>
        </w:rPr>
        <w:sectPr w:rsidR="00A22218" w:rsidRPr="00A22218" w:rsidSect="00984D79">
          <w:footerReference w:type="default" r:id="rId117"/>
          <w:pgSz w:w="12240" w:h="15840"/>
          <w:pgMar w:top="720" w:right="3600" w:bottom="1152" w:left="720" w:header="720" w:footer="432" w:gutter="0"/>
          <w:cols w:space="720"/>
          <w:noEndnote/>
          <w:docGrid w:linePitch="272"/>
        </w:sectPr>
      </w:pPr>
    </w:p>
    <w:p w14:paraId="706571F4" w14:textId="77777777" w:rsidR="009005A9" w:rsidRPr="00D30730" w:rsidRDefault="009005A9" w:rsidP="009005A9">
      <w:pPr>
        <w:autoSpaceDE w:val="0"/>
        <w:autoSpaceDN w:val="0"/>
        <w:adjustRightInd w:val="0"/>
        <w:ind w:left="3240" w:hanging="360"/>
        <w:jc w:val="both"/>
        <w:rPr>
          <w:rFonts w:ascii="Arial" w:hAnsi="Arial" w:cs="Arial"/>
          <w:sz w:val="24"/>
        </w:rPr>
      </w:pPr>
    </w:p>
    <w:p w14:paraId="7ED19081" w14:textId="77777777" w:rsidR="00C64B27" w:rsidRPr="00D30730" w:rsidRDefault="00C64B27">
      <w:pPr>
        <w:tabs>
          <w:tab w:val="left" w:pos="720"/>
        </w:tabs>
        <w:autoSpaceDE w:val="0"/>
        <w:autoSpaceDN w:val="0"/>
        <w:adjustRightInd w:val="0"/>
        <w:rPr>
          <w:rFonts w:ascii="Arial" w:hAnsi="Arial" w:cs="Arial"/>
        </w:rPr>
      </w:pPr>
    </w:p>
    <w:p w14:paraId="48A1903C" w14:textId="77777777" w:rsidR="00C64B27" w:rsidRPr="00D30730" w:rsidRDefault="00C64B27">
      <w:pPr>
        <w:tabs>
          <w:tab w:val="left" w:pos="720"/>
        </w:tabs>
        <w:autoSpaceDE w:val="0"/>
        <w:autoSpaceDN w:val="0"/>
        <w:adjustRightInd w:val="0"/>
        <w:rPr>
          <w:rFonts w:ascii="Arial" w:hAnsi="Arial" w:cs="Arial"/>
        </w:rPr>
      </w:pPr>
    </w:p>
    <w:p w14:paraId="792732DF" w14:textId="77777777" w:rsidR="00C64B27" w:rsidRPr="00D30730" w:rsidRDefault="00C64B27">
      <w:pPr>
        <w:tabs>
          <w:tab w:val="left" w:pos="720"/>
        </w:tabs>
        <w:autoSpaceDE w:val="0"/>
        <w:autoSpaceDN w:val="0"/>
        <w:adjustRightInd w:val="0"/>
        <w:rPr>
          <w:rFonts w:ascii="Arial" w:hAnsi="Arial" w:cs="Arial"/>
        </w:rPr>
      </w:pPr>
    </w:p>
    <w:p w14:paraId="6FD7967C" w14:textId="77777777" w:rsidR="00C64B27" w:rsidRPr="00D30730" w:rsidRDefault="00C64B27">
      <w:pPr>
        <w:tabs>
          <w:tab w:val="left" w:pos="720"/>
        </w:tabs>
        <w:autoSpaceDE w:val="0"/>
        <w:autoSpaceDN w:val="0"/>
        <w:adjustRightInd w:val="0"/>
        <w:rPr>
          <w:rFonts w:ascii="Arial" w:hAnsi="Arial" w:cs="Arial"/>
        </w:rPr>
      </w:pPr>
    </w:p>
    <w:p w14:paraId="3CB50E74" w14:textId="77777777" w:rsidR="00C64B27" w:rsidRPr="00D30730" w:rsidRDefault="00C64B27">
      <w:pPr>
        <w:tabs>
          <w:tab w:val="left" w:pos="720"/>
        </w:tabs>
        <w:autoSpaceDE w:val="0"/>
        <w:autoSpaceDN w:val="0"/>
        <w:adjustRightInd w:val="0"/>
        <w:rPr>
          <w:rFonts w:ascii="Arial" w:hAnsi="Arial" w:cs="Arial"/>
        </w:rPr>
      </w:pPr>
    </w:p>
    <w:p w14:paraId="08F85847" w14:textId="77777777" w:rsidR="00C64B27" w:rsidRPr="00D30730" w:rsidRDefault="00C64B27">
      <w:pPr>
        <w:tabs>
          <w:tab w:val="left" w:pos="720"/>
        </w:tabs>
        <w:autoSpaceDE w:val="0"/>
        <w:autoSpaceDN w:val="0"/>
        <w:adjustRightInd w:val="0"/>
        <w:rPr>
          <w:rFonts w:ascii="Arial" w:hAnsi="Arial" w:cs="Arial"/>
        </w:rPr>
      </w:pPr>
    </w:p>
    <w:p w14:paraId="3A5F50FE" w14:textId="77777777" w:rsidR="00C64B27" w:rsidRPr="00D30730" w:rsidRDefault="00C64B27">
      <w:pPr>
        <w:tabs>
          <w:tab w:val="left" w:pos="720"/>
        </w:tabs>
        <w:autoSpaceDE w:val="0"/>
        <w:autoSpaceDN w:val="0"/>
        <w:adjustRightInd w:val="0"/>
        <w:rPr>
          <w:rFonts w:ascii="Arial" w:hAnsi="Arial" w:cs="Arial"/>
        </w:rPr>
      </w:pPr>
    </w:p>
    <w:p w14:paraId="75B2F8C3" w14:textId="77777777" w:rsidR="00C64B27" w:rsidRPr="00D30730" w:rsidRDefault="00C64B27">
      <w:pPr>
        <w:tabs>
          <w:tab w:val="left" w:pos="720"/>
        </w:tabs>
        <w:autoSpaceDE w:val="0"/>
        <w:autoSpaceDN w:val="0"/>
        <w:adjustRightInd w:val="0"/>
        <w:rPr>
          <w:rFonts w:ascii="Arial" w:hAnsi="Arial" w:cs="Arial"/>
        </w:rPr>
      </w:pPr>
    </w:p>
    <w:p w14:paraId="6DFE3E88" w14:textId="77777777" w:rsidR="00C64B27" w:rsidRPr="00D30730" w:rsidRDefault="00C64B27">
      <w:pPr>
        <w:tabs>
          <w:tab w:val="left" w:pos="720"/>
        </w:tabs>
        <w:autoSpaceDE w:val="0"/>
        <w:autoSpaceDN w:val="0"/>
        <w:adjustRightInd w:val="0"/>
        <w:rPr>
          <w:rFonts w:ascii="Arial" w:hAnsi="Arial" w:cs="Arial"/>
        </w:rPr>
      </w:pPr>
    </w:p>
    <w:p w14:paraId="4DB1E49C" w14:textId="77777777" w:rsidR="00C64B27" w:rsidRPr="00D30730" w:rsidRDefault="00C64B27">
      <w:pPr>
        <w:tabs>
          <w:tab w:val="left" w:pos="720"/>
        </w:tabs>
        <w:autoSpaceDE w:val="0"/>
        <w:autoSpaceDN w:val="0"/>
        <w:adjustRightInd w:val="0"/>
        <w:jc w:val="center"/>
        <w:rPr>
          <w:rFonts w:ascii="Arial" w:hAnsi="Arial" w:cs="Arial"/>
          <w:b/>
          <w:sz w:val="48"/>
          <w:szCs w:val="48"/>
        </w:rPr>
      </w:pPr>
      <w:r w:rsidRPr="00D30730">
        <w:rPr>
          <w:rFonts w:ascii="Arial" w:hAnsi="Arial" w:cs="Arial"/>
          <w:b/>
          <w:sz w:val="48"/>
          <w:szCs w:val="48"/>
        </w:rPr>
        <w:t>APPENDIX A</w:t>
      </w:r>
    </w:p>
    <w:p w14:paraId="3C9C2298" w14:textId="77777777" w:rsidR="00C64B27" w:rsidRPr="00D30730" w:rsidRDefault="00C64B27">
      <w:pPr>
        <w:tabs>
          <w:tab w:val="left" w:pos="720"/>
        </w:tabs>
        <w:autoSpaceDE w:val="0"/>
        <w:autoSpaceDN w:val="0"/>
        <w:adjustRightInd w:val="0"/>
        <w:jc w:val="center"/>
        <w:rPr>
          <w:rFonts w:ascii="Arial" w:hAnsi="Arial" w:cs="Arial"/>
          <w:b/>
          <w:sz w:val="48"/>
          <w:szCs w:val="48"/>
        </w:rPr>
      </w:pPr>
    </w:p>
    <w:p w14:paraId="4CE7E69A" w14:textId="77777777" w:rsidR="00C64B27" w:rsidRPr="00D30730" w:rsidRDefault="00C64B27">
      <w:pPr>
        <w:tabs>
          <w:tab w:val="left" w:pos="720"/>
        </w:tabs>
        <w:autoSpaceDE w:val="0"/>
        <w:autoSpaceDN w:val="0"/>
        <w:adjustRightInd w:val="0"/>
        <w:jc w:val="center"/>
        <w:rPr>
          <w:rFonts w:ascii="Arial" w:hAnsi="Arial" w:cs="Arial"/>
          <w:sz w:val="52"/>
          <w:szCs w:val="52"/>
        </w:rPr>
      </w:pPr>
      <w:r w:rsidRPr="00D30730">
        <w:rPr>
          <w:rFonts w:ascii="Arial" w:hAnsi="Arial" w:cs="Arial"/>
          <w:b/>
          <w:sz w:val="48"/>
          <w:szCs w:val="48"/>
        </w:rPr>
        <w:t>ABBREVIATIONS AND DEFINITIONS</w:t>
      </w:r>
    </w:p>
    <w:p w14:paraId="7786836D" w14:textId="77777777" w:rsidR="00C64B27" w:rsidRPr="00D30730" w:rsidRDefault="00C64B27">
      <w:pPr>
        <w:tabs>
          <w:tab w:val="left" w:pos="720"/>
        </w:tabs>
        <w:autoSpaceDE w:val="0"/>
        <w:autoSpaceDN w:val="0"/>
        <w:adjustRightInd w:val="0"/>
        <w:rPr>
          <w:rFonts w:ascii="Arial" w:hAnsi="Arial" w:cs="Arial"/>
        </w:rPr>
      </w:pPr>
    </w:p>
    <w:p w14:paraId="7E6CD27F" w14:textId="77777777" w:rsidR="00C64B27" w:rsidRPr="00D30730" w:rsidRDefault="00C64B27">
      <w:pPr>
        <w:tabs>
          <w:tab w:val="left" w:pos="720"/>
        </w:tabs>
        <w:autoSpaceDE w:val="0"/>
        <w:autoSpaceDN w:val="0"/>
        <w:adjustRightInd w:val="0"/>
        <w:rPr>
          <w:rFonts w:ascii="Arial" w:hAnsi="Arial" w:cs="Arial"/>
        </w:rPr>
      </w:pPr>
    </w:p>
    <w:p w14:paraId="2FD4538A" w14:textId="77777777" w:rsidR="00C64B27" w:rsidRPr="00D30730" w:rsidRDefault="00C64B27">
      <w:pPr>
        <w:tabs>
          <w:tab w:val="left" w:pos="720"/>
        </w:tabs>
        <w:autoSpaceDE w:val="0"/>
        <w:autoSpaceDN w:val="0"/>
        <w:adjustRightInd w:val="0"/>
        <w:rPr>
          <w:rFonts w:ascii="Arial" w:hAnsi="Arial" w:cs="Arial"/>
        </w:rPr>
      </w:pPr>
      <w:r w:rsidRPr="00D30730">
        <w:rPr>
          <w:rFonts w:ascii="Arial" w:hAnsi="Arial" w:cs="Arial"/>
        </w:rPr>
        <w:br w:type="page"/>
      </w:r>
    </w:p>
    <w:tbl>
      <w:tblPr>
        <w:tblW w:w="0" w:type="auto"/>
        <w:tblBorders>
          <w:bottom w:val="single" w:sz="4" w:space="0" w:color="auto"/>
        </w:tblBorders>
        <w:tblLayout w:type="fixed"/>
        <w:tblLook w:val="01E0" w:firstRow="1" w:lastRow="1" w:firstColumn="1" w:lastColumn="1" w:noHBand="0" w:noVBand="0"/>
      </w:tblPr>
      <w:tblGrid>
        <w:gridCol w:w="9558"/>
      </w:tblGrid>
      <w:tr w:rsidR="00C64B27" w:rsidRPr="00D30730" w14:paraId="3A673C96" w14:textId="77777777">
        <w:trPr>
          <w:trHeight w:val="810"/>
        </w:trPr>
        <w:tc>
          <w:tcPr>
            <w:tcW w:w="9558" w:type="dxa"/>
          </w:tcPr>
          <w:p w14:paraId="7F95A348" w14:textId="77777777" w:rsidR="00C64B27" w:rsidRPr="00D30730" w:rsidRDefault="001A07B2">
            <w:pPr>
              <w:tabs>
                <w:tab w:val="left" w:pos="900"/>
              </w:tabs>
              <w:rPr>
                <w:rFonts w:ascii="Arial" w:hAnsi="Arial" w:cs="Arial"/>
                <w:smallCaps/>
                <w:sz w:val="28"/>
                <w:szCs w:val="28"/>
              </w:rPr>
            </w:pPr>
            <w:r>
              <w:rPr>
                <w:rFonts w:ascii="Arial" w:hAnsi="Arial" w:cs="Arial"/>
                <w:b/>
                <w:smallCaps/>
                <w:noProof/>
                <w:sz w:val="44"/>
                <w:szCs w:val="44"/>
              </w:rPr>
              <mc:AlternateContent>
                <mc:Choice Requires="wps">
                  <w:drawing>
                    <wp:anchor distT="0" distB="0" distL="114300" distR="114300" simplePos="0" relativeHeight="251640832" behindDoc="0" locked="0" layoutInCell="1" allowOverlap="1" wp14:anchorId="2E8BE06C" wp14:editId="472D61CE">
                      <wp:simplePos x="0" y="0"/>
                      <wp:positionH relativeFrom="column">
                        <wp:posOffset>51435</wp:posOffset>
                      </wp:positionH>
                      <wp:positionV relativeFrom="paragraph">
                        <wp:posOffset>2540</wp:posOffset>
                      </wp:positionV>
                      <wp:extent cx="306705" cy="459740"/>
                      <wp:effectExtent l="0" t="0" r="0" b="0"/>
                      <wp:wrapNone/>
                      <wp:docPr id="578"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6620D" w14:textId="77777777" w:rsidR="00F942AD" w:rsidRDefault="00F942AD">
                                  <w:r>
                                    <w:rPr>
                                      <w:noProof/>
                                    </w:rPr>
                                    <w:drawing>
                                      <wp:inline distT="0" distB="0" distL="0" distR="0" wp14:anchorId="66B23565" wp14:editId="5DB7471F">
                                        <wp:extent cx="310515" cy="466090"/>
                                        <wp:effectExtent l="0" t="0" r="0" b="0"/>
                                        <wp:docPr id="38" name="Picture 23" descr="DD0153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01536_[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10515" cy="46609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BE06C" id="Text Box 470" o:spid="_x0000_s1083" type="#_x0000_t202" style="position:absolute;margin-left:4.05pt;margin-top:.2pt;width:24.15pt;height:36.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" filled="f" stroked="f">
                      <v:textbox inset="0,0,0,0">
                        <w:txbxContent>
                          <w:p w14:paraId="7A56620D" w14:textId="77777777" w:rsidR="00F942AD" w:rsidRDefault="00F942AD">
                            <w:r>
                              <w:rPr>
                                <w:noProof/>
                              </w:rPr>
                              <w:drawing>
                                <wp:inline distT="0" distB="0" distL="0" distR="0" wp14:anchorId="66B23565" wp14:editId="5DB7471F">
                                  <wp:extent cx="310515" cy="466090"/>
                                  <wp:effectExtent l="0" t="0" r="0" b="0"/>
                                  <wp:docPr id="38" name="Picture 23" descr="DD0153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01536_[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10515" cy="466090"/>
                                          </a:xfrm>
                                          <a:prstGeom prst="rect">
                                            <a:avLst/>
                                          </a:prstGeom>
                                          <a:noFill/>
                                          <a:ln>
                                            <a:noFill/>
                                          </a:ln>
                                        </pic:spPr>
                                      </pic:pic>
                                    </a:graphicData>
                                  </a:graphic>
                                </wp:inline>
                              </w:drawing>
                            </w:r>
                          </w:p>
                        </w:txbxContent>
                      </v:textbox>
                    </v:shape>
                  </w:pict>
                </mc:Fallback>
              </mc:AlternateContent>
            </w:r>
            <w:r w:rsidR="00C64B27" w:rsidRPr="00D30730">
              <w:rPr>
                <w:rFonts w:ascii="Arial" w:hAnsi="Arial" w:cs="Arial"/>
                <w:b/>
                <w:smallCaps/>
                <w:sz w:val="44"/>
                <w:szCs w:val="44"/>
              </w:rPr>
              <w:tab/>
            </w:r>
            <w:r w:rsidR="00C64B27" w:rsidRPr="00D30730">
              <w:rPr>
                <w:rFonts w:ascii="Arial" w:hAnsi="Arial" w:cs="Arial"/>
                <w:smallCaps/>
                <w:sz w:val="28"/>
                <w:szCs w:val="28"/>
              </w:rPr>
              <w:t>appendix A</w:t>
            </w:r>
          </w:p>
          <w:p w14:paraId="2AA5EC4E" w14:textId="77777777" w:rsidR="00C64B27" w:rsidRPr="00D30730" w:rsidRDefault="00C64B27">
            <w:pPr>
              <w:tabs>
                <w:tab w:val="left" w:pos="900"/>
              </w:tabs>
              <w:rPr>
                <w:rFonts w:ascii="Arial" w:hAnsi="Arial" w:cs="Arial"/>
                <w:b/>
                <w:smallCaps/>
                <w:sz w:val="44"/>
                <w:szCs w:val="44"/>
              </w:rPr>
            </w:pPr>
            <w:r w:rsidRPr="00D30730">
              <w:rPr>
                <w:rFonts w:ascii="Arial" w:hAnsi="Arial" w:cs="Arial"/>
                <w:b/>
                <w:smallCaps/>
                <w:sz w:val="44"/>
                <w:szCs w:val="44"/>
              </w:rPr>
              <w:tab/>
              <w:t>Abbreviations and Definitions</w:t>
            </w:r>
          </w:p>
        </w:tc>
      </w:tr>
    </w:tbl>
    <w:p w14:paraId="258C0E93" w14:textId="77777777" w:rsidR="00C64B27" w:rsidRPr="00D30730" w:rsidRDefault="00C64B27">
      <w:pPr>
        <w:rPr>
          <w:rFonts w:ascii="Arial" w:hAnsi="Arial" w:cs="Arial"/>
        </w:rPr>
      </w:pPr>
    </w:p>
    <w:p w14:paraId="0917ED34" w14:textId="77777777" w:rsidR="00C64B27" w:rsidRPr="00D30730" w:rsidRDefault="00C64B27">
      <w:pPr>
        <w:jc w:val="both"/>
        <w:rPr>
          <w:rFonts w:ascii="Arial" w:hAnsi="Arial" w:cs="Arial"/>
          <w:b/>
          <w:u w:val="single"/>
        </w:rPr>
      </w:pPr>
      <w:r w:rsidRPr="00D30730">
        <w:rPr>
          <w:rFonts w:ascii="Arial" w:hAnsi="Arial" w:cs="Arial"/>
          <w:b/>
          <w:u w:val="single"/>
        </w:rPr>
        <w:t>ABBREVIATIONS</w:t>
      </w:r>
    </w:p>
    <w:p w14:paraId="75F3A886" w14:textId="77777777" w:rsidR="00C64B27" w:rsidRPr="00D30730" w:rsidRDefault="00C64B27">
      <w:pPr>
        <w:jc w:val="both"/>
        <w:rPr>
          <w:rFonts w:ascii="Arial" w:hAnsi="Arial" w:cs="Arial"/>
        </w:rPr>
      </w:pPr>
    </w:p>
    <w:p w14:paraId="1F950535" w14:textId="77777777" w:rsidR="00C64B27" w:rsidRPr="00D30730" w:rsidRDefault="00C64B27">
      <w:pPr>
        <w:jc w:val="both"/>
        <w:rPr>
          <w:rFonts w:ascii="Arial" w:hAnsi="Arial" w:cs="Arial"/>
        </w:rPr>
      </w:pPr>
      <w:r w:rsidRPr="00D30730">
        <w:rPr>
          <w:rFonts w:ascii="Arial" w:hAnsi="Arial" w:cs="Arial"/>
          <w:b/>
        </w:rPr>
        <w:t>BFE</w:t>
      </w:r>
      <w:r w:rsidRPr="00D30730">
        <w:rPr>
          <w:rFonts w:ascii="Arial" w:hAnsi="Arial" w:cs="Arial"/>
          <w:b/>
        </w:rPr>
        <w:tab/>
      </w:r>
      <w:r w:rsidRPr="00D30730">
        <w:rPr>
          <w:rFonts w:ascii="Arial" w:hAnsi="Arial" w:cs="Arial"/>
          <w:b/>
        </w:rPr>
        <w:tab/>
      </w:r>
      <w:r w:rsidRPr="00D30730">
        <w:rPr>
          <w:rFonts w:ascii="Arial" w:hAnsi="Arial" w:cs="Arial"/>
        </w:rPr>
        <w:t>Base Flood Elevation</w:t>
      </w:r>
    </w:p>
    <w:p w14:paraId="32F584B7" w14:textId="77777777" w:rsidR="00C64B27" w:rsidRPr="00D30730" w:rsidRDefault="00C64B27">
      <w:pPr>
        <w:jc w:val="both"/>
        <w:rPr>
          <w:rFonts w:ascii="Arial" w:hAnsi="Arial" w:cs="Arial"/>
          <w:b/>
        </w:rPr>
      </w:pPr>
    </w:p>
    <w:p w14:paraId="0FF13EBE" w14:textId="77777777" w:rsidR="00C64B27" w:rsidRPr="00D30730" w:rsidRDefault="00C64B27">
      <w:pPr>
        <w:jc w:val="both"/>
        <w:rPr>
          <w:rFonts w:ascii="Arial" w:hAnsi="Arial" w:cs="Arial"/>
        </w:rPr>
      </w:pPr>
      <w:r w:rsidRPr="00D30730">
        <w:rPr>
          <w:rFonts w:ascii="Arial" w:hAnsi="Arial" w:cs="Arial"/>
          <w:b/>
        </w:rPr>
        <w:t xml:space="preserve">BMP </w:t>
      </w:r>
      <w:r w:rsidRPr="00D30730">
        <w:rPr>
          <w:rFonts w:ascii="Arial" w:hAnsi="Arial" w:cs="Arial"/>
        </w:rPr>
        <w:tab/>
      </w:r>
      <w:r w:rsidRPr="00D30730">
        <w:rPr>
          <w:rFonts w:ascii="Arial" w:hAnsi="Arial" w:cs="Arial"/>
        </w:rPr>
        <w:tab/>
        <w:t>Best Management Practice</w:t>
      </w:r>
    </w:p>
    <w:p w14:paraId="3500C5D5" w14:textId="77777777" w:rsidR="00C64B27" w:rsidRPr="00D30730" w:rsidRDefault="00C64B27">
      <w:pPr>
        <w:jc w:val="both"/>
        <w:rPr>
          <w:rFonts w:ascii="Arial" w:hAnsi="Arial" w:cs="Arial"/>
        </w:rPr>
      </w:pPr>
    </w:p>
    <w:p w14:paraId="79B248CD" w14:textId="77777777" w:rsidR="00C64B27" w:rsidRPr="00D30730" w:rsidRDefault="00C64B27">
      <w:pPr>
        <w:tabs>
          <w:tab w:val="left" w:pos="-1440"/>
          <w:tab w:val="left" w:pos="1440"/>
        </w:tabs>
        <w:jc w:val="both"/>
        <w:rPr>
          <w:rFonts w:ascii="Arial" w:hAnsi="Arial" w:cs="Arial"/>
        </w:rPr>
      </w:pPr>
      <w:r w:rsidRPr="00D30730">
        <w:rPr>
          <w:rFonts w:ascii="Arial" w:hAnsi="Arial" w:cs="Arial"/>
          <w:b/>
        </w:rPr>
        <w:t>CFS</w:t>
      </w:r>
      <w:r w:rsidRPr="00D30730">
        <w:rPr>
          <w:rFonts w:ascii="Arial" w:hAnsi="Arial" w:cs="Arial"/>
        </w:rPr>
        <w:tab/>
        <w:t>Cubic Feet Per Second</w:t>
      </w:r>
    </w:p>
    <w:p w14:paraId="479FEB2A" w14:textId="77777777" w:rsidR="00C64B27" w:rsidRPr="00D30730" w:rsidRDefault="00C64B27">
      <w:pPr>
        <w:tabs>
          <w:tab w:val="left" w:pos="-1440"/>
          <w:tab w:val="left" w:pos="1440"/>
        </w:tabs>
        <w:ind w:left="1440" w:hanging="1440"/>
        <w:jc w:val="both"/>
        <w:rPr>
          <w:rFonts w:ascii="Arial" w:hAnsi="Arial" w:cs="Arial"/>
        </w:rPr>
      </w:pPr>
    </w:p>
    <w:p w14:paraId="5D0D8C7D" w14:textId="77777777" w:rsidR="00C64B27" w:rsidRPr="00D30730" w:rsidRDefault="00C64B27">
      <w:pPr>
        <w:tabs>
          <w:tab w:val="left" w:pos="-1440"/>
          <w:tab w:val="left" w:pos="1440"/>
        </w:tabs>
        <w:ind w:left="1440" w:hanging="1440"/>
        <w:jc w:val="both"/>
        <w:rPr>
          <w:rFonts w:ascii="Arial" w:hAnsi="Arial" w:cs="Arial"/>
        </w:rPr>
      </w:pPr>
      <w:r w:rsidRPr="00D30730">
        <w:rPr>
          <w:rFonts w:ascii="Arial" w:hAnsi="Arial" w:cs="Arial"/>
          <w:b/>
        </w:rPr>
        <w:t>CLOMR</w:t>
      </w:r>
      <w:r w:rsidRPr="00D30730">
        <w:rPr>
          <w:rFonts w:ascii="Arial" w:hAnsi="Arial" w:cs="Arial"/>
        </w:rPr>
        <w:tab/>
        <w:t>Conditional Letter of Map Revision (from FEMA)</w:t>
      </w:r>
    </w:p>
    <w:p w14:paraId="6BD37644" w14:textId="77777777" w:rsidR="00C64B27" w:rsidRPr="00D30730" w:rsidRDefault="00C64B27">
      <w:pPr>
        <w:tabs>
          <w:tab w:val="left" w:pos="-1440"/>
          <w:tab w:val="left" w:pos="1440"/>
        </w:tabs>
        <w:ind w:left="1440" w:hanging="1440"/>
        <w:jc w:val="both"/>
        <w:rPr>
          <w:rFonts w:ascii="Arial" w:hAnsi="Arial" w:cs="Arial"/>
        </w:rPr>
      </w:pPr>
    </w:p>
    <w:p w14:paraId="2A6D0D42" w14:textId="77777777" w:rsidR="00C64B27" w:rsidRPr="00D30730" w:rsidRDefault="00C64B27">
      <w:pPr>
        <w:tabs>
          <w:tab w:val="left" w:pos="-1440"/>
          <w:tab w:val="left" w:pos="1440"/>
        </w:tabs>
        <w:ind w:left="1440" w:hanging="1440"/>
        <w:jc w:val="both"/>
        <w:rPr>
          <w:rFonts w:ascii="Arial" w:hAnsi="Arial" w:cs="Arial"/>
        </w:rPr>
      </w:pPr>
      <w:r w:rsidRPr="00D30730">
        <w:rPr>
          <w:rFonts w:ascii="Arial" w:hAnsi="Arial" w:cs="Arial"/>
          <w:b/>
        </w:rPr>
        <w:t>CLOMR-F</w:t>
      </w:r>
      <w:r w:rsidRPr="00D30730">
        <w:rPr>
          <w:rFonts w:ascii="Arial" w:hAnsi="Arial" w:cs="Arial"/>
        </w:rPr>
        <w:tab/>
        <w:t>Conditional Letter of Map Revision Based on Fill (from FEMA)</w:t>
      </w:r>
    </w:p>
    <w:p w14:paraId="34A26EE0" w14:textId="77777777" w:rsidR="00C64B27" w:rsidRPr="00D30730" w:rsidRDefault="00C64B27">
      <w:pPr>
        <w:tabs>
          <w:tab w:val="left" w:pos="-1440"/>
          <w:tab w:val="left" w:pos="1440"/>
        </w:tabs>
        <w:ind w:left="1440" w:hanging="1440"/>
        <w:jc w:val="both"/>
        <w:rPr>
          <w:rFonts w:ascii="Arial" w:hAnsi="Arial" w:cs="Arial"/>
        </w:rPr>
      </w:pPr>
    </w:p>
    <w:p w14:paraId="56844F4E" w14:textId="77777777" w:rsidR="00C64B27" w:rsidRPr="00D30730" w:rsidRDefault="00C64B27">
      <w:pPr>
        <w:tabs>
          <w:tab w:val="left" w:pos="-1440"/>
          <w:tab w:val="left" w:pos="1440"/>
        </w:tabs>
        <w:ind w:left="1440" w:hanging="1440"/>
        <w:jc w:val="both"/>
        <w:rPr>
          <w:rFonts w:ascii="Arial" w:hAnsi="Arial" w:cs="Arial"/>
        </w:rPr>
      </w:pPr>
      <w:r w:rsidRPr="00D30730">
        <w:rPr>
          <w:rFonts w:ascii="Arial" w:hAnsi="Arial" w:cs="Arial"/>
          <w:b/>
        </w:rPr>
        <w:t>CN</w:t>
      </w:r>
      <w:r w:rsidRPr="00D30730">
        <w:rPr>
          <w:rFonts w:ascii="Arial" w:hAnsi="Arial" w:cs="Arial"/>
        </w:rPr>
        <w:tab/>
        <w:t>Curve Number</w:t>
      </w:r>
    </w:p>
    <w:p w14:paraId="2CE34B90" w14:textId="77777777" w:rsidR="00C64B27" w:rsidRPr="00D30730" w:rsidRDefault="00C64B27">
      <w:pPr>
        <w:tabs>
          <w:tab w:val="left" w:pos="-1440"/>
          <w:tab w:val="left" w:pos="1440"/>
        </w:tabs>
        <w:ind w:left="1440" w:hanging="1440"/>
        <w:jc w:val="both"/>
        <w:rPr>
          <w:rFonts w:ascii="Arial" w:hAnsi="Arial" w:cs="Arial"/>
        </w:rPr>
      </w:pPr>
    </w:p>
    <w:p w14:paraId="26D6A031" w14:textId="5B4EADBE" w:rsidR="00C64B27" w:rsidRPr="00D30730" w:rsidRDefault="00AB5517">
      <w:pPr>
        <w:tabs>
          <w:tab w:val="left" w:pos="-1440"/>
          <w:tab w:val="left" w:pos="1440"/>
        </w:tabs>
        <w:ind w:left="1440" w:hanging="1440"/>
        <w:jc w:val="both"/>
        <w:rPr>
          <w:rFonts w:ascii="Arial" w:hAnsi="Arial" w:cs="Arial"/>
        </w:rPr>
      </w:pPr>
      <w:r w:rsidRPr="00D30730">
        <w:rPr>
          <w:rFonts w:ascii="Arial" w:hAnsi="Arial" w:cs="Arial"/>
          <w:b/>
        </w:rPr>
        <w:t>C</w:t>
      </w:r>
      <w:r>
        <w:rPr>
          <w:rFonts w:ascii="Arial" w:hAnsi="Arial" w:cs="Arial"/>
          <w:b/>
        </w:rPr>
        <w:t>SGP</w:t>
      </w:r>
      <w:r w:rsidRPr="00D30730">
        <w:rPr>
          <w:rFonts w:ascii="Arial" w:hAnsi="Arial" w:cs="Arial"/>
        </w:rPr>
        <w:tab/>
      </w:r>
      <w:r>
        <w:rPr>
          <w:rFonts w:ascii="Arial" w:hAnsi="Arial" w:cs="Arial"/>
        </w:rPr>
        <w:t>IDEM Construction Stormwater General Permit</w:t>
      </w:r>
    </w:p>
    <w:p w14:paraId="12CC3937" w14:textId="77777777" w:rsidR="00C64B27" w:rsidRPr="00D30730" w:rsidRDefault="00C64B27">
      <w:pPr>
        <w:tabs>
          <w:tab w:val="left" w:pos="-1440"/>
          <w:tab w:val="left" w:pos="1440"/>
        </w:tabs>
        <w:ind w:left="1440" w:hanging="1440"/>
        <w:jc w:val="both"/>
        <w:rPr>
          <w:rFonts w:ascii="Arial" w:hAnsi="Arial" w:cs="Arial"/>
        </w:rPr>
      </w:pPr>
    </w:p>
    <w:p w14:paraId="3FBBBC69"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CSMP</w:t>
      </w:r>
      <w:r w:rsidRPr="00D30730">
        <w:rPr>
          <w:rFonts w:ascii="Arial" w:hAnsi="Arial" w:cs="Arial"/>
        </w:rPr>
        <w:t xml:space="preserve">  </w:t>
      </w:r>
      <w:r w:rsidRPr="00D30730">
        <w:rPr>
          <w:rFonts w:ascii="Arial" w:hAnsi="Arial" w:cs="Arial"/>
        </w:rPr>
        <w:tab/>
      </w:r>
      <w:r w:rsidRPr="00D30730">
        <w:rPr>
          <w:rFonts w:ascii="Arial" w:hAnsi="Arial" w:cs="Arial"/>
        </w:rPr>
        <w:tab/>
        <w:t xml:space="preserve">Comprehensive Stormwater Management Program </w:t>
      </w:r>
    </w:p>
    <w:p w14:paraId="2037E249"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1AF0D1B4"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CSO</w:t>
      </w:r>
      <w:r w:rsidRPr="00D30730">
        <w:rPr>
          <w:rFonts w:ascii="Arial" w:hAnsi="Arial" w:cs="Arial"/>
        </w:rPr>
        <w:t xml:space="preserve"> </w:t>
      </w:r>
      <w:r w:rsidRPr="00D30730">
        <w:rPr>
          <w:rFonts w:ascii="Arial" w:hAnsi="Arial" w:cs="Arial"/>
        </w:rPr>
        <w:tab/>
      </w:r>
      <w:r w:rsidRPr="00D30730">
        <w:rPr>
          <w:rFonts w:ascii="Arial" w:hAnsi="Arial" w:cs="Arial"/>
        </w:rPr>
        <w:tab/>
        <w:t>Combined Sewer Overflow</w:t>
      </w:r>
    </w:p>
    <w:p w14:paraId="23A9AF4C"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3FB6C655"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CWA</w:t>
      </w:r>
      <w:r w:rsidRPr="00D30730">
        <w:rPr>
          <w:rFonts w:ascii="Arial" w:hAnsi="Arial" w:cs="Arial"/>
        </w:rPr>
        <w:tab/>
      </w:r>
      <w:r w:rsidRPr="00D30730">
        <w:rPr>
          <w:rFonts w:ascii="Arial" w:hAnsi="Arial" w:cs="Arial"/>
        </w:rPr>
        <w:tab/>
        <w:t>Clean Water Act</w:t>
      </w:r>
    </w:p>
    <w:p w14:paraId="61E38EE8"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71EE46ED"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ERM</w:t>
      </w:r>
      <w:r w:rsidRPr="00D30730">
        <w:rPr>
          <w:rFonts w:ascii="Arial" w:hAnsi="Arial" w:cs="Arial"/>
        </w:rPr>
        <w:tab/>
      </w:r>
      <w:r w:rsidRPr="00D30730">
        <w:rPr>
          <w:rFonts w:ascii="Arial" w:hAnsi="Arial" w:cs="Arial"/>
        </w:rPr>
        <w:tab/>
        <w:t>Elevation Reference Mark</w:t>
      </w:r>
    </w:p>
    <w:p w14:paraId="5D23DA79"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43812ED8" w14:textId="77777777" w:rsidR="00C64B27" w:rsidRPr="00D30730" w:rsidRDefault="00C64B27">
      <w:pPr>
        <w:tabs>
          <w:tab w:val="left" w:pos="-1440"/>
          <w:tab w:val="left" w:pos="1440"/>
        </w:tabs>
        <w:ind w:left="1440" w:hanging="1440"/>
        <w:jc w:val="both"/>
        <w:rPr>
          <w:rFonts w:ascii="Arial" w:hAnsi="Arial" w:cs="Arial"/>
        </w:rPr>
      </w:pPr>
      <w:r w:rsidRPr="00D30730">
        <w:rPr>
          <w:rFonts w:ascii="Arial" w:hAnsi="Arial" w:cs="Arial"/>
          <w:b/>
        </w:rPr>
        <w:t>E&amp;SC</w:t>
      </w:r>
      <w:r w:rsidRPr="00D30730">
        <w:rPr>
          <w:rFonts w:ascii="Arial" w:hAnsi="Arial" w:cs="Arial"/>
          <w:b/>
        </w:rPr>
        <w:tab/>
      </w:r>
      <w:r w:rsidRPr="00D30730">
        <w:rPr>
          <w:rFonts w:ascii="Arial" w:hAnsi="Arial" w:cs="Arial"/>
        </w:rPr>
        <w:t>Erosion and Sediment Control</w:t>
      </w:r>
    </w:p>
    <w:p w14:paraId="4DEEFAF8" w14:textId="77777777" w:rsidR="00C64B27" w:rsidRPr="00D30730" w:rsidRDefault="00C64B27">
      <w:pPr>
        <w:tabs>
          <w:tab w:val="left" w:pos="-1440"/>
          <w:tab w:val="left" w:pos="1440"/>
        </w:tabs>
        <w:ind w:left="1440" w:hanging="1440"/>
        <w:jc w:val="both"/>
        <w:rPr>
          <w:rFonts w:ascii="Arial" w:hAnsi="Arial" w:cs="Arial"/>
          <w:b/>
        </w:rPr>
      </w:pPr>
    </w:p>
    <w:p w14:paraId="641EE883" w14:textId="77777777" w:rsidR="00C64B27" w:rsidRPr="00D30730" w:rsidRDefault="00C64B27">
      <w:pPr>
        <w:tabs>
          <w:tab w:val="left" w:pos="-1440"/>
          <w:tab w:val="left" w:pos="1440"/>
        </w:tabs>
        <w:ind w:left="1440" w:hanging="1440"/>
        <w:jc w:val="both"/>
        <w:rPr>
          <w:rFonts w:ascii="Arial" w:hAnsi="Arial" w:cs="Arial"/>
        </w:rPr>
      </w:pPr>
      <w:r w:rsidRPr="00D30730">
        <w:rPr>
          <w:rFonts w:ascii="Arial" w:hAnsi="Arial" w:cs="Arial"/>
          <w:b/>
        </w:rPr>
        <w:t>EPA</w:t>
      </w:r>
      <w:r w:rsidRPr="00D30730">
        <w:rPr>
          <w:rFonts w:ascii="Arial" w:hAnsi="Arial" w:cs="Arial"/>
        </w:rPr>
        <w:tab/>
        <w:t>Environmental Protection Agency</w:t>
      </w:r>
    </w:p>
    <w:p w14:paraId="10CAE36D" w14:textId="77777777" w:rsidR="00C64B27" w:rsidRPr="00D30730" w:rsidRDefault="00C64B27">
      <w:pPr>
        <w:tabs>
          <w:tab w:val="left" w:pos="-1440"/>
          <w:tab w:val="left" w:pos="1440"/>
        </w:tabs>
        <w:ind w:left="1440" w:hanging="1440"/>
        <w:jc w:val="both"/>
        <w:rPr>
          <w:rFonts w:ascii="Arial" w:hAnsi="Arial" w:cs="Arial"/>
        </w:rPr>
      </w:pPr>
    </w:p>
    <w:p w14:paraId="52838D69" w14:textId="77777777" w:rsidR="00C64B27" w:rsidRPr="00D30730" w:rsidRDefault="00C64B27">
      <w:pPr>
        <w:tabs>
          <w:tab w:val="left" w:pos="-1440"/>
          <w:tab w:val="left" w:pos="1440"/>
        </w:tabs>
        <w:ind w:left="1440" w:hanging="1440"/>
        <w:jc w:val="both"/>
        <w:rPr>
          <w:rFonts w:ascii="Arial" w:hAnsi="Arial" w:cs="Arial"/>
        </w:rPr>
      </w:pPr>
      <w:r w:rsidRPr="00D30730">
        <w:rPr>
          <w:rFonts w:ascii="Arial" w:hAnsi="Arial" w:cs="Arial"/>
          <w:b/>
        </w:rPr>
        <w:t>ETJ</w:t>
      </w:r>
      <w:r w:rsidRPr="00D30730">
        <w:rPr>
          <w:rFonts w:ascii="Arial" w:hAnsi="Arial" w:cs="Arial"/>
        </w:rPr>
        <w:tab/>
        <w:t>Extraterritorial Jurisdiction</w:t>
      </w:r>
    </w:p>
    <w:p w14:paraId="1BD4D38F" w14:textId="77777777" w:rsidR="00C64B27" w:rsidRPr="00D30730" w:rsidRDefault="00C64B27">
      <w:pPr>
        <w:tabs>
          <w:tab w:val="left" w:pos="-1440"/>
          <w:tab w:val="left" w:pos="1440"/>
        </w:tabs>
        <w:ind w:left="1440" w:hanging="1440"/>
        <w:jc w:val="both"/>
        <w:rPr>
          <w:rFonts w:ascii="Arial" w:hAnsi="Arial" w:cs="Arial"/>
        </w:rPr>
      </w:pPr>
    </w:p>
    <w:p w14:paraId="4EC4C354" w14:textId="77777777" w:rsidR="009E3FAB" w:rsidRPr="00D30730" w:rsidRDefault="00C64B27" w:rsidP="009E3FAB">
      <w:pPr>
        <w:tabs>
          <w:tab w:val="left" w:pos="-1440"/>
          <w:tab w:val="left" w:pos="1440"/>
        </w:tabs>
        <w:ind w:left="1440" w:hanging="1440"/>
        <w:jc w:val="both"/>
        <w:rPr>
          <w:rFonts w:ascii="Arial" w:hAnsi="Arial" w:cs="Arial"/>
        </w:rPr>
      </w:pPr>
      <w:r w:rsidRPr="00D30730">
        <w:rPr>
          <w:rFonts w:ascii="Arial" w:hAnsi="Arial" w:cs="Arial"/>
          <w:b/>
        </w:rPr>
        <w:t>FBFM</w:t>
      </w:r>
      <w:r w:rsidRPr="00D30730">
        <w:rPr>
          <w:rFonts w:ascii="Arial" w:hAnsi="Arial" w:cs="Arial"/>
        </w:rPr>
        <w:tab/>
        <w:t>Flood Boundary and Floodway Map</w:t>
      </w:r>
    </w:p>
    <w:p w14:paraId="6D865810" w14:textId="77777777" w:rsidR="009E3FAB" w:rsidRPr="00D30730" w:rsidRDefault="009E3FAB" w:rsidP="009E3F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55ED42E4" w14:textId="77777777" w:rsidR="009E3FAB" w:rsidRPr="00D30730" w:rsidRDefault="009E3FAB" w:rsidP="009E3F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Pr>
          <w:rFonts w:ascii="Arial" w:hAnsi="Arial" w:cs="Arial"/>
          <w:b/>
        </w:rPr>
        <w:t>FEH</w:t>
      </w:r>
      <w:r w:rsidRPr="00D30730">
        <w:rPr>
          <w:rFonts w:ascii="Arial" w:hAnsi="Arial" w:cs="Arial"/>
        </w:rPr>
        <w:t xml:space="preserve"> </w:t>
      </w:r>
      <w:r w:rsidRPr="00D30730">
        <w:rPr>
          <w:rFonts w:ascii="Arial" w:hAnsi="Arial" w:cs="Arial"/>
        </w:rPr>
        <w:tab/>
      </w:r>
      <w:r w:rsidRPr="00D30730">
        <w:rPr>
          <w:rFonts w:ascii="Arial" w:hAnsi="Arial" w:cs="Arial"/>
        </w:rPr>
        <w:tab/>
      </w:r>
      <w:r>
        <w:rPr>
          <w:rFonts w:ascii="Arial" w:hAnsi="Arial" w:cs="Arial"/>
        </w:rPr>
        <w:t>Fluvial Erosion Hazard</w:t>
      </w:r>
    </w:p>
    <w:p w14:paraId="0A2C0005"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55097577"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FEMA</w:t>
      </w:r>
      <w:r w:rsidRPr="00D30730">
        <w:rPr>
          <w:rFonts w:ascii="Arial" w:hAnsi="Arial" w:cs="Arial"/>
        </w:rPr>
        <w:t xml:space="preserve"> </w:t>
      </w:r>
      <w:r w:rsidRPr="00D30730">
        <w:rPr>
          <w:rFonts w:ascii="Arial" w:hAnsi="Arial" w:cs="Arial"/>
        </w:rPr>
        <w:tab/>
      </w:r>
      <w:r w:rsidRPr="00D30730">
        <w:rPr>
          <w:rFonts w:ascii="Arial" w:hAnsi="Arial" w:cs="Arial"/>
        </w:rPr>
        <w:tab/>
        <w:t>Federal Emergency Management Agency</w:t>
      </w:r>
    </w:p>
    <w:p w14:paraId="66EC322A"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0E4D7098"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FHBM</w:t>
      </w:r>
      <w:r w:rsidRPr="00D30730">
        <w:rPr>
          <w:rFonts w:ascii="Arial" w:hAnsi="Arial" w:cs="Arial"/>
        </w:rPr>
        <w:tab/>
      </w:r>
      <w:r w:rsidRPr="00D30730">
        <w:rPr>
          <w:rFonts w:ascii="Arial" w:hAnsi="Arial" w:cs="Arial"/>
        </w:rPr>
        <w:tab/>
        <w:t>Flood Hazard Boundary Map</w:t>
      </w:r>
    </w:p>
    <w:p w14:paraId="4BE529F2"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318701A1"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FIRM</w:t>
      </w:r>
      <w:r w:rsidRPr="00D30730">
        <w:rPr>
          <w:rFonts w:ascii="Arial" w:hAnsi="Arial" w:cs="Arial"/>
        </w:rPr>
        <w:tab/>
      </w:r>
      <w:r w:rsidRPr="00D30730">
        <w:rPr>
          <w:rFonts w:ascii="Arial" w:hAnsi="Arial" w:cs="Arial"/>
        </w:rPr>
        <w:tab/>
        <w:t>Flood Insurance Rate Map</w:t>
      </w:r>
    </w:p>
    <w:p w14:paraId="235659BA"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42BCFF0D"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FIS</w:t>
      </w:r>
      <w:r w:rsidRPr="00D30730">
        <w:rPr>
          <w:rFonts w:ascii="Arial" w:hAnsi="Arial" w:cs="Arial"/>
        </w:rPr>
        <w:tab/>
      </w:r>
      <w:r w:rsidRPr="00D30730">
        <w:rPr>
          <w:rFonts w:ascii="Arial" w:hAnsi="Arial" w:cs="Arial"/>
        </w:rPr>
        <w:tab/>
        <w:t>Flood Insurance Study</w:t>
      </w:r>
    </w:p>
    <w:p w14:paraId="67915E53"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4EDC96BB"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FPG</w:t>
      </w:r>
      <w:r w:rsidRPr="00D30730">
        <w:rPr>
          <w:rFonts w:ascii="Arial" w:hAnsi="Arial" w:cs="Arial"/>
        </w:rPr>
        <w:tab/>
      </w:r>
      <w:r w:rsidRPr="00D30730">
        <w:rPr>
          <w:rFonts w:ascii="Arial" w:hAnsi="Arial" w:cs="Arial"/>
        </w:rPr>
        <w:tab/>
        <w:t>Flood Protection Grade</w:t>
      </w:r>
    </w:p>
    <w:p w14:paraId="7F8F5215"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384CDAC7"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FPS</w:t>
      </w:r>
      <w:r w:rsidRPr="00D30730">
        <w:rPr>
          <w:rFonts w:ascii="Arial" w:hAnsi="Arial" w:cs="Arial"/>
        </w:rPr>
        <w:tab/>
      </w:r>
      <w:r w:rsidRPr="00D30730">
        <w:rPr>
          <w:rFonts w:ascii="Arial" w:hAnsi="Arial" w:cs="Arial"/>
        </w:rPr>
        <w:tab/>
        <w:t>Feet Per Second</w:t>
      </w:r>
    </w:p>
    <w:p w14:paraId="7771D48A" w14:textId="77777777" w:rsidR="00C64B27" w:rsidRPr="00D30730" w:rsidRDefault="00C64B27">
      <w:pPr>
        <w:tabs>
          <w:tab w:val="left" w:pos="1440"/>
        </w:tabs>
        <w:jc w:val="both"/>
        <w:rPr>
          <w:rFonts w:ascii="Arial" w:hAnsi="Arial" w:cs="Arial"/>
        </w:rPr>
      </w:pPr>
    </w:p>
    <w:p w14:paraId="64F3A093" w14:textId="77777777" w:rsidR="00C64B27" w:rsidRPr="00D30730" w:rsidRDefault="00C64B27">
      <w:pPr>
        <w:tabs>
          <w:tab w:val="left" w:pos="1440"/>
        </w:tabs>
        <w:jc w:val="both"/>
        <w:rPr>
          <w:rFonts w:ascii="Arial" w:hAnsi="Arial" w:cs="Arial"/>
        </w:rPr>
      </w:pPr>
      <w:r w:rsidRPr="00D30730">
        <w:rPr>
          <w:rFonts w:ascii="Arial" w:hAnsi="Arial" w:cs="Arial"/>
          <w:b/>
        </w:rPr>
        <w:t>GIS</w:t>
      </w:r>
      <w:r w:rsidRPr="00D30730">
        <w:rPr>
          <w:rFonts w:ascii="Arial" w:hAnsi="Arial" w:cs="Arial"/>
        </w:rPr>
        <w:t xml:space="preserve"> </w:t>
      </w:r>
      <w:r w:rsidRPr="00D30730">
        <w:rPr>
          <w:rFonts w:ascii="Arial" w:hAnsi="Arial" w:cs="Arial"/>
        </w:rPr>
        <w:tab/>
        <w:t>Geographical Information System</w:t>
      </w:r>
    </w:p>
    <w:p w14:paraId="71641DB6" w14:textId="77777777" w:rsidR="00C64B27" w:rsidRPr="00D30730" w:rsidRDefault="00C64B27">
      <w:pPr>
        <w:tabs>
          <w:tab w:val="left" w:pos="1440"/>
        </w:tabs>
        <w:jc w:val="both"/>
        <w:rPr>
          <w:rFonts w:ascii="Arial" w:hAnsi="Arial" w:cs="Arial"/>
        </w:rPr>
      </w:pPr>
    </w:p>
    <w:p w14:paraId="28D4C80E" w14:textId="77777777" w:rsidR="00C64B27" w:rsidRPr="00D30730" w:rsidRDefault="00C64B27">
      <w:pPr>
        <w:tabs>
          <w:tab w:val="left" w:pos="1440"/>
        </w:tabs>
        <w:jc w:val="both"/>
        <w:rPr>
          <w:rFonts w:ascii="Arial" w:hAnsi="Arial" w:cs="Arial"/>
        </w:rPr>
      </w:pPr>
      <w:r w:rsidRPr="00D30730">
        <w:rPr>
          <w:rFonts w:ascii="Arial" w:hAnsi="Arial" w:cs="Arial"/>
          <w:b/>
        </w:rPr>
        <w:t>GPS</w:t>
      </w:r>
      <w:r w:rsidRPr="00D30730">
        <w:rPr>
          <w:rFonts w:ascii="Arial" w:hAnsi="Arial" w:cs="Arial"/>
          <w:b/>
        </w:rPr>
        <w:tab/>
      </w:r>
      <w:r w:rsidRPr="00D30730">
        <w:rPr>
          <w:rFonts w:ascii="Arial" w:hAnsi="Arial" w:cs="Arial"/>
        </w:rPr>
        <w:t>Global Positioning System</w:t>
      </w:r>
    </w:p>
    <w:p w14:paraId="060B7B29" w14:textId="77777777" w:rsidR="00C64B27" w:rsidRPr="00D30730" w:rsidRDefault="00C64B27">
      <w:pPr>
        <w:tabs>
          <w:tab w:val="left" w:pos="1440"/>
        </w:tabs>
        <w:jc w:val="both"/>
        <w:rPr>
          <w:rFonts w:ascii="Arial" w:hAnsi="Arial" w:cs="Arial"/>
        </w:rPr>
      </w:pPr>
    </w:p>
    <w:p w14:paraId="01807E9C" w14:textId="77777777" w:rsidR="00C64B27" w:rsidRPr="00D30730" w:rsidRDefault="00C64B27">
      <w:pPr>
        <w:tabs>
          <w:tab w:val="left" w:pos="1440"/>
        </w:tabs>
        <w:jc w:val="both"/>
        <w:rPr>
          <w:rFonts w:ascii="Arial" w:hAnsi="Arial" w:cs="Arial"/>
        </w:rPr>
      </w:pPr>
      <w:r w:rsidRPr="00D30730">
        <w:rPr>
          <w:rFonts w:ascii="Arial" w:hAnsi="Arial" w:cs="Arial"/>
          <w:b/>
        </w:rPr>
        <w:t>HGL</w:t>
      </w:r>
      <w:r w:rsidRPr="00D30730">
        <w:rPr>
          <w:rFonts w:ascii="Arial" w:hAnsi="Arial" w:cs="Arial"/>
        </w:rPr>
        <w:tab/>
        <w:t>Hydraulic Grade Line</w:t>
      </w:r>
    </w:p>
    <w:p w14:paraId="3985C851" w14:textId="77777777" w:rsidR="00C64B27" w:rsidRPr="00D30730" w:rsidRDefault="00C64B27">
      <w:pPr>
        <w:tabs>
          <w:tab w:val="left" w:pos="1440"/>
        </w:tabs>
        <w:jc w:val="both"/>
        <w:rPr>
          <w:rFonts w:ascii="Arial" w:hAnsi="Arial" w:cs="Arial"/>
        </w:rPr>
      </w:pPr>
    </w:p>
    <w:p w14:paraId="5C629441" w14:textId="77777777" w:rsidR="00C64B27" w:rsidRPr="00D30730" w:rsidRDefault="00C64B27">
      <w:pPr>
        <w:tabs>
          <w:tab w:val="left" w:pos="-1440"/>
          <w:tab w:val="left" w:pos="1440"/>
        </w:tabs>
        <w:ind w:left="1440" w:hanging="1440"/>
        <w:jc w:val="both"/>
        <w:rPr>
          <w:rFonts w:ascii="Arial" w:hAnsi="Arial" w:cs="Arial"/>
        </w:rPr>
      </w:pPr>
      <w:r w:rsidRPr="00D30730">
        <w:rPr>
          <w:rFonts w:ascii="Arial" w:hAnsi="Arial" w:cs="Arial"/>
          <w:b/>
        </w:rPr>
        <w:t>HHW</w:t>
      </w:r>
      <w:r w:rsidRPr="00D30730">
        <w:rPr>
          <w:rFonts w:ascii="Arial" w:hAnsi="Arial" w:cs="Arial"/>
          <w:b/>
        </w:rPr>
        <w:tab/>
      </w:r>
      <w:r w:rsidRPr="00D30730">
        <w:rPr>
          <w:rFonts w:ascii="Arial" w:hAnsi="Arial" w:cs="Arial"/>
        </w:rPr>
        <w:t>Household Hazardous Waste</w:t>
      </w:r>
    </w:p>
    <w:p w14:paraId="4CDE7C32" w14:textId="77777777" w:rsidR="00C64B27" w:rsidRPr="00D30730" w:rsidRDefault="00C64B27">
      <w:pPr>
        <w:tabs>
          <w:tab w:val="left" w:pos="1440"/>
        </w:tabs>
        <w:jc w:val="both"/>
        <w:rPr>
          <w:rFonts w:ascii="Arial" w:hAnsi="Arial" w:cs="Arial"/>
          <w:b/>
        </w:rPr>
      </w:pPr>
    </w:p>
    <w:p w14:paraId="0E4F6A4D" w14:textId="77777777" w:rsidR="00C64B27" w:rsidRPr="00D30730" w:rsidRDefault="00C64B27">
      <w:pPr>
        <w:tabs>
          <w:tab w:val="left" w:pos="-1440"/>
          <w:tab w:val="left" w:pos="1440"/>
        </w:tabs>
        <w:jc w:val="both"/>
        <w:rPr>
          <w:rFonts w:ascii="Arial" w:hAnsi="Arial" w:cs="Arial"/>
        </w:rPr>
      </w:pPr>
      <w:r w:rsidRPr="00D30730">
        <w:rPr>
          <w:rFonts w:ascii="Arial" w:hAnsi="Arial" w:cs="Arial"/>
          <w:b/>
        </w:rPr>
        <w:t xml:space="preserve">HUC </w:t>
      </w:r>
      <w:r w:rsidRPr="00D30730">
        <w:rPr>
          <w:rFonts w:ascii="Arial" w:hAnsi="Arial" w:cs="Arial"/>
          <w:b/>
        </w:rPr>
        <w:tab/>
      </w:r>
      <w:r w:rsidRPr="00D30730">
        <w:rPr>
          <w:rFonts w:ascii="Arial" w:hAnsi="Arial" w:cs="Arial"/>
        </w:rPr>
        <w:t>Hydrologic Unit Code</w:t>
      </w:r>
    </w:p>
    <w:p w14:paraId="17ADC12D" w14:textId="77777777" w:rsidR="00C64B27" w:rsidRPr="00D30730" w:rsidRDefault="00C64B27">
      <w:pPr>
        <w:tabs>
          <w:tab w:val="left" w:pos="-1440"/>
          <w:tab w:val="left" w:pos="1440"/>
        </w:tabs>
        <w:jc w:val="both"/>
        <w:rPr>
          <w:rFonts w:ascii="Arial" w:hAnsi="Arial" w:cs="Arial"/>
          <w:b/>
        </w:rPr>
      </w:pPr>
    </w:p>
    <w:p w14:paraId="7FD88D79" w14:textId="77777777" w:rsidR="00C64B27" w:rsidRPr="00D30730" w:rsidRDefault="00C64B27">
      <w:pPr>
        <w:tabs>
          <w:tab w:val="left" w:pos="-1440"/>
          <w:tab w:val="left" w:pos="1440"/>
        </w:tabs>
        <w:ind w:left="1440" w:hanging="1440"/>
        <w:jc w:val="both"/>
        <w:rPr>
          <w:rFonts w:ascii="Arial" w:hAnsi="Arial" w:cs="Arial"/>
        </w:rPr>
      </w:pPr>
      <w:r w:rsidRPr="00D30730">
        <w:rPr>
          <w:rFonts w:ascii="Arial" w:hAnsi="Arial" w:cs="Arial"/>
          <w:b/>
        </w:rPr>
        <w:t>IDEM</w:t>
      </w:r>
      <w:r w:rsidRPr="00D30730">
        <w:rPr>
          <w:rFonts w:ascii="Arial" w:hAnsi="Arial" w:cs="Arial"/>
        </w:rPr>
        <w:tab/>
        <w:t>Indiana Department of Environmental Management</w:t>
      </w:r>
    </w:p>
    <w:p w14:paraId="31B848A7" w14:textId="77777777" w:rsidR="00C64B27" w:rsidRPr="00D30730" w:rsidRDefault="00C64B27">
      <w:pPr>
        <w:tabs>
          <w:tab w:val="left" w:pos="1440"/>
        </w:tabs>
        <w:jc w:val="both"/>
        <w:rPr>
          <w:rFonts w:ascii="Arial" w:hAnsi="Arial" w:cs="Arial"/>
        </w:rPr>
      </w:pPr>
    </w:p>
    <w:p w14:paraId="05C80584" w14:textId="77777777" w:rsidR="00C64B27" w:rsidRPr="00D30730" w:rsidRDefault="00C64B27">
      <w:pPr>
        <w:tabs>
          <w:tab w:val="left" w:pos="-1440"/>
          <w:tab w:val="left" w:pos="1440"/>
        </w:tabs>
        <w:ind w:left="1440" w:hanging="1440"/>
        <w:jc w:val="both"/>
        <w:rPr>
          <w:rFonts w:ascii="Arial" w:hAnsi="Arial" w:cs="Arial"/>
        </w:rPr>
      </w:pPr>
      <w:r w:rsidRPr="00D30730">
        <w:rPr>
          <w:rFonts w:ascii="Arial" w:hAnsi="Arial" w:cs="Arial"/>
          <w:b/>
        </w:rPr>
        <w:t>IDNR</w:t>
      </w:r>
      <w:r w:rsidRPr="00D30730">
        <w:rPr>
          <w:rFonts w:ascii="Arial" w:hAnsi="Arial" w:cs="Arial"/>
        </w:rPr>
        <w:tab/>
        <w:t>Indiana Department of Natural Resources</w:t>
      </w:r>
    </w:p>
    <w:p w14:paraId="65883A12" w14:textId="77777777" w:rsidR="00C64B27" w:rsidRPr="00D30730" w:rsidRDefault="00C64B27">
      <w:pPr>
        <w:tabs>
          <w:tab w:val="left" w:pos="1440"/>
        </w:tabs>
        <w:jc w:val="both"/>
        <w:rPr>
          <w:rFonts w:ascii="Arial" w:hAnsi="Arial" w:cs="Arial"/>
        </w:rPr>
      </w:pPr>
    </w:p>
    <w:p w14:paraId="3628A952" w14:textId="77777777" w:rsidR="00C64B27" w:rsidRPr="00D30730" w:rsidRDefault="00C64B27">
      <w:pPr>
        <w:tabs>
          <w:tab w:val="left" w:pos="1440"/>
        </w:tabs>
        <w:jc w:val="both"/>
        <w:rPr>
          <w:rFonts w:ascii="Arial" w:hAnsi="Arial" w:cs="Arial"/>
        </w:rPr>
      </w:pPr>
      <w:r w:rsidRPr="00D30730">
        <w:rPr>
          <w:rFonts w:ascii="Arial" w:hAnsi="Arial" w:cs="Arial"/>
          <w:b/>
        </w:rPr>
        <w:t>INDOT</w:t>
      </w:r>
      <w:r w:rsidRPr="00D30730">
        <w:rPr>
          <w:rFonts w:ascii="Arial" w:hAnsi="Arial" w:cs="Arial"/>
          <w:b/>
        </w:rPr>
        <w:tab/>
      </w:r>
      <w:r w:rsidRPr="00D30730">
        <w:rPr>
          <w:rFonts w:ascii="Arial" w:hAnsi="Arial" w:cs="Arial"/>
        </w:rPr>
        <w:t>Indiana Department of Transportation.</w:t>
      </w:r>
    </w:p>
    <w:p w14:paraId="50F46E07" w14:textId="77777777" w:rsidR="00C64B27" w:rsidRPr="00D30730" w:rsidRDefault="00C64B27">
      <w:pPr>
        <w:tabs>
          <w:tab w:val="left" w:pos="1440"/>
        </w:tabs>
        <w:jc w:val="both"/>
        <w:rPr>
          <w:rFonts w:ascii="Arial" w:hAnsi="Arial" w:cs="Arial"/>
        </w:rPr>
      </w:pPr>
    </w:p>
    <w:p w14:paraId="4C2DE812" w14:textId="77777777" w:rsidR="00200160" w:rsidRPr="00D30730" w:rsidRDefault="00C64B27" w:rsidP="00200160">
      <w:pPr>
        <w:tabs>
          <w:tab w:val="left" w:pos="1440"/>
        </w:tabs>
        <w:jc w:val="both"/>
        <w:rPr>
          <w:rFonts w:ascii="Arial" w:hAnsi="Arial" w:cs="Arial"/>
        </w:rPr>
      </w:pPr>
      <w:r w:rsidRPr="00D30730">
        <w:rPr>
          <w:rFonts w:ascii="Arial" w:hAnsi="Arial" w:cs="Arial"/>
          <w:b/>
        </w:rPr>
        <w:t>LAG</w:t>
      </w:r>
      <w:r w:rsidRPr="00D30730">
        <w:rPr>
          <w:rFonts w:ascii="Arial" w:hAnsi="Arial" w:cs="Arial"/>
        </w:rPr>
        <w:tab/>
        <w:t>Lowest Adjacent Grade</w:t>
      </w:r>
    </w:p>
    <w:p w14:paraId="182CD91A" w14:textId="77777777" w:rsidR="00200160" w:rsidRPr="00D30730" w:rsidRDefault="00200160" w:rsidP="00200160">
      <w:pPr>
        <w:tabs>
          <w:tab w:val="left" w:pos="1440"/>
        </w:tabs>
        <w:jc w:val="both"/>
        <w:rPr>
          <w:rFonts w:ascii="Arial" w:hAnsi="Arial" w:cs="Arial"/>
        </w:rPr>
      </w:pPr>
    </w:p>
    <w:p w14:paraId="0B9176C4" w14:textId="77777777" w:rsidR="00C64B27" w:rsidRPr="00D30730" w:rsidRDefault="00200160" w:rsidP="00200160">
      <w:pPr>
        <w:tabs>
          <w:tab w:val="left" w:pos="1440"/>
        </w:tabs>
        <w:jc w:val="both"/>
        <w:rPr>
          <w:rFonts w:ascii="Arial" w:hAnsi="Arial" w:cs="Arial"/>
        </w:rPr>
      </w:pPr>
      <w:r w:rsidRPr="00D30730">
        <w:rPr>
          <w:rFonts w:ascii="Arial" w:hAnsi="Arial" w:cs="Arial"/>
          <w:b/>
        </w:rPr>
        <w:t>LID</w:t>
      </w:r>
      <w:r w:rsidRPr="00D30730">
        <w:rPr>
          <w:rFonts w:ascii="Arial" w:hAnsi="Arial" w:cs="Arial"/>
        </w:rPr>
        <w:tab/>
        <w:t>Low Impact Development</w:t>
      </w:r>
    </w:p>
    <w:p w14:paraId="6685F925" w14:textId="77777777" w:rsidR="00C64B27" w:rsidRPr="00D30730" w:rsidRDefault="00C64B27">
      <w:pPr>
        <w:tabs>
          <w:tab w:val="left" w:pos="1440"/>
        </w:tabs>
        <w:jc w:val="both"/>
        <w:rPr>
          <w:rFonts w:ascii="Arial" w:hAnsi="Arial" w:cs="Arial"/>
        </w:rPr>
      </w:pPr>
    </w:p>
    <w:p w14:paraId="3CB3E645" w14:textId="77777777" w:rsidR="00C64B27" w:rsidRPr="00D30730" w:rsidRDefault="00C64B27">
      <w:pPr>
        <w:tabs>
          <w:tab w:val="left" w:pos="1440"/>
        </w:tabs>
        <w:jc w:val="both"/>
        <w:rPr>
          <w:rFonts w:ascii="Arial" w:hAnsi="Arial" w:cs="Arial"/>
        </w:rPr>
      </w:pPr>
      <w:r w:rsidRPr="00D30730">
        <w:rPr>
          <w:rFonts w:ascii="Arial" w:hAnsi="Arial" w:cs="Arial"/>
          <w:b/>
        </w:rPr>
        <w:t>LOMA</w:t>
      </w:r>
      <w:r w:rsidRPr="00D30730">
        <w:rPr>
          <w:rFonts w:ascii="Arial" w:hAnsi="Arial" w:cs="Arial"/>
        </w:rPr>
        <w:tab/>
        <w:t>Letter of Map Amendment (from FEMA)</w:t>
      </w:r>
    </w:p>
    <w:p w14:paraId="5C95B922" w14:textId="77777777" w:rsidR="00C64B27" w:rsidRPr="00D30730" w:rsidRDefault="00C64B27">
      <w:pPr>
        <w:tabs>
          <w:tab w:val="left" w:pos="1440"/>
        </w:tabs>
        <w:jc w:val="both"/>
        <w:rPr>
          <w:rFonts w:ascii="Arial" w:hAnsi="Arial" w:cs="Arial"/>
        </w:rPr>
      </w:pPr>
    </w:p>
    <w:p w14:paraId="76EC45E8" w14:textId="77777777" w:rsidR="00C64B27" w:rsidRPr="00D30730" w:rsidRDefault="00C64B27">
      <w:pPr>
        <w:tabs>
          <w:tab w:val="left" w:pos="1440"/>
        </w:tabs>
        <w:jc w:val="both"/>
        <w:rPr>
          <w:rFonts w:ascii="Arial" w:hAnsi="Arial" w:cs="Arial"/>
        </w:rPr>
      </w:pPr>
      <w:r w:rsidRPr="00D30730">
        <w:rPr>
          <w:rFonts w:ascii="Arial" w:hAnsi="Arial" w:cs="Arial"/>
          <w:b/>
        </w:rPr>
        <w:t>LOMR</w:t>
      </w:r>
      <w:r w:rsidRPr="00D30730">
        <w:rPr>
          <w:rFonts w:ascii="Arial" w:hAnsi="Arial" w:cs="Arial"/>
        </w:rPr>
        <w:tab/>
        <w:t>Letter of Map Revision (from FEMA)</w:t>
      </w:r>
    </w:p>
    <w:p w14:paraId="6142DF73" w14:textId="77777777" w:rsidR="00C64B27" w:rsidRPr="00D30730" w:rsidRDefault="00C64B27">
      <w:pPr>
        <w:tabs>
          <w:tab w:val="left" w:pos="1440"/>
        </w:tabs>
        <w:jc w:val="both"/>
        <w:rPr>
          <w:rFonts w:ascii="Arial" w:hAnsi="Arial" w:cs="Arial"/>
        </w:rPr>
      </w:pPr>
    </w:p>
    <w:p w14:paraId="5D831684" w14:textId="77777777" w:rsidR="00C64B27" w:rsidRPr="00D30730" w:rsidRDefault="00C64B27">
      <w:pPr>
        <w:tabs>
          <w:tab w:val="left" w:pos="1440"/>
        </w:tabs>
        <w:jc w:val="both"/>
        <w:rPr>
          <w:rFonts w:ascii="Arial" w:hAnsi="Arial" w:cs="Arial"/>
        </w:rPr>
      </w:pPr>
      <w:r w:rsidRPr="00D30730">
        <w:rPr>
          <w:rFonts w:ascii="Arial" w:hAnsi="Arial" w:cs="Arial"/>
          <w:b/>
        </w:rPr>
        <w:t>LOMR-F</w:t>
      </w:r>
      <w:r w:rsidRPr="00D30730">
        <w:rPr>
          <w:rFonts w:ascii="Arial" w:hAnsi="Arial" w:cs="Arial"/>
        </w:rPr>
        <w:tab/>
        <w:t>Letter of Map Revision Based on Fill (from FEMA)</w:t>
      </w:r>
    </w:p>
    <w:p w14:paraId="0903BAB2" w14:textId="77777777" w:rsidR="00C64B27" w:rsidRPr="00D30730" w:rsidRDefault="00C64B27">
      <w:pPr>
        <w:tabs>
          <w:tab w:val="left" w:pos="1440"/>
        </w:tabs>
        <w:jc w:val="both"/>
        <w:rPr>
          <w:rFonts w:ascii="Arial" w:hAnsi="Arial" w:cs="Arial"/>
        </w:rPr>
      </w:pPr>
    </w:p>
    <w:p w14:paraId="6F1DF1FD" w14:textId="77777777" w:rsidR="00C64B27" w:rsidRPr="00D30730" w:rsidRDefault="00C64B27">
      <w:pPr>
        <w:tabs>
          <w:tab w:val="left" w:pos="1440"/>
        </w:tabs>
        <w:jc w:val="both"/>
        <w:rPr>
          <w:rFonts w:ascii="Arial" w:hAnsi="Arial" w:cs="Arial"/>
        </w:rPr>
      </w:pPr>
      <w:r w:rsidRPr="00D30730">
        <w:rPr>
          <w:rFonts w:ascii="Arial" w:hAnsi="Arial" w:cs="Arial"/>
          <w:b/>
        </w:rPr>
        <w:t>MCM</w:t>
      </w:r>
      <w:r w:rsidRPr="00D30730">
        <w:rPr>
          <w:rFonts w:ascii="Arial" w:hAnsi="Arial" w:cs="Arial"/>
        </w:rPr>
        <w:tab/>
        <w:t>Minimum Control Measure</w:t>
      </w:r>
    </w:p>
    <w:p w14:paraId="6AD96102" w14:textId="77777777" w:rsidR="00C64B27" w:rsidRPr="00D30730" w:rsidRDefault="00C64B27">
      <w:pPr>
        <w:tabs>
          <w:tab w:val="left" w:pos="1440"/>
        </w:tabs>
        <w:jc w:val="both"/>
        <w:rPr>
          <w:rFonts w:ascii="Arial" w:hAnsi="Arial" w:cs="Arial"/>
        </w:rPr>
      </w:pPr>
    </w:p>
    <w:p w14:paraId="306B6B5C" w14:textId="01BC0B2F" w:rsidR="00C64B27" w:rsidRPr="00D30730" w:rsidRDefault="00C64B27">
      <w:pPr>
        <w:tabs>
          <w:tab w:val="left" w:pos="1440"/>
        </w:tabs>
        <w:jc w:val="both"/>
        <w:rPr>
          <w:rFonts w:ascii="Arial" w:hAnsi="Arial" w:cs="Arial"/>
        </w:rPr>
      </w:pPr>
      <w:r w:rsidRPr="00D30730">
        <w:rPr>
          <w:rFonts w:ascii="Arial" w:hAnsi="Arial" w:cs="Arial"/>
          <w:b/>
        </w:rPr>
        <w:t>MS4</w:t>
      </w:r>
      <w:r w:rsidRPr="00D30730">
        <w:rPr>
          <w:rFonts w:ascii="Arial" w:hAnsi="Arial" w:cs="Arial"/>
        </w:rPr>
        <w:t xml:space="preserve">  </w:t>
      </w:r>
      <w:r w:rsidRPr="00D30730">
        <w:rPr>
          <w:rFonts w:ascii="Arial" w:hAnsi="Arial" w:cs="Arial"/>
        </w:rPr>
        <w:tab/>
        <w:t>Municipal Separate Storm Sewer</w:t>
      </w:r>
      <w:r w:rsidR="00CF1A20">
        <w:rPr>
          <w:rFonts w:ascii="Arial" w:hAnsi="Arial" w:cs="Arial"/>
        </w:rPr>
        <w:t xml:space="preserve"> System</w:t>
      </w:r>
    </w:p>
    <w:p w14:paraId="240275FA" w14:textId="77777777" w:rsidR="00C64B27" w:rsidRPr="00D30730" w:rsidRDefault="00C64B27">
      <w:pPr>
        <w:tabs>
          <w:tab w:val="left" w:pos="1440"/>
        </w:tabs>
        <w:jc w:val="both"/>
        <w:rPr>
          <w:rFonts w:ascii="Arial" w:hAnsi="Arial" w:cs="Arial"/>
        </w:rPr>
      </w:pPr>
    </w:p>
    <w:p w14:paraId="0D74AB39" w14:textId="77777777" w:rsidR="00C64B27" w:rsidRPr="00D30730" w:rsidRDefault="00C64B27">
      <w:pPr>
        <w:tabs>
          <w:tab w:val="left" w:pos="1440"/>
        </w:tabs>
        <w:jc w:val="both"/>
        <w:rPr>
          <w:rFonts w:ascii="Arial" w:hAnsi="Arial" w:cs="Arial"/>
        </w:rPr>
      </w:pPr>
      <w:r w:rsidRPr="00D30730">
        <w:rPr>
          <w:rFonts w:ascii="Arial" w:hAnsi="Arial" w:cs="Arial"/>
          <w:b/>
        </w:rPr>
        <w:t>NAVD</w:t>
      </w:r>
      <w:r w:rsidRPr="00D30730">
        <w:rPr>
          <w:rFonts w:ascii="Arial" w:hAnsi="Arial" w:cs="Arial"/>
        </w:rPr>
        <w:tab/>
        <w:t>North American Vertical Datum of 1988</w:t>
      </w:r>
    </w:p>
    <w:p w14:paraId="4FD97469" w14:textId="77777777" w:rsidR="00C64B27" w:rsidRPr="00D30730" w:rsidRDefault="00C64B27">
      <w:pPr>
        <w:tabs>
          <w:tab w:val="left" w:pos="1440"/>
        </w:tabs>
        <w:jc w:val="both"/>
        <w:rPr>
          <w:rFonts w:ascii="Arial" w:hAnsi="Arial" w:cs="Arial"/>
        </w:rPr>
      </w:pPr>
    </w:p>
    <w:p w14:paraId="6453BDA7" w14:textId="77777777" w:rsidR="00C64B27" w:rsidRPr="00D30730" w:rsidRDefault="00C64B27">
      <w:pPr>
        <w:tabs>
          <w:tab w:val="left" w:pos="1440"/>
        </w:tabs>
        <w:jc w:val="both"/>
        <w:rPr>
          <w:rFonts w:ascii="Arial" w:hAnsi="Arial" w:cs="Arial"/>
        </w:rPr>
      </w:pPr>
      <w:r w:rsidRPr="00D30730">
        <w:rPr>
          <w:rFonts w:ascii="Arial" w:hAnsi="Arial" w:cs="Arial"/>
          <w:b/>
        </w:rPr>
        <w:t>NFIP</w:t>
      </w:r>
      <w:r w:rsidRPr="00D30730">
        <w:rPr>
          <w:rFonts w:ascii="Arial" w:hAnsi="Arial" w:cs="Arial"/>
        </w:rPr>
        <w:tab/>
        <w:t>National Flood Insurance Program</w:t>
      </w:r>
    </w:p>
    <w:p w14:paraId="7B9FA3E1" w14:textId="77777777" w:rsidR="00C64B27" w:rsidRPr="00D30730" w:rsidRDefault="00C64B27">
      <w:pPr>
        <w:tabs>
          <w:tab w:val="left" w:pos="1440"/>
        </w:tabs>
        <w:jc w:val="both"/>
        <w:rPr>
          <w:rFonts w:ascii="Arial" w:hAnsi="Arial" w:cs="Arial"/>
        </w:rPr>
      </w:pPr>
    </w:p>
    <w:p w14:paraId="365EE460"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rPr>
      </w:pPr>
      <w:r w:rsidRPr="00D30730">
        <w:rPr>
          <w:rFonts w:ascii="Arial" w:hAnsi="Arial" w:cs="Arial"/>
          <w:b/>
        </w:rPr>
        <w:t>NGVD 1929</w:t>
      </w:r>
      <w:r w:rsidRPr="00D30730">
        <w:rPr>
          <w:rFonts w:ascii="Arial" w:hAnsi="Arial" w:cs="Arial"/>
          <w:b/>
        </w:rPr>
        <w:tab/>
      </w:r>
      <w:r w:rsidRPr="00D30730">
        <w:rPr>
          <w:rFonts w:ascii="Arial" w:hAnsi="Arial" w:cs="Arial"/>
        </w:rPr>
        <w:t>National Geodetic Vertical Datum of 1929</w:t>
      </w:r>
    </w:p>
    <w:p w14:paraId="716C179B" w14:textId="77777777" w:rsidR="00C64B27" w:rsidRPr="00D30730" w:rsidRDefault="00C64B27">
      <w:pPr>
        <w:tabs>
          <w:tab w:val="left" w:pos="1440"/>
        </w:tabs>
        <w:jc w:val="both"/>
        <w:rPr>
          <w:rFonts w:ascii="Arial" w:hAnsi="Arial" w:cs="Arial"/>
        </w:rPr>
      </w:pPr>
    </w:p>
    <w:p w14:paraId="5AD28241" w14:textId="77777777" w:rsidR="00C64B27" w:rsidRPr="00F942AD" w:rsidRDefault="00C64B27">
      <w:pPr>
        <w:tabs>
          <w:tab w:val="left" w:pos="-1440"/>
          <w:tab w:val="left" w:pos="1440"/>
        </w:tabs>
        <w:jc w:val="both"/>
        <w:rPr>
          <w:rFonts w:ascii="Arial" w:hAnsi="Arial" w:cs="Arial"/>
          <w:lang w:val="fr-FR"/>
        </w:rPr>
      </w:pPr>
      <w:r w:rsidRPr="00F942AD">
        <w:rPr>
          <w:rFonts w:ascii="Arial" w:hAnsi="Arial" w:cs="Arial"/>
          <w:b/>
          <w:lang w:val="fr-FR"/>
        </w:rPr>
        <w:t>NRCS</w:t>
      </w:r>
      <w:r w:rsidRPr="00F942AD">
        <w:rPr>
          <w:rFonts w:ascii="Arial" w:hAnsi="Arial" w:cs="Arial"/>
          <w:lang w:val="fr-FR"/>
        </w:rPr>
        <w:tab/>
        <w:t>USDA-Natural Resources Conservation Service</w:t>
      </w:r>
    </w:p>
    <w:p w14:paraId="58DBD5A6" w14:textId="77777777" w:rsidR="00C64B27" w:rsidRPr="00F942AD" w:rsidRDefault="00C64B27">
      <w:pPr>
        <w:tabs>
          <w:tab w:val="left" w:pos="-1440"/>
          <w:tab w:val="left" w:pos="1440"/>
        </w:tabs>
        <w:ind w:left="1440" w:hanging="1440"/>
        <w:jc w:val="both"/>
        <w:rPr>
          <w:rFonts w:ascii="Arial" w:hAnsi="Arial" w:cs="Arial"/>
          <w:lang w:val="fr-FR"/>
        </w:rPr>
      </w:pPr>
    </w:p>
    <w:p w14:paraId="04A01993" w14:textId="2605C27F" w:rsidR="00C64B27" w:rsidRPr="00F942AD"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lang w:val="fr-FR"/>
        </w:rPr>
      </w:pPr>
      <w:r w:rsidRPr="00F942AD">
        <w:rPr>
          <w:rFonts w:ascii="Arial" w:hAnsi="Arial" w:cs="Arial"/>
          <w:b/>
          <w:lang w:val="fr-FR"/>
        </w:rPr>
        <w:t>NPDES</w:t>
      </w:r>
      <w:r w:rsidRPr="00F942AD">
        <w:rPr>
          <w:rFonts w:ascii="Arial" w:hAnsi="Arial" w:cs="Arial"/>
          <w:lang w:val="fr-FR"/>
        </w:rPr>
        <w:t xml:space="preserve">  </w:t>
      </w:r>
      <w:r w:rsidRPr="00F942AD">
        <w:rPr>
          <w:rFonts w:ascii="Arial" w:hAnsi="Arial" w:cs="Arial"/>
          <w:lang w:val="fr-FR"/>
        </w:rPr>
        <w:tab/>
        <w:t>National Pollut</w:t>
      </w:r>
      <w:r w:rsidR="00CF1A20">
        <w:rPr>
          <w:rFonts w:ascii="Arial" w:hAnsi="Arial" w:cs="Arial"/>
          <w:lang w:val="fr-FR"/>
        </w:rPr>
        <w:t>ant</w:t>
      </w:r>
      <w:r w:rsidRPr="00F942AD">
        <w:rPr>
          <w:rFonts w:ascii="Arial" w:hAnsi="Arial" w:cs="Arial"/>
          <w:lang w:val="fr-FR"/>
        </w:rPr>
        <w:t xml:space="preserve"> Discharge Elimination System</w:t>
      </w:r>
    </w:p>
    <w:p w14:paraId="0D01CED5" w14:textId="77777777" w:rsidR="00C64B27" w:rsidRPr="00F942AD"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lang w:val="fr-FR"/>
        </w:rPr>
      </w:pPr>
    </w:p>
    <w:p w14:paraId="19687E39" w14:textId="77777777" w:rsidR="00C64B27" w:rsidRPr="00F942AD" w:rsidRDefault="00C64B27">
      <w:pPr>
        <w:tabs>
          <w:tab w:val="left" w:pos="1440"/>
        </w:tabs>
        <w:jc w:val="both"/>
        <w:rPr>
          <w:rFonts w:ascii="Arial" w:hAnsi="Arial" w:cs="Arial"/>
          <w:lang w:val="fr-FR"/>
        </w:rPr>
      </w:pPr>
      <w:r w:rsidRPr="00F942AD">
        <w:rPr>
          <w:rFonts w:ascii="Arial" w:hAnsi="Arial" w:cs="Arial"/>
          <w:b/>
          <w:lang w:val="fr-FR"/>
        </w:rPr>
        <w:t>NPS</w:t>
      </w:r>
      <w:r w:rsidRPr="00F942AD">
        <w:rPr>
          <w:rFonts w:ascii="Arial" w:hAnsi="Arial" w:cs="Arial"/>
          <w:lang w:val="fr-FR"/>
        </w:rPr>
        <w:t xml:space="preserve"> </w:t>
      </w:r>
      <w:r w:rsidRPr="00F942AD">
        <w:rPr>
          <w:rFonts w:ascii="Arial" w:hAnsi="Arial" w:cs="Arial"/>
          <w:lang w:val="fr-FR"/>
        </w:rPr>
        <w:tab/>
        <w:t>Non-point source</w:t>
      </w:r>
    </w:p>
    <w:p w14:paraId="58BF1710" w14:textId="77777777" w:rsidR="00C64B27" w:rsidRPr="00F942AD"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lang w:val="fr-FR"/>
        </w:rPr>
      </w:pPr>
    </w:p>
    <w:p w14:paraId="35E4B028"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POTW</w:t>
      </w:r>
      <w:r w:rsidRPr="00D30730">
        <w:rPr>
          <w:rFonts w:ascii="Arial" w:hAnsi="Arial" w:cs="Arial"/>
        </w:rPr>
        <w:t xml:space="preserve">  </w:t>
      </w:r>
      <w:r w:rsidRPr="00D30730">
        <w:rPr>
          <w:rFonts w:ascii="Arial" w:hAnsi="Arial" w:cs="Arial"/>
        </w:rPr>
        <w:tab/>
      </w:r>
      <w:r w:rsidRPr="00D30730">
        <w:rPr>
          <w:rFonts w:ascii="Arial" w:hAnsi="Arial" w:cs="Arial"/>
        </w:rPr>
        <w:tab/>
        <w:t>Publicly Owned Treatment Works</w:t>
      </w:r>
    </w:p>
    <w:p w14:paraId="2146C53A"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3308FB9E"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SFHA</w:t>
      </w:r>
      <w:r w:rsidRPr="00D30730">
        <w:rPr>
          <w:rFonts w:ascii="Arial" w:hAnsi="Arial" w:cs="Arial"/>
        </w:rPr>
        <w:t xml:space="preserve"> </w:t>
      </w:r>
      <w:r w:rsidRPr="00D30730">
        <w:rPr>
          <w:rFonts w:ascii="Arial" w:hAnsi="Arial" w:cs="Arial"/>
        </w:rPr>
        <w:tab/>
      </w:r>
      <w:r w:rsidRPr="00D30730">
        <w:rPr>
          <w:rFonts w:ascii="Arial" w:hAnsi="Arial" w:cs="Arial"/>
        </w:rPr>
        <w:tab/>
        <w:t>Special Flood Hazard Area</w:t>
      </w:r>
    </w:p>
    <w:p w14:paraId="7AA9A30D" w14:textId="77777777" w:rsidR="00C64B27" w:rsidRPr="00D30730" w:rsidRDefault="00C64B27">
      <w:pPr>
        <w:tabs>
          <w:tab w:val="left" w:pos="1440"/>
        </w:tabs>
        <w:jc w:val="both"/>
        <w:rPr>
          <w:rFonts w:ascii="Arial" w:hAnsi="Arial" w:cs="Arial"/>
        </w:rPr>
      </w:pPr>
    </w:p>
    <w:p w14:paraId="58E134F0" w14:textId="77777777" w:rsidR="00C64B27" w:rsidRPr="00D30730" w:rsidRDefault="00C64B27">
      <w:pPr>
        <w:tabs>
          <w:tab w:val="left" w:pos="1440"/>
        </w:tabs>
        <w:jc w:val="both"/>
        <w:rPr>
          <w:rFonts w:ascii="Arial" w:hAnsi="Arial" w:cs="Arial"/>
        </w:rPr>
      </w:pPr>
      <w:r w:rsidRPr="00D30730">
        <w:rPr>
          <w:rFonts w:ascii="Arial" w:hAnsi="Arial" w:cs="Arial"/>
          <w:b/>
        </w:rPr>
        <w:t>SWCD</w:t>
      </w:r>
      <w:r w:rsidRPr="00D30730">
        <w:rPr>
          <w:rFonts w:ascii="Arial" w:hAnsi="Arial" w:cs="Arial"/>
        </w:rPr>
        <w:tab/>
        <w:t>Soil and Water Conservation District</w:t>
      </w:r>
    </w:p>
    <w:p w14:paraId="52B8C7E8" w14:textId="77777777" w:rsidR="00C64B27" w:rsidRPr="00D30730" w:rsidRDefault="00C64B27">
      <w:pPr>
        <w:tabs>
          <w:tab w:val="left" w:pos="1440"/>
        </w:tabs>
        <w:jc w:val="both"/>
        <w:rPr>
          <w:rFonts w:ascii="Arial" w:hAnsi="Arial" w:cs="Arial"/>
        </w:rPr>
      </w:pPr>
    </w:p>
    <w:p w14:paraId="15D9FEA1" w14:textId="77777777" w:rsidR="00C64B27" w:rsidRPr="00D30730" w:rsidRDefault="00C64B27">
      <w:pPr>
        <w:tabs>
          <w:tab w:val="left" w:pos="1440"/>
        </w:tabs>
        <w:jc w:val="both"/>
        <w:rPr>
          <w:rFonts w:ascii="Arial" w:hAnsi="Arial" w:cs="Arial"/>
        </w:rPr>
      </w:pPr>
      <w:r w:rsidRPr="00D30730">
        <w:rPr>
          <w:rFonts w:ascii="Arial" w:hAnsi="Arial" w:cs="Arial"/>
          <w:b/>
        </w:rPr>
        <w:t>SWPPP</w:t>
      </w:r>
      <w:r w:rsidRPr="00D30730">
        <w:rPr>
          <w:rFonts w:ascii="Arial" w:hAnsi="Arial" w:cs="Arial"/>
        </w:rPr>
        <w:tab/>
        <w:t>Stormwater Pollution Prevention Plan</w:t>
      </w:r>
    </w:p>
    <w:p w14:paraId="670A16D1" w14:textId="77777777" w:rsidR="00C64B27" w:rsidRPr="00D30730" w:rsidRDefault="00C64B27">
      <w:pPr>
        <w:tabs>
          <w:tab w:val="left" w:pos="1440"/>
        </w:tabs>
        <w:jc w:val="both"/>
        <w:rPr>
          <w:rFonts w:ascii="Arial" w:hAnsi="Arial" w:cs="Arial"/>
        </w:rPr>
      </w:pPr>
    </w:p>
    <w:p w14:paraId="091A2FD6" w14:textId="77777777" w:rsidR="00C64B27" w:rsidRPr="00D30730" w:rsidRDefault="00C64B27">
      <w:pPr>
        <w:tabs>
          <w:tab w:val="left" w:pos="1440"/>
        </w:tabs>
        <w:jc w:val="both"/>
        <w:rPr>
          <w:rFonts w:ascii="Arial" w:hAnsi="Arial" w:cs="Arial"/>
        </w:rPr>
      </w:pPr>
      <w:r w:rsidRPr="00D30730">
        <w:rPr>
          <w:rFonts w:ascii="Arial" w:hAnsi="Arial" w:cs="Arial"/>
          <w:b/>
        </w:rPr>
        <w:t>SWQMP</w:t>
      </w:r>
      <w:r w:rsidRPr="00D30730">
        <w:rPr>
          <w:rFonts w:ascii="Arial" w:hAnsi="Arial" w:cs="Arial"/>
          <w:b/>
        </w:rPr>
        <w:tab/>
      </w:r>
      <w:r w:rsidRPr="00D30730">
        <w:rPr>
          <w:rFonts w:ascii="Arial" w:hAnsi="Arial" w:cs="Arial"/>
        </w:rPr>
        <w:t>Stormwater Quality Management Plan</w:t>
      </w:r>
    </w:p>
    <w:p w14:paraId="4CA9EB66" w14:textId="77777777" w:rsidR="00C64B27" w:rsidRPr="00D30730" w:rsidRDefault="00C64B27">
      <w:pPr>
        <w:tabs>
          <w:tab w:val="left" w:pos="1440"/>
        </w:tabs>
        <w:jc w:val="both"/>
        <w:rPr>
          <w:rFonts w:ascii="Arial" w:hAnsi="Arial" w:cs="Arial"/>
        </w:rPr>
      </w:pPr>
    </w:p>
    <w:p w14:paraId="2DB88CE9" w14:textId="77777777" w:rsidR="00C64B27" w:rsidRPr="00D30730" w:rsidRDefault="00C64B27">
      <w:pPr>
        <w:tabs>
          <w:tab w:val="left" w:pos="1440"/>
        </w:tabs>
        <w:jc w:val="both"/>
        <w:rPr>
          <w:rFonts w:ascii="Arial" w:hAnsi="Arial" w:cs="Arial"/>
        </w:rPr>
      </w:pPr>
      <w:r w:rsidRPr="00D30730">
        <w:rPr>
          <w:rFonts w:ascii="Arial" w:hAnsi="Arial" w:cs="Arial"/>
          <w:b/>
        </w:rPr>
        <w:t>Tc</w:t>
      </w:r>
      <w:r w:rsidRPr="00D30730">
        <w:rPr>
          <w:rFonts w:ascii="Arial" w:hAnsi="Arial" w:cs="Arial"/>
        </w:rPr>
        <w:tab/>
        <w:t>Time of Concentration</w:t>
      </w:r>
    </w:p>
    <w:p w14:paraId="1C028CDB" w14:textId="77777777" w:rsidR="00C64B27" w:rsidRPr="00D30730" w:rsidRDefault="00C64B27">
      <w:pPr>
        <w:tabs>
          <w:tab w:val="left" w:pos="1440"/>
        </w:tabs>
        <w:jc w:val="both"/>
        <w:rPr>
          <w:rFonts w:ascii="Arial" w:hAnsi="Arial" w:cs="Arial"/>
          <w:b/>
        </w:rPr>
      </w:pPr>
    </w:p>
    <w:p w14:paraId="28E2689B" w14:textId="77777777" w:rsidR="00791C20" w:rsidRDefault="00C64B27" w:rsidP="00791C20">
      <w:pPr>
        <w:tabs>
          <w:tab w:val="left" w:pos="1440"/>
        </w:tabs>
        <w:jc w:val="both"/>
        <w:rPr>
          <w:rFonts w:ascii="Arial" w:hAnsi="Arial" w:cs="Arial"/>
        </w:rPr>
      </w:pPr>
      <w:r w:rsidRPr="00D30730">
        <w:rPr>
          <w:rFonts w:ascii="Arial" w:hAnsi="Arial" w:cs="Arial"/>
          <w:b/>
        </w:rPr>
        <w:t>TMDL</w:t>
      </w:r>
      <w:r w:rsidRPr="00D30730">
        <w:rPr>
          <w:rFonts w:ascii="Arial" w:hAnsi="Arial" w:cs="Arial"/>
        </w:rPr>
        <w:t xml:space="preserve"> </w:t>
      </w:r>
      <w:r w:rsidRPr="00D30730">
        <w:rPr>
          <w:rFonts w:ascii="Arial" w:hAnsi="Arial" w:cs="Arial"/>
        </w:rPr>
        <w:tab/>
        <w:t>Total Maximum Daily Load</w:t>
      </w:r>
    </w:p>
    <w:p w14:paraId="10D3BAE2" w14:textId="77777777" w:rsidR="00791C20" w:rsidRDefault="00791C20" w:rsidP="00791C20">
      <w:pPr>
        <w:tabs>
          <w:tab w:val="left" w:pos="1440"/>
        </w:tabs>
        <w:jc w:val="both"/>
        <w:rPr>
          <w:rFonts w:ascii="Arial" w:hAnsi="Arial" w:cs="Arial"/>
          <w:b/>
        </w:rPr>
      </w:pPr>
    </w:p>
    <w:p w14:paraId="25B528E6" w14:textId="77777777" w:rsidR="00791C20" w:rsidRDefault="00791C20" w:rsidP="00791C20">
      <w:pPr>
        <w:tabs>
          <w:tab w:val="left" w:pos="1440"/>
        </w:tabs>
        <w:jc w:val="both"/>
        <w:rPr>
          <w:rFonts w:ascii="Arial" w:hAnsi="Arial" w:cs="Arial"/>
        </w:rPr>
      </w:pPr>
      <w:r>
        <w:rPr>
          <w:rFonts w:ascii="Arial" w:hAnsi="Arial" w:cs="Arial"/>
          <w:b/>
        </w:rPr>
        <w:t>TN</w:t>
      </w:r>
      <w:r>
        <w:rPr>
          <w:rFonts w:ascii="Arial" w:hAnsi="Arial" w:cs="Arial"/>
        </w:rPr>
        <w:t xml:space="preserve"> </w:t>
      </w:r>
      <w:r>
        <w:rPr>
          <w:rFonts w:ascii="Arial" w:hAnsi="Arial" w:cs="Arial"/>
        </w:rPr>
        <w:tab/>
        <w:t>Total Nitrogen</w:t>
      </w:r>
    </w:p>
    <w:p w14:paraId="31EECD42" w14:textId="77777777" w:rsidR="00791C20" w:rsidRDefault="00791C20" w:rsidP="00791C20">
      <w:pPr>
        <w:tabs>
          <w:tab w:val="left" w:pos="1440"/>
        </w:tabs>
        <w:jc w:val="both"/>
        <w:rPr>
          <w:rFonts w:ascii="Arial" w:hAnsi="Arial" w:cs="Arial"/>
          <w:b/>
        </w:rPr>
      </w:pPr>
    </w:p>
    <w:p w14:paraId="31451E51" w14:textId="77777777" w:rsidR="00791C20" w:rsidRDefault="00791C20" w:rsidP="00791C20">
      <w:pPr>
        <w:tabs>
          <w:tab w:val="left" w:pos="1440"/>
        </w:tabs>
        <w:jc w:val="both"/>
        <w:rPr>
          <w:rFonts w:ascii="Arial" w:hAnsi="Arial" w:cs="Arial"/>
        </w:rPr>
      </w:pPr>
      <w:r>
        <w:rPr>
          <w:rFonts w:ascii="Arial" w:hAnsi="Arial" w:cs="Arial"/>
          <w:b/>
        </w:rPr>
        <w:t>TP</w:t>
      </w:r>
      <w:r>
        <w:rPr>
          <w:rFonts w:ascii="Arial" w:hAnsi="Arial" w:cs="Arial"/>
        </w:rPr>
        <w:t xml:space="preserve"> </w:t>
      </w:r>
      <w:r>
        <w:rPr>
          <w:rFonts w:ascii="Arial" w:hAnsi="Arial" w:cs="Arial"/>
        </w:rPr>
        <w:tab/>
        <w:t>Total Phosphorus</w:t>
      </w:r>
    </w:p>
    <w:p w14:paraId="43A8CBE3" w14:textId="77777777" w:rsidR="00791C20" w:rsidRDefault="00791C20" w:rsidP="00791C20">
      <w:pPr>
        <w:tabs>
          <w:tab w:val="left" w:pos="1440"/>
        </w:tabs>
        <w:jc w:val="both"/>
        <w:rPr>
          <w:rFonts w:ascii="Arial" w:hAnsi="Arial" w:cs="Arial"/>
          <w:b/>
        </w:rPr>
      </w:pPr>
    </w:p>
    <w:p w14:paraId="3DA2A1BA" w14:textId="77777777" w:rsidR="00791C20" w:rsidRDefault="00791C20" w:rsidP="00791C20">
      <w:pPr>
        <w:tabs>
          <w:tab w:val="left" w:pos="1440"/>
        </w:tabs>
        <w:jc w:val="both"/>
        <w:rPr>
          <w:rFonts w:ascii="Arial" w:hAnsi="Arial" w:cs="Arial"/>
        </w:rPr>
      </w:pPr>
      <w:r>
        <w:rPr>
          <w:rFonts w:ascii="Arial" w:hAnsi="Arial" w:cs="Arial"/>
          <w:b/>
        </w:rPr>
        <w:t>TSS</w:t>
      </w:r>
      <w:r>
        <w:rPr>
          <w:rFonts w:ascii="Arial" w:hAnsi="Arial" w:cs="Arial"/>
        </w:rPr>
        <w:t xml:space="preserve"> </w:t>
      </w:r>
      <w:r>
        <w:rPr>
          <w:rFonts w:ascii="Arial" w:hAnsi="Arial" w:cs="Arial"/>
        </w:rPr>
        <w:tab/>
        <w:t>Total Suspended Solids</w:t>
      </w:r>
    </w:p>
    <w:p w14:paraId="23232361" w14:textId="77777777" w:rsidR="00C64B27" w:rsidRPr="00D30730" w:rsidRDefault="00C64B27">
      <w:pPr>
        <w:tabs>
          <w:tab w:val="left" w:pos="1440"/>
        </w:tabs>
        <w:jc w:val="both"/>
        <w:rPr>
          <w:rFonts w:ascii="Arial" w:hAnsi="Arial" w:cs="Arial"/>
        </w:rPr>
      </w:pPr>
    </w:p>
    <w:p w14:paraId="16110CAB" w14:textId="7423973B" w:rsidR="00C64B27" w:rsidRPr="00D30730" w:rsidRDefault="00AB5517">
      <w:pPr>
        <w:tabs>
          <w:tab w:val="left" w:pos="1440"/>
        </w:tabs>
        <w:jc w:val="both"/>
        <w:rPr>
          <w:rFonts w:ascii="Arial" w:hAnsi="Arial" w:cs="Arial"/>
        </w:rPr>
      </w:pPr>
      <w:r w:rsidRPr="00D30730">
        <w:rPr>
          <w:rFonts w:ascii="Arial" w:hAnsi="Arial" w:cs="Arial"/>
          <w:b/>
        </w:rPr>
        <w:t>US</w:t>
      </w:r>
      <w:r>
        <w:rPr>
          <w:rFonts w:ascii="Arial" w:hAnsi="Arial" w:cs="Arial"/>
          <w:b/>
        </w:rPr>
        <w:t>ACE</w:t>
      </w:r>
      <w:r w:rsidRPr="00D30730">
        <w:rPr>
          <w:rFonts w:ascii="Arial" w:hAnsi="Arial" w:cs="Arial"/>
          <w:b/>
        </w:rPr>
        <w:tab/>
      </w:r>
      <w:r w:rsidRPr="00D30730">
        <w:rPr>
          <w:rFonts w:ascii="Arial" w:hAnsi="Arial" w:cs="Arial"/>
        </w:rPr>
        <w:t>United States Army Corps of Engineers</w:t>
      </w:r>
    </w:p>
    <w:p w14:paraId="271FBA17" w14:textId="77777777" w:rsidR="00C64B27" w:rsidRPr="00D30730" w:rsidRDefault="00C64B27">
      <w:pPr>
        <w:tabs>
          <w:tab w:val="left" w:pos="1440"/>
        </w:tabs>
        <w:jc w:val="both"/>
        <w:rPr>
          <w:rFonts w:ascii="Arial" w:hAnsi="Arial" w:cs="Arial"/>
          <w:b/>
        </w:rPr>
      </w:pPr>
    </w:p>
    <w:p w14:paraId="0732C027" w14:textId="77777777" w:rsidR="00C64B27" w:rsidRPr="00D30730" w:rsidRDefault="00C64B27">
      <w:pPr>
        <w:tabs>
          <w:tab w:val="left" w:pos="1440"/>
        </w:tabs>
        <w:jc w:val="both"/>
        <w:rPr>
          <w:rFonts w:ascii="Arial" w:hAnsi="Arial" w:cs="Arial"/>
        </w:rPr>
      </w:pPr>
      <w:r w:rsidRPr="00D30730">
        <w:rPr>
          <w:rFonts w:ascii="Arial" w:hAnsi="Arial" w:cs="Arial"/>
          <w:b/>
        </w:rPr>
        <w:t>USDA</w:t>
      </w:r>
      <w:r w:rsidRPr="00D30730">
        <w:rPr>
          <w:rFonts w:ascii="Arial" w:hAnsi="Arial" w:cs="Arial"/>
        </w:rPr>
        <w:tab/>
        <w:t>United States Department of Agriculture</w:t>
      </w:r>
    </w:p>
    <w:p w14:paraId="410249B2" w14:textId="77777777" w:rsidR="00C64B27" w:rsidRPr="00D30730" w:rsidRDefault="00C64B27">
      <w:pPr>
        <w:tabs>
          <w:tab w:val="left" w:pos="-1440"/>
          <w:tab w:val="left" w:pos="1440"/>
        </w:tabs>
        <w:ind w:left="1440" w:hanging="1440"/>
        <w:jc w:val="both"/>
        <w:rPr>
          <w:rFonts w:ascii="Arial" w:hAnsi="Arial" w:cs="Arial"/>
          <w:b/>
        </w:rPr>
      </w:pPr>
    </w:p>
    <w:p w14:paraId="0FD20DFB" w14:textId="77777777" w:rsidR="00C64B27" w:rsidRPr="00D30730" w:rsidRDefault="00C64B27">
      <w:pPr>
        <w:tabs>
          <w:tab w:val="left" w:pos="-1440"/>
          <w:tab w:val="left" w:pos="1440"/>
        </w:tabs>
        <w:ind w:left="1440" w:hanging="1440"/>
        <w:jc w:val="both"/>
        <w:rPr>
          <w:rFonts w:ascii="Arial" w:hAnsi="Arial" w:cs="Arial"/>
        </w:rPr>
      </w:pPr>
      <w:r w:rsidRPr="00D30730">
        <w:rPr>
          <w:rFonts w:ascii="Arial" w:hAnsi="Arial" w:cs="Arial"/>
          <w:b/>
        </w:rPr>
        <w:t>USFWS</w:t>
      </w:r>
      <w:r w:rsidRPr="00D30730">
        <w:rPr>
          <w:rFonts w:ascii="Arial" w:hAnsi="Arial" w:cs="Arial"/>
        </w:rPr>
        <w:tab/>
        <w:t>United States Fish and Wildlife Service</w:t>
      </w:r>
    </w:p>
    <w:p w14:paraId="326D93D0" w14:textId="77777777" w:rsidR="00C64B27" w:rsidRPr="00D30730" w:rsidRDefault="00C64B27">
      <w:pPr>
        <w:tabs>
          <w:tab w:val="left" w:pos="-1440"/>
          <w:tab w:val="left" w:pos="1440"/>
        </w:tabs>
        <w:ind w:left="1440" w:hanging="1440"/>
        <w:jc w:val="both"/>
        <w:rPr>
          <w:rFonts w:ascii="Arial" w:hAnsi="Arial" w:cs="Arial"/>
        </w:rPr>
      </w:pPr>
    </w:p>
    <w:p w14:paraId="30CC5D31" w14:textId="77777777" w:rsidR="00C64B27" w:rsidRPr="00D30730" w:rsidRDefault="00C64B27">
      <w:pPr>
        <w:rPr>
          <w:rFonts w:ascii="Arial" w:hAnsi="Arial" w:cs="Arial"/>
        </w:rPr>
      </w:pPr>
    </w:p>
    <w:p w14:paraId="2B1FF758" w14:textId="77777777" w:rsidR="00C64B27" w:rsidRPr="00D30730" w:rsidRDefault="00C64B27" w:rsidP="00741DF2">
      <w:pPr>
        <w:jc w:val="both"/>
        <w:rPr>
          <w:rFonts w:ascii="Arial" w:hAnsi="Arial" w:cs="Arial"/>
          <w:b/>
          <w:u w:val="single"/>
        </w:rPr>
      </w:pPr>
      <w:r w:rsidRPr="00D30730">
        <w:rPr>
          <w:rFonts w:ascii="Arial" w:hAnsi="Arial" w:cs="Arial"/>
          <w:b/>
          <w:u w:val="single"/>
        </w:rPr>
        <w:t>DEFINITIONS</w:t>
      </w:r>
    </w:p>
    <w:p w14:paraId="0460BCF2" w14:textId="7C353700"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Acre-Foot (AF).  </w:t>
      </w:r>
      <w:r w:rsidRPr="00D30730">
        <w:rPr>
          <w:rFonts w:ascii="Arial" w:hAnsi="Arial" w:cs="Arial"/>
        </w:rPr>
        <w:t xml:space="preserve">A measure of water volume equal to the inundation of a flat one-acre area to a </w:t>
      </w:r>
      <w:r w:rsidR="00BE0988" w:rsidRPr="00D30730">
        <w:rPr>
          <w:rFonts w:ascii="Arial" w:hAnsi="Arial" w:cs="Arial"/>
        </w:rPr>
        <w:t>depth</w:t>
      </w:r>
      <w:r w:rsidRPr="00D30730">
        <w:rPr>
          <w:rFonts w:ascii="Arial" w:hAnsi="Arial" w:cs="Arial"/>
        </w:rPr>
        <w:t xml:space="preserve"> of one foot (43,560 cubic feet).</w:t>
      </w:r>
    </w:p>
    <w:p w14:paraId="0E3D3874"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Administering authority.</w:t>
      </w:r>
      <w:r w:rsidRPr="00D30730">
        <w:rPr>
          <w:rFonts w:ascii="Arial" w:hAnsi="Arial" w:cs="Arial"/>
        </w:rPr>
        <w:t xml:space="preserve">  The designated unit of government given the authority to issue permits.</w:t>
      </w:r>
    </w:p>
    <w:p w14:paraId="5DAB77E1" w14:textId="3002375F"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Agricultural land disturbing activity</w:t>
      </w:r>
      <w:r w:rsidRPr="00D30730">
        <w:rPr>
          <w:rFonts w:ascii="Arial" w:hAnsi="Arial" w:cs="Arial"/>
          <w:bCs/>
        </w:rPr>
        <w:t xml:space="preserve">.  Tillage, planting, cultivation, or harvesting operations for the production of agricultural or nursery vegetative crops.  The term also includes pasture renovation and establishment, the construction of agricultural conservation practices, and the installation and maintenance of agricultural drainage tile. </w:t>
      </w:r>
    </w:p>
    <w:p w14:paraId="1622E65B" w14:textId="77777777" w:rsidR="00C64B27" w:rsidRPr="00D30730" w:rsidRDefault="00C64B27" w:rsidP="00D3614E">
      <w:pPr>
        <w:spacing w:before="100" w:beforeAutospacing="1" w:after="100" w:afterAutospacing="1"/>
        <w:jc w:val="both"/>
        <w:rPr>
          <w:rFonts w:ascii="Arial" w:hAnsi="Arial" w:cs="Arial"/>
          <w:bCs/>
        </w:rPr>
      </w:pPr>
      <w:r w:rsidRPr="00D30730">
        <w:rPr>
          <w:rFonts w:ascii="Arial" w:hAnsi="Arial" w:cs="Arial"/>
          <w:b/>
        </w:rPr>
        <w:t xml:space="preserve">Agricultural land use </w:t>
      </w:r>
      <w:r w:rsidRPr="00D30730">
        <w:rPr>
          <w:rFonts w:ascii="Arial" w:hAnsi="Arial" w:cs="Arial"/>
          <w:b/>
          <w:bCs/>
        </w:rPr>
        <w:t>conservation practices.</w:t>
      </w:r>
      <w:r w:rsidRPr="00D30730">
        <w:rPr>
          <w:rFonts w:ascii="Arial" w:hAnsi="Arial" w:cs="Arial"/>
        </w:rPr>
        <w:t xml:space="preserve">  Use of land for the production of animal or plant life, including forestry, pasturing or yarding of livestock, and planting, growing, cultivating, and harvesting crops for human or livestock consumption. </w:t>
      </w:r>
      <w:r w:rsidRPr="00D30730">
        <w:rPr>
          <w:rFonts w:ascii="Arial" w:hAnsi="Arial" w:cs="Arial"/>
          <w:bCs/>
        </w:rPr>
        <w:t>Practices that are constructed on agricultural land for the purposes of controlling soil erosion and sedimentation. These practices include grass waterways, sediment basins, terraces, and grade stabilization structures.</w:t>
      </w:r>
    </w:p>
    <w:p w14:paraId="53EBEEF3"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Amortization Period</w:t>
      </w:r>
      <w:r w:rsidRPr="00D30730">
        <w:rPr>
          <w:rFonts w:ascii="Arial" w:hAnsi="Arial" w:cs="Arial"/>
          <w:bCs/>
        </w:rPr>
        <w:t>.  The length of time used to repay a debt or mortgage or to depreciate an initial cost.</w:t>
      </w:r>
    </w:p>
    <w:p w14:paraId="1D3ABB78" w14:textId="208BF21A"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Antecedent Runoff Condition</w:t>
      </w:r>
      <w:r w:rsidRPr="00D30730">
        <w:rPr>
          <w:rFonts w:ascii="Arial" w:hAnsi="Arial" w:cs="Arial"/>
          <w:bCs/>
        </w:rPr>
        <w:t>.  The index of runoff potential before a storm event.  The index, developed by the Soil Conservation Service (SCS), is an attempt to account for the variation of the SCS runoff curve number (CN) from storm to storm.</w:t>
      </w:r>
    </w:p>
    <w:p w14:paraId="7136A03D"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Backflow Preventer</w:t>
      </w:r>
      <w:r w:rsidRPr="00D30730">
        <w:rPr>
          <w:rFonts w:ascii="Arial" w:hAnsi="Arial" w:cs="Arial"/>
          <w:bCs/>
        </w:rPr>
        <w:t>.  Device that allows liquids to flow in only one direction in a pipe.  Backflow preventers are used on sewer pipes to prevent a reverse flow during flooding situations.</w:t>
      </w:r>
    </w:p>
    <w:p w14:paraId="57AE4676"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Backwater.</w:t>
      </w:r>
      <w:r w:rsidRPr="00D30730">
        <w:rPr>
          <w:rFonts w:ascii="Arial" w:hAnsi="Arial" w:cs="Arial"/>
        </w:rPr>
        <w:t xml:space="preserve">  The rise in water surface elevation caused by some obstruction such as a narrow bridge opening, buildings or fill material that limits the area through which the water shall flow.</w:t>
      </w:r>
    </w:p>
    <w:p w14:paraId="53D1F1E9"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Base Flood Elevation</w:t>
      </w:r>
      <w:r w:rsidRPr="00D30730">
        <w:rPr>
          <w:rFonts w:ascii="Arial" w:hAnsi="Arial" w:cs="Arial"/>
        </w:rPr>
        <w:t>.  The water surface elevation corresponding to a flood having a one percent probability of being equaled or exceeded in a given year.</w:t>
      </w:r>
    </w:p>
    <w:p w14:paraId="383A57B4"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Base Flood</w:t>
      </w:r>
      <w:r w:rsidRPr="00D30730">
        <w:rPr>
          <w:rFonts w:ascii="Arial" w:hAnsi="Arial" w:cs="Arial"/>
        </w:rPr>
        <w:t>.  See "Regulatory Flood".</w:t>
      </w:r>
    </w:p>
    <w:p w14:paraId="314368FC"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Base Flow.  </w:t>
      </w:r>
      <w:r w:rsidRPr="00D30730">
        <w:rPr>
          <w:rFonts w:ascii="Arial" w:hAnsi="Arial" w:cs="Arial"/>
        </w:rPr>
        <w:t>Stream discharge derived from groundwater sources as differentiated from surface runoff.  Sometimes considered to include flows from regulated lakes or reservoirs.</w:t>
      </w:r>
    </w:p>
    <w:p w14:paraId="021F682A"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Basement.</w:t>
      </w:r>
      <w:r w:rsidRPr="00D30730">
        <w:rPr>
          <w:rFonts w:ascii="Arial" w:hAnsi="Arial" w:cs="Arial"/>
        </w:rPr>
        <w:t xml:space="preserve">  A building story that is all or partly underground but having at least one-half of its height below the average level of the adjoining ground.  A basement shall not be counted as a story for the purpose of height regulations.</w:t>
      </w:r>
    </w:p>
    <w:p w14:paraId="09EBB3DB"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Benchmark</w:t>
      </w:r>
      <w:r w:rsidRPr="00D30730">
        <w:rPr>
          <w:rFonts w:ascii="Arial" w:hAnsi="Arial" w:cs="Arial"/>
        </w:rPr>
        <w:t>.  A marked point of known elevation from which other elevations may be established.</w:t>
      </w:r>
    </w:p>
    <w:p w14:paraId="325F8C90"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Best Management Practices</w:t>
      </w:r>
      <w:r w:rsidRPr="00D30730">
        <w:rPr>
          <w:rFonts w:ascii="Arial" w:hAnsi="Arial" w:cs="Arial"/>
        </w:rPr>
        <w:t>.  Design, construction, and maintenance practices and criteria for stormwater facilities that minimize the impact of stormwater runoff rates and volumes, prevent erosion, and capture pollutants.</w:t>
      </w:r>
    </w:p>
    <w:p w14:paraId="16A03D08"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Buffer Strip.</w:t>
      </w:r>
      <w:r w:rsidRPr="00D30730">
        <w:rPr>
          <w:rFonts w:ascii="Arial" w:hAnsi="Arial" w:cs="Arial"/>
        </w:rPr>
        <w:t xml:space="preserve">  An existing, variable width strip of vegetated land intended to protect water quality and habitat.</w:t>
      </w:r>
    </w:p>
    <w:p w14:paraId="1C522680"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Building.</w:t>
      </w:r>
      <w:r w:rsidRPr="00D30730">
        <w:rPr>
          <w:rFonts w:ascii="Arial" w:hAnsi="Arial" w:cs="Arial"/>
        </w:rPr>
        <w:t xml:space="preserve">  See “structure”.</w:t>
      </w:r>
    </w:p>
    <w:p w14:paraId="1D9217CC" w14:textId="06DC5C65" w:rsidR="00D3614E" w:rsidRPr="00D30730" w:rsidRDefault="00C64B27" w:rsidP="00D3614E">
      <w:pPr>
        <w:spacing w:before="100" w:beforeAutospacing="1" w:after="100" w:afterAutospacing="1"/>
        <w:jc w:val="both"/>
        <w:rPr>
          <w:rFonts w:ascii="Arial" w:hAnsi="Arial" w:cs="Arial"/>
        </w:rPr>
      </w:pPr>
      <w:r w:rsidRPr="00D30730">
        <w:rPr>
          <w:rFonts w:ascii="Arial" w:hAnsi="Arial" w:cs="Arial"/>
          <w:b/>
        </w:rPr>
        <w:t xml:space="preserve">Capacity of a Storm Drainage Facility.  </w:t>
      </w:r>
      <w:r w:rsidRPr="00D30730">
        <w:rPr>
          <w:rFonts w:ascii="Arial" w:hAnsi="Arial" w:cs="Arial"/>
        </w:rPr>
        <w:t>The maximum flow that can be conveyed or stored by a storm drainage facility without causing damage to public or private property.</w:t>
      </w:r>
    </w:p>
    <w:p w14:paraId="43137A12" w14:textId="59AB1832" w:rsidR="00896162" w:rsidRDefault="00C64B27" w:rsidP="00741DF2">
      <w:pPr>
        <w:jc w:val="both"/>
        <w:rPr>
          <w:rFonts w:ascii="Arial" w:hAnsi="Arial" w:cs="Arial"/>
        </w:rPr>
      </w:pPr>
      <w:r w:rsidRPr="00D30730">
        <w:rPr>
          <w:rFonts w:ascii="Arial" w:hAnsi="Arial" w:cs="Arial"/>
          <w:b/>
        </w:rPr>
        <w:t>Catch Basin.</w:t>
      </w:r>
      <w:r w:rsidRPr="00D30730">
        <w:rPr>
          <w:rFonts w:ascii="Arial" w:hAnsi="Arial" w:cs="Arial"/>
        </w:rPr>
        <w:t xml:space="preserve">  A chamber usually built at the curb line of a street for the admission of surface water to a storm drain or subdrain, having at its base a sediment sump designed to retain grit and detritus below the point of overflow.</w:t>
      </w:r>
      <w:r w:rsidR="00896162" w:rsidRPr="00896162">
        <w:rPr>
          <w:rFonts w:ascii="Arial" w:hAnsi="Arial" w:cs="Arial"/>
        </w:rPr>
        <w:t xml:space="preserve"> </w:t>
      </w:r>
    </w:p>
    <w:p w14:paraId="7F08BF10" w14:textId="77777777" w:rsidR="00C64B27" w:rsidRPr="00D30730" w:rsidRDefault="00C64B27" w:rsidP="00D3614E">
      <w:pPr>
        <w:spacing w:before="100" w:beforeAutospacing="1" w:after="100" w:afterAutospacing="1"/>
        <w:jc w:val="both"/>
        <w:rPr>
          <w:rFonts w:ascii="Arial" w:hAnsi="Arial" w:cs="Arial"/>
        </w:rPr>
      </w:pPr>
      <w:r w:rsidRPr="00D30730">
        <w:rPr>
          <w:rFonts w:ascii="Arial" w:hAnsi="Arial" w:cs="Arial"/>
          <w:b/>
        </w:rPr>
        <w:t>Centerline of Channel.</w:t>
      </w:r>
      <w:r w:rsidRPr="00D30730">
        <w:rPr>
          <w:rFonts w:ascii="Arial" w:hAnsi="Arial" w:cs="Arial"/>
        </w:rPr>
        <w:t xml:space="preserve">  The thalweg of a channel.</w:t>
      </w:r>
    </w:p>
    <w:p w14:paraId="0D96D528"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Channel Improvement</w:t>
      </w:r>
      <w:r w:rsidRPr="00D30730">
        <w:rPr>
          <w:rFonts w:ascii="Arial" w:hAnsi="Arial" w:cs="Arial"/>
        </w:rPr>
        <w:t xml:space="preserve">.  Alteration, maintenance, or reconstruction of the channel area for the purpose of improving the channel capacity or overall drainage efficiency.  The noted "improvement" does </w:t>
      </w:r>
      <w:r w:rsidRPr="00D30730">
        <w:rPr>
          <w:rFonts w:ascii="Arial" w:hAnsi="Arial" w:cs="Arial"/>
          <w:u w:val="single"/>
        </w:rPr>
        <w:t>not</w:t>
      </w:r>
      <w:r w:rsidRPr="00D30730">
        <w:rPr>
          <w:rFonts w:ascii="Arial" w:hAnsi="Arial" w:cs="Arial"/>
        </w:rPr>
        <w:t xml:space="preserve"> necessarily imply water quality or habitat improvement within the channel or its adjacent area.</w:t>
      </w:r>
    </w:p>
    <w:p w14:paraId="6E7C1B3F"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Channel Modification.</w:t>
      </w:r>
      <w:r w:rsidRPr="00D30730">
        <w:rPr>
          <w:rFonts w:ascii="Arial" w:hAnsi="Arial" w:cs="Arial"/>
        </w:rPr>
        <w:t xml:space="preserve">  Alteration of a channel by changing the physical dimensions or materials of its bed or banks.  Channel modification includes damming, rip-rapping or other armoring, widening, deepening, straightening, relocating, lining, and significant removal of bottom or woody vegetation.  Channel modification does not include the clearing of dead or dying vegetation, debris, or trash from the channel.  Channelization is a severe form of channel modification typically involving relocation of the existing channel (e.g., straightening).</w:t>
      </w:r>
    </w:p>
    <w:p w14:paraId="2A2E372D"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Channel Stabilization.  </w:t>
      </w:r>
      <w:r w:rsidRPr="00D30730">
        <w:rPr>
          <w:rFonts w:ascii="Arial" w:hAnsi="Arial" w:cs="Arial"/>
        </w:rPr>
        <w:t>Protecting the sides and bed of a channel from erosion by controlling flow velocities and flow directions using jetties, drops, or other structures and/or by fining the channel with vegetation, riprap, concrete, or other suitable lining material.</w:t>
      </w:r>
    </w:p>
    <w:p w14:paraId="4A07736B"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Channel</w:t>
      </w:r>
      <w:r w:rsidRPr="00D30730">
        <w:rPr>
          <w:rFonts w:ascii="Arial" w:hAnsi="Arial" w:cs="Arial"/>
        </w:rPr>
        <w:t>.  A portion of a natural or artificial watercourse which periodically or continuously contains moving water, or which forms a connecting link between two bodies of water. It has a defined bed and banks which serve to confine the water.</w:t>
      </w:r>
    </w:p>
    <w:p w14:paraId="1AE3A0F2"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Class V injection well.</w:t>
      </w:r>
      <w:r w:rsidRPr="00D30730">
        <w:rPr>
          <w:rFonts w:ascii="Arial" w:hAnsi="Arial" w:cs="Arial"/>
          <w:bCs/>
        </w:rPr>
        <w:t xml:space="preserve">  A type of well, which typically has a depth greater than its largest surface dimension, emplaces fluids into the subsurface, and does not meet the definitions of Class I through Class IV wells as defined under 40 CFR 146.5. While the term includes the specific examples described in 40 CFR 144.81, septic systems that serve more than one (1) single-family dwelling or provide service for non-domestic waste, dug wells, bored wells, improved sinkholes, french drains, infiltration sumps, and infiltration galleries, it does not include surface impoundments, trenches, or ditches that are wider than they are deep.</w:t>
      </w:r>
    </w:p>
    <w:p w14:paraId="29A22BEC"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Closed Conduit</w:t>
      </w:r>
      <w:r w:rsidRPr="00D30730">
        <w:rPr>
          <w:rFonts w:ascii="Arial" w:hAnsi="Arial" w:cs="Arial"/>
          <w:bCs/>
        </w:rPr>
        <w:t>.  A pipe, tube, or tile used for transmitting water.</w:t>
      </w:r>
    </w:p>
    <w:p w14:paraId="4D7BC590"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Combined Sewer Overflow</w:t>
      </w:r>
      <w:r w:rsidRPr="00D30730">
        <w:rPr>
          <w:rFonts w:ascii="Arial" w:hAnsi="Arial" w:cs="Arial"/>
        </w:rPr>
        <w:t>.  A system designed and used to receive and transport combined sewage so that during dry periods the wastewater is carried to a treatment facility.  During storm events, the excess water is discharged directly into a river, stream, or lake without treatment.</w:t>
      </w:r>
    </w:p>
    <w:p w14:paraId="2057146F"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Compensatory Storage.</w:t>
      </w:r>
      <w:r w:rsidRPr="00D30730">
        <w:rPr>
          <w:rFonts w:ascii="Arial" w:hAnsi="Arial" w:cs="Arial"/>
        </w:rPr>
        <w:t xml:space="preserve">  An artificial volume of storage within a floodplain used to balance the loss of natural flood storage capacity when artificial fill or substructures are placed within the floodplain.</w:t>
      </w:r>
    </w:p>
    <w:p w14:paraId="47B7A81C"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Compost</w:t>
      </w:r>
      <w:r w:rsidRPr="00D30730">
        <w:rPr>
          <w:rFonts w:ascii="Arial" w:hAnsi="Arial" w:cs="Arial"/>
        </w:rPr>
        <w:t>.  Organic residue (or a mixture of organic residue and soil) that has undergone biological decomposition until it has become relatively stable humus.</w:t>
      </w:r>
    </w:p>
    <w:p w14:paraId="6BB92671"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Comprehensive Stormwater Management Program</w:t>
      </w:r>
      <w:r w:rsidRPr="00D30730">
        <w:rPr>
          <w:rFonts w:ascii="Arial" w:hAnsi="Arial" w:cs="Arial"/>
        </w:rPr>
        <w:t>.   A comprehensive stormwater program for effective management of stormwater quantity and quality throughout the community.</w:t>
      </w:r>
    </w:p>
    <w:p w14:paraId="3904A8F3"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Constructed Wetland.</w:t>
      </w:r>
      <w:r w:rsidRPr="00D30730">
        <w:rPr>
          <w:rFonts w:ascii="Arial" w:hAnsi="Arial" w:cs="Arial"/>
        </w:rPr>
        <w:t xml:space="preserve">  A manmade shallow pool that creates growing conditions suitable for wetland vegetation and is designed to maximize pollutant removal.</w:t>
      </w:r>
    </w:p>
    <w:p w14:paraId="02D23B56"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Construction activity</w:t>
      </w:r>
      <w:r w:rsidRPr="00D30730">
        <w:rPr>
          <w:rFonts w:ascii="Arial" w:hAnsi="Arial" w:cs="Arial"/>
          <w:bCs/>
        </w:rPr>
        <w:t>.  Land disturbing activities, and land disturbing activities associated with the construction of infrastructure and structures. This term does not include routine ditch or road maintenance or minor landscaping projects.</w:t>
      </w:r>
    </w:p>
    <w:p w14:paraId="563B098A"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Construction plan.</w:t>
      </w:r>
      <w:r w:rsidRPr="00D30730">
        <w:rPr>
          <w:rFonts w:ascii="Arial" w:hAnsi="Arial" w:cs="Arial"/>
          <w:bCs/>
        </w:rPr>
        <w:t xml:space="preserve">  A representation of a project site and all activities associated with the project. The plan includes the location of the project site, buildings and other infrastructure, grading activities, schedules for implementation and other pertinent information related to the project site. A storm water pollution prevention plan is a part of the construction plan.</w:t>
      </w:r>
    </w:p>
    <w:p w14:paraId="74427768" w14:textId="522938F7" w:rsidR="00684402" w:rsidRDefault="00C64B27" w:rsidP="00741DF2">
      <w:pPr>
        <w:jc w:val="both"/>
        <w:rPr>
          <w:rFonts w:ascii="Arial" w:hAnsi="Arial" w:cs="Arial"/>
          <w:bCs/>
        </w:rPr>
      </w:pPr>
      <w:r w:rsidRPr="00D30730">
        <w:rPr>
          <w:rFonts w:ascii="Arial" w:hAnsi="Arial" w:cs="Arial"/>
          <w:b/>
          <w:bCs/>
        </w:rPr>
        <w:t>Construction site access.</w:t>
      </w:r>
      <w:r w:rsidRPr="00D30730">
        <w:rPr>
          <w:rFonts w:ascii="Arial" w:hAnsi="Arial" w:cs="Arial"/>
          <w:bCs/>
        </w:rPr>
        <w:t xml:space="preserve">  A stabilized stone surface at all points of ingress or egress to a project site, for the purpose of capturing and detaining sediment carried by tires of vehicles or other equipment entering or exiting the project site.</w:t>
      </w:r>
      <w:r w:rsidR="00684402" w:rsidRPr="00684402">
        <w:rPr>
          <w:rFonts w:ascii="Arial" w:hAnsi="Arial" w:cs="Arial"/>
          <w:bCs/>
        </w:rPr>
        <w:t xml:space="preserve"> </w:t>
      </w:r>
    </w:p>
    <w:p w14:paraId="34EBD2B5" w14:textId="77777777" w:rsidR="00684402" w:rsidRDefault="00684402" w:rsidP="00741DF2">
      <w:pPr>
        <w:jc w:val="both"/>
        <w:rPr>
          <w:rFonts w:ascii="Arial" w:hAnsi="Arial" w:cs="Arial"/>
          <w:bCs/>
        </w:rPr>
      </w:pPr>
    </w:p>
    <w:p w14:paraId="31E9CEEC" w14:textId="146DAD8B" w:rsidR="00C64B27" w:rsidRPr="00D30730" w:rsidRDefault="00684402" w:rsidP="00741DF2">
      <w:pPr>
        <w:jc w:val="both"/>
        <w:rPr>
          <w:rFonts w:ascii="Arial" w:hAnsi="Arial" w:cs="Arial"/>
          <w:bCs/>
        </w:rPr>
      </w:pPr>
      <w:r w:rsidRPr="00E879D0">
        <w:rPr>
          <w:rFonts w:ascii="Arial" w:hAnsi="Arial" w:cs="Arial"/>
          <w:b/>
        </w:rPr>
        <w:t>Construction Support Activities.</w:t>
      </w:r>
      <w:r w:rsidRPr="00E879D0">
        <w:rPr>
          <w:rFonts w:ascii="Arial" w:hAnsi="Arial" w:cs="Arial"/>
          <w:bCs/>
        </w:rPr>
        <w:t xml:space="preserve">  Include but are not limited to the following: concrete or asphalt batch plants, equipment staging yards, material storage areas, excavated material disposal areas, borrow areas.  Such activities must not support multiple, unrelated projects, be a commercial/industrial operation, or continue to operate beyond the completion of the construction activity for the project it supports.</w:t>
      </w:r>
    </w:p>
    <w:p w14:paraId="71B411C4"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Contiguous. </w:t>
      </w:r>
      <w:r w:rsidRPr="00D30730">
        <w:rPr>
          <w:rFonts w:ascii="Arial" w:hAnsi="Arial" w:cs="Arial"/>
        </w:rPr>
        <w:t xml:space="preserve"> Adjoining or in actual contact with.</w:t>
      </w:r>
    </w:p>
    <w:p w14:paraId="241A8AD5"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Contour Line</w:t>
      </w:r>
      <w:r w:rsidRPr="00D30730">
        <w:rPr>
          <w:rFonts w:ascii="Arial" w:hAnsi="Arial" w:cs="Arial"/>
        </w:rPr>
        <w:t>.  Line on a map which represents a contour or points of equal elevation.</w:t>
      </w:r>
    </w:p>
    <w:p w14:paraId="294CE652"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Contour.  </w:t>
      </w:r>
      <w:r w:rsidRPr="00D30730">
        <w:rPr>
          <w:rFonts w:ascii="Arial" w:hAnsi="Arial" w:cs="Arial"/>
        </w:rPr>
        <w:t>An imaginary line on the surface of the earth connecting points of the same elevation.</w:t>
      </w:r>
    </w:p>
    <w:p w14:paraId="062CA292"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Contractor or subcontractor.</w:t>
      </w:r>
      <w:r w:rsidRPr="00D30730">
        <w:rPr>
          <w:rFonts w:ascii="Arial" w:hAnsi="Arial" w:cs="Arial"/>
          <w:bCs/>
        </w:rPr>
        <w:t xml:space="preserve">  An individual or company hired by the project site or individual lot owner, their agent, or the individual lot operator to perform services on the project site.</w:t>
      </w:r>
    </w:p>
    <w:p w14:paraId="79657927"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Control Structure</w:t>
      </w:r>
      <w:r w:rsidRPr="00D30730">
        <w:rPr>
          <w:rFonts w:ascii="Arial" w:hAnsi="Arial" w:cs="Arial"/>
        </w:rPr>
        <w:t>.  A structure designed to control the rate of flow that passes through the structure, given a specific upstream and downstream water surface elevation.</w:t>
      </w:r>
    </w:p>
    <w:p w14:paraId="44E5BD43"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Conveyance.</w:t>
      </w:r>
      <w:r w:rsidRPr="00D30730">
        <w:rPr>
          <w:rFonts w:ascii="Arial" w:hAnsi="Arial" w:cs="Arial"/>
        </w:rPr>
        <w:t xml:space="preserve">  Any structural method for transferring stormwater between at least two points.  The term includes piping, ditches, swales, curbs, gutters, catch basins, channels, storm drains, and roadways.</w:t>
      </w:r>
    </w:p>
    <w:p w14:paraId="3C9A82FD"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Convolution.</w:t>
      </w:r>
      <w:r w:rsidRPr="00D30730">
        <w:rPr>
          <w:rFonts w:ascii="Arial" w:hAnsi="Arial" w:cs="Arial"/>
        </w:rPr>
        <w:t xml:space="preserve">  The process of translating precipitation excess into a runoff hydrograph.</w:t>
      </w:r>
    </w:p>
    <w:p w14:paraId="0EA000F9"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Crawl Space</w:t>
      </w:r>
      <w:r w:rsidRPr="00D30730">
        <w:rPr>
          <w:rFonts w:ascii="Arial" w:hAnsi="Arial" w:cs="Arial"/>
        </w:rPr>
        <w:t>.  Low space below first floor of a house where there has not been excavation deep enough for a basement, usually less than seven (7) feet in depth, but where there is access for pipes, ducts, utilities and similar equipment.</w:t>
      </w:r>
    </w:p>
    <w:p w14:paraId="2B521ADD" w14:textId="4A4E4DEC"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Critical Duration Analysis.</w:t>
      </w:r>
      <w:r w:rsidRPr="00D30730">
        <w:rPr>
          <w:rFonts w:ascii="Arial" w:hAnsi="Arial" w:cs="Arial"/>
        </w:rPr>
        <w:t xml:space="preserve">  The process of testing different rainfall durations to find that “critical duration”, which produces the highest peak runoff or the highest storage volume.</w:t>
      </w:r>
      <w:r w:rsidR="00AB5517">
        <w:rPr>
          <w:rFonts w:ascii="Arial" w:hAnsi="Arial" w:cs="Arial"/>
        </w:rPr>
        <w:t xml:space="preserve"> Durations typically included in this analysis are 1-, 2-, 3-, 6-, 12-, 18-, 24-, and 48-hour.</w:t>
      </w:r>
    </w:p>
    <w:p w14:paraId="07DD51ED"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Cross-Section</w:t>
      </w:r>
      <w:r w:rsidRPr="00D30730">
        <w:rPr>
          <w:rFonts w:ascii="Arial" w:hAnsi="Arial" w:cs="Arial"/>
        </w:rPr>
        <w:t>.  A graph or plot of ground elevation across a stream valley or a portion of it, usually along a line perpendicular to the stream or direction of flow.</w:t>
      </w:r>
    </w:p>
    <w:p w14:paraId="509CA912"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Crown of Pipe.</w:t>
      </w:r>
      <w:r w:rsidRPr="00D30730">
        <w:rPr>
          <w:rFonts w:ascii="Arial" w:hAnsi="Arial" w:cs="Arial"/>
        </w:rPr>
        <w:t xml:space="preserve">  The elevation of top of pipe.</w:t>
      </w:r>
    </w:p>
    <w:p w14:paraId="250EE551" w14:textId="33555CF2"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Cubic Feet Per Second (CFS).</w:t>
      </w:r>
      <w:r w:rsidRPr="00D30730">
        <w:rPr>
          <w:rFonts w:ascii="Arial" w:hAnsi="Arial" w:cs="Arial"/>
          <w:bCs/>
        </w:rPr>
        <w:t xml:space="preserve">  Used to describe the amount of flow passing a given point in </w:t>
      </w:r>
      <w:r w:rsidR="00AB5517">
        <w:rPr>
          <w:rFonts w:ascii="Arial" w:hAnsi="Arial" w:cs="Arial"/>
          <w:bCs/>
        </w:rPr>
        <w:t xml:space="preserve">a pipe or </w:t>
      </w:r>
      <w:r w:rsidRPr="00D30730">
        <w:rPr>
          <w:rFonts w:ascii="Arial" w:hAnsi="Arial" w:cs="Arial"/>
          <w:bCs/>
        </w:rPr>
        <w:t>a stream channel.  One cubic foot per second is equivalent to approximately 7.5 gallons per second.</w:t>
      </w:r>
    </w:p>
    <w:p w14:paraId="47801CBB"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Culvert.</w:t>
      </w:r>
      <w:r w:rsidRPr="00D30730">
        <w:rPr>
          <w:rFonts w:ascii="Arial" w:hAnsi="Arial" w:cs="Arial"/>
        </w:rPr>
        <w:t xml:space="preserve">  A closed conduit used for the conveyance of surface drainage water under a roadway, railroad, canal or other impediment.</w:t>
      </w:r>
    </w:p>
    <w:p w14:paraId="18DB16A4"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Curve Number (CN).</w:t>
      </w:r>
      <w:r w:rsidRPr="00D30730">
        <w:rPr>
          <w:rFonts w:ascii="Arial" w:hAnsi="Arial" w:cs="Arial"/>
        </w:rPr>
        <w:t xml:space="preserve">  The Soil Conservation Service index that represents the combined hydrologic effect of soil, land use, land cover, hydrologic condition and antecedent runoff condition.</w:t>
      </w:r>
    </w:p>
    <w:p w14:paraId="280049DA"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Dam.  </w:t>
      </w:r>
      <w:r w:rsidRPr="00D30730">
        <w:rPr>
          <w:rFonts w:ascii="Arial" w:hAnsi="Arial" w:cs="Arial"/>
        </w:rPr>
        <w:t>A barrier to confine or impound water for storage or diversion, to prevent gully erosion, or to retain soil, sediment, or other debris.</w:t>
      </w:r>
    </w:p>
    <w:p w14:paraId="2E1DF37B"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Damage.</w:t>
      </w:r>
      <w:r w:rsidRPr="00D30730">
        <w:rPr>
          <w:rFonts w:ascii="Arial" w:hAnsi="Arial" w:cs="Arial"/>
        </w:rPr>
        <w:t xml:space="preserve">  Measurable rise in flood heights on buildings currently subject to flooding, flooding of buildings currently not subject to flooding and increases in volume or velocity to the point where the rate of land lost to erosion and scour is substantially increased.</w:t>
      </w:r>
    </w:p>
    <w:p w14:paraId="4E1293DE"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Datum</w:t>
      </w:r>
      <w:r w:rsidRPr="00D30730">
        <w:rPr>
          <w:rFonts w:ascii="Arial" w:hAnsi="Arial" w:cs="Arial"/>
        </w:rPr>
        <w:t>.  Any level surface to which elevations are referred, usually Mean Sea Level.</w:t>
      </w:r>
    </w:p>
    <w:p w14:paraId="39BF91DA"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Dechlorinated swimming pool discharge.</w:t>
      </w:r>
      <w:r w:rsidRPr="00D30730">
        <w:rPr>
          <w:rFonts w:ascii="Arial" w:hAnsi="Arial" w:cs="Arial"/>
        </w:rPr>
        <w:t xml:space="preserve">  Chlorinated water that has either sat idle for seven (7) days following chlorination prior to discharge to the MS4 conveyance, or, by analysis, does not contain detectable concentrations (less than five-hundredths (0.05) milligram per liter) of chlorinated residual.</w:t>
      </w:r>
    </w:p>
    <w:p w14:paraId="054B28BF" w14:textId="4EA771C1"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Depressional Storage Areas</w:t>
      </w:r>
      <w:r w:rsidRPr="00D30730">
        <w:rPr>
          <w:rFonts w:ascii="Arial" w:hAnsi="Arial" w:cs="Arial"/>
        </w:rPr>
        <w:t>.  Non-riverine depressions in the earth where stormwater collects.</w:t>
      </w:r>
      <w:r w:rsidR="00AB5517">
        <w:rPr>
          <w:rFonts w:ascii="Arial" w:hAnsi="Arial" w:cs="Arial"/>
        </w:rPr>
        <w:t xml:space="preserve"> Depressional storage areas do not have a gravity outfall and are typically drained by a subsurface conveyance method (i.e. – drain tiles).</w:t>
      </w:r>
      <w:r w:rsidRPr="00D30730">
        <w:rPr>
          <w:rFonts w:ascii="Arial" w:hAnsi="Arial" w:cs="Arial"/>
        </w:rPr>
        <w:t xml:space="preserve"> The volumes are often referred to in units of acre-feet.</w:t>
      </w:r>
    </w:p>
    <w:p w14:paraId="2F66E4FB" w14:textId="08C3E52A" w:rsidR="00C64B27" w:rsidRPr="00D30730" w:rsidRDefault="00C64B27" w:rsidP="00741DF2">
      <w:pPr>
        <w:spacing w:before="100" w:beforeAutospacing="1" w:after="100" w:afterAutospacing="1"/>
        <w:jc w:val="both"/>
        <w:rPr>
          <w:rFonts w:ascii="Arial" w:hAnsi="Arial" w:cs="Arial"/>
          <w:u w:val="single"/>
        </w:rPr>
      </w:pPr>
      <w:r w:rsidRPr="00D30730">
        <w:rPr>
          <w:rFonts w:ascii="Arial" w:hAnsi="Arial" w:cs="Arial"/>
          <w:b/>
        </w:rPr>
        <w:t>Design Storm</w:t>
      </w:r>
      <w:r w:rsidRPr="00D30730">
        <w:rPr>
          <w:rFonts w:ascii="Arial" w:hAnsi="Arial" w:cs="Arial"/>
        </w:rPr>
        <w:t xml:space="preserve">.  A selected storm event, described in terms of the probability of </w:t>
      </w:r>
      <w:r w:rsidR="00AB5517">
        <w:rPr>
          <w:rFonts w:ascii="Arial" w:hAnsi="Arial" w:cs="Arial"/>
        </w:rPr>
        <w:t>exceedance in any given year</w:t>
      </w:r>
      <w:r w:rsidRPr="00D30730">
        <w:rPr>
          <w:rFonts w:ascii="Arial" w:hAnsi="Arial" w:cs="Arial"/>
        </w:rPr>
        <w:t>, for which drainage or flood control improvements are designed and built.</w:t>
      </w:r>
    </w:p>
    <w:p w14:paraId="196B3080"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Detention Basin.</w:t>
      </w:r>
      <w:r w:rsidRPr="00D30730">
        <w:rPr>
          <w:rFonts w:ascii="Arial" w:hAnsi="Arial" w:cs="Arial"/>
        </w:rPr>
        <w:t xml:space="preserve">  A facility constructed or modified to restrict the flow of storm water to a prescribed maximum rate, and to detain concurrently the excess waters that accumulate behind the outlet.</w:t>
      </w:r>
    </w:p>
    <w:p w14:paraId="403064A2"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Detention Facility.</w:t>
      </w:r>
      <w:r w:rsidRPr="00D30730">
        <w:rPr>
          <w:rFonts w:ascii="Arial" w:hAnsi="Arial" w:cs="Arial"/>
        </w:rPr>
        <w:t xml:space="preserve">  A facility designed to detain a specified amount of stormwater runoff assuming a specified release rate.  The volumes are often referred to in units of acre-feet.</w:t>
      </w:r>
    </w:p>
    <w:p w14:paraId="1B91754B"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Detention Storage.  </w:t>
      </w:r>
      <w:r w:rsidRPr="00D30730">
        <w:rPr>
          <w:rFonts w:ascii="Arial" w:hAnsi="Arial" w:cs="Arial"/>
        </w:rPr>
        <w:t>The temporary detaining of storage of stormwater in storage facilities, on rooftops, in streets, parking lots, school yards, parks, open spaces or other areas under predetermined and controlled conditions, with the rate of release regulated by appropriately installed devices.</w:t>
      </w:r>
    </w:p>
    <w:p w14:paraId="364D7AF0"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Detention Time.  </w:t>
      </w:r>
      <w:r w:rsidRPr="00D30730">
        <w:rPr>
          <w:rFonts w:ascii="Arial" w:hAnsi="Arial" w:cs="Arial"/>
        </w:rPr>
        <w:t>The theoretical time required to displace the contents of a tank or unit at a given rate of discharge (volume divided by rate of discharge).</w:t>
      </w:r>
    </w:p>
    <w:p w14:paraId="557227F9"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Detention.  </w:t>
      </w:r>
      <w:r w:rsidRPr="00D30730">
        <w:rPr>
          <w:rFonts w:ascii="Arial" w:hAnsi="Arial" w:cs="Arial"/>
        </w:rPr>
        <w:t>Managing stormwater runoff by temporary holding and controlled release.</w:t>
      </w:r>
    </w:p>
    <w:p w14:paraId="17744CAF" w14:textId="77777777" w:rsidR="00C64B27" w:rsidRPr="00D30730" w:rsidRDefault="00C64B27" w:rsidP="00741DF2">
      <w:pPr>
        <w:spacing w:before="100" w:beforeAutospacing="1" w:after="100" w:afterAutospacing="1"/>
        <w:jc w:val="both"/>
        <w:rPr>
          <w:rFonts w:ascii="Arial" w:hAnsi="Arial" w:cs="Arial"/>
        </w:rPr>
      </w:pPr>
      <w:bookmarkStart w:id="71" w:name="Detritus"/>
      <w:r w:rsidRPr="00D30730">
        <w:rPr>
          <w:rFonts w:ascii="Arial" w:hAnsi="Arial" w:cs="Arial"/>
          <w:b/>
        </w:rPr>
        <w:t>Detritus</w:t>
      </w:r>
      <w:bookmarkEnd w:id="71"/>
      <w:r w:rsidRPr="00D30730">
        <w:rPr>
          <w:rFonts w:ascii="Arial" w:hAnsi="Arial" w:cs="Arial"/>
          <w:b/>
        </w:rPr>
        <w:t>.</w:t>
      </w:r>
      <w:r w:rsidRPr="00D30730">
        <w:rPr>
          <w:rFonts w:ascii="Arial" w:hAnsi="Arial" w:cs="Arial"/>
        </w:rPr>
        <w:t xml:space="preserve">  Dead or decaying organic matter; generally contributed to stormwater as fallen leaves and sticks or as dead aquatic organisms.</w:t>
      </w:r>
    </w:p>
    <w:p w14:paraId="63AE8527"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Developer.</w:t>
      </w:r>
      <w:r w:rsidRPr="00D30730">
        <w:rPr>
          <w:rFonts w:ascii="Arial" w:hAnsi="Arial" w:cs="Arial"/>
          <w:bCs/>
        </w:rPr>
        <w:t xml:space="preserve">  Any person financially responsible for construction activity, or an owner of property who sells or leases, or offers for sale or lease, any lots in a subdivision.</w:t>
      </w:r>
    </w:p>
    <w:p w14:paraId="3937101F"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Development</w:t>
      </w:r>
      <w:r w:rsidRPr="00D30730">
        <w:rPr>
          <w:rFonts w:ascii="Arial" w:hAnsi="Arial" w:cs="Arial"/>
          <w:bCs/>
        </w:rPr>
        <w:t>.  Any man-made change to improved or unimproved real estate including but not limited to:</w:t>
      </w:r>
    </w:p>
    <w:p w14:paraId="10723EC5" w14:textId="77777777" w:rsidR="00C64B27" w:rsidRPr="00D30730" w:rsidRDefault="00C64B27" w:rsidP="006323C7">
      <w:pPr>
        <w:numPr>
          <w:ilvl w:val="0"/>
          <w:numId w:val="12"/>
        </w:numPr>
        <w:spacing w:before="100" w:beforeAutospacing="1" w:after="100" w:afterAutospacing="1"/>
        <w:jc w:val="both"/>
        <w:rPr>
          <w:rFonts w:ascii="Arial" w:hAnsi="Arial" w:cs="Arial"/>
          <w:bCs/>
        </w:rPr>
      </w:pPr>
      <w:r w:rsidRPr="00D30730">
        <w:rPr>
          <w:rFonts w:ascii="Arial" w:hAnsi="Arial" w:cs="Arial"/>
          <w:bCs/>
        </w:rPr>
        <w:t>Construction, reconstruction, or placement of a building or any addition to a building;</w:t>
      </w:r>
    </w:p>
    <w:p w14:paraId="09DEC650" w14:textId="77777777" w:rsidR="00C64B27" w:rsidRPr="00D30730" w:rsidRDefault="00C64B27" w:rsidP="006323C7">
      <w:pPr>
        <w:numPr>
          <w:ilvl w:val="0"/>
          <w:numId w:val="12"/>
        </w:numPr>
        <w:spacing w:before="100" w:beforeAutospacing="1" w:after="100" w:afterAutospacing="1"/>
        <w:jc w:val="both"/>
        <w:rPr>
          <w:rFonts w:ascii="Arial" w:hAnsi="Arial" w:cs="Arial"/>
          <w:bCs/>
        </w:rPr>
      </w:pPr>
      <w:r w:rsidRPr="00D30730">
        <w:rPr>
          <w:rFonts w:ascii="Arial" w:hAnsi="Arial" w:cs="Arial"/>
          <w:bCs/>
        </w:rPr>
        <w:t>Construction of flood control structures such as levees, dikes, dams or channel improvements;</w:t>
      </w:r>
    </w:p>
    <w:p w14:paraId="426AAE20" w14:textId="77777777" w:rsidR="00C64B27" w:rsidRPr="00D30730" w:rsidRDefault="00C64B27" w:rsidP="006323C7">
      <w:pPr>
        <w:numPr>
          <w:ilvl w:val="0"/>
          <w:numId w:val="12"/>
        </w:numPr>
        <w:spacing w:before="100" w:beforeAutospacing="1" w:after="100" w:afterAutospacing="1"/>
        <w:jc w:val="both"/>
        <w:rPr>
          <w:rFonts w:ascii="Arial" w:hAnsi="Arial" w:cs="Arial"/>
          <w:bCs/>
        </w:rPr>
      </w:pPr>
      <w:r w:rsidRPr="00D30730">
        <w:rPr>
          <w:rFonts w:ascii="Arial" w:hAnsi="Arial" w:cs="Arial"/>
          <w:bCs/>
        </w:rPr>
        <w:t>Construction or reconstruction of bridges or culverts;</w:t>
      </w:r>
    </w:p>
    <w:p w14:paraId="11A6CAE8" w14:textId="77777777" w:rsidR="00C64B27" w:rsidRPr="00D30730" w:rsidRDefault="00C64B27" w:rsidP="006323C7">
      <w:pPr>
        <w:numPr>
          <w:ilvl w:val="0"/>
          <w:numId w:val="12"/>
        </w:numPr>
        <w:spacing w:before="100" w:beforeAutospacing="1" w:after="100" w:afterAutospacing="1"/>
        <w:jc w:val="both"/>
        <w:rPr>
          <w:rFonts w:ascii="Arial" w:hAnsi="Arial" w:cs="Arial"/>
          <w:bCs/>
        </w:rPr>
      </w:pPr>
      <w:r w:rsidRPr="00D30730">
        <w:rPr>
          <w:rFonts w:ascii="Arial" w:hAnsi="Arial" w:cs="Arial"/>
          <w:bCs/>
        </w:rPr>
        <w:t>Installing a manufactured home on a site, preparing a site for a manufactured home, or installing a recreational vehicle on a site for more than hundred eight (180) days;</w:t>
      </w:r>
    </w:p>
    <w:p w14:paraId="46C2F27C" w14:textId="77777777" w:rsidR="00C64B27" w:rsidRPr="00D30730" w:rsidRDefault="00C64B27" w:rsidP="006323C7">
      <w:pPr>
        <w:numPr>
          <w:ilvl w:val="0"/>
          <w:numId w:val="12"/>
        </w:numPr>
        <w:spacing w:before="100" w:beforeAutospacing="1" w:after="100" w:afterAutospacing="1"/>
        <w:jc w:val="both"/>
        <w:rPr>
          <w:rFonts w:ascii="Arial" w:hAnsi="Arial" w:cs="Arial"/>
          <w:bCs/>
        </w:rPr>
      </w:pPr>
      <w:r w:rsidRPr="00D30730">
        <w:rPr>
          <w:rFonts w:ascii="Arial" w:hAnsi="Arial" w:cs="Arial"/>
          <w:bCs/>
        </w:rPr>
        <w:t>Installing utilities, erection of walls, construction of roads, or similar projects;</w:t>
      </w:r>
    </w:p>
    <w:p w14:paraId="3FDD4E79" w14:textId="77777777" w:rsidR="00C64B27" w:rsidRPr="00D30730" w:rsidRDefault="00C64B27" w:rsidP="006323C7">
      <w:pPr>
        <w:numPr>
          <w:ilvl w:val="0"/>
          <w:numId w:val="12"/>
        </w:numPr>
        <w:spacing w:before="100" w:beforeAutospacing="1" w:after="100" w:afterAutospacing="1"/>
        <w:jc w:val="both"/>
        <w:rPr>
          <w:rFonts w:ascii="Arial" w:hAnsi="Arial" w:cs="Arial"/>
          <w:bCs/>
        </w:rPr>
      </w:pPr>
      <w:r w:rsidRPr="00D30730">
        <w:rPr>
          <w:rFonts w:ascii="Arial" w:hAnsi="Arial" w:cs="Arial"/>
          <w:bCs/>
        </w:rPr>
        <w:t>Mining, dredging, filling, grading, excavation, or drilling operations;</w:t>
      </w:r>
    </w:p>
    <w:p w14:paraId="2818401D" w14:textId="77777777" w:rsidR="00C64B27" w:rsidRPr="00D30730" w:rsidRDefault="00C64B27" w:rsidP="006323C7">
      <w:pPr>
        <w:numPr>
          <w:ilvl w:val="0"/>
          <w:numId w:val="12"/>
        </w:numPr>
        <w:spacing w:before="100" w:beforeAutospacing="1" w:after="100" w:afterAutospacing="1"/>
        <w:jc w:val="both"/>
        <w:rPr>
          <w:rFonts w:ascii="Arial" w:hAnsi="Arial" w:cs="Arial"/>
          <w:bCs/>
        </w:rPr>
      </w:pPr>
      <w:r w:rsidRPr="00D30730">
        <w:rPr>
          <w:rFonts w:ascii="Arial" w:hAnsi="Arial" w:cs="Arial"/>
          <w:bCs/>
        </w:rPr>
        <w:t>Storage of materials; or</w:t>
      </w:r>
    </w:p>
    <w:p w14:paraId="45606F4D" w14:textId="77777777" w:rsidR="00C64B27" w:rsidRPr="00D30730" w:rsidRDefault="00C64B27" w:rsidP="006323C7">
      <w:pPr>
        <w:numPr>
          <w:ilvl w:val="0"/>
          <w:numId w:val="12"/>
        </w:numPr>
        <w:spacing w:before="100" w:beforeAutospacing="1" w:after="100" w:afterAutospacing="1"/>
        <w:jc w:val="both"/>
        <w:rPr>
          <w:rFonts w:ascii="Arial" w:hAnsi="Arial" w:cs="Arial"/>
          <w:bCs/>
        </w:rPr>
      </w:pPr>
      <w:r w:rsidRPr="00D30730">
        <w:rPr>
          <w:rFonts w:ascii="Arial" w:hAnsi="Arial" w:cs="Arial"/>
          <w:bCs/>
        </w:rPr>
        <w:t>Any other activity that might change the direction, height, or velocity of flood or surface waters.</w:t>
      </w:r>
    </w:p>
    <w:p w14:paraId="1F9AC3DA"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Cs/>
        </w:rPr>
        <w:t>“Development” does not include activities such as the maintenance of existing buildings and facilit</w:t>
      </w:r>
      <w:r w:rsidR="00C92482" w:rsidRPr="00D30730">
        <w:rPr>
          <w:rFonts w:ascii="Arial" w:hAnsi="Arial" w:cs="Arial"/>
          <w:bCs/>
        </w:rPr>
        <w:t>i</w:t>
      </w:r>
      <w:r w:rsidRPr="00D30730">
        <w:rPr>
          <w:rFonts w:ascii="Arial" w:hAnsi="Arial" w:cs="Arial"/>
          <w:bCs/>
        </w:rPr>
        <w:t>es such as painting, re-roofing, resurfacing roads, or gardening, plowing and similar agricultural practices that do not involve filling, grading, excavation, or the construction of permanent buildings.</w:t>
      </w:r>
    </w:p>
    <w:p w14:paraId="0F5844BC"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Direct Release</w:t>
      </w:r>
      <w:r w:rsidRPr="00D30730">
        <w:rPr>
          <w:rFonts w:ascii="Arial" w:hAnsi="Arial" w:cs="Arial"/>
          <w:bCs/>
        </w:rPr>
        <w:t>.  A method of stormwater management where runoff from a part or the entire development is released directly to the receiving stream without providing detention.</w:t>
      </w:r>
    </w:p>
    <w:p w14:paraId="48519F29" w14:textId="79E852FB"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Discharge.  </w:t>
      </w:r>
      <w:bookmarkStart w:id="72" w:name="_Hlk116394885"/>
      <w:r w:rsidR="00433A99" w:rsidRPr="009D724F">
        <w:rPr>
          <w:rFonts w:ascii="Arial" w:hAnsi="Arial" w:cs="Arial"/>
          <w:bCs/>
        </w:rPr>
        <w:t xml:space="preserve">In the context of water quantity provisions, </w:t>
      </w:r>
      <w:bookmarkEnd w:id="72"/>
      <w:r w:rsidR="00433A99" w:rsidRPr="009D724F">
        <w:rPr>
          <w:rFonts w:ascii="Arial" w:hAnsi="Arial" w:cs="Arial"/>
          <w:bCs/>
        </w:rPr>
        <w:t>usually the rate of water flow, i.e., a volume of fluid passing a point per unit time commonly expressed as cubic feet per second, cubic meters per second, gallons per minute, or millions of gallons per day</w:t>
      </w:r>
      <w:bookmarkStart w:id="73" w:name="_Hlk116394934"/>
      <w:r w:rsidR="00433A99" w:rsidRPr="009D724F">
        <w:rPr>
          <w:rFonts w:ascii="Arial" w:hAnsi="Arial" w:cs="Arial"/>
          <w:bCs/>
        </w:rPr>
        <w:t>.  In the context of water quality provisions, the discharge means any addition of liquids or solids to a water body or a flow conveyance facility</w:t>
      </w:r>
      <w:bookmarkEnd w:id="73"/>
      <w:r w:rsidRPr="00D30730">
        <w:rPr>
          <w:rFonts w:ascii="Arial" w:hAnsi="Arial" w:cs="Arial"/>
        </w:rPr>
        <w:t>.</w:t>
      </w:r>
    </w:p>
    <w:p w14:paraId="7E53D0F1" w14:textId="5E233C3D"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Disposal.</w:t>
      </w:r>
      <w:r w:rsidRPr="00D30730">
        <w:rPr>
          <w:rFonts w:ascii="Arial" w:hAnsi="Arial" w:cs="Arial"/>
        </w:rPr>
        <w:t xml:space="preserve">  The discharge, deposit, injection, spilling, leaking, or placing of any solid waste or hazardous waste into or on any l</w:t>
      </w:r>
      <w:r w:rsidR="007D137D">
        <w:rPr>
          <w:rFonts w:ascii="Arial" w:hAnsi="Arial" w:cs="Arial"/>
        </w:rPr>
        <w:t>and/or</w:t>
      </w:r>
      <w:r w:rsidRPr="00D30730">
        <w:rPr>
          <w:rFonts w:ascii="Arial" w:hAnsi="Arial" w:cs="Arial"/>
        </w:rPr>
        <w:t xml:space="preserve"> water so that the solid waste or hazardous waste, or any constituent of the waste, may enter the environment, be emitted into the air, or be discharged into any waters, including</w:t>
      </w:r>
      <w:r w:rsidR="00AB5517">
        <w:rPr>
          <w:rFonts w:ascii="Arial" w:hAnsi="Arial" w:cs="Arial"/>
        </w:rPr>
        <w:t xml:space="preserve"> groundwater.</w:t>
      </w:r>
    </w:p>
    <w:p w14:paraId="7083A0B7"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Ditch</w:t>
      </w:r>
      <w:r w:rsidRPr="00D30730">
        <w:rPr>
          <w:rFonts w:ascii="Arial" w:hAnsi="Arial" w:cs="Arial"/>
        </w:rPr>
        <w:t>.  A man-made, open drainageway in or into which excess surface water or groundwater drained from land, stormwater runoff, or floodwaters flow either continuously or intermittently.</w:t>
      </w:r>
    </w:p>
    <w:p w14:paraId="04B96D5E"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Drain.  </w:t>
      </w:r>
      <w:r w:rsidRPr="00D30730">
        <w:rPr>
          <w:rFonts w:ascii="Arial" w:hAnsi="Arial" w:cs="Arial"/>
        </w:rPr>
        <w:t>A buried slotted or perforated pipe or other conduit (subsurface drain) or a ditch (open drain) for carrying off surplus groundwater or surface water.</w:t>
      </w:r>
    </w:p>
    <w:p w14:paraId="58A55D61"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Drainage Area.  </w:t>
      </w:r>
      <w:r w:rsidRPr="00D30730">
        <w:rPr>
          <w:rFonts w:ascii="Arial" w:hAnsi="Arial" w:cs="Arial"/>
        </w:rPr>
        <w:t>The area draining into a stream at a given point.  It may be of different sizes for surface runoff, subsurface flow and base flow, but generally the surface runoff area is considered as the drainage area.</w:t>
      </w:r>
    </w:p>
    <w:p w14:paraId="5AFC2ED9"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Drainage Classification (soil).  </w:t>
      </w:r>
      <w:r w:rsidRPr="00D30730">
        <w:rPr>
          <w:rFonts w:ascii="Arial" w:hAnsi="Arial" w:cs="Arial"/>
        </w:rPr>
        <w:t>As a natural condition of the soil, drainage refers to both the frequency and duration of periods when the soil is free of saturation.  Soil drainage conditions are defined as:</w:t>
      </w:r>
    </w:p>
    <w:p w14:paraId="179E2828" w14:textId="33D38B50" w:rsidR="00C64B27" w:rsidRPr="00D30730" w:rsidRDefault="00C64B27" w:rsidP="006323C7">
      <w:pPr>
        <w:numPr>
          <w:ilvl w:val="0"/>
          <w:numId w:val="11"/>
        </w:num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i/>
        </w:rPr>
        <w:t>Well-drained</w:t>
      </w:r>
      <w:r w:rsidRPr="00D30730">
        <w:rPr>
          <w:rFonts w:ascii="Arial" w:hAnsi="Arial" w:cs="Arial"/>
        </w:rPr>
        <w:t>--Excess water drains away rapidly, and no mottling occurs within 36 in</w:t>
      </w:r>
      <w:r w:rsidR="00BE0988">
        <w:rPr>
          <w:rFonts w:ascii="Arial" w:hAnsi="Arial" w:cs="Arial"/>
        </w:rPr>
        <w:t>ches</w:t>
      </w:r>
      <w:r w:rsidRPr="00D30730">
        <w:rPr>
          <w:rFonts w:ascii="Arial" w:hAnsi="Arial" w:cs="Arial"/>
        </w:rPr>
        <w:t xml:space="preserve"> of the surface.</w:t>
      </w:r>
    </w:p>
    <w:p w14:paraId="29773A88" w14:textId="55945AEC" w:rsidR="00C64B27" w:rsidRPr="00D30730" w:rsidRDefault="00C64B27" w:rsidP="006323C7">
      <w:pPr>
        <w:numPr>
          <w:ilvl w:val="0"/>
          <w:numId w:val="11"/>
        </w:num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i/>
        </w:rPr>
        <w:t>Moderately well drained</w:t>
      </w:r>
      <w:r w:rsidRPr="00D30730">
        <w:rPr>
          <w:rFonts w:ascii="Arial" w:hAnsi="Arial" w:cs="Arial"/>
        </w:rPr>
        <w:t>--Water is removed from the soil somewhat slowly resulting in small but significant periods of wetness, and mottling occurs between 18 and 36 in</w:t>
      </w:r>
      <w:r w:rsidR="00BE0988">
        <w:rPr>
          <w:rFonts w:ascii="Arial" w:hAnsi="Arial" w:cs="Arial"/>
        </w:rPr>
        <w:t>ches.</w:t>
      </w:r>
    </w:p>
    <w:p w14:paraId="5E0D4F7E" w14:textId="7B95C733" w:rsidR="00C64B27" w:rsidRPr="00D30730" w:rsidRDefault="00C64B27" w:rsidP="006323C7">
      <w:pPr>
        <w:numPr>
          <w:ilvl w:val="0"/>
          <w:numId w:val="11"/>
        </w:num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i/>
        </w:rPr>
        <w:t>Poorly drained</w:t>
      </w:r>
      <w:r w:rsidRPr="00D30730">
        <w:rPr>
          <w:rFonts w:ascii="Arial" w:hAnsi="Arial" w:cs="Arial"/>
        </w:rPr>
        <w:t>--Water is removed so slowly that it is wet for a large part of the time, and mottling occurs between 0 and 8 in</w:t>
      </w:r>
      <w:r w:rsidR="00BE0988">
        <w:rPr>
          <w:rFonts w:ascii="Arial" w:hAnsi="Arial" w:cs="Arial"/>
        </w:rPr>
        <w:t>ches</w:t>
      </w:r>
      <w:r w:rsidRPr="00D30730">
        <w:rPr>
          <w:rFonts w:ascii="Arial" w:hAnsi="Arial" w:cs="Arial"/>
        </w:rPr>
        <w:t>.</w:t>
      </w:r>
    </w:p>
    <w:p w14:paraId="5809C10C" w14:textId="77777777" w:rsidR="00AB5517" w:rsidRDefault="00C64B27" w:rsidP="006323C7">
      <w:pPr>
        <w:numPr>
          <w:ilvl w:val="0"/>
          <w:numId w:val="11"/>
        </w:numPr>
        <w:tabs>
          <w:tab w:val="left" w:pos="-1440"/>
          <w:tab w:val="left" w:pos="-720"/>
          <w:tab w:val="left" w:pos="0"/>
          <w:tab w:val="left" w:pos="720"/>
          <w:tab w:val="left" w:pos="1110"/>
        </w:tabs>
        <w:spacing w:before="100" w:beforeAutospacing="1" w:after="100" w:afterAutospacing="1"/>
        <w:jc w:val="both"/>
        <w:rPr>
          <w:rFonts w:ascii="Arial" w:hAnsi="Arial" w:cs="Arial"/>
        </w:rPr>
      </w:pPr>
      <w:r w:rsidRPr="009B3F31">
        <w:rPr>
          <w:rFonts w:ascii="Arial" w:hAnsi="Arial" w:cs="Arial"/>
          <w:i/>
        </w:rPr>
        <w:t>Somewhat poorly drained</w:t>
      </w:r>
      <w:r w:rsidRPr="009B3F31">
        <w:rPr>
          <w:rFonts w:ascii="Arial" w:hAnsi="Arial" w:cs="Arial"/>
        </w:rPr>
        <w:t>--Water is removed from the soil slowly enough to keep it wet for significant periods but not all of the time, and mottling occurs between 8 to 18 in</w:t>
      </w:r>
      <w:r w:rsidR="00BE0988">
        <w:rPr>
          <w:rFonts w:ascii="Arial" w:hAnsi="Arial" w:cs="Arial"/>
        </w:rPr>
        <w:t xml:space="preserve">ches. </w:t>
      </w:r>
    </w:p>
    <w:p w14:paraId="3FAF77AE" w14:textId="6A303FBA" w:rsidR="00C64B27" w:rsidRPr="00D30730" w:rsidRDefault="00C64B27" w:rsidP="006323C7">
      <w:pPr>
        <w:numPr>
          <w:ilvl w:val="0"/>
          <w:numId w:val="11"/>
        </w:num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i/>
        </w:rPr>
        <w:t>Very poorly drained</w:t>
      </w:r>
      <w:r w:rsidRPr="00D30730">
        <w:rPr>
          <w:rFonts w:ascii="Arial" w:hAnsi="Arial" w:cs="Arial"/>
        </w:rPr>
        <w:t>--Water is removed so slowly that the water table remains at or near the surface for the greater part of the time; there may also be periods of surface ponding; the soil has a black to gray surface layer with mottles up to the surface.</w:t>
      </w:r>
    </w:p>
    <w:p w14:paraId="498F1F0F"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Drainage.  </w:t>
      </w:r>
      <w:r w:rsidRPr="00D30730">
        <w:rPr>
          <w:rFonts w:ascii="Arial" w:hAnsi="Arial" w:cs="Arial"/>
        </w:rPr>
        <w:t>The removal of excess surface water or groundwater from land by means of ditches or subsurface drains.  Also see Natural drainage.</w:t>
      </w:r>
    </w:p>
    <w:p w14:paraId="12A75BEB"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Drop Manhole.</w:t>
      </w:r>
      <w:r w:rsidRPr="00D30730">
        <w:rPr>
          <w:rFonts w:ascii="Arial" w:hAnsi="Arial" w:cs="Arial"/>
        </w:rPr>
        <w:t xml:space="preserve">  Manhole having a vertical drop pipe connecting the inlet pipe to the outlet pipe.  The vertical drop pipe shall be located immediately outside the manhole.</w:t>
      </w:r>
    </w:p>
    <w:p w14:paraId="397DF53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Dry Well.</w:t>
      </w:r>
      <w:r w:rsidRPr="00D30730">
        <w:rPr>
          <w:rFonts w:ascii="Arial" w:hAnsi="Arial" w:cs="Arial"/>
        </w:rPr>
        <w:t xml:space="preserve">  A type of infiltration practice that allows stormwater runoff to flow directly into the ground via a bored or otherwise excavated opening in the ground surface.</w:t>
      </w:r>
    </w:p>
    <w:p w14:paraId="30349386"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Dry-Bottom Detention Basin.</w:t>
      </w:r>
      <w:r w:rsidRPr="00D30730">
        <w:rPr>
          <w:rFonts w:ascii="Arial" w:hAnsi="Arial" w:cs="Arial"/>
        </w:rPr>
        <w:t xml:space="preserve">  A basin designed to be completely dewatered after having provided its planned detention of runoff during a storm event.</w:t>
      </w:r>
    </w:p>
    <w:p w14:paraId="6C0C4807"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Duration.  </w:t>
      </w:r>
      <w:r w:rsidRPr="00D30730">
        <w:rPr>
          <w:rFonts w:ascii="Arial" w:hAnsi="Arial" w:cs="Arial"/>
        </w:rPr>
        <w:t>The time period of a rainfall event.</w:t>
      </w:r>
    </w:p>
    <w:p w14:paraId="2E34384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Earth Embankment.  </w:t>
      </w:r>
      <w:r w:rsidRPr="00D30730">
        <w:rPr>
          <w:rFonts w:ascii="Arial" w:hAnsi="Arial" w:cs="Arial"/>
        </w:rPr>
        <w:t>A man-made deposit of soil, rock, or other material often used to form an impoundment.</w:t>
      </w:r>
    </w:p>
    <w:p w14:paraId="245F6F2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Elevation Certificate</w:t>
      </w:r>
      <w:r w:rsidRPr="00D30730">
        <w:rPr>
          <w:rFonts w:ascii="Arial" w:hAnsi="Arial" w:cs="Arial"/>
        </w:rPr>
        <w:t>.  A form published by the Federal Emergency Management Agency that is used to certify the 100-year or base flood elevation and the lowest elevation of usable space to which a building has been constructed.</w:t>
      </w:r>
    </w:p>
    <w:p w14:paraId="7C372A70"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Elevation Reference Mark (ERM).</w:t>
      </w:r>
      <w:r w:rsidRPr="00D30730">
        <w:rPr>
          <w:rFonts w:ascii="Arial" w:hAnsi="Arial" w:cs="Arial"/>
        </w:rPr>
        <w:t xml:space="preserve">  Elevation benchmark tied to the National Geodetic Vertical Datum of 1929 and identified during the preparation of a Flood Insurance Study prepared for the Federal Emergency Management Agency.</w:t>
      </w:r>
    </w:p>
    <w:p w14:paraId="6B6408A4" w14:textId="6C72FA63"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Emergency Spillway.  </w:t>
      </w:r>
      <w:r w:rsidRPr="00D30730">
        <w:rPr>
          <w:rFonts w:ascii="Arial" w:hAnsi="Arial" w:cs="Arial"/>
        </w:rPr>
        <w:t>Usually</w:t>
      </w:r>
      <w:r w:rsidR="001838E5">
        <w:rPr>
          <w:rFonts w:ascii="Arial" w:hAnsi="Arial" w:cs="Arial"/>
        </w:rPr>
        <w:t>,</w:t>
      </w:r>
      <w:r w:rsidRPr="00D30730">
        <w:rPr>
          <w:rFonts w:ascii="Arial" w:hAnsi="Arial" w:cs="Arial"/>
        </w:rPr>
        <w:t xml:space="preserve"> a vegetated earth channel used to safely convey flood discharges around an impoundment structure.</w:t>
      </w:r>
    </w:p>
    <w:p w14:paraId="77AC627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Energy Dissipater.</w:t>
      </w:r>
      <w:r w:rsidRPr="00D30730">
        <w:rPr>
          <w:rFonts w:ascii="Arial" w:hAnsi="Arial" w:cs="Arial"/>
        </w:rPr>
        <w:t xml:space="preserve">  A device to reduce the energy of flowing water.</w:t>
      </w:r>
    </w:p>
    <w:p w14:paraId="2B49E51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Environment.  </w:t>
      </w:r>
      <w:r w:rsidRPr="00D30730">
        <w:rPr>
          <w:rFonts w:ascii="Arial" w:hAnsi="Arial" w:cs="Arial"/>
        </w:rPr>
        <w:t>The sum total of all the external conditions that may act upon a living organism or community to influence its development or existence.</w:t>
      </w:r>
    </w:p>
    <w:p w14:paraId="4CE775CE"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Erosion </w:t>
      </w:r>
      <w:r w:rsidRPr="00D30730">
        <w:rPr>
          <w:rFonts w:ascii="Arial" w:hAnsi="Arial" w:cs="Arial"/>
          <w:b/>
          <w:bCs/>
        </w:rPr>
        <w:t xml:space="preserve">and sediment </w:t>
      </w:r>
      <w:r w:rsidRPr="00D30730">
        <w:rPr>
          <w:rFonts w:ascii="Arial" w:hAnsi="Arial" w:cs="Arial"/>
          <w:b/>
        </w:rPr>
        <w:t>control measure.</w:t>
      </w:r>
      <w:r w:rsidRPr="00D30730">
        <w:rPr>
          <w:rFonts w:ascii="Arial" w:hAnsi="Arial" w:cs="Arial"/>
        </w:rPr>
        <w:t xml:space="preserve">  A practice, or a combination of practices, to control erosion and resulting sedimentation. and/or off-site damages.</w:t>
      </w:r>
    </w:p>
    <w:p w14:paraId="669F4BBB"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Erosion and sediment control system.</w:t>
      </w:r>
      <w:r w:rsidRPr="00D30730">
        <w:rPr>
          <w:rFonts w:ascii="Arial" w:hAnsi="Arial" w:cs="Arial"/>
          <w:bCs/>
        </w:rPr>
        <w:t xml:space="preserve">  The use of appropriate erosion and sediment control measures to minimize sedimentation by first reducing or eliminating erosion at the source and then as necessary, trapping sediment to prevent it from being discharged from or within a project site.</w:t>
      </w:r>
    </w:p>
    <w:p w14:paraId="0829345B"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Erosion control plan.</w:t>
      </w:r>
      <w:r w:rsidRPr="00D30730">
        <w:rPr>
          <w:rFonts w:ascii="Arial" w:hAnsi="Arial" w:cs="Arial"/>
        </w:rPr>
        <w:t xml:space="preserve">  A written description and site plan of pertinent information concerning erosion control measures designed to meet the requirements of th</w:t>
      </w:r>
      <w:r w:rsidR="00791C20">
        <w:rPr>
          <w:rFonts w:ascii="Arial" w:hAnsi="Arial" w:cs="Arial"/>
        </w:rPr>
        <w:t>e</w:t>
      </w:r>
      <w:r w:rsidRPr="00D30730">
        <w:rPr>
          <w:rFonts w:ascii="Arial" w:hAnsi="Arial" w:cs="Arial"/>
        </w:rPr>
        <w:t xml:space="preserve"> Ordinance</w:t>
      </w:r>
      <w:r w:rsidR="00791C20">
        <w:rPr>
          <w:rFonts w:ascii="Arial" w:hAnsi="Arial" w:cs="Arial"/>
        </w:rPr>
        <w:t xml:space="preserve"> or these Standards</w:t>
      </w:r>
      <w:r w:rsidRPr="00D30730">
        <w:rPr>
          <w:rFonts w:ascii="Arial" w:hAnsi="Arial" w:cs="Arial"/>
        </w:rPr>
        <w:t>.</w:t>
      </w:r>
    </w:p>
    <w:p w14:paraId="2FCA3E5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Erosion.  </w:t>
      </w:r>
      <w:r w:rsidRPr="00D30730">
        <w:rPr>
          <w:rFonts w:ascii="Arial" w:hAnsi="Arial" w:cs="Arial"/>
        </w:rPr>
        <w:t>The wearing away of the land surface by water, wind, ice, gravity, or other geological agents.  The following terms are used to describe different types of water erosion:</w:t>
      </w:r>
    </w:p>
    <w:p w14:paraId="7CC704D8" w14:textId="77777777" w:rsidR="00C64B27" w:rsidRPr="00D30730" w:rsidRDefault="00C64B27" w:rsidP="006323C7">
      <w:pPr>
        <w:numPr>
          <w:ilvl w:val="0"/>
          <w:numId w:val="11"/>
        </w:num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i/>
        </w:rPr>
        <w:t>Accelerated erosion</w:t>
      </w:r>
      <w:r w:rsidR="00907711">
        <w:rPr>
          <w:rFonts w:ascii="Arial" w:hAnsi="Arial" w:cs="Arial"/>
          <w:i/>
        </w:rPr>
        <w:t xml:space="preserve"> </w:t>
      </w:r>
      <w:r w:rsidRPr="00D30730">
        <w:rPr>
          <w:rFonts w:ascii="Arial" w:hAnsi="Arial" w:cs="Arial"/>
        </w:rPr>
        <w:t>--</w:t>
      </w:r>
      <w:r w:rsidR="00907711">
        <w:rPr>
          <w:rFonts w:ascii="Arial" w:hAnsi="Arial" w:cs="Arial"/>
        </w:rPr>
        <w:t xml:space="preserve"> </w:t>
      </w:r>
      <w:r w:rsidRPr="00D30730">
        <w:rPr>
          <w:rFonts w:ascii="Arial" w:hAnsi="Arial" w:cs="Arial"/>
        </w:rPr>
        <w:t>Erosion much more rapid than normal or geologic erosion, primarily as a result of the activities of man.</w:t>
      </w:r>
    </w:p>
    <w:p w14:paraId="7A11BFDC" w14:textId="77777777" w:rsidR="00C64B27" w:rsidRPr="00D30730" w:rsidRDefault="00C64B27" w:rsidP="006323C7">
      <w:pPr>
        <w:numPr>
          <w:ilvl w:val="0"/>
          <w:numId w:val="11"/>
        </w:num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i/>
        </w:rPr>
        <w:t>Channel erosion</w:t>
      </w:r>
      <w:r w:rsidRPr="00D30730">
        <w:rPr>
          <w:rFonts w:ascii="Arial" w:hAnsi="Arial" w:cs="Arial"/>
        </w:rPr>
        <w:t xml:space="preserve"> --</w:t>
      </w:r>
      <w:r w:rsidR="00907711">
        <w:rPr>
          <w:rFonts w:ascii="Arial" w:hAnsi="Arial" w:cs="Arial"/>
        </w:rPr>
        <w:t xml:space="preserve"> </w:t>
      </w:r>
      <w:r w:rsidRPr="00D30730">
        <w:rPr>
          <w:rFonts w:ascii="Arial" w:hAnsi="Arial" w:cs="Arial"/>
        </w:rPr>
        <w:t>An erosion process whereby the volume and velocity of flow wears away the bed and/or banks of a well-defined channel.</w:t>
      </w:r>
    </w:p>
    <w:p w14:paraId="15FA629F" w14:textId="77777777" w:rsidR="00C64B27" w:rsidRPr="00D30730" w:rsidRDefault="00C64B27" w:rsidP="006323C7">
      <w:pPr>
        <w:numPr>
          <w:ilvl w:val="0"/>
          <w:numId w:val="11"/>
        </w:num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i/>
        </w:rPr>
        <w:t>Gully erosion</w:t>
      </w:r>
      <w:r w:rsidRPr="00D30730">
        <w:rPr>
          <w:rFonts w:ascii="Arial" w:hAnsi="Arial" w:cs="Arial"/>
        </w:rPr>
        <w:t xml:space="preserve"> --An erosion process whereby runoff water accumulates in narrow channels and, over relatively short periods, removes the soil to considerable depths, ranging from 1-2 ft. to as much as 75-100 ft.</w:t>
      </w:r>
    </w:p>
    <w:p w14:paraId="41A61F70" w14:textId="77777777" w:rsidR="00C64B27" w:rsidRPr="00D30730" w:rsidRDefault="00C64B27" w:rsidP="006323C7">
      <w:pPr>
        <w:numPr>
          <w:ilvl w:val="0"/>
          <w:numId w:val="11"/>
        </w:num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i/>
        </w:rPr>
        <w:t>Rill erosion</w:t>
      </w:r>
      <w:r w:rsidRPr="00D30730">
        <w:rPr>
          <w:rFonts w:ascii="Arial" w:hAnsi="Arial" w:cs="Arial"/>
        </w:rPr>
        <w:t>--An erosion process in which numerous small channels only several inches deep are formed; occurs mainly on recently disturbed and exposed soils (see Rill).</w:t>
      </w:r>
    </w:p>
    <w:p w14:paraId="1D10F5F0" w14:textId="77777777" w:rsidR="00C64B27" w:rsidRPr="00D30730" w:rsidRDefault="00C64B27" w:rsidP="006323C7">
      <w:pPr>
        <w:numPr>
          <w:ilvl w:val="0"/>
          <w:numId w:val="11"/>
        </w:numPr>
        <w:tabs>
          <w:tab w:val="left" w:pos="-1440"/>
          <w:tab w:val="left" w:pos="-720"/>
          <w:tab w:val="left" w:pos="0"/>
          <w:tab w:val="left" w:pos="1110"/>
        </w:tabs>
        <w:spacing w:before="100" w:beforeAutospacing="1" w:after="100" w:afterAutospacing="1"/>
        <w:jc w:val="both"/>
        <w:rPr>
          <w:rFonts w:ascii="Arial" w:hAnsi="Arial" w:cs="Arial"/>
        </w:rPr>
      </w:pPr>
      <w:r w:rsidRPr="00D30730">
        <w:rPr>
          <w:rFonts w:ascii="Arial" w:hAnsi="Arial" w:cs="Arial"/>
          <w:i/>
        </w:rPr>
        <w:t>Splash erosion</w:t>
      </w:r>
      <w:r w:rsidRPr="00D30730">
        <w:rPr>
          <w:rFonts w:ascii="Arial" w:hAnsi="Arial" w:cs="Arial"/>
        </w:rPr>
        <w:t>--The spattering of small soil particles caused by the impact of raindrops on wet soils; the loosened and spattered particles may or may not be subsequently removed by surface runoff.</w:t>
      </w:r>
    </w:p>
    <w:p w14:paraId="2EB7C165" w14:textId="77777777" w:rsidR="00C64B27" w:rsidRPr="00D30730" w:rsidRDefault="00C64B27" w:rsidP="006323C7">
      <w:pPr>
        <w:numPr>
          <w:ilvl w:val="0"/>
          <w:numId w:val="11"/>
        </w:num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i/>
        </w:rPr>
        <w:t>Sheet erosion</w:t>
      </w:r>
      <w:r w:rsidRPr="00D30730">
        <w:rPr>
          <w:rFonts w:ascii="Arial" w:hAnsi="Arial" w:cs="Arial"/>
        </w:rPr>
        <w:t>--The gradual removal of a fairly uniform layer of soil from the land surface by runoff water.</w:t>
      </w:r>
    </w:p>
    <w:p w14:paraId="5A8304ED"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Extraterritorial Jurisdiction (ETJ).</w:t>
      </w:r>
      <w:r w:rsidRPr="00D30730">
        <w:rPr>
          <w:rFonts w:ascii="Arial" w:hAnsi="Arial" w:cs="Arial"/>
          <w:bCs/>
        </w:rPr>
        <w:t xml:space="preserve">  Areas located outside the corporate limits of a community over which the community has statutory development authority.</w:t>
      </w:r>
    </w:p>
    <w:p w14:paraId="6F60CBA4"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Farm or Field Tile.</w:t>
      </w:r>
      <w:r w:rsidRPr="00D30730">
        <w:rPr>
          <w:rFonts w:ascii="Arial" w:hAnsi="Arial" w:cs="Arial"/>
          <w:bCs/>
        </w:rPr>
        <w:t xml:space="preserve">  A pipe installed in an agricultural area to allow subsurface drainage of farmland for the purpose of agricultural production.</w:t>
      </w:r>
    </w:p>
    <w:p w14:paraId="6F7140B8"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FEMA.</w:t>
      </w:r>
      <w:r w:rsidRPr="00D30730">
        <w:rPr>
          <w:rFonts w:ascii="Arial" w:hAnsi="Arial" w:cs="Arial"/>
          <w:bCs/>
        </w:rPr>
        <w:t xml:space="preserve">  The Federal Emergency Management Agency.</w:t>
      </w:r>
    </w:p>
    <w:p w14:paraId="66CCD3A5"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Filter Strip.  </w:t>
      </w:r>
      <w:r w:rsidRPr="00D30730">
        <w:rPr>
          <w:rFonts w:ascii="Arial" w:hAnsi="Arial" w:cs="Arial"/>
        </w:rPr>
        <w:t>Usually a long, relatively narrow area (usually, 20-75 feet wide) of undisturbed or planted vegetation used near disturbed or impervious surfaces to filter stormwater pollutants for the protection of watercourses, reservoirs, or adjacent properties.</w:t>
      </w:r>
    </w:p>
    <w:p w14:paraId="5AE04412"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Final stabilization.</w:t>
      </w:r>
      <w:r w:rsidRPr="00D30730">
        <w:rPr>
          <w:rFonts w:ascii="Arial" w:hAnsi="Arial" w:cs="Arial"/>
          <w:bCs/>
        </w:rPr>
        <w:t xml:space="preserve">  The establishment of permanent vegetative cover or the application of a permanent non</w:t>
      </w:r>
      <w:r w:rsidR="00C92482" w:rsidRPr="00D30730">
        <w:rPr>
          <w:rFonts w:ascii="Arial" w:hAnsi="Arial" w:cs="Arial"/>
          <w:bCs/>
        </w:rPr>
        <w:t>-</w:t>
      </w:r>
      <w:r w:rsidRPr="00D30730">
        <w:rPr>
          <w:rFonts w:ascii="Arial" w:hAnsi="Arial" w:cs="Arial"/>
          <w:bCs/>
        </w:rPr>
        <w:t>erosive material to areas where all land disturbing activities have been completed and no additional land disturbing activities are planned under the current permit.</w:t>
      </w:r>
    </w:p>
    <w:p w14:paraId="68A04C4A"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Floatable.</w:t>
      </w:r>
      <w:r w:rsidRPr="00D30730">
        <w:rPr>
          <w:rFonts w:ascii="Arial" w:hAnsi="Arial" w:cs="Arial"/>
        </w:rPr>
        <w:t xml:space="preserve">  Any solid waste that will float on the surface of the water.</w:t>
      </w:r>
    </w:p>
    <w:p w14:paraId="689BA658"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Flood (or Flood Waters)</w:t>
      </w:r>
      <w:r w:rsidRPr="00D30730">
        <w:rPr>
          <w:rFonts w:ascii="Arial" w:hAnsi="Arial" w:cs="Arial"/>
        </w:rPr>
        <w:t>.  A general and temporary condition of partial or complete inundation of normally dry land areas from the overflow, the unusual and rapid accumulation, or the runoff of surface waters from any source.</w:t>
      </w:r>
    </w:p>
    <w:p w14:paraId="36497AA6" w14:textId="5E3B2CE2"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Flood Boundary and Floodway Map (FBFM).</w:t>
      </w:r>
      <w:r w:rsidRPr="00D30730">
        <w:rPr>
          <w:rFonts w:ascii="Arial" w:hAnsi="Arial" w:cs="Arial"/>
        </w:rPr>
        <w:t xml:space="preserve">  A map prepared by the Federal Emergency Management Agency th</w:t>
      </w:r>
      <w:r w:rsidR="00185993">
        <w:rPr>
          <w:rFonts w:ascii="Arial" w:hAnsi="Arial" w:cs="Arial"/>
        </w:rPr>
        <w:t>at</w:t>
      </w:r>
      <w:r w:rsidRPr="00D30730">
        <w:rPr>
          <w:rFonts w:ascii="Arial" w:hAnsi="Arial" w:cs="Arial"/>
        </w:rPr>
        <w:t xml:space="preserve"> depicts the FEMA designated floodways within a community.  This map also includes delineation of the 100-year and 500-year floodplain boundaries and the location of the Flood Insurance Study cross-sections.</w:t>
      </w:r>
    </w:p>
    <w:p w14:paraId="3BF315B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Flood Crest</w:t>
      </w:r>
      <w:r w:rsidRPr="00D30730">
        <w:rPr>
          <w:rFonts w:ascii="Arial" w:hAnsi="Arial" w:cs="Arial"/>
        </w:rPr>
        <w:t>.  The maximum stage or elevation reached or expected to be reached by the waters of a specific flood at a given time.</w:t>
      </w:r>
    </w:p>
    <w:p w14:paraId="7795A88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Flood Duration.</w:t>
      </w:r>
      <w:r w:rsidRPr="00D30730">
        <w:rPr>
          <w:rFonts w:ascii="Arial" w:hAnsi="Arial" w:cs="Arial"/>
        </w:rPr>
        <w:t xml:space="preserve">  The length of time a stream is above flood stage or overflowing its banks.</w:t>
      </w:r>
    </w:p>
    <w:p w14:paraId="437058E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Flood Easement.</w:t>
      </w:r>
      <w:r w:rsidRPr="00D30730">
        <w:rPr>
          <w:rFonts w:ascii="Arial" w:hAnsi="Arial" w:cs="Arial"/>
        </w:rPr>
        <w:t xml:space="preserve">  Easement granted to identify areas inundated by the 100-year flood and prohibit or severely restrict development activities.</w:t>
      </w:r>
    </w:p>
    <w:p w14:paraId="48107A5A"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Flood Elevation. </w:t>
      </w:r>
      <w:r w:rsidRPr="00D30730">
        <w:rPr>
          <w:rFonts w:ascii="Arial" w:hAnsi="Arial" w:cs="Arial"/>
        </w:rPr>
        <w:t xml:space="preserve"> The elevation at all locations delineating the maximum level of high waters for a flood of given return period.</w:t>
      </w:r>
    </w:p>
    <w:p w14:paraId="3B32AB0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Flood Fighting.</w:t>
      </w:r>
      <w:r w:rsidRPr="00D30730">
        <w:rPr>
          <w:rFonts w:ascii="Arial" w:hAnsi="Arial" w:cs="Arial"/>
        </w:rPr>
        <w:t xml:space="preserve">  Actions taken immediately before or during a flood to protect human life and to reduce flood damages such as evacuation, emergency sandbagging and diking.</w:t>
      </w:r>
    </w:p>
    <w:p w14:paraId="21D73D2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Flood Forecasting.</w:t>
      </w:r>
      <w:r w:rsidRPr="00D30730">
        <w:rPr>
          <w:rFonts w:ascii="Arial" w:hAnsi="Arial" w:cs="Arial"/>
        </w:rPr>
        <w:t xml:space="preserve">  The process of predicting the occurrence, magnitude and duration of an imminent flood through meteorological and hydrological observations and analysis.</w:t>
      </w:r>
    </w:p>
    <w:p w14:paraId="5952ABD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Flood Frequency</w:t>
      </w:r>
      <w:r w:rsidRPr="00D30730">
        <w:rPr>
          <w:rFonts w:ascii="Arial" w:hAnsi="Arial" w:cs="Arial"/>
        </w:rPr>
        <w:t>.  A statistical expression of the average time period between floods equaling or exceeding a given magnitude.  For example, a 100-year flood has a magnitude expected to be equaled or exceeded on the average of once every hundred years; such a flood has a one-percent chance of being equaled or exceeded in any given year.  Often used interchangeably with "recurrence interval".</w:t>
      </w:r>
    </w:p>
    <w:p w14:paraId="5396E4F7"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Flood Hazard Area.</w:t>
      </w:r>
      <w:r w:rsidRPr="00D30730">
        <w:rPr>
          <w:rFonts w:ascii="Arial" w:hAnsi="Arial" w:cs="Arial"/>
        </w:rPr>
        <w:t xml:space="preserve">  Any floodplain, floodway, floodway fringe, or any combination thereof which is subject to inundation by the regulatory flood; or any flood plain as delineated by Zone X on a Flood Hazard Boundary Map.</w:t>
      </w:r>
    </w:p>
    <w:p w14:paraId="5EDAC8B9"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Flood Hazard Boundary Map (FHBM).  </w:t>
      </w:r>
      <w:r w:rsidRPr="00D30730">
        <w:rPr>
          <w:rFonts w:ascii="Arial" w:hAnsi="Arial" w:cs="Arial"/>
        </w:rPr>
        <w:t>A map prepared by the Federal Emergency Management Agency that depicts Special Flood Hazard Areas as a Zone A within a community.  There are no study text, base flood elevations, or floodways associated with this map.</w:t>
      </w:r>
    </w:p>
    <w:p w14:paraId="0A5337C1"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Flood Insurance Rate Map (FIRM).</w:t>
      </w:r>
      <w:r w:rsidRPr="00D30730">
        <w:rPr>
          <w:rFonts w:ascii="Arial" w:hAnsi="Arial" w:cs="Arial"/>
        </w:rPr>
        <w:t xml:space="preserve">  A map prepared by the Federal Emergency Management Agency that depicts Special Flood Hazard Areas within a community.  This map also includes the 100-year or Base Flood Elevation at various locations along the watercourses.  More recent versions of the FIMR may also show the FEMA designated floodway boundaries and the location of the Flood Insurance Study cross-sections.</w:t>
      </w:r>
    </w:p>
    <w:p w14:paraId="358E92B9"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Flood Insurance Study (FIS).   </w:t>
      </w:r>
      <w:r w:rsidRPr="00D30730">
        <w:rPr>
          <w:rFonts w:ascii="Arial" w:hAnsi="Arial" w:cs="Arial"/>
        </w:rPr>
        <w:t>A study prepared by the Federal Emergency Management agency to assist a community participating in the National Flood Insurance Program in its application of the program regulations.  The study consists of a text which contains community background information with respect to flooding, a floodway data table, summary of flood discharges, flood profiles, a Flood Insurance Rate Map, and a Flood Boundary and Floodway Map.</w:t>
      </w:r>
    </w:p>
    <w:p w14:paraId="399F921B"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Flood Profile.  </w:t>
      </w:r>
      <w:r w:rsidRPr="00D30730">
        <w:rPr>
          <w:rFonts w:ascii="Arial" w:hAnsi="Arial" w:cs="Arial"/>
        </w:rPr>
        <w:t>A graph showing the relationship of water surface elevation to a specific location, the latter generally expressed as distance above the mouth of a stream of water flowing in a channel.  It is generally drawn to show surface elevation for the crest or a specific magnitude of flooding, but m</w:t>
      </w:r>
      <w:r w:rsidR="00A52E89" w:rsidRPr="00D30730">
        <w:rPr>
          <w:rFonts w:ascii="Arial" w:hAnsi="Arial" w:cs="Arial"/>
        </w:rPr>
        <w:t>ay</w:t>
      </w:r>
      <w:r w:rsidRPr="00D30730">
        <w:rPr>
          <w:rFonts w:ascii="Arial" w:hAnsi="Arial" w:cs="Arial"/>
        </w:rPr>
        <w:t xml:space="preserve"> be prepared for conditions at any given time or stage.</w:t>
      </w:r>
    </w:p>
    <w:p w14:paraId="39B4F9EA"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Flood Protection Grade (FPG).  </w:t>
      </w:r>
      <w:r w:rsidRPr="00D30730">
        <w:rPr>
          <w:rFonts w:ascii="Arial" w:hAnsi="Arial" w:cs="Arial"/>
        </w:rPr>
        <w:t xml:space="preserve">The elevation of the regulatory or 100-year flood plus two (2) feet </w:t>
      </w:r>
      <w:r w:rsidR="002D71D9">
        <w:rPr>
          <w:rFonts w:ascii="Arial" w:hAnsi="Arial" w:cs="Arial"/>
        </w:rPr>
        <w:t xml:space="preserve">of freeboard </w:t>
      </w:r>
      <w:r w:rsidR="002D71D9" w:rsidRPr="002D71D9">
        <w:rPr>
          <w:rFonts w:ascii="Arial" w:hAnsi="Arial" w:cs="Arial"/>
        </w:rPr>
        <w:t>if the flooding source is a lake, pond, stream, or an open channel/ditch (or 1 foot of freeboard if the flooding source is an overflow path/ponding area provided that the elevation of the overflow path/ponding area is calculated based on the assumption of fully plugged storm pipe system)</w:t>
      </w:r>
      <w:r w:rsidRPr="00D30730">
        <w:rPr>
          <w:rFonts w:ascii="Arial" w:hAnsi="Arial" w:cs="Arial"/>
        </w:rPr>
        <w:t>.</w:t>
      </w:r>
    </w:p>
    <w:p w14:paraId="6EE45342"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Flood Resistant Construction (Flood Proofing).  </w:t>
      </w:r>
      <w:r w:rsidRPr="00D30730">
        <w:rPr>
          <w:rFonts w:ascii="Arial" w:hAnsi="Arial" w:cs="Arial"/>
        </w:rPr>
        <w:t>Additions, changes or adjustments to structures or property that are designed to reduce or eliminate the potential for flood damage.</w:t>
      </w:r>
    </w:p>
    <w:p w14:paraId="485AEF3B" w14:textId="1F35D5E3"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Flood Storage Areas.  </w:t>
      </w:r>
      <w:r w:rsidRPr="00D30730">
        <w:rPr>
          <w:rFonts w:ascii="Arial" w:hAnsi="Arial" w:cs="Arial"/>
        </w:rPr>
        <w:t xml:space="preserve"> Depressions, basins, or other areas that normally stand empty or partially empty, but fill with rainfall runoff during storms to hold the runoff and reduce downstream flow rates.  The volumes are often referred to in units o</w:t>
      </w:r>
      <w:r w:rsidR="00185993">
        <w:rPr>
          <w:rFonts w:ascii="Arial" w:hAnsi="Arial" w:cs="Arial"/>
        </w:rPr>
        <w:t>f</w:t>
      </w:r>
      <w:r w:rsidRPr="00D30730">
        <w:rPr>
          <w:rFonts w:ascii="Arial" w:hAnsi="Arial" w:cs="Arial"/>
        </w:rPr>
        <w:t xml:space="preserve"> acre-feet.</w:t>
      </w:r>
    </w:p>
    <w:p w14:paraId="639885C5"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Floodplain Management.  </w:t>
      </w:r>
      <w:r w:rsidRPr="00D30730">
        <w:rPr>
          <w:rFonts w:ascii="Arial" w:hAnsi="Arial" w:cs="Arial"/>
        </w:rPr>
        <w:t>The operation of a program of corrective and preventive measures for reducing flood damage, including but not limited to flood control projects, floodplain land use regulations, flood proofing of buildings, and emergency preparedness plans.</w:t>
      </w:r>
    </w:p>
    <w:p w14:paraId="6D50C083"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Floodplain Regulations.  </w:t>
      </w:r>
      <w:r w:rsidRPr="00D30730">
        <w:rPr>
          <w:rFonts w:ascii="Arial" w:hAnsi="Arial" w:cs="Arial"/>
        </w:rPr>
        <w:t>General term applied to the full range of codes, ordinances and other regulations relating to the use of land and construction within floodplain limits.  The term encompasses zoning ordinances, subdivision regulations, building and housing codes, encroachment laws and open area (space) regulations.</w:t>
      </w:r>
    </w:p>
    <w:p w14:paraId="4DF65BA6"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Floodplain</w:t>
      </w:r>
      <w:r w:rsidRPr="00D30730">
        <w:rPr>
          <w:rFonts w:ascii="Arial" w:hAnsi="Arial" w:cs="Arial"/>
        </w:rPr>
        <w:t>.  The channel proper and the areas adjoining the channel which have been or hereafter may be covered by the regulatory or 100-year flood.  Any normally dry land area that is susceptible to being inundated by water from any natural source.  The floodplain includes both the floodway and the floodway fringe districts.</w:t>
      </w:r>
    </w:p>
    <w:p w14:paraId="7F26C518"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Floodway Fringe.</w:t>
      </w:r>
      <w:r w:rsidRPr="00D30730">
        <w:rPr>
          <w:rFonts w:ascii="Arial" w:hAnsi="Arial" w:cs="Arial"/>
        </w:rPr>
        <w:t xml:space="preserve">  That portion of the flood plain lying outside the floodway, which is inundated by the regulatory flood.</w:t>
      </w:r>
    </w:p>
    <w:p w14:paraId="0D64291A" w14:textId="77777777" w:rsidR="00176871"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Floodway.</w:t>
      </w:r>
      <w:r w:rsidRPr="00D30730">
        <w:rPr>
          <w:rFonts w:ascii="Arial" w:hAnsi="Arial" w:cs="Arial"/>
        </w:rPr>
        <w:t xml:space="preserve">  The channel of a river or stream and those portions of the floodplains adjoining the channel which are reasonably required to efficiently carry and discharge the peak flow of the regulatory flood of any river or stream.</w:t>
      </w:r>
      <w:r w:rsidR="00176871" w:rsidRPr="00176871">
        <w:rPr>
          <w:rFonts w:ascii="Arial" w:hAnsi="Arial" w:cs="Arial"/>
        </w:rPr>
        <w:t xml:space="preserve"> </w:t>
      </w:r>
    </w:p>
    <w:p w14:paraId="568975D4" w14:textId="03570498" w:rsidR="00176871" w:rsidRDefault="00D87266"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7729E4">
        <w:rPr>
          <w:rFonts w:ascii="Bookman Old Style" w:hAnsi="Bookman Old Style" w:cs="Arial"/>
          <w:b/>
          <w:noProof/>
          <w:sz w:val="28"/>
          <w:szCs w:val="28"/>
        </w:rPr>
        <mc:AlternateContent>
          <mc:Choice Requires="wps">
            <w:drawing>
              <wp:anchor distT="45720" distB="45720" distL="114300" distR="114300" simplePos="0" relativeHeight="251835392" behindDoc="0" locked="0" layoutInCell="1" allowOverlap="1" wp14:anchorId="3C57F00B" wp14:editId="72B34D52">
                <wp:simplePos x="0" y="0"/>
                <wp:positionH relativeFrom="column">
                  <wp:posOffset>5342890</wp:posOffset>
                </wp:positionH>
                <wp:positionV relativeFrom="paragraph">
                  <wp:posOffset>134620</wp:posOffset>
                </wp:positionV>
                <wp:extent cx="1616075" cy="1171575"/>
                <wp:effectExtent l="0" t="0" r="3175" b="9525"/>
                <wp:wrapSquare wrapText="bothSides"/>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171575"/>
                        </a:xfrm>
                        <a:prstGeom prst="rect">
                          <a:avLst/>
                        </a:prstGeom>
                        <a:solidFill>
                          <a:srgbClr val="FFFFFF"/>
                        </a:solidFill>
                        <a:ln w="9525">
                          <a:noFill/>
                          <a:miter lim="800000"/>
                          <a:headEnd/>
                          <a:tailEnd/>
                        </a:ln>
                      </wps:spPr>
                      <wps:txbx>
                        <w:txbxContent>
                          <w:p w14:paraId="2DE3E266" w14:textId="40993645" w:rsidR="00F942AD" w:rsidRPr="00793EA2" w:rsidRDefault="00F942AD" w:rsidP="00D87266">
                            <w:pPr>
                              <w:rPr>
                                <w:i/>
                                <w:iCs/>
                              </w:rPr>
                            </w:pPr>
                            <w:r>
                              <w:rPr>
                                <w:i/>
                                <w:iCs/>
                              </w:rPr>
                              <w:t>Remove if FEH requirements are not being included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7F00B" id="_x0000_s1084" type="#_x0000_t202" style="position:absolute;left:0;text-align:left;margin-left:420.7pt;margin-top:10.6pt;width:127.25pt;height:92.25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" stroked="f">
                <v:textbox>
                  <w:txbxContent>
                    <w:p w14:paraId="2DE3E266" w14:textId="40993645" w:rsidR="00F942AD" w:rsidRPr="00793EA2" w:rsidRDefault="00F942AD" w:rsidP="00D87266">
                      <w:pPr>
                        <w:rPr>
                          <w:i/>
                          <w:iCs/>
                        </w:rPr>
                      </w:pPr>
                      <w:r>
                        <w:rPr>
                          <w:i/>
                          <w:iCs/>
                        </w:rPr>
                        <w:t>Remove if FEH requirements are not being included</w:t>
                      </w:r>
                    </w:p>
                  </w:txbxContent>
                </v:textbox>
                <w10:wrap type="square"/>
              </v:shape>
            </w:pict>
          </mc:Fallback>
        </mc:AlternateContent>
      </w:r>
      <w:r w:rsidR="00176871" w:rsidRPr="00F942AD">
        <w:rPr>
          <w:rFonts w:ascii="Arial" w:hAnsi="Arial" w:cs="Arial"/>
          <w:b/>
          <w:lang w:val="es-ES"/>
        </w:rPr>
        <w:t>Fluvial Erosion Hazard (FEH) Corridor.</w:t>
      </w:r>
      <w:r w:rsidR="00176871" w:rsidRPr="00F942AD">
        <w:rPr>
          <w:rFonts w:ascii="Arial" w:hAnsi="Arial" w:cs="Arial"/>
          <w:lang w:val="es-ES"/>
        </w:rPr>
        <w:t xml:space="preserve">  </w:t>
      </w:r>
      <w:r w:rsidR="00176871">
        <w:rPr>
          <w:rFonts w:ascii="Arial" w:hAnsi="Arial" w:cs="Arial"/>
        </w:rPr>
        <w:t xml:space="preserve">Fluvial (riverine) Erosion Hazard corridors represent the areas along the streams (including the channel and immediate overbanks areas) that are believed to be subject to stream movement or streambank erosion. These corridors have been delineated for most actively migrating and relatively stationary streams in Indiana through an Indiana Silver Jackets initiative, with data </w:t>
      </w:r>
      <w:r w:rsidR="009E3FAB">
        <w:rPr>
          <w:rFonts w:ascii="Arial" w:hAnsi="Arial" w:cs="Arial"/>
        </w:rPr>
        <w:t xml:space="preserve">for </w:t>
      </w:r>
      <w:r w:rsidR="007308D3" w:rsidRPr="007308D3">
        <w:rPr>
          <w:rFonts w:ascii="Arial" w:hAnsi="Arial" w:cs="Arial"/>
          <w:i/>
          <w:highlight w:val="yellow"/>
        </w:rPr>
        <w:t>Jurisdiction Entity</w:t>
      </w:r>
      <w:r w:rsidR="009E3FAB">
        <w:rPr>
          <w:rFonts w:ascii="Arial" w:hAnsi="Arial" w:cs="Arial"/>
        </w:rPr>
        <w:t xml:space="preserve"> currently contained on the </w:t>
      </w:r>
      <w:r w:rsidR="007308D3" w:rsidRPr="007308D3">
        <w:rPr>
          <w:rFonts w:ascii="Arial" w:hAnsi="Arial" w:cs="Arial"/>
          <w:i/>
          <w:highlight w:val="yellow"/>
        </w:rPr>
        <w:t>Jurisdiction Entity</w:t>
      </w:r>
      <w:r w:rsidR="009E3FAB">
        <w:rPr>
          <w:rFonts w:ascii="Arial" w:hAnsi="Arial" w:cs="Arial"/>
        </w:rPr>
        <w:t xml:space="preserve"> GIS website.  </w:t>
      </w:r>
      <w:r w:rsidR="00176871">
        <w:rPr>
          <w:rFonts w:ascii="Arial" w:hAnsi="Arial" w:cs="Arial"/>
        </w:rPr>
        <w:t xml:space="preserve">More detailed mapping than that used as part of the Indiana Silver Jackets erosion hazard mapping program may be provided by the applicant if it is based on detailed field assessment acceptable to the </w:t>
      </w:r>
      <w:r w:rsidR="007308D3" w:rsidRPr="007308D3">
        <w:rPr>
          <w:rFonts w:ascii="Arial" w:hAnsi="Arial" w:cs="Arial"/>
          <w:i/>
          <w:highlight w:val="yellow"/>
        </w:rPr>
        <w:t>Jurisdiction Entity</w:t>
      </w:r>
      <w:r w:rsidR="00176871">
        <w:rPr>
          <w:rFonts w:ascii="Arial" w:hAnsi="Arial" w:cs="Arial"/>
        </w:rPr>
        <w:t>.</w:t>
      </w:r>
    </w:p>
    <w:p w14:paraId="727A265F" w14:textId="6F5B1BA3"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Footing Drain.</w:t>
      </w:r>
      <w:r w:rsidRPr="00D30730">
        <w:rPr>
          <w:rFonts w:ascii="Arial" w:hAnsi="Arial" w:cs="Arial"/>
        </w:rPr>
        <w:t xml:space="preserve">  A drain pipe installed around the exterior of a </w:t>
      </w:r>
      <w:r w:rsidR="00185993">
        <w:rPr>
          <w:rFonts w:ascii="Arial" w:hAnsi="Arial" w:cs="Arial"/>
        </w:rPr>
        <w:t>building</w:t>
      </w:r>
      <w:r w:rsidRPr="00D30730">
        <w:rPr>
          <w:rFonts w:ascii="Arial" w:hAnsi="Arial" w:cs="Arial"/>
        </w:rPr>
        <w:t xml:space="preserve"> foundation to relieve water pressure caused by high groundwater elevation. </w:t>
      </w:r>
    </w:p>
    <w:p w14:paraId="531EFAFA"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Forebay (or Sediment Forebay).</w:t>
      </w:r>
      <w:r w:rsidRPr="00D30730">
        <w:rPr>
          <w:rFonts w:ascii="Arial" w:hAnsi="Arial" w:cs="Arial"/>
        </w:rPr>
        <w:t xml:space="preserve">  A small pond placed in front of a larger retention/detention structure such as a wet pond, dry pond, or wetland to intercept and concentrate a majority of sediment that is coming into the system before it reaches the larger structure.</w:t>
      </w:r>
    </w:p>
    <w:p w14:paraId="668F3B6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Freeboard.  </w:t>
      </w:r>
      <w:r w:rsidRPr="00D30730">
        <w:rPr>
          <w:rFonts w:ascii="Arial" w:hAnsi="Arial" w:cs="Arial"/>
        </w:rPr>
        <w:t>An increment of height added to the base flood elevation to provide a factor of safety for uncertainties in calculations, unknown local conditions, wave actions and unpredictable effects such as those caused by ice or debris jams.  (See Flood Protection Grade).</w:t>
      </w:r>
    </w:p>
    <w:p w14:paraId="1FE6146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French Drain</w:t>
      </w:r>
      <w:r w:rsidRPr="00D30730">
        <w:rPr>
          <w:rFonts w:ascii="Arial" w:hAnsi="Arial" w:cs="Arial"/>
        </w:rPr>
        <w:t>.  A drainage trench backfilled with a coarse, water-transmitting material; may contain a perforated pipe.</w:t>
      </w:r>
    </w:p>
    <w:p w14:paraId="58A9087C"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Gabion.  </w:t>
      </w:r>
      <w:r w:rsidRPr="00D30730">
        <w:rPr>
          <w:rFonts w:ascii="Arial" w:hAnsi="Arial" w:cs="Arial"/>
        </w:rPr>
        <w:t>An erosion control structure consisting of a wire cage or cages filled with rocks.</w:t>
      </w:r>
    </w:p>
    <w:p w14:paraId="67B753D0"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Garbage.</w:t>
      </w:r>
      <w:r w:rsidRPr="00D30730">
        <w:rPr>
          <w:rFonts w:ascii="Arial" w:hAnsi="Arial" w:cs="Arial"/>
        </w:rPr>
        <w:t xml:space="preserve">  All putrescible animal solid, vegetable solid, and semisolid wastes resulting from the processing, handling, preparation, cooking, serving, or consumption of food or food materials.</w:t>
      </w:r>
    </w:p>
    <w:p w14:paraId="7F17396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Geographical Information System</w:t>
      </w:r>
      <w:r w:rsidRPr="00D30730">
        <w:rPr>
          <w:rFonts w:ascii="Arial" w:hAnsi="Arial" w:cs="Arial"/>
        </w:rPr>
        <w:t>.  A computer system capable of assembling, storing, manipulation, and displaying geographically referenced information.  This technology can be used for resource management and development planning.</w:t>
      </w:r>
    </w:p>
    <w:p w14:paraId="39036696"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Geotextile Fabric.  </w:t>
      </w:r>
      <w:r w:rsidRPr="00D30730">
        <w:rPr>
          <w:rFonts w:ascii="Arial" w:hAnsi="Arial" w:cs="Arial"/>
        </w:rPr>
        <w:t>A woven or non-woven, water-permeable synthetic material used to trap sediment particles, prevent the clogging of aggregates with fine grained soil particles, or as a separator under road aggregate.</w:t>
      </w:r>
    </w:p>
    <w:p w14:paraId="52836DB8"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Geotextile Liner.  </w:t>
      </w:r>
      <w:r w:rsidRPr="00D30730">
        <w:rPr>
          <w:rFonts w:ascii="Arial" w:hAnsi="Arial" w:cs="Arial"/>
        </w:rPr>
        <w:t>A synthetic, impermeable fabric used to seal impoundments against leaks.</w:t>
      </w:r>
    </w:p>
    <w:p w14:paraId="171514E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Global Positioning System</w:t>
      </w:r>
      <w:r w:rsidRPr="00D30730">
        <w:rPr>
          <w:rFonts w:ascii="Arial" w:hAnsi="Arial" w:cs="Arial"/>
        </w:rPr>
        <w:t>.  A system that provides specially coded satellite signals that is processed by a receiver, which determines position, velocity, and time.  The system is funded and controlled by the U.S. Department of Defense.</w:t>
      </w:r>
    </w:p>
    <w:p w14:paraId="1ECF61F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Grade.</w:t>
      </w:r>
      <w:r w:rsidRPr="00D30730">
        <w:rPr>
          <w:rFonts w:ascii="Arial" w:hAnsi="Arial" w:cs="Arial"/>
        </w:rPr>
        <w:t xml:space="preserve"> (1) The inclination or slope of a channel, canal, conduit, etc., or natural ground surface usually expressed in terms of the percentage the vertical rise (or fall) bears to the corresponding horizontal distance.  (2) The finished surface of a canal bed, roadbed, top of embankment, or bottom of excavation; any surface prepared to a design elevation for the support of construction, such as paving or the laying of a conduit. (3) To finish the surface of a canal bed, roadbed, top of embankment, or bottom of excavation, or other land area to a smooth, even condition.</w:t>
      </w:r>
    </w:p>
    <w:p w14:paraId="14EF2E15"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Grading.</w:t>
      </w:r>
      <w:r w:rsidRPr="00D30730">
        <w:rPr>
          <w:rFonts w:ascii="Arial" w:hAnsi="Arial" w:cs="Arial"/>
          <w:bCs/>
        </w:rPr>
        <w:t xml:space="preserve">  The cutting and filling of the land surface to a desired slope or elevation.</w:t>
      </w:r>
    </w:p>
    <w:p w14:paraId="36C7A92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Grass.  </w:t>
      </w:r>
      <w:r w:rsidRPr="00D30730">
        <w:rPr>
          <w:rFonts w:ascii="Arial" w:hAnsi="Arial" w:cs="Arial"/>
        </w:rPr>
        <w:t>A member of the botanical family Graminae, characterized by blade-like leaves that originate as a sheath wrapped around the stem.</w:t>
      </w:r>
    </w:p>
    <w:p w14:paraId="24B2237A"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Grassed swale</w:t>
      </w:r>
      <w:r w:rsidRPr="00D30730">
        <w:rPr>
          <w:rFonts w:ascii="Arial" w:hAnsi="Arial" w:cs="Arial"/>
        </w:rPr>
        <w:t>.  A type of vegetative practice used to filter stormwater runoff via a vegetated, shallow-channel conveyance.</w:t>
      </w:r>
    </w:p>
    <w:p w14:paraId="6107CA06"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Grassed</w:t>
      </w:r>
      <w:r w:rsidRPr="00D30730">
        <w:rPr>
          <w:rFonts w:ascii="Arial" w:hAnsi="Arial" w:cs="Arial"/>
        </w:rPr>
        <w:t xml:space="preserve"> </w:t>
      </w:r>
      <w:r w:rsidRPr="00D30730">
        <w:rPr>
          <w:rFonts w:ascii="Arial" w:hAnsi="Arial" w:cs="Arial"/>
          <w:b/>
        </w:rPr>
        <w:t xml:space="preserve">Waterway.  </w:t>
      </w:r>
      <w:r w:rsidRPr="00D30730">
        <w:rPr>
          <w:rFonts w:ascii="Arial" w:hAnsi="Arial" w:cs="Arial"/>
        </w:rPr>
        <w:t>A natural or constructed waterway, usually broad and shallow, covered with erosion-resistant grasses and used to conduct surface water from an area.</w:t>
      </w:r>
    </w:p>
    <w:p w14:paraId="02DE25B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Ground Cover (horticulture).  </w:t>
      </w:r>
      <w:r w:rsidRPr="00D30730">
        <w:rPr>
          <w:rFonts w:ascii="Arial" w:hAnsi="Arial" w:cs="Arial"/>
        </w:rPr>
        <w:t>Low-growing, spreading plants useful for low-maintenance landscape areas.</w:t>
      </w:r>
    </w:p>
    <w:p w14:paraId="1F58C527"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Groundwater Recharge.  </w:t>
      </w:r>
      <w:r w:rsidRPr="00D30730">
        <w:rPr>
          <w:rFonts w:ascii="Arial" w:hAnsi="Arial" w:cs="Arial"/>
        </w:rPr>
        <w:t>The infiltration of water into the earth.  It may increase the total amount of water stored underground or only replenish supplies depleted through pumping or natural discharge.</w:t>
      </w:r>
    </w:p>
    <w:p w14:paraId="2B903872" w14:textId="457FA8E4"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Groundwater.  </w:t>
      </w:r>
      <w:r w:rsidRPr="00D30730">
        <w:rPr>
          <w:rFonts w:ascii="Arial" w:hAnsi="Arial" w:cs="Arial"/>
        </w:rPr>
        <w:t>Accumulation of underground water, natural or artificial.</w:t>
      </w:r>
      <w:r w:rsidRPr="00D30730">
        <w:rPr>
          <w:rFonts w:ascii="Arial" w:hAnsi="Arial" w:cs="Arial"/>
          <w:sz w:val="24"/>
          <w:szCs w:val="24"/>
        </w:rPr>
        <w:t xml:space="preserve"> </w:t>
      </w:r>
      <w:r w:rsidRPr="00D30730">
        <w:rPr>
          <w:rFonts w:ascii="Arial" w:hAnsi="Arial" w:cs="Arial"/>
        </w:rPr>
        <w:t>The term does not include</w:t>
      </w:r>
      <w:r w:rsidR="00185993">
        <w:rPr>
          <w:rFonts w:ascii="Arial" w:hAnsi="Arial" w:cs="Arial"/>
        </w:rPr>
        <w:t xml:space="preserve"> </w:t>
      </w:r>
      <w:bookmarkStart w:id="74" w:name="_Hlk127280678"/>
      <w:r w:rsidR="00185993" w:rsidRPr="005A0B0D">
        <w:rPr>
          <w:rFonts w:ascii="Arial" w:hAnsi="Arial" w:cs="Arial"/>
        </w:rPr>
        <w:t>manmade underground storage or conveyance structures.</w:t>
      </w:r>
      <w:bookmarkEnd w:id="74"/>
    </w:p>
    <w:p w14:paraId="56D23EA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Habitat.  </w:t>
      </w:r>
      <w:r w:rsidRPr="00D30730">
        <w:rPr>
          <w:rFonts w:ascii="Arial" w:hAnsi="Arial" w:cs="Arial"/>
        </w:rPr>
        <w:t>The environment in which the life needs of a plant or animal are supplied.</w:t>
      </w:r>
    </w:p>
    <w:p w14:paraId="5AB9C928"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Hard Surface.  </w:t>
      </w:r>
      <w:r w:rsidRPr="00D30730">
        <w:rPr>
          <w:rFonts w:ascii="Arial" w:hAnsi="Arial" w:cs="Arial"/>
        </w:rPr>
        <w:t>See “Impervious Surface.”</w:t>
      </w:r>
    </w:p>
    <w:p w14:paraId="2466EA7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b/>
        </w:rPr>
      </w:pPr>
      <w:r w:rsidRPr="00D30730">
        <w:rPr>
          <w:rFonts w:ascii="Arial" w:hAnsi="Arial" w:cs="Arial"/>
          <w:b/>
        </w:rPr>
        <w:t xml:space="preserve">High Water.  </w:t>
      </w:r>
      <w:r w:rsidRPr="00D30730">
        <w:rPr>
          <w:rFonts w:ascii="Arial" w:hAnsi="Arial" w:cs="Arial"/>
        </w:rPr>
        <w:t>Maximum designed permitted,</w:t>
      </w:r>
      <w:r w:rsidRPr="00D30730">
        <w:rPr>
          <w:rFonts w:ascii="Arial" w:hAnsi="Arial" w:cs="Arial"/>
          <w:b/>
        </w:rPr>
        <w:t xml:space="preserve"> </w:t>
      </w:r>
      <w:r w:rsidRPr="00D30730">
        <w:rPr>
          <w:rFonts w:ascii="Arial" w:hAnsi="Arial" w:cs="Arial"/>
        </w:rPr>
        <w:t>or regulated water level for an impoundment.</w:t>
      </w:r>
      <w:r w:rsidRPr="00D30730">
        <w:rPr>
          <w:rFonts w:ascii="Arial" w:hAnsi="Arial" w:cs="Arial"/>
          <w:b/>
        </w:rPr>
        <w:t xml:space="preserve"> </w:t>
      </w:r>
    </w:p>
    <w:p w14:paraId="1B3E608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Household Hazardous Waste.</w:t>
      </w:r>
      <w:r w:rsidRPr="00D30730">
        <w:rPr>
          <w:rFonts w:ascii="Arial" w:hAnsi="Arial" w:cs="Arial"/>
        </w:rPr>
        <w:t xml:space="preserve">  Solid waste generated by households that is ignitable, toxic, reactive, corrosive, or otherwise poses a threat to human health or the environment.</w:t>
      </w:r>
    </w:p>
    <w:p w14:paraId="430AE25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Hydraulic Grade Line (HGL).  </w:t>
      </w:r>
      <w:r w:rsidRPr="00D30730">
        <w:rPr>
          <w:rFonts w:ascii="Arial" w:hAnsi="Arial" w:cs="Arial"/>
        </w:rPr>
        <w:t>For Channel flow, the HGL is equal to the water surface whereas for pressure flow it is the piezometric surface.</w:t>
      </w:r>
    </w:p>
    <w:p w14:paraId="139999F1"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Hydraulics.</w:t>
      </w:r>
      <w:r w:rsidRPr="00D30730">
        <w:rPr>
          <w:rFonts w:ascii="Arial" w:hAnsi="Arial" w:cs="Arial"/>
        </w:rPr>
        <w:t xml:space="preserve">  A branch of science that deals with the practical application of the mechanics of water movement.  A typical hydraulic study is undertaken to calculate water surface elevations.</w:t>
      </w:r>
    </w:p>
    <w:p w14:paraId="06B37BD6"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Hydrodynamic Loads.  </w:t>
      </w:r>
      <w:r w:rsidRPr="00D30730">
        <w:rPr>
          <w:rFonts w:ascii="Arial" w:hAnsi="Arial" w:cs="Arial"/>
        </w:rPr>
        <w:t>Forces imposed on structures by floodwaters due to the impact of moving water on the upstream side of the structure, drag along its sides, and eddies or negative pressures on its downstream side.</w:t>
      </w:r>
    </w:p>
    <w:p w14:paraId="2EA2669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Hydrograph.  </w:t>
      </w:r>
      <w:r w:rsidRPr="00D30730">
        <w:rPr>
          <w:rFonts w:ascii="Arial" w:hAnsi="Arial" w:cs="Arial"/>
        </w:rPr>
        <w:t>For a given point on a stream, drainage basin, or a lake, a graph showing either the discharge, stage (depth), velocity, or volume of water with respect to time.</w:t>
      </w:r>
    </w:p>
    <w:p w14:paraId="2746318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Hydrologic Unit Code.</w:t>
      </w:r>
      <w:r w:rsidRPr="00D30730">
        <w:rPr>
          <w:rFonts w:ascii="Arial" w:hAnsi="Arial" w:cs="Arial"/>
        </w:rPr>
        <w:t xml:space="preserve">  A numeric United States Geologic Survey code that corresponds to a watershed area.  Each area also has a text description associated with the numeric code.</w:t>
      </w:r>
    </w:p>
    <w:p w14:paraId="4AE7DCB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Hydrology.  </w:t>
      </w:r>
      <w:r w:rsidRPr="00D30730">
        <w:rPr>
          <w:rFonts w:ascii="Arial" w:hAnsi="Arial" w:cs="Arial"/>
        </w:rPr>
        <w:t>The science of the behavior of water in the atmosphere, on the surface of the earth, and underground.  A typical hydrologic study is undertaken to compute flow rates associated with specified flood events.</w:t>
      </w:r>
    </w:p>
    <w:p w14:paraId="3C0C3BCA" w14:textId="017E40EC"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Hydrometeorologic.  </w:t>
      </w:r>
      <w:r w:rsidRPr="00D30730">
        <w:rPr>
          <w:rFonts w:ascii="Arial" w:hAnsi="Arial" w:cs="Arial"/>
        </w:rPr>
        <w:t xml:space="preserve">Water-related </w:t>
      </w:r>
      <w:r w:rsidR="00BE0988" w:rsidRPr="00D30730">
        <w:rPr>
          <w:rFonts w:ascii="Arial" w:hAnsi="Arial" w:cs="Arial"/>
        </w:rPr>
        <w:t>meteorological</w:t>
      </w:r>
      <w:r w:rsidRPr="00D30730">
        <w:rPr>
          <w:rFonts w:ascii="Arial" w:hAnsi="Arial" w:cs="Arial"/>
        </w:rPr>
        <w:t xml:space="preserve"> data such as rainfall or runoff.</w:t>
      </w:r>
    </w:p>
    <w:p w14:paraId="3C5E9B4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Hydrostatic Loads.</w:t>
      </w:r>
      <w:r w:rsidRPr="00D30730">
        <w:rPr>
          <w:rFonts w:ascii="Arial" w:hAnsi="Arial" w:cs="Arial"/>
        </w:rPr>
        <w:t xml:space="preserve">  Those loads or pressures resulting from the static mass of water at any point of floodwater contact with a structure.  They are equal in all direction and always act perpendicular to the </w:t>
      </w:r>
      <w:r w:rsidR="00A52E89" w:rsidRPr="00D30730">
        <w:rPr>
          <w:rFonts w:ascii="Arial" w:hAnsi="Arial" w:cs="Arial"/>
        </w:rPr>
        <w:t>surface</w:t>
      </w:r>
      <w:r w:rsidRPr="00D30730">
        <w:rPr>
          <w:rFonts w:ascii="Arial" w:hAnsi="Arial" w:cs="Arial"/>
        </w:rPr>
        <w:t xml:space="preserve"> on which they are applied.  Hydrostatic loads can act vertically on structural members such as floors, decks and roofs, and can act laterally on upright structural members such as walls, piers, and foundations.</w:t>
      </w:r>
    </w:p>
    <w:p w14:paraId="14771BE1" w14:textId="06A47079"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IDNR</w:t>
      </w:r>
      <w:r w:rsidR="00185993">
        <w:rPr>
          <w:rFonts w:ascii="Arial" w:hAnsi="Arial" w:cs="Arial"/>
          <w:b/>
        </w:rPr>
        <w:t>-DOW</w:t>
      </w:r>
      <w:r w:rsidRPr="00D30730">
        <w:rPr>
          <w:rFonts w:ascii="Arial" w:hAnsi="Arial" w:cs="Arial"/>
        </w:rPr>
        <w:t>.  Indiana Department of Natural Resources</w:t>
      </w:r>
      <w:r w:rsidR="00185993">
        <w:rPr>
          <w:rFonts w:ascii="Arial" w:hAnsi="Arial" w:cs="Arial"/>
        </w:rPr>
        <w:t xml:space="preserve"> – Division of Water</w:t>
      </w:r>
      <w:r w:rsidRPr="00D30730">
        <w:rPr>
          <w:rFonts w:ascii="Arial" w:hAnsi="Arial" w:cs="Arial"/>
        </w:rPr>
        <w:t>.</w:t>
      </w:r>
    </w:p>
    <w:p w14:paraId="3875459B" w14:textId="1726497C"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Illicit Discharge.</w:t>
      </w:r>
      <w:r w:rsidRPr="00D30730">
        <w:rPr>
          <w:rFonts w:ascii="Arial" w:hAnsi="Arial" w:cs="Arial"/>
        </w:rPr>
        <w:t xml:space="preserve">  Any discharge to a conveyance that is not composed entirely of stormwater </w:t>
      </w:r>
      <w:r w:rsidRPr="00D30730">
        <w:rPr>
          <w:rFonts w:ascii="Arial" w:hAnsi="Arial" w:cs="Arial"/>
          <w:bCs/>
        </w:rPr>
        <w:t>except naturally occurring floatables, such as leaves or tree limbs</w:t>
      </w:r>
      <w:r w:rsidRPr="00D30730">
        <w:rPr>
          <w:rFonts w:ascii="Arial" w:hAnsi="Arial" w:cs="Arial"/>
        </w:rPr>
        <w:t>.</w:t>
      </w:r>
      <w:r w:rsidR="00185993">
        <w:rPr>
          <w:rFonts w:ascii="Arial" w:hAnsi="Arial" w:cs="Arial"/>
        </w:rPr>
        <w:t xml:space="preserve"> </w:t>
      </w:r>
      <w:bookmarkStart w:id="75" w:name="_Hlk127280708"/>
      <w:r w:rsidR="00185993" w:rsidRPr="002D01D8">
        <w:rPr>
          <w:rFonts w:ascii="Arial" w:hAnsi="Arial" w:cs="Arial"/>
        </w:rPr>
        <w:t>Illicit discharges include polluted flows from direct and indirect connections to the MS4 conveyance, illegal dumping, and contaminated runoff.</w:t>
      </w:r>
      <w:bookmarkEnd w:id="75"/>
    </w:p>
    <w:p w14:paraId="05FC0E00"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Impact Areas.</w:t>
      </w:r>
      <w:r w:rsidRPr="00D30730">
        <w:rPr>
          <w:rFonts w:ascii="Arial" w:hAnsi="Arial" w:cs="Arial"/>
        </w:rPr>
        <w:t xml:space="preserve">  Areas defined or mapped that are unlikely to be easily drained because of one or more factors including but not limited to any of the following:  soil type, topography, land where there is not adequate outlet, a floodway or floodplain, land within 75 feet of each bank of any regulated drain or within 75 feet from the centerline of any regulated tile ditch.</w:t>
      </w:r>
    </w:p>
    <w:p w14:paraId="31B1BC70"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Impaired Waters.  </w:t>
      </w:r>
      <w:r w:rsidRPr="00185993">
        <w:rPr>
          <w:rFonts w:ascii="Arial" w:hAnsi="Arial" w:cs="Arial"/>
        </w:rPr>
        <w:t>W</w:t>
      </w:r>
      <w:r w:rsidRPr="00185993">
        <w:rPr>
          <w:rFonts w:ascii="Arial" w:hAnsi="Arial" w:cs="Arial"/>
          <w:color w:val="000000"/>
        </w:rPr>
        <w:t>aters that do not or are not expected to meet applicable water quality standards, as included on IDEM’s CWA Section 303(d) List of Impaired Waters</w:t>
      </w:r>
      <w:r w:rsidRPr="00D30730">
        <w:rPr>
          <w:rFonts w:ascii="Arial" w:hAnsi="Arial" w:cs="Arial"/>
          <w:color w:val="000000"/>
          <w:sz w:val="22"/>
          <w:szCs w:val="22"/>
        </w:rPr>
        <w:t>.</w:t>
      </w:r>
    </w:p>
    <w:p w14:paraId="0A96F580"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Impervious surface.</w:t>
      </w:r>
      <w:r w:rsidRPr="00D30730">
        <w:rPr>
          <w:rFonts w:ascii="Arial" w:hAnsi="Arial" w:cs="Arial"/>
          <w:bCs/>
        </w:rPr>
        <w:t xml:space="preserve">   Surfaces, such as pavement and rooftops, which prevent the infiltration of stormwater into the soil.</w:t>
      </w:r>
    </w:p>
    <w:p w14:paraId="5C54D6B0"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Individual building lot.</w:t>
      </w:r>
      <w:r w:rsidRPr="00D30730">
        <w:rPr>
          <w:rFonts w:ascii="Arial" w:hAnsi="Arial" w:cs="Arial"/>
          <w:bCs/>
        </w:rPr>
        <w:t xml:space="preserve">  A single parcel of land within a multi-parcel development.</w:t>
      </w:r>
    </w:p>
    <w:p w14:paraId="3DBCF7B4"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Individual lot operator.</w:t>
      </w:r>
      <w:r w:rsidRPr="00D30730">
        <w:rPr>
          <w:rFonts w:ascii="Arial" w:hAnsi="Arial" w:cs="Arial"/>
          <w:bCs/>
        </w:rPr>
        <w:t xml:space="preserve">  A contractor or subcontractor working on an individual lot.</w:t>
      </w:r>
    </w:p>
    <w:p w14:paraId="15777F19"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Individual lot owner.</w:t>
      </w:r>
      <w:r w:rsidRPr="00D30730">
        <w:rPr>
          <w:rFonts w:ascii="Arial" w:hAnsi="Arial" w:cs="Arial"/>
          <w:bCs/>
        </w:rPr>
        <w:t xml:space="preserve">  A person who has financial control of construction activities for an individual lot.</w:t>
      </w:r>
    </w:p>
    <w:p w14:paraId="2453993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INDOT.  </w:t>
      </w:r>
      <w:r w:rsidRPr="00D30730">
        <w:rPr>
          <w:rFonts w:ascii="Arial" w:hAnsi="Arial" w:cs="Arial"/>
        </w:rPr>
        <w:t>Indiana Department of Transportation.  Generally used here to refer to specifications contained in the publication "INDOT Standard Specifications."</w:t>
      </w:r>
    </w:p>
    <w:p w14:paraId="362A3A49"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Infiltration practices.</w:t>
      </w:r>
      <w:r w:rsidRPr="00D30730">
        <w:rPr>
          <w:rFonts w:ascii="Arial" w:hAnsi="Arial" w:cs="Arial"/>
        </w:rPr>
        <w:t xml:space="preserve">  Any structural BMP designed to facilitate the percolation of run-off through the soil to ground water. Examples include infiltration basins or trenches, dry wells, and porous pavement.</w:t>
      </w:r>
    </w:p>
    <w:p w14:paraId="0D0AD1C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Infiltration</w:t>
      </w:r>
      <w:r w:rsidRPr="00D30730">
        <w:rPr>
          <w:rFonts w:ascii="Arial" w:hAnsi="Arial" w:cs="Arial"/>
        </w:rPr>
        <w:t>.  Passage or movement of water into the soil.</w:t>
      </w:r>
    </w:p>
    <w:p w14:paraId="731F395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Infiltration Swales</w:t>
      </w:r>
      <w:r w:rsidRPr="00D30730">
        <w:rPr>
          <w:rFonts w:ascii="Arial" w:hAnsi="Arial" w:cs="Arial"/>
        </w:rPr>
        <w:t>.  A depressed earthen area that is designed to promote infiltration.</w:t>
      </w:r>
    </w:p>
    <w:p w14:paraId="0FE72A87"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Inlet. </w:t>
      </w:r>
      <w:r w:rsidRPr="00D30730">
        <w:rPr>
          <w:rFonts w:ascii="Arial" w:hAnsi="Arial" w:cs="Arial"/>
        </w:rPr>
        <w:t xml:space="preserve"> An opening into a storm drain system for the entrance of surface storm water runoff, more completely described as a storm drain inlet.</w:t>
      </w:r>
    </w:p>
    <w:p w14:paraId="32573CCF" w14:textId="77777777" w:rsidR="00C92482"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Intermittent Stream.  </w:t>
      </w:r>
      <w:r w:rsidR="00C92482" w:rsidRPr="00D30730">
        <w:rPr>
          <w:rFonts w:ascii="Arial" w:hAnsi="Arial" w:cs="Arial"/>
        </w:rPr>
        <w:t xml:space="preserve">A stream which carries water a considerable portion of the time, but which ceases to flow occasionally or seasonally because bed seepage and evapotranspiration exceed the available water supply. </w:t>
      </w:r>
    </w:p>
    <w:p w14:paraId="57C49AC7"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Invert.  </w:t>
      </w:r>
      <w:r w:rsidRPr="00D30730">
        <w:rPr>
          <w:rFonts w:ascii="Arial" w:hAnsi="Arial" w:cs="Arial"/>
        </w:rPr>
        <w:t>The inside bottom of a culvert or other conduit.</w:t>
      </w:r>
    </w:p>
    <w:p w14:paraId="2C72AC5F"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Junction Chamber.</w:t>
      </w:r>
      <w:r w:rsidRPr="00D30730">
        <w:rPr>
          <w:rFonts w:ascii="Arial" w:hAnsi="Arial" w:cs="Arial"/>
        </w:rPr>
        <w:t xml:space="preserve">  A converging section of conduit, usually large enough for a person to enter, used to facilitate the flow from one or more conduits into a main conduit.</w:t>
      </w:r>
    </w:p>
    <w:p w14:paraId="464B777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Land Surveyor</w:t>
      </w:r>
      <w:r w:rsidRPr="00D30730">
        <w:rPr>
          <w:rFonts w:ascii="Arial" w:hAnsi="Arial" w:cs="Arial"/>
        </w:rPr>
        <w:t>.  A person licensed under the laws of the State of Indiana to practice land surveying.</w:t>
      </w:r>
    </w:p>
    <w:p w14:paraId="583266CB"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Land-disturbing Activity.</w:t>
      </w:r>
      <w:r w:rsidRPr="00D30730">
        <w:rPr>
          <w:rFonts w:ascii="Arial" w:hAnsi="Arial" w:cs="Arial"/>
        </w:rPr>
        <w:t xml:space="preserve">  Any man-made change of the land surface, including removing vegetative cover </w:t>
      </w:r>
      <w:r w:rsidRPr="00D30730">
        <w:rPr>
          <w:rFonts w:ascii="Arial" w:hAnsi="Arial" w:cs="Arial"/>
          <w:bCs/>
        </w:rPr>
        <w:t xml:space="preserve">that exposes the underlying soil, </w:t>
      </w:r>
      <w:r w:rsidRPr="00D30730">
        <w:rPr>
          <w:rFonts w:ascii="Arial" w:hAnsi="Arial" w:cs="Arial"/>
        </w:rPr>
        <w:t>excavating, filling, transporting and grading.</w:t>
      </w:r>
    </w:p>
    <w:p w14:paraId="209E68CB"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Larger common plan of development or sale.</w:t>
      </w:r>
      <w:r w:rsidRPr="00D30730">
        <w:rPr>
          <w:rFonts w:ascii="Arial" w:hAnsi="Arial" w:cs="Arial"/>
          <w:bCs/>
        </w:rPr>
        <w:t xml:space="preserve">  A plan, undertaken by a single project site owner or a group of project site owners acting in concert, to offer lots for sale or lease; where such land is contiguous, or is known, designated, purchased or advertised as a common unit or by a common name, such land shall be presumed as being offered for sale or lease as part of a larger common plan. The term also includes phased or other construction activity by a single entity for its own use.</w:t>
      </w:r>
    </w:p>
    <w:p w14:paraId="7826EE90"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Lateral Storm Sewer.</w:t>
      </w:r>
      <w:r w:rsidRPr="00D30730">
        <w:rPr>
          <w:rFonts w:ascii="Arial" w:hAnsi="Arial" w:cs="Arial"/>
        </w:rPr>
        <w:t xml:space="preserve">  A drain that has inlets connected to it but has no other storm drain connected.</w:t>
      </w:r>
    </w:p>
    <w:p w14:paraId="089AFAB5"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Life Cycle Cost</w:t>
      </w:r>
      <w:r w:rsidRPr="00D30730">
        <w:rPr>
          <w:rFonts w:ascii="Arial" w:hAnsi="Arial" w:cs="Arial"/>
        </w:rPr>
        <w:t>.  Cost based on the total cost incurred over the system life including research, development, testing, production, construction, operation, and maintenance.  Costs are normally determined on present worth or equivalent annual cost basis.</w:t>
      </w:r>
    </w:p>
    <w:p w14:paraId="3C90B6EA"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Low Entry Elevation</w:t>
      </w:r>
      <w:r w:rsidRPr="00D30730">
        <w:rPr>
          <w:rFonts w:ascii="Arial" w:hAnsi="Arial" w:cs="Arial"/>
        </w:rPr>
        <w:t>.  The elevation in a structure where overbank flooding can enter the structure.</w:t>
      </w:r>
    </w:p>
    <w:p w14:paraId="16C5FB96"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Lowest Adjacent Grade</w:t>
      </w:r>
      <w:r w:rsidRPr="00D30730">
        <w:rPr>
          <w:rFonts w:ascii="Arial" w:hAnsi="Arial" w:cs="Arial"/>
        </w:rPr>
        <w:t>. The elevation of the lowest grade adjacent to a structure, where the soil meets the foundation around the outside of the structure (including structural members such as basement walkout, patios, decks, porches, support posts or piers, and rim of the window well.</w:t>
      </w:r>
    </w:p>
    <w:p w14:paraId="44517565"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Lowest Floor</w:t>
      </w:r>
      <w:r w:rsidRPr="00D30730">
        <w:rPr>
          <w:rFonts w:ascii="Arial" w:hAnsi="Arial" w:cs="Arial"/>
        </w:rPr>
        <w:t>.  Refers to the lowest of the following:</w:t>
      </w:r>
    </w:p>
    <w:p w14:paraId="04117D9C" w14:textId="77777777" w:rsidR="00C64B27" w:rsidRPr="00D30730" w:rsidRDefault="00C64B27" w:rsidP="006323C7">
      <w:pPr>
        <w:numPr>
          <w:ilvl w:val="0"/>
          <w:numId w:val="13"/>
        </w:numPr>
        <w:spacing w:before="100" w:beforeAutospacing="1" w:after="100" w:afterAutospacing="1"/>
        <w:jc w:val="both"/>
        <w:rPr>
          <w:rFonts w:ascii="Arial" w:hAnsi="Arial" w:cs="Arial"/>
        </w:rPr>
      </w:pPr>
      <w:r w:rsidRPr="00D30730">
        <w:rPr>
          <w:rFonts w:ascii="Arial" w:hAnsi="Arial" w:cs="Arial"/>
        </w:rPr>
        <w:t>The top of the basement floor;</w:t>
      </w:r>
    </w:p>
    <w:p w14:paraId="2E0C7BF3" w14:textId="77777777" w:rsidR="00C64B27" w:rsidRPr="00D30730" w:rsidRDefault="00C64B27" w:rsidP="006323C7">
      <w:pPr>
        <w:numPr>
          <w:ilvl w:val="0"/>
          <w:numId w:val="13"/>
        </w:numPr>
        <w:spacing w:before="100" w:beforeAutospacing="1" w:after="100" w:afterAutospacing="1"/>
        <w:jc w:val="both"/>
        <w:rPr>
          <w:rFonts w:ascii="Arial" w:hAnsi="Arial" w:cs="Arial"/>
        </w:rPr>
      </w:pPr>
      <w:r w:rsidRPr="00D30730">
        <w:rPr>
          <w:rFonts w:ascii="Arial" w:hAnsi="Arial" w:cs="Arial"/>
        </w:rPr>
        <w:t>The top of the garage floor, if the garage is the lowest level of the building;</w:t>
      </w:r>
    </w:p>
    <w:p w14:paraId="2FFBEE8C" w14:textId="77777777" w:rsidR="00C64B27" w:rsidRPr="00D30730" w:rsidRDefault="00C64B27" w:rsidP="006323C7">
      <w:pPr>
        <w:numPr>
          <w:ilvl w:val="0"/>
          <w:numId w:val="13"/>
        </w:numPr>
        <w:spacing w:before="100" w:beforeAutospacing="1" w:after="100" w:afterAutospacing="1"/>
        <w:jc w:val="both"/>
        <w:rPr>
          <w:rFonts w:ascii="Arial" w:hAnsi="Arial" w:cs="Arial"/>
        </w:rPr>
      </w:pPr>
      <w:r w:rsidRPr="00D30730">
        <w:rPr>
          <w:rFonts w:ascii="Arial" w:hAnsi="Arial" w:cs="Arial"/>
        </w:rPr>
        <w:t>The top of the first floor of buildings constructed on a slab or of buildings elevated on pilings or constructed on a crawl space with permanent openings; or</w:t>
      </w:r>
    </w:p>
    <w:p w14:paraId="6EFB3F75" w14:textId="77777777" w:rsidR="00C64B27" w:rsidRPr="00D30730" w:rsidRDefault="00C64B27" w:rsidP="006323C7">
      <w:pPr>
        <w:numPr>
          <w:ilvl w:val="0"/>
          <w:numId w:val="13"/>
        </w:numPr>
        <w:spacing w:before="100" w:beforeAutospacing="1" w:after="100" w:afterAutospacing="1"/>
        <w:jc w:val="both"/>
        <w:rPr>
          <w:rFonts w:ascii="Arial" w:hAnsi="Arial" w:cs="Arial"/>
        </w:rPr>
      </w:pPr>
      <w:r w:rsidRPr="00D30730">
        <w:rPr>
          <w:rFonts w:ascii="Arial" w:hAnsi="Arial" w:cs="Arial"/>
        </w:rPr>
        <w:t>The top of the floor level of any enclosure below an elevated building where the walls of the enclosure provide any resistance to the flow of flood waters unless:</w:t>
      </w:r>
    </w:p>
    <w:p w14:paraId="37BE5A19" w14:textId="77777777" w:rsidR="00C64B27" w:rsidRPr="00D30730" w:rsidRDefault="00C64B27" w:rsidP="00741DF2">
      <w:pPr>
        <w:spacing w:before="100" w:beforeAutospacing="1" w:after="100" w:afterAutospacing="1"/>
        <w:ind w:left="1440" w:hanging="720"/>
        <w:jc w:val="both"/>
        <w:rPr>
          <w:rFonts w:ascii="Arial" w:hAnsi="Arial" w:cs="Arial"/>
        </w:rPr>
      </w:pPr>
      <w:r w:rsidRPr="00D30730">
        <w:rPr>
          <w:rFonts w:ascii="Arial" w:hAnsi="Arial" w:cs="Arial"/>
        </w:rPr>
        <w:t>a]</w:t>
      </w:r>
      <w:r w:rsidRPr="00D30730">
        <w:rPr>
          <w:rFonts w:ascii="Arial" w:hAnsi="Arial" w:cs="Arial"/>
        </w:rPr>
        <w:tab/>
        <w:t>The walls are designed to automatically equalize the hydrostatic flo</w:t>
      </w:r>
      <w:r w:rsidR="00A52E89" w:rsidRPr="00D30730">
        <w:rPr>
          <w:rFonts w:ascii="Arial" w:hAnsi="Arial" w:cs="Arial"/>
        </w:rPr>
        <w:t>o</w:t>
      </w:r>
      <w:r w:rsidRPr="00D30730">
        <w:rPr>
          <w:rFonts w:ascii="Arial" w:hAnsi="Arial" w:cs="Arial"/>
        </w:rPr>
        <w:t>d forces on the walls by allowing for the entry and exit of flood waters, by providing a minimum of two opening (in addition to doorways and windows) having a total area of one (1) square foot for every two (2) square feet of enclosed area subject to flooding.  The bottom of all such openings shall be no higher than one (1) foot above grade.</w:t>
      </w:r>
    </w:p>
    <w:p w14:paraId="1C934ED2" w14:textId="77777777" w:rsidR="00C64B27" w:rsidRPr="00D30730" w:rsidRDefault="00C64B27" w:rsidP="00741DF2">
      <w:pPr>
        <w:spacing w:before="100" w:beforeAutospacing="1" w:after="100" w:afterAutospacing="1"/>
        <w:ind w:left="1440" w:hanging="720"/>
        <w:jc w:val="both"/>
        <w:rPr>
          <w:rFonts w:ascii="Arial" w:hAnsi="Arial" w:cs="Arial"/>
        </w:rPr>
      </w:pPr>
      <w:r w:rsidRPr="00D30730">
        <w:rPr>
          <w:rFonts w:ascii="Arial" w:hAnsi="Arial" w:cs="Arial"/>
        </w:rPr>
        <w:t>b]</w:t>
      </w:r>
      <w:r w:rsidRPr="00D30730">
        <w:rPr>
          <w:rFonts w:ascii="Arial" w:hAnsi="Arial" w:cs="Arial"/>
        </w:rPr>
        <w:tab/>
        <w:t>Such enclosed space shall be usable only for the parking of vehicles or building access.</w:t>
      </w:r>
    </w:p>
    <w:p w14:paraId="5A438AAE" w14:textId="77777777" w:rsidR="009D0A2A" w:rsidRPr="00D30730" w:rsidRDefault="009D0A2A" w:rsidP="00741DF2">
      <w:pPr>
        <w:spacing w:before="100" w:beforeAutospacing="1" w:after="100" w:afterAutospacing="1"/>
        <w:jc w:val="both"/>
        <w:rPr>
          <w:rFonts w:ascii="Arial" w:hAnsi="Arial" w:cs="Arial"/>
        </w:rPr>
      </w:pPr>
      <w:r w:rsidRPr="00D30730">
        <w:rPr>
          <w:rFonts w:ascii="Arial" w:hAnsi="Arial" w:cs="Arial"/>
          <w:b/>
        </w:rPr>
        <w:t>Low Impact Development.</w:t>
      </w:r>
      <w:r w:rsidRPr="00D30730">
        <w:rPr>
          <w:rFonts w:ascii="Arial" w:hAnsi="Arial" w:cs="Arial"/>
        </w:rPr>
        <w:t xml:space="preserve">  LID is a land planning and engineering design approach with a goal of replicating the pre-development hydrologic regime of urban and developing watersheds. The primary goal of LID is to mimic a site's predevelopment hydrology by reducing the impervious surface, infiltrating, filtering, storing, evaporating, and detaining runoff close to its source. </w:t>
      </w:r>
    </w:p>
    <w:p w14:paraId="6C2C1E7C"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Major Drainage System.</w:t>
      </w:r>
      <w:r w:rsidRPr="00D30730">
        <w:rPr>
          <w:rFonts w:ascii="Arial" w:hAnsi="Arial" w:cs="Arial"/>
        </w:rPr>
        <w:t xml:space="preserve">  Drainage system carrying runoff from an area of one or more square miles.</w:t>
      </w:r>
    </w:p>
    <w:p w14:paraId="739A5CC0"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Manhole. </w:t>
      </w:r>
      <w:r w:rsidRPr="00D30730">
        <w:rPr>
          <w:rFonts w:ascii="Arial" w:hAnsi="Arial" w:cs="Arial"/>
        </w:rPr>
        <w:t xml:space="preserve"> Storm drain structure through which a person may enter to gain access to an underground storm drain or enclosed structure.</w:t>
      </w:r>
    </w:p>
    <w:p w14:paraId="03E52C90"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Manning Roughness Coefficient or Manning’s “n” Value.</w:t>
      </w:r>
      <w:r w:rsidRPr="00D30730">
        <w:rPr>
          <w:rFonts w:ascii="Arial" w:hAnsi="Arial" w:cs="Arial"/>
        </w:rPr>
        <w:t xml:space="preserve">  A dimensionless coefficient (“n”) used in the Manning’s equation to account for channel wall frictional losses in steady uniform flow.</w:t>
      </w:r>
    </w:p>
    <w:p w14:paraId="09EB38B4"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Measurable storm event.</w:t>
      </w:r>
      <w:r w:rsidRPr="00D30730">
        <w:rPr>
          <w:rFonts w:ascii="Arial" w:hAnsi="Arial" w:cs="Arial"/>
          <w:bCs/>
        </w:rPr>
        <w:t xml:space="preserve">  A precipitation event that results in a total measured precipitation accumulation equal to, or greater than, one-half (0.5) inch of rainfall.</w:t>
      </w:r>
    </w:p>
    <w:p w14:paraId="1FEB013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Minimum Control Measure.</w:t>
      </w:r>
      <w:r w:rsidRPr="00D30730">
        <w:rPr>
          <w:rFonts w:ascii="Arial" w:hAnsi="Arial" w:cs="Arial"/>
        </w:rPr>
        <w:t xml:space="preserve">  Minimum measures required by the NPDES Phase II program.  The six (6) MCMs are:  Public education and outreach, Public participation and involvement, Illicit discharge detection and elimination, Construction site runoff control, Post-construction runoff control, and Pollution prevention and good housekeeping.</w:t>
      </w:r>
    </w:p>
    <w:p w14:paraId="1599B0A9"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Minor Drainage Systems.</w:t>
      </w:r>
      <w:r w:rsidRPr="00D30730">
        <w:rPr>
          <w:rFonts w:ascii="Arial" w:hAnsi="Arial" w:cs="Arial"/>
        </w:rPr>
        <w:t xml:space="preserve">  Drainage system carrying runoff from an area of less than one square mile.</w:t>
      </w:r>
    </w:p>
    <w:p w14:paraId="441B0089"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Minor Subdivision.</w:t>
      </w:r>
      <w:r w:rsidRPr="00D30730">
        <w:rPr>
          <w:rFonts w:ascii="Arial" w:hAnsi="Arial" w:cs="Arial"/>
        </w:rPr>
        <w:t xml:space="preserve">  See Subdivision, Minor.</w:t>
      </w:r>
    </w:p>
    <w:p w14:paraId="5AF06A00"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Mulch.  </w:t>
      </w:r>
      <w:r w:rsidRPr="00D30730">
        <w:rPr>
          <w:rFonts w:ascii="Arial" w:hAnsi="Arial" w:cs="Arial"/>
        </w:rPr>
        <w:t>A natural or artificial layer of plant residue or other materials covering the land surface which conserves moisture, holds soil in place, aids in establishing plant cover, and minimizes temperature fluctuations.</w:t>
      </w:r>
    </w:p>
    <w:p w14:paraId="541F60D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Multi-Family.</w:t>
      </w:r>
      <w:r w:rsidRPr="00D30730">
        <w:rPr>
          <w:rFonts w:ascii="Arial" w:hAnsi="Arial" w:cs="Arial"/>
        </w:rPr>
        <w:t xml:space="preserve">  Any structure which contains three or more dwelling units.  A dwelling unit is any structure, or part of a structure, which is constructed to a house a family.</w:t>
      </w:r>
    </w:p>
    <w:p w14:paraId="52D3B01D" w14:textId="4603535C"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Municipal Separate Storm Sewers</w:t>
      </w:r>
      <w:r w:rsidRPr="00D30730">
        <w:rPr>
          <w:rFonts w:ascii="Arial" w:hAnsi="Arial" w:cs="Arial"/>
        </w:rPr>
        <w:t xml:space="preserve">.  An MS4 meets all the following criteria: (1) is a conveyance or system of conveyances owned by the state, county, </w:t>
      </w:r>
      <w:r w:rsidR="00BE49B3" w:rsidRPr="00D30730">
        <w:rPr>
          <w:rFonts w:ascii="Arial" w:hAnsi="Arial" w:cs="Arial"/>
        </w:rPr>
        <w:t>City,</w:t>
      </w:r>
      <w:r w:rsidRPr="00D30730">
        <w:rPr>
          <w:rFonts w:ascii="Arial" w:hAnsi="Arial" w:cs="Arial"/>
        </w:rPr>
        <w:t xml:space="preserve"> or other public entity; (2) discharges to waters of the U.S.; (3) is designed or used for collecting or conveying stormwater; (4) is not a combined sewer; and, (5) is not part of a Publicly Owned Treatment Works (POTW).  </w:t>
      </w:r>
    </w:p>
    <w:p w14:paraId="1E181A5C"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Municipal, state, federal, or institutional refueling area.</w:t>
      </w:r>
      <w:r w:rsidRPr="00D30730">
        <w:rPr>
          <w:rFonts w:ascii="Arial" w:hAnsi="Arial" w:cs="Arial"/>
        </w:rPr>
        <w:t xml:space="preserve">  An operating gasoline or diesel fueling area whose primary function is to provide fuel to either municipal, state, federal, or institutional equipment or vehicles.</w:t>
      </w:r>
    </w:p>
    <w:p w14:paraId="1DB7FC6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Mutual Drain</w:t>
      </w:r>
      <w:r w:rsidRPr="00D30730">
        <w:rPr>
          <w:rFonts w:ascii="Arial" w:hAnsi="Arial" w:cs="Arial"/>
        </w:rPr>
        <w:t>.  A drain that: (1) Is located on two or more tracts of land that are under different ownership; (2) was established by the mutual consent of all the owners; and (3) was not established under or made subject to any drainage statute.</w:t>
      </w:r>
    </w:p>
    <w:p w14:paraId="365A27F3" w14:textId="08A1DD5F"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National Flood Insurance Program (NFIP).  </w:t>
      </w:r>
      <w:r w:rsidRPr="00D30730">
        <w:rPr>
          <w:rFonts w:ascii="Arial" w:hAnsi="Arial" w:cs="Arial"/>
        </w:rPr>
        <w:t xml:space="preserve">The NFIP is a </w:t>
      </w:r>
      <w:r w:rsidR="004A33AF">
        <w:rPr>
          <w:rFonts w:ascii="Arial" w:hAnsi="Arial" w:cs="Arial"/>
        </w:rPr>
        <w:t>f</w:t>
      </w:r>
      <w:r w:rsidRPr="00D30730">
        <w:rPr>
          <w:rFonts w:ascii="Arial" w:hAnsi="Arial" w:cs="Arial"/>
        </w:rPr>
        <w:t>ederal program enabling property owners to purchase flood insurance.  The Federal Emergency Management Agency administers the NFIP in communities throughout the Unites States.  The NFIP is based on an agreement between local communities and the Federal government which states that if a community will implement floodplain management measures to reduce future flood risks to new construction and substantially improved structures in flood hazard areas, the Federal government will make flood insurance available within the community as a financial protection against flood losses that do occur.</w:t>
      </w:r>
    </w:p>
    <w:p w14:paraId="3BBB61C8" w14:textId="3CF78F98"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National Geodetic Vertical Datum of 1929</w:t>
      </w:r>
      <w:r w:rsidRPr="00D30730">
        <w:rPr>
          <w:rFonts w:ascii="Arial" w:hAnsi="Arial" w:cs="Arial"/>
        </w:rPr>
        <w:t xml:space="preserve">.  The nationwide </w:t>
      </w:r>
      <w:r w:rsidR="00185993">
        <w:rPr>
          <w:rFonts w:ascii="Arial" w:hAnsi="Arial" w:cs="Arial"/>
        </w:rPr>
        <w:t>f</w:t>
      </w:r>
      <w:r w:rsidRPr="00D30730">
        <w:rPr>
          <w:rFonts w:ascii="Arial" w:hAnsi="Arial" w:cs="Arial"/>
        </w:rPr>
        <w:t xml:space="preserve">ederal </w:t>
      </w:r>
      <w:r w:rsidR="00185993">
        <w:rPr>
          <w:rFonts w:ascii="Arial" w:hAnsi="Arial" w:cs="Arial"/>
        </w:rPr>
        <w:t>e</w:t>
      </w:r>
      <w:r w:rsidRPr="00D30730">
        <w:rPr>
          <w:rFonts w:ascii="Arial" w:hAnsi="Arial" w:cs="Arial"/>
        </w:rPr>
        <w:t>levation datum used to reference topographic elevations to a known value.</w:t>
      </w:r>
    </w:p>
    <w:p w14:paraId="1EA2FA98"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National Pollution Discharge Elimination System (NPDES)</w:t>
      </w:r>
      <w:r w:rsidRPr="00D30730">
        <w:rPr>
          <w:rFonts w:ascii="Arial" w:hAnsi="Arial" w:cs="Arial"/>
        </w:rPr>
        <w:t>.  A permit developed by the U.S. EPA through the Clean Water Act.  In Indiana, the permitting process has been delegated to IDEM.  This permit covers aspects of municipal stormwater quality.</w:t>
      </w:r>
    </w:p>
    <w:p w14:paraId="6D7450E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Natural Drainage.  </w:t>
      </w:r>
      <w:r w:rsidRPr="00D30730">
        <w:rPr>
          <w:rFonts w:ascii="Arial" w:hAnsi="Arial" w:cs="Arial"/>
        </w:rPr>
        <w:t>The flow patterns of stormwater run-off over the land in its pre-development state.</w:t>
      </w:r>
    </w:p>
    <w:p w14:paraId="22501319"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Nonagricultural land use.</w:t>
      </w:r>
      <w:r w:rsidRPr="00D30730">
        <w:rPr>
          <w:rFonts w:ascii="Arial" w:hAnsi="Arial" w:cs="Arial"/>
        </w:rPr>
        <w:t xml:space="preserve">  Commercial use of land for the manufacturing and wholesale or retail sale of goods or services, residential or institutional use of land intended primarily to shelter people, highway use of land including lanes, alleys, and streets, and other land uses not included in agricultural land use.</w:t>
      </w:r>
    </w:p>
    <w:p w14:paraId="74F958A8"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Nonpoint Source Pollution.  </w:t>
      </w:r>
      <w:r w:rsidRPr="00D30730">
        <w:rPr>
          <w:rFonts w:ascii="Arial" w:hAnsi="Arial" w:cs="Arial"/>
        </w:rPr>
        <w:t>Pollution that enters a water body from diffuse origins on the watershed and does not result from discernable, confined, or discrete conveyances.</w:t>
      </w:r>
    </w:p>
    <w:p w14:paraId="1CCB162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Normal Depth.  </w:t>
      </w:r>
      <w:r w:rsidRPr="00D30730">
        <w:rPr>
          <w:rFonts w:ascii="Arial" w:hAnsi="Arial" w:cs="Arial"/>
        </w:rPr>
        <w:t xml:space="preserve">Depth of flow in an open conduit during uniform flow for the given conditions. </w:t>
      </w:r>
    </w:p>
    <w:p w14:paraId="361E7A9D" w14:textId="0D0C12E6"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North American Vertical Datum of 1988 (NAVD 1988). </w:t>
      </w:r>
      <w:r w:rsidRPr="00D30730">
        <w:rPr>
          <w:rFonts w:ascii="Arial" w:hAnsi="Arial" w:cs="Arial"/>
        </w:rPr>
        <w:t xml:space="preserve"> The nationwide </w:t>
      </w:r>
      <w:r w:rsidR="00185993">
        <w:rPr>
          <w:rFonts w:ascii="Arial" w:hAnsi="Arial" w:cs="Arial"/>
        </w:rPr>
        <w:t>f</w:t>
      </w:r>
      <w:r w:rsidRPr="00D30730">
        <w:rPr>
          <w:rFonts w:ascii="Arial" w:hAnsi="Arial" w:cs="Arial"/>
        </w:rPr>
        <w:t xml:space="preserve">ederal </w:t>
      </w:r>
      <w:r w:rsidR="00185993">
        <w:rPr>
          <w:rFonts w:ascii="Arial" w:hAnsi="Arial" w:cs="Arial"/>
        </w:rPr>
        <w:t>e</w:t>
      </w:r>
      <w:r w:rsidRPr="00D30730">
        <w:rPr>
          <w:rFonts w:ascii="Arial" w:hAnsi="Arial" w:cs="Arial"/>
        </w:rPr>
        <w:t>levation datum used to reference topographic elevations to a known value.</w:t>
      </w:r>
    </w:p>
    <w:p w14:paraId="4A52B0B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Nutrient(s). </w:t>
      </w:r>
      <w:r w:rsidRPr="00D30730">
        <w:rPr>
          <w:rFonts w:ascii="Arial" w:hAnsi="Arial" w:cs="Arial"/>
        </w:rPr>
        <w:t>(1) A substance necessary for the growth and reproduction of organisms. (2) In water, those substances (chiefly nitrates and phosphates) that promote growth of algae and bacteria.</w:t>
      </w:r>
    </w:p>
    <w:p w14:paraId="6151B0C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Off-site.</w:t>
      </w:r>
      <w:r w:rsidRPr="00D30730">
        <w:rPr>
          <w:rFonts w:ascii="Arial" w:hAnsi="Arial" w:cs="Arial"/>
        </w:rPr>
        <w:t xml:space="preserve">  Everything not located at or within a particular site.</w:t>
      </w:r>
    </w:p>
    <w:p w14:paraId="15F85FE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Off-site Land Areas</w:t>
      </w:r>
      <w:r w:rsidRPr="00D30730">
        <w:rPr>
          <w:rFonts w:ascii="Arial" w:hAnsi="Arial" w:cs="Arial"/>
        </w:rPr>
        <w:t>.  Those areas that by virtue of existing topography naturally shed surface water onto or through the developing property.</w:t>
      </w:r>
    </w:p>
    <w:p w14:paraId="7484A418"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100-Year Frequency Flood</w:t>
      </w:r>
      <w:r w:rsidRPr="00D30730">
        <w:rPr>
          <w:rFonts w:ascii="Arial" w:hAnsi="Arial" w:cs="Arial"/>
        </w:rPr>
        <w:t>.  See “regulatory flood”.</w:t>
      </w:r>
    </w:p>
    <w:p w14:paraId="1F9811E0"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On-Site.</w:t>
      </w:r>
      <w:r w:rsidRPr="00D30730">
        <w:rPr>
          <w:rFonts w:ascii="Arial" w:hAnsi="Arial" w:cs="Arial"/>
        </w:rPr>
        <w:t xml:space="preserve">  Located within the controlled or urbanized area where runoff originates.</w:t>
      </w:r>
    </w:p>
    <w:p w14:paraId="27F27A3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Open Drain.  </w:t>
      </w:r>
      <w:r w:rsidRPr="00D30730">
        <w:rPr>
          <w:rFonts w:ascii="Arial" w:hAnsi="Arial" w:cs="Arial"/>
        </w:rPr>
        <w:t>A natural watercourse or constructed open channel that conveys drainage water.</w:t>
      </w:r>
    </w:p>
    <w:p w14:paraId="1C487B6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Open Space.</w:t>
      </w:r>
      <w:r w:rsidRPr="00D30730">
        <w:rPr>
          <w:rFonts w:ascii="Arial" w:hAnsi="Arial" w:cs="Arial"/>
        </w:rPr>
        <w:t xml:space="preserve">  Any land area devoid of any disturbed or impervious surfaces created by industrial, commercial, residential, agricultural, or other manmade activities.</w:t>
      </w:r>
    </w:p>
    <w:p w14:paraId="23B236C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Orifice.</w:t>
      </w:r>
      <w:r w:rsidRPr="00D30730">
        <w:rPr>
          <w:rFonts w:ascii="Arial" w:hAnsi="Arial" w:cs="Arial"/>
        </w:rPr>
        <w:t xml:space="preserve">  A device which controls the rate of flow from a detention basin.</w:t>
      </w:r>
    </w:p>
    <w:p w14:paraId="06ECDB92"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Outfall scouring.</w:t>
      </w:r>
      <w:r w:rsidRPr="00D30730">
        <w:rPr>
          <w:rFonts w:ascii="Arial" w:hAnsi="Arial" w:cs="Arial"/>
        </w:rPr>
        <w:t xml:space="preserve">  The deterioration of a streambed or lakebed from an outfall discharge to an extent that the excessive settling of solid material results and suitable aquatic habitat is diminished.</w:t>
      </w:r>
    </w:p>
    <w:p w14:paraId="47B03100"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Outfall.  </w:t>
      </w:r>
      <w:r w:rsidRPr="00D30730">
        <w:rPr>
          <w:rFonts w:ascii="Arial" w:hAnsi="Arial" w:cs="Arial"/>
        </w:rPr>
        <w:t>The point, location, or structure where a pipe or open drain discharges to a receiving body of water.</w:t>
      </w:r>
    </w:p>
    <w:p w14:paraId="4D54B959"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Outlet.  </w:t>
      </w:r>
      <w:r w:rsidRPr="00D30730">
        <w:rPr>
          <w:rFonts w:ascii="Arial" w:hAnsi="Arial" w:cs="Arial"/>
        </w:rPr>
        <w:t>The point of water disposal from a stream, river, lake, tidewater, or artificial drain.</w:t>
      </w:r>
    </w:p>
    <w:p w14:paraId="465757D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Overland Flow</w:t>
      </w:r>
      <w:r w:rsidRPr="00D30730">
        <w:rPr>
          <w:rFonts w:ascii="Arial" w:hAnsi="Arial" w:cs="Arial"/>
        </w:rPr>
        <w:t>.  Consists of sheet flow, shallow concentrated flow and channel flow.</w:t>
      </w:r>
    </w:p>
    <w:p w14:paraId="1FD171A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Peak Discharge (or Peak Flow).  </w:t>
      </w:r>
      <w:r w:rsidRPr="00D30730">
        <w:rPr>
          <w:rFonts w:ascii="Arial" w:hAnsi="Arial" w:cs="Arial"/>
        </w:rPr>
        <w:t>The maximum instantaneous flow from a given storm condition at a specific location.</w:t>
      </w:r>
    </w:p>
    <w:p w14:paraId="4102D7E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Percolation.  </w:t>
      </w:r>
      <w:r w:rsidRPr="00D30730">
        <w:rPr>
          <w:rFonts w:ascii="Arial" w:hAnsi="Arial" w:cs="Arial"/>
        </w:rPr>
        <w:t>The movement of water through soil.</w:t>
      </w:r>
    </w:p>
    <w:p w14:paraId="2520D15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Perennial Stream.  </w:t>
      </w:r>
      <w:r w:rsidRPr="00D30730">
        <w:rPr>
          <w:rFonts w:ascii="Arial" w:hAnsi="Arial" w:cs="Arial"/>
        </w:rPr>
        <w:t>A stream that maintains water in its channel throughout the year.</w:t>
      </w:r>
    </w:p>
    <w:p w14:paraId="770CDBEF"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Permanent stabilization.</w:t>
      </w:r>
      <w:r w:rsidRPr="00D30730">
        <w:rPr>
          <w:rFonts w:ascii="Arial" w:hAnsi="Arial" w:cs="Arial"/>
          <w:bCs/>
        </w:rPr>
        <w:t xml:space="preserve">  The establishment, at a uniform density of seventy percent (70%) across the disturbed area, of vegetative cover or permanent non-erosive material that will ensure the resistance of the soil to erosion, sliding, or other movement.</w:t>
      </w:r>
    </w:p>
    <w:p w14:paraId="435E696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Permeability (soil).  </w:t>
      </w:r>
      <w:r w:rsidRPr="00D30730">
        <w:rPr>
          <w:rFonts w:ascii="Arial" w:hAnsi="Arial" w:cs="Arial"/>
        </w:rPr>
        <w:t>The quality of a soil that enables water or air to move through it.  Usually expressed in inches per hour or inches per day.</w:t>
      </w:r>
    </w:p>
    <w:p w14:paraId="17FE0E0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Pervious.  </w:t>
      </w:r>
      <w:r w:rsidRPr="00D30730">
        <w:rPr>
          <w:rFonts w:ascii="Arial" w:hAnsi="Arial" w:cs="Arial"/>
        </w:rPr>
        <w:t>Allowing movement of water.</w:t>
      </w:r>
    </w:p>
    <w:p w14:paraId="086DD1B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Pesticides.  </w:t>
      </w:r>
      <w:r w:rsidRPr="00D30730">
        <w:rPr>
          <w:rFonts w:ascii="Arial" w:hAnsi="Arial" w:cs="Arial"/>
        </w:rPr>
        <w:t>Chemical compounds used for the control of undesirable plants, animals, or insects.  The term includes insecticides, herbicides, algicides, rodenticides, nematicides, fungicides, and growth regulators.</w:t>
      </w:r>
    </w:p>
    <w:p w14:paraId="7812BD1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pH.  </w:t>
      </w:r>
      <w:r w:rsidRPr="00D30730">
        <w:rPr>
          <w:rFonts w:ascii="Arial" w:hAnsi="Arial" w:cs="Arial"/>
        </w:rPr>
        <w:t>A numerical measure of hydrogen ion activity, the neutral point being 7.0. All pH values below 7.0 are acid, and all above 7.0 are alkaline.</w:t>
      </w:r>
    </w:p>
    <w:p w14:paraId="01ECAE8B"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Phasing of construction.</w:t>
      </w:r>
      <w:r w:rsidRPr="00D30730">
        <w:rPr>
          <w:rFonts w:ascii="Arial" w:hAnsi="Arial" w:cs="Arial"/>
          <w:bCs/>
        </w:rPr>
        <w:t xml:space="preserve">  Sequential development of smaller portions of a large project site, stabilizing each portion before beginning land disturbance on subsequent portions, to minimize exposure of disturbed land to erosion.</w:t>
      </w:r>
    </w:p>
    <w:p w14:paraId="6FF0AACA"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Phosphorus (available).  </w:t>
      </w:r>
      <w:r w:rsidRPr="00D30730">
        <w:rPr>
          <w:rFonts w:ascii="Arial" w:hAnsi="Arial" w:cs="Arial"/>
        </w:rPr>
        <w:t>Inorganic phosphorus that is readily available for plant growth.</w:t>
      </w:r>
    </w:p>
    <w:p w14:paraId="7ED4EC3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Piping.  </w:t>
      </w:r>
      <w:r w:rsidRPr="00D30730">
        <w:rPr>
          <w:rFonts w:ascii="Arial" w:hAnsi="Arial" w:cs="Arial"/>
        </w:rPr>
        <w:t>The formation of "pipes" by underground erosion.  Water in the soil carries the fine soil particles away, and a series of eroded tubes or tunnels develop.  These openings will grow progressively larger and can cause a dam failure.</w:t>
      </w:r>
    </w:p>
    <w:p w14:paraId="4977BD7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Planimetric Data.</w:t>
      </w:r>
      <w:r w:rsidRPr="00D30730">
        <w:rPr>
          <w:rFonts w:ascii="Arial" w:hAnsi="Arial" w:cs="Arial"/>
        </w:rPr>
        <w:t xml:space="preserve">  Horizontal measurements involving distances or dimensions on a diagram, map, Plat of Survey or topographic map.  Normally in units of feet.</w:t>
      </w:r>
    </w:p>
    <w:p w14:paraId="11AB9DC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Plat of Survey.</w:t>
      </w:r>
      <w:r w:rsidRPr="00D30730">
        <w:rPr>
          <w:rFonts w:ascii="Arial" w:hAnsi="Arial" w:cs="Arial"/>
        </w:rPr>
        <w:t xml:space="preserve">  A scaled diagram showing boundaries of a tract of l</w:t>
      </w:r>
      <w:r w:rsidR="007D137D">
        <w:rPr>
          <w:rFonts w:ascii="Arial" w:hAnsi="Arial" w:cs="Arial"/>
        </w:rPr>
        <w:t>and/or</w:t>
      </w:r>
      <w:r w:rsidRPr="00D30730">
        <w:rPr>
          <w:rFonts w:ascii="Arial" w:hAnsi="Arial" w:cs="Arial"/>
        </w:rPr>
        <w:t xml:space="preserve"> subdivision.  This may constitute a legal description of the land and be used in lieu of a written description.</w:t>
      </w:r>
    </w:p>
    <w:p w14:paraId="7FD17DB6"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Point Source.  </w:t>
      </w:r>
      <w:r w:rsidRPr="00D30730">
        <w:rPr>
          <w:rFonts w:ascii="Arial" w:hAnsi="Arial" w:cs="Arial"/>
        </w:rPr>
        <w:t>Any discernible, confined, and discrete conveyance including but not limited to any pipe, ditch, channel, tunnel, conduit, well, discrete fissure, or container from which pollutants are or maybe discharged (P.L. 92-500, Section 502[14]).</w:t>
      </w:r>
    </w:p>
    <w:p w14:paraId="22D0B0D2"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Pollutant of concern.</w:t>
      </w:r>
      <w:r w:rsidRPr="00D30730">
        <w:rPr>
          <w:rFonts w:ascii="Arial" w:hAnsi="Arial" w:cs="Arial"/>
        </w:rPr>
        <w:t xml:space="preserve">  Any pollutant that has been documented via analytical data as a cause of impairment in any waterbody.</w:t>
      </w:r>
    </w:p>
    <w:p w14:paraId="3B1C2BF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Porosity.</w:t>
      </w:r>
      <w:r w:rsidRPr="00D30730">
        <w:rPr>
          <w:rFonts w:ascii="Arial" w:hAnsi="Arial" w:cs="Arial"/>
        </w:rPr>
        <w:t xml:space="preserve">  The volume of pore space in soil or rock.</w:t>
      </w:r>
    </w:p>
    <w:p w14:paraId="42CEE3F1"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Porous pavement.</w:t>
      </w:r>
      <w:r w:rsidRPr="00D30730">
        <w:rPr>
          <w:rFonts w:ascii="Arial" w:hAnsi="Arial" w:cs="Arial"/>
        </w:rPr>
        <w:t xml:space="preserve">  A type of infiltration practice to improve the quality and reduce the quantity of storm water run-off via the use of manmade, pervious pavement which allows run-off to percolate through the pavement and into underlying soils</w:t>
      </w:r>
    </w:p>
    <w:p w14:paraId="160B6627"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Private Drain</w:t>
      </w:r>
      <w:r w:rsidRPr="00D30730">
        <w:rPr>
          <w:rFonts w:ascii="Arial" w:hAnsi="Arial" w:cs="Arial"/>
        </w:rPr>
        <w:t>.  A drain that: (1) Is located on land owned by one person or by two or more persons jointly; and (2) was not established under or made subject to any drainage statute.</w:t>
      </w:r>
    </w:p>
    <w:p w14:paraId="4E5A923A"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Professional Engineer</w:t>
      </w:r>
      <w:r w:rsidRPr="00D30730">
        <w:rPr>
          <w:rFonts w:ascii="Arial" w:hAnsi="Arial" w:cs="Arial"/>
        </w:rPr>
        <w:t>.  A person licensed under the laws of the State of Indiana to practice professional engineering.</w:t>
      </w:r>
    </w:p>
    <w:p w14:paraId="03A88D6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Programmatic Indicator.</w:t>
      </w:r>
      <w:r w:rsidRPr="00D30730">
        <w:rPr>
          <w:rFonts w:ascii="Arial" w:hAnsi="Arial" w:cs="Arial"/>
        </w:rPr>
        <w:t xml:space="preserve">  Any data collected by an MS4 entity that is used to indicate implementation of one (1) or more minimum control measures.</w:t>
      </w:r>
    </w:p>
    <w:p w14:paraId="74460D3F" w14:textId="44B63D09"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Project site owner.</w:t>
      </w:r>
      <w:r w:rsidRPr="00D30730">
        <w:rPr>
          <w:rFonts w:ascii="Arial" w:hAnsi="Arial" w:cs="Arial"/>
          <w:bCs/>
        </w:rPr>
        <w:t xml:space="preserve">  T</w:t>
      </w:r>
      <w:r w:rsidRPr="00D30730">
        <w:rPr>
          <w:rFonts w:ascii="Arial" w:hAnsi="Arial" w:cs="Arial"/>
        </w:rPr>
        <w:t>he person required to submit a stormwater permit application and required to comply with the terms of th</w:t>
      </w:r>
      <w:r w:rsidR="00791C20">
        <w:rPr>
          <w:rFonts w:ascii="Arial" w:hAnsi="Arial" w:cs="Arial"/>
        </w:rPr>
        <w:t>e</w:t>
      </w:r>
      <w:r w:rsidRPr="00D30730">
        <w:rPr>
          <w:rFonts w:ascii="Arial" w:hAnsi="Arial" w:cs="Arial"/>
        </w:rPr>
        <w:t xml:space="preserve"> ordinance</w:t>
      </w:r>
      <w:r w:rsidR="00791C20">
        <w:rPr>
          <w:rFonts w:ascii="Arial" w:hAnsi="Arial" w:cs="Arial"/>
        </w:rPr>
        <w:t xml:space="preserve"> or these Technical Standards</w:t>
      </w:r>
      <w:r w:rsidRPr="00D30730">
        <w:rPr>
          <w:rFonts w:ascii="Arial" w:hAnsi="Arial" w:cs="Arial"/>
        </w:rPr>
        <w:t xml:space="preserve">, </w:t>
      </w:r>
      <w:r w:rsidRPr="00D30730">
        <w:rPr>
          <w:rFonts w:ascii="Arial" w:hAnsi="Arial" w:cs="Arial"/>
          <w:bCs/>
        </w:rPr>
        <w:t>including a developer or a person who has financial and operational control of construction activities, and project plans and specifications, including the ability to make modifications to those plans and specifications.</w:t>
      </w:r>
    </w:p>
    <w:p w14:paraId="3E771FC0"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Project site.</w:t>
      </w:r>
      <w:r w:rsidRPr="00D30730">
        <w:rPr>
          <w:rFonts w:ascii="Arial" w:hAnsi="Arial" w:cs="Arial"/>
          <w:bCs/>
        </w:rPr>
        <w:t xml:space="preserve">  The entire area on which construction activity is to be performed.</w:t>
      </w:r>
    </w:p>
    <w:p w14:paraId="7B09D7F2" w14:textId="638D5EB2"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Probable Maximum Flood.</w:t>
      </w:r>
      <w:r w:rsidRPr="00D30730">
        <w:rPr>
          <w:rFonts w:ascii="Arial" w:hAnsi="Arial" w:cs="Arial"/>
          <w:bCs/>
        </w:rPr>
        <w:t xml:space="preserve">  The most severe flood that may be expected from a combination of the most critical meteorological and hydrological conditions that are reasonably possible in the drainage basin.  It is used in designing high-risk flood protection works and </w:t>
      </w:r>
      <w:r w:rsidR="00A52E89" w:rsidRPr="00D30730">
        <w:rPr>
          <w:rFonts w:ascii="Arial" w:hAnsi="Arial" w:cs="Arial"/>
          <w:bCs/>
        </w:rPr>
        <w:t xml:space="preserve">citing </w:t>
      </w:r>
      <w:r w:rsidRPr="00D30730">
        <w:rPr>
          <w:rFonts w:ascii="Arial" w:hAnsi="Arial" w:cs="Arial"/>
          <w:bCs/>
        </w:rPr>
        <w:t>of structures and facilities that shall be subject to almost no risk of flooding.  The probable maximum flood is usually much larger tha</w:t>
      </w:r>
      <w:r w:rsidR="00BE0988">
        <w:rPr>
          <w:rFonts w:ascii="Arial" w:hAnsi="Arial" w:cs="Arial"/>
          <w:bCs/>
        </w:rPr>
        <w:t>n</w:t>
      </w:r>
      <w:r w:rsidRPr="00D30730">
        <w:rPr>
          <w:rFonts w:ascii="Arial" w:hAnsi="Arial" w:cs="Arial"/>
          <w:bCs/>
        </w:rPr>
        <w:t xml:space="preserve"> the 100-year flood.</w:t>
      </w:r>
    </w:p>
    <w:p w14:paraId="43AE5EE4" w14:textId="4176BF03" w:rsidR="00C64B27" w:rsidRPr="00D30730" w:rsidRDefault="00BE0988"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Publicly</w:t>
      </w:r>
      <w:r w:rsidR="00C64B27" w:rsidRPr="00D30730">
        <w:rPr>
          <w:rFonts w:ascii="Arial" w:hAnsi="Arial" w:cs="Arial"/>
          <w:b/>
        </w:rPr>
        <w:t xml:space="preserve"> Owned Treatment Works (POTW)</w:t>
      </w:r>
      <w:r w:rsidR="00C64B27" w:rsidRPr="00D30730">
        <w:rPr>
          <w:rFonts w:ascii="Arial" w:hAnsi="Arial" w:cs="Arial"/>
        </w:rPr>
        <w:t xml:space="preserve">.  A </w:t>
      </w:r>
      <w:r w:rsidR="00A52E89" w:rsidRPr="00D30730">
        <w:rPr>
          <w:rFonts w:ascii="Arial" w:hAnsi="Arial" w:cs="Arial"/>
        </w:rPr>
        <w:t>municipal</w:t>
      </w:r>
      <w:r w:rsidR="00C64B27" w:rsidRPr="00D30730">
        <w:rPr>
          <w:rFonts w:ascii="Arial" w:hAnsi="Arial" w:cs="Arial"/>
        </w:rPr>
        <w:t xml:space="preserve"> operation that breaks down and removes contaminants in the wastewater prior to discharging to a stream through primary and/or secondary treatment systems.</w:t>
      </w:r>
    </w:p>
    <w:p w14:paraId="137B33F6"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rPr>
        <w:t>Qualified professional.</w:t>
      </w:r>
      <w:r w:rsidRPr="00D30730">
        <w:rPr>
          <w:rFonts w:ascii="Arial" w:hAnsi="Arial" w:cs="Arial"/>
        </w:rPr>
        <w:t xml:space="preserve">  An individual who is trained and experienced in storm water treatment techniques and related fields as may be demonstrated by state registration, professional certification, experience, or completion of coursework that enable the individual to make sound, professional judgments regarding storm water control or treatment and monitoring, pollutant fate and transport, and drainage planning.</w:t>
      </w:r>
    </w:p>
    <w:p w14:paraId="788523C1"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Radius of Curvature.</w:t>
      </w:r>
      <w:r w:rsidRPr="00D30730">
        <w:rPr>
          <w:rFonts w:ascii="Arial" w:hAnsi="Arial" w:cs="Arial"/>
        </w:rPr>
        <w:t xml:space="preserve">  Length of radius of a circle used to define a curve.</w:t>
      </w:r>
    </w:p>
    <w:p w14:paraId="26B99694"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Rain garden.</w:t>
      </w:r>
      <w:r w:rsidRPr="00D30730">
        <w:rPr>
          <w:rFonts w:ascii="Arial" w:hAnsi="Arial" w:cs="Arial"/>
        </w:rPr>
        <w:t xml:space="preserve">  A vegetative practice used to alter impervious surfaces, such as roofs, into pervious surfaces for absorption and treatment of rainfall.</w:t>
      </w:r>
    </w:p>
    <w:p w14:paraId="38D28229"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Rainfall Intensity.  </w:t>
      </w:r>
      <w:r w:rsidRPr="00D30730">
        <w:rPr>
          <w:rFonts w:ascii="Arial" w:hAnsi="Arial" w:cs="Arial"/>
        </w:rPr>
        <w:t>The rate at which rain is falling at any given instant, usually expressed in inches per hour.</w:t>
      </w:r>
    </w:p>
    <w:p w14:paraId="7ED822ED"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Reach. </w:t>
      </w:r>
      <w:r w:rsidRPr="00D30730">
        <w:rPr>
          <w:rFonts w:ascii="Arial" w:hAnsi="Arial" w:cs="Arial"/>
        </w:rPr>
        <w:t xml:space="preserve"> Any length of river, channel or storm drain.</w:t>
      </w:r>
    </w:p>
    <w:p w14:paraId="44C0DB9A"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Receiving Stream</w:t>
      </w:r>
      <w:r w:rsidRPr="00D30730">
        <w:rPr>
          <w:rFonts w:ascii="Arial" w:hAnsi="Arial" w:cs="Arial"/>
          <w:sz w:val="24"/>
          <w:szCs w:val="24"/>
        </w:rPr>
        <w:t xml:space="preserve"> </w:t>
      </w:r>
      <w:r w:rsidRPr="00D30730">
        <w:rPr>
          <w:rFonts w:ascii="Arial" w:hAnsi="Arial" w:cs="Arial"/>
          <w:b/>
        </w:rPr>
        <w:t xml:space="preserve">or Receiving Water.  </w:t>
      </w:r>
      <w:r w:rsidRPr="00D30730">
        <w:rPr>
          <w:rFonts w:ascii="Arial" w:hAnsi="Arial" w:cs="Arial"/>
        </w:rPr>
        <w:t>The body of water into which runoff or effluent is discharged. The term does not include private drains, unnamed conveyances, retention and detention basins, or constructed wetlands used as treatment.</w:t>
      </w:r>
    </w:p>
    <w:p w14:paraId="35B58660"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Recharge.  </w:t>
      </w:r>
      <w:r w:rsidRPr="00D30730">
        <w:rPr>
          <w:rFonts w:ascii="Arial" w:hAnsi="Arial" w:cs="Arial"/>
        </w:rPr>
        <w:t>Replenishment of groundwater reservoirs by infiltration and transmission from the outcrop of an aquifer or from permeable soils.</w:t>
      </w:r>
    </w:p>
    <w:p w14:paraId="0FF0EC2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Recurrence Interval</w:t>
      </w:r>
      <w:r w:rsidRPr="00D30730">
        <w:rPr>
          <w:rFonts w:ascii="Arial" w:hAnsi="Arial" w:cs="Arial"/>
        </w:rPr>
        <w:t>.  A statistical expression of the average time between floods equaling or exceeding a given magnitude.</w:t>
      </w:r>
    </w:p>
    <w:p w14:paraId="289FDDB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Redevelopment.</w:t>
      </w:r>
      <w:r w:rsidRPr="00D30730">
        <w:rPr>
          <w:rFonts w:ascii="Arial" w:hAnsi="Arial" w:cs="Arial"/>
        </w:rPr>
        <w:t xml:space="preserve">  Alterations of a property that change a site or building in such a way that there is disturbances of one (1) acre or more of land.  The term does not include such activities as exterior remodeling.</w:t>
      </w:r>
    </w:p>
    <w:p w14:paraId="1808CD7C" w14:textId="77777777" w:rsidR="00A52E89" w:rsidRPr="00D30730" w:rsidRDefault="00A52E89" w:rsidP="00741DF2">
      <w:pPr>
        <w:tabs>
          <w:tab w:val="left" w:pos="-1440"/>
          <w:tab w:val="left" w:pos="-720"/>
          <w:tab w:val="left" w:pos="0"/>
          <w:tab w:val="left" w:pos="720"/>
          <w:tab w:val="left" w:pos="1110"/>
        </w:tabs>
        <w:jc w:val="both"/>
        <w:rPr>
          <w:rFonts w:ascii="Arial" w:hAnsi="Arial" w:cs="Arial"/>
        </w:rPr>
      </w:pPr>
      <w:r w:rsidRPr="00D30730">
        <w:rPr>
          <w:rFonts w:ascii="Arial" w:hAnsi="Arial" w:cs="Arial"/>
          <w:b/>
        </w:rPr>
        <w:t xml:space="preserve">Regional Pond. </w:t>
      </w:r>
      <w:r w:rsidRPr="00D30730">
        <w:rPr>
          <w:rFonts w:ascii="Arial" w:hAnsi="Arial" w:cs="Arial"/>
        </w:rPr>
        <w:t xml:space="preserve">  A detention/retention basin sized to detain/retain the runoff from the entire watershed, on-site and off-site, tributary to the pond’s outlet.  </w:t>
      </w:r>
    </w:p>
    <w:p w14:paraId="24BFBD07" w14:textId="77777777" w:rsidR="00A52E89" w:rsidRPr="00D30730" w:rsidRDefault="00A52E89" w:rsidP="00741DF2">
      <w:pPr>
        <w:tabs>
          <w:tab w:val="left" w:pos="-1440"/>
          <w:tab w:val="left" w:pos="-720"/>
          <w:tab w:val="left" w:pos="0"/>
          <w:tab w:val="left" w:pos="720"/>
          <w:tab w:val="left" w:pos="1110"/>
        </w:tabs>
        <w:spacing w:before="100" w:beforeAutospacing="1" w:after="100" w:afterAutospacing="1"/>
        <w:jc w:val="both"/>
        <w:rPr>
          <w:rFonts w:ascii="Arial" w:hAnsi="Arial" w:cs="Arial"/>
          <w:b/>
        </w:rPr>
      </w:pPr>
    </w:p>
    <w:p w14:paraId="60ABE70D" w14:textId="7985E300" w:rsidR="00C64B27" w:rsidRPr="00D30730" w:rsidRDefault="00C64B27" w:rsidP="005172C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Regulated Area</w:t>
      </w:r>
      <w:r w:rsidRPr="00D30730">
        <w:rPr>
          <w:rFonts w:ascii="Arial" w:hAnsi="Arial" w:cs="Arial"/>
        </w:rPr>
        <w:t xml:space="preserve">.  </w:t>
      </w:r>
      <w:r w:rsidR="005172C2">
        <w:rPr>
          <w:rFonts w:ascii="Arial" w:hAnsi="Arial" w:cs="Arial"/>
        </w:rPr>
        <w:t xml:space="preserve">Area under the stormwater regulatory jurisdiction of the </w:t>
      </w:r>
      <w:r w:rsidR="005172C2" w:rsidRPr="00D52546">
        <w:rPr>
          <w:rFonts w:ascii="Arial" w:hAnsi="Arial" w:cs="Arial"/>
          <w:i/>
          <w:iCs/>
          <w:shd w:val="clear" w:color="auto" w:fill="FFFF00"/>
        </w:rPr>
        <w:t>Jurisdiction Entity</w:t>
      </w:r>
      <w:r w:rsidR="005172C2">
        <w:rPr>
          <w:rFonts w:ascii="Arial" w:hAnsi="Arial" w:cs="Arial"/>
        </w:rPr>
        <w:t>.</w:t>
      </w:r>
    </w:p>
    <w:p w14:paraId="3DCBBCF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Regulated Drain.</w:t>
      </w:r>
      <w:r w:rsidRPr="00D30730">
        <w:rPr>
          <w:rFonts w:ascii="Arial" w:hAnsi="Arial" w:cs="Arial"/>
        </w:rPr>
        <w:t xml:space="preserve">  A drain subject to the provisions of the Indiana Drainage Code, I.C.-36-9-27.</w:t>
      </w:r>
    </w:p>
    <w:p w14:paraId="4C1CD7A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Regulatory or 100-Year Flood. </w:t>
      </w:r>
      <w:r w:rsidRPr="00D30730">
        <w:rPr>
          <w:rFonts w:ascii="Arial" w:hAnsi="Arial" w:cs="Arial"/>
        </w:rPr>
        <w:t xml:space="preserve"> The discharge or elevation associated with the 100-year flood as calculated by a method and procedure which is acceptable to and approved by the Indiana Department of Natural Resources and the Federal Emergency Management Agency.  The "regulatory flood" is also known as the "base flood".</w:t>
      </w:r>
    </w:p>
    <w:p w14:paraId="098AC511"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Regulatory Floodway. </w:t>
      </w:r>
      <w:r w:rsidRPr="00D30730">
        <w:rPr>
          <w:rFonts w:ascii="Arial" w:hAnsi="Arial" w:cs="Arial"/>
        </w:rPr>
        <w:t xml:space="preserve">  See Floodway.</w:t>
      </w:r>
    </w:p>
    <w:p w14:paraId="2BB6E00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Release Rate</w:t>
      </w:r>
      <w:r w:rsidRPr="00D30730">
        <w:rPr>
          <w:rFonts w:ascii="Arial" w:hAnsi="Arial" w:cs="Arial"/>
        </w:rPr>
        <w:t xml:space="preserve"> - The amount of storm water release from a storm water control facility per unit of time.</w:t>
      </w:r>
    </w:p>
    <w:p w14:paraId="21BCADD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Reservoir</w:t>
      </w:r>
      <w:r w:rsidRPr="00D30730">
        <w:rPr>
          <w:rFonts w:ascii="Arial" w:hAnsi="Arial" w:cs="Arial"/>
        </w:rPr>
        <w:t>.  A natural or artificially created pond, lake or other space used for storage, regulation or control of water.  May be either permanent or temporary.  The term is also used in the hydrologic modeling of storage facilities.</w:t>
      </w:r>
    </w:p>
    <w:p w14:paraId="5E657694"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Retail gasoline outlet.</w:t>
      </w:r>
      <w:r w:rsidRPr="00D30730">
        <w:rPr>
          <w:rFonts w:ascii="Arial" w:hAnsi="Arial" w:cs="Arial"/>
        </w:rPr>
        <w:t xml:space="preserve">  An operating gasoline or diesel fueling facility whose primary function is the resale of fuels. The term applies to facilities that create five thousand (5,000) or more square feet of impervious surfaces, or generate an average daily traffic count of one hundred (100) vehicles per one thousand (1,000) square feet of land area.</w:t>
      </w:r>
    </w:p>
    <w:p w14:paraId="7583006D"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Retention basin.</w:t>
      </w:r>
      <w:r w:rsidRPr="00D30730">
        <w:rPr>
          <w:rFonts w:ascii="Arial" w:hAnsi="Arial" w:cs="Arial"/>
        </w:rPr>
        <w:t xml:space="preserve">  A type of storage practice, that has no positive outlet, used to retain storm water run-off for an indefinite amount of time. Runoff from this type of basin is removed only by infiltration through a porous bottom or by evaporation.</w:t>
      </w:r>
    </w:p>
    <w:p w14:paraId="3DB44EA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Retention.  </w:t>
      </w:r>
      <w:r w:rsidRPr="00D30730">
        <w:rPr>
          <w:rFonts w:ascii="Arial" w:hAnsi="Arial" w:cs="Arial"/>
        </w:rPr>
        <w:t>The storage of stormwater to prevent it from leaving the development site.  May be temporary or permanent.</w:t>
      </w:r>
    </w:p>
    <w:p w14:paraId="493B576E" w14:textId="233DC293"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Retention Facility.</w:t>
      </w:r>
      <w:r w:rsidRPr="00D30730">
        <w:rPr>
          <w:rFonts w:ascii="Arial" w:hAnsi="Arial" w:cs="Arial"/>
        </w:rPr>
        <w:t xml:space="preserve">  A facility designed to completely retain a specified amount of stormwater runoff without release except by means of evaporation, infiltration or pumping.  The volumes are often referred to in units of acre-feet.</w:t>
      </w:r>
    </w:p>
    <w:p w14:paraId="0495F839"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Return Period</w:t>
      </w:r>
      <w:r w:rsidRPr="00D30730">
        <w:rPr>
          <w:rFonts w:ascii="Arial" w:hAnsi="Arial" w:cs="Arial"/>
        </w:rPr>
        <w:t xml:space="preserve"> - The average interval of time within which a given rainfall event will be equaled or exceeded once.  A flood having a return period of 100 years has a one percent probability of being equaled or exceeded in any one year.</w:t>
      </w:r>
    </w:p>
    <w:p w14:paraId="1959305C" w14:textId="77777777" w:rsidR="00BE0988"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Revetment.  </w:t>
      </w:r>
      <w:r w:rsidRPr="00D30730">
        <w:rPr>
          <w:rFonts w:ascii="Arial" w:hAnsi="Arial" w:cs="Arial"/>
        </w:rPr>
        <w:t>Facing of stone or other material, either permanent or temporary, placed along the edge of a stream to stabilize the bank and protect it from the erosive action of the stream.  Also see Revetment riprap.</w:t>
      </w:r>
    </w:p>
    <w:p w14:paraId="08604D58" w14:textId="7B201882"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Right-of-Way for a County Drain.</w:t>
      </w:r>
      <w:r w:rsidRPr="00D30730">
        <w:rPr>
          <w:rFonts w:ascii="Arial" w:hAnsi="Arial" w:cs="Arial"/>
        </w:rPr>
        <w:t xml:space="preserve">  The statutory right of way as defined by Indiana Code for a regulated drain.</w:t>
      </w:r>
    </w:p>
    <w:p w14:paraId="7183EA01"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Riparian habitat</w:t>
      </w:r>
      <w:r w:rsidRPr="00D30730">
        <w:rPr>
          <w:rFonts w:ascii="Arial" w:hAnsi="Arial" w:cs="Arial"/>
        </w:rPr>
        <w:t>.  A land area adjacent to a waterbody that supports animal and plant life associated with that waterbody.</w:t>
      </w:r>
    </w:p>
    <w:p w14:paraId="6CB51BA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Riparian zone.  </w:t>
      </w:r>
      <w:r w:rsidRPr="00D30730">
        <w:rPr>
          <w:rFonts w:ascii="Arial" w:hAnsi="Arial" w:cs="Arial"/>
        </w:rPr>
        <w:t>Of, on, or pertaining to the banks of a stream, river, or pond.</w:t>
      </w:r>
    </w:p>
    <w:p w14:paraId="7AF3AAAA"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Riprap.  </w:t>
      </w:r>
      <w:r w:rsidRPr="00D30730">
        <w:rPr>
          <w:rFonts w:ascii="Arial" w:hAnsi="Arial" w:cs="Arial"/>
        </w:rPr>
        <w:t>Broken rock, cobble, or boulders placed on earth surfaces, such as the face of a dam or the bank of a stream, for protection against the action of water (waves).  Revetment riprap is material graded such that: (1) no individual piece weighs more than 120 lbs. and (2) 90-100% will pass through a 12-inch sieve, 20-60% through a 6-inch sieve, and not more than 10% through a 12-inch sieve.</w:t>
      </w:r>
    </w:p>
    <w:p w14:paraId="70E72E78"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River Restoration</w:t>
      </w:r>
      <w:r w:rsidRPr="00D30730">
        <w:rPr>
          <w:rFonts w:ascii="Arial" w:hAnsi="Arial" w:cs="Arial"/>
        </w:rPr>
        <w:t xml:space="preserve">.  Restoring the channel of a stream or ditch to its perceived original, non-obstructed capacity by means of clearing &amp; snagging, obstruction removal, and inexpensive streambank protection measures.  The term "restoration", as noted, does </w:t>
      </w:r>
      <w:r w:rsidRPr="00D30730">
        <w:rPr>
          <w:rFonts w:ascii="Arial" w:hAnsi="Arial" w:cs="Arial"/>
          <w:u w:val="single"/>
        </w:rPr>
        <w:t>not</w:t>
      </w:r>
      <w:r w:rsidRPr="00D30730">
        <w:rPr>
          <w:rFonts w:ascii="Arial" w:hAnsi="Arial" w:cs="Arial"/>
        </w:rPr>
        <w:t xml:space="preserve"> necessarily imply restoration or improvement of water quality or habitat within the channel or its adjacent area.</w:t>
      </w:r>
    </w:p>
    <w:p w14:paraId="6FEEB56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Riverine</w:t>
      </w:r>
      <w:r w:rsidRPr="00D30730">
        <w:rPr>
          <w:rFonts w:ascii="Arial" w:hAnsi="Arial" w:cs="Arial"/>
        </w:rPr>
        <w:t>.  Relating to, formed by, or resembling a stream (including creeks and rivers).</w:t>
      </w:r>
    </w:p>
    <w:p w14:paraId="33B1AAA6"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Runoff Coefficient</w:t>
      </w:r>
      <w:r w:rsidRPr="00D30730">
        <w:rPr>
          <w:rFonts w:ascii="Arial" w:hAnsi="Arial" w:cs="Arial"/>
        </w:rPr>
        <w:t xml:space="preserve"> - A decimal fraction relating the amount of rain which appears as runoff and reaches the storm drain system to the total amount of rain falling.  A coefficient of 0.5 implies that 50 percent of the rain falling on a given surface appears as storm water runoff.</w:t>
      </w:r>
    </w:p>
    <w:p w14:paraId="41EC7CB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Runoff.  </w:t>
      </w:r>
      <w:r w:rsidRPr="00D30730">
        <w:rPr>
          <w:rFonts w:ascii="Arial" w:hAnsi="Arial" w:cs="Arial"/>
        </w:rPr>
        <w:t>That portion of precipitation that flows from a drainage area on the land surface, in open channels, or in stormwater conveyance systems.</w:t>
      </w:r>
    </w:p>
    <w:p w14:paraId="287A681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Sand.</w:t>
      </w:r>
      <w:r w:rsidRPr="00D30730">
        <w:rPr>
          <w:rFonts w:ascii="Arial" w:hAnsi="Arial" w:cs="Arial"/>
        </w:rPr>
        <w:t xml:space="preserve"> (1) Soil particles between 0.05 and 2.0 mm in diameter. (2) A soil textural class inclusive of all soils that are at least 70% sand and 15% or less clay.</w:t>
      </w:r>
    </w:p>
    <w:p w14:paraId="7AF7A60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Sanitary Backup</w:t>
      </w:r>
      <w:r w:rsidRPr="00D30730">
        <w:rPr>
          <w:rFonts w:ascii="Arial" w:hAnsi="Arial" w:cs="Arial"/>
        </w:rPr>
        <w:t>.  The condition where a sanitary sewer reaches capacity and surcharges into the lowest area.</w:t>
      </w:r>
    </w:p>
    <w:p w14:paraId="09AA11F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Scour.</w:t>
      </w:r>
      <w:r w:rsidRPr="00D30730">
        <w:rPr>
          <w:rFonts w:ascii="Arial" w:hAnsi="Arial" w:cs="Arial"/>
        </w:rPr>
        <w:t xml:space="preserve">  The clearing and digging action of flowing water.</w:t>
      </w:r>
    </w:p>
    <w:p w14:paraId="5C7F46D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bCs/>
        </w:rPr>
        <w:t>Sediment.</w:t>
      </w:r>
      <w:r w:rsidRPr="00D30730">
        <w:rPr>
          <w:rFonts w:ascii="Arial" w:hAnsi="Arial" w:cs="Arial"/>
          <w:bCs/>
        </w:rPr>
        <w:t xml:space="preserve">  Solid material (both mineral and organic) that is in suspension, is being transported, or has been moved from its site of origin by air, water, gravity, or ice and has come to rest on the earth’s surface.</w:t>
      </w:r>
      <w:r w:rsidRPr="00D30730">
        <w:rPr>
          <w:rFonts w:ascii="Arial" w:hAnsi="Arial" w:cs="Arial"/>
        </w:rPr>
        <w:t xml:space="preserve"> </w:t>
      </w:r>
    </w:p>
    <w:p w14:paraId="19CE2683"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Sediment Forebay.</w:t>
      </w:r>
      <w:r w:rsidRPr="00D30730">
        <w:rPr>
          <w:rFonts w:ascii="Arial" w:hAnsi="Arial" w:cs="Arial"/>
          <w:bCs/>
        </w:rPr>
        <w:t xml:space="preserve">  See “Forebay”. </w:t>
      </w:r>
    </w:p>
    <w:p w14:paraId="14A83919"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Sedimentation</w:t>
      </w:r>
      <w:r w:rsidRPr="00D30730">
        <w:rPr>
          <w:rFonts w:ascii="Arial" w:hAnsi="Arial" w:cs="Arial"/>
        </w:rPr>
        <w:t>.  The process that deposits soils, debris and other unconsolidated materials either on the ground surfaces or in bodies of water or watercourses.</w:t>
      </w:r>
    </w:p>
    <w:p w14:paraId="14A32ED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Seepage.</w:t>
      </w:r>
      <w:r w:rsidRPr="00D30730">
        <w:rPr>
          <w:rFonts w:ascii="Arial" w:hAnsi="Arial" w:cs="Arial"/>
        </w:rPr>
        <w:t xml:space="preserve">  The passage of water or other fluid through a porous medium, such as the passage of water through an earth embankment or masonry wall.</w:t>
      </w:r>
    </w:p>
    <w:p w14:paraId="53483E13" w14:textId="6C6CD5A0" w:rsidR="00C64B27" w:rsidRPr="00D3614E"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Sensitive Water.</w:t>
      </w:r>
      <w:r w:rsidRPr="00D30730">
        <w:rPr>
          <w:rFonts w:ascii="Arial" w:hAnsi="Arial" w:cs="Arial"/>
        </w:rPr>
        <w:t xml:space="preserve">  A water body in need of priority protection or remediation base</w:t>
      </w:r>
      <w:r w:rsidR="00185993">
        <w:rPr>
          <w:rFonts w:ascii="Arial" w:hAnsi="Arial" w:cs="Arial"/>
        </w:rPr>
        <w:t>d</w:t>
      </w:r>
      <w:r w:rsidRPr="00D30730">
        <w:rPr>
          <w:rFonts w:ascii="Arial" w:hAnsi="Arial" w:cs="Arial"/>
        </w:rPr>
        <w:t xml:space="preserve"> on its: </w:t>
      </w:r>
    </w:p>
    <w:p w14:paraId="15824E8C" w14:textId="135E5635" w:rsidR="00C64B27" w:rsidRPr="00D3614E" w:rsidRDefault="00C64B27" w:rsidP="00D3614E">
      <w:pPr>
        <w:pStyle w:val="ListParagraph"/>
        <w:numPr>
          <w:ilvl w:val="1"/>
          <w:numId w:val="149"/>
        </w:numPr>
        <w:tabs>
          <w:tab w:val="left" w:pos="-1440"/>
          <w:tab w:val="left" w:pos="-720"/>
          <w:tab w:val="left" w:pos="0"/>
          <w:tab w:val="left" w:pos="720"/>
          <w:tab w:val="left" w:pos="1110"/>
        </w:tabs>
        <w:spacing w:before="100" w:beforeAutospacing="1" w:after="100" w:afterAutospacing="1" w:line="180" w:lineRule="atLeast"/>
        <w:rPr>
          <w:rFonts w:cs="Arial"/>
          <w:sz w:val="20"/>
          <w:szCs w:val="20"/>
        </w:rPr>
      </w:pPr>
      <w:r w:rsidRPr="00D3614E">
        <w:rPr>
          <w:rFonts w:cs="Arial"/>
          <w:sz w:val="20"/>
          <w:szCs w:val="20"/>
        </w:rPr>
        <w:t>providing habitat for threatened or endangered species,</w:t>
      </w:r>
    </w:p>
    <w:p w14:paraId="430C1D10" w14:textId="251DDBEA" w:rsidR="00C64B27" w:rsidRPr="00D3614E" w:rsidRDefault="00C64B27" w:rsidP="00D3614E">
      <w:pPr>
        <w:pStyle w:val="ListParagraph"/>
        <w:numPr>
          <w:ilvl w:val="1"/>
          <w:numId w:val="149"/>
        </w:numPr>
        <w:tabs>
          <w:tab w:val="left" w:pos="-1440"/>
          <w:tab w:val="left" w:pos="-720"/>
          <w:tab w:val="left" w:pos="0"/>
          <w:tab w:val="left" w:pos="720"/>
          <w:tab w:val="left" w:pos="1110"/>
        </w:tabs>
        <w:spacing w:before="100" w:beforeAutospacing="1" w:after="100" w:afterAutospacing="1" w:line="180" w:lineRule="atLeast"/>
        <w:rPr>
          <w:rFonts w:cs="Arial"/>
          <w:sz w:val="20"/>
          <w:szCs w:val="20"/>
        </w:rPr>
      </w:pPr>
      <w:r w:rsidRPr="00D3614E">
        <w:rPr>
          <w:rFonts w:cs="Arial"/>
          <w:sz w:val="20"/>
          <w:szCs w:val="20"/>
        </w:rPr>
        <w:t>usage as a public water supply intake,</w:t>
      </w:r>
    </w:p>
    <w:p w14:paraId="42C3BE3D" w14:textId="058A5D61" w:rsidR="00C64B27" w:rsidRPr="00D3614E" w:rsidRDefault="00C64B27" w:rsidP="00D3614E">
      <w:pPr>
        <w:pStyle w:val="ListParagraph"/>
        <w:numPr>
          <w:ilvl w:val="1"/>
          <w:numId w:val="149"/>
        </w:numPr>
        <w:tabs>
          <w:tab w:val="left" w:pos="-1440"/>
          <w:tab w:val="left" w:pos="-720"/>
          <w:tab w:val="left" w:pos="0"/>
          <w:tab w:val="left" w:pos="720"/>
          <w:tab w:val="left" w:pos="1110"/>
        </w:tabs>
        <w:spacing w:before="100" w:beforeAutospacing="1" w:after="100" w:afterAutospacing="1" w:line="180" w:lineRule="atLeast"/>
        <w:rPr>
          <w:rFonts w:cs="Arial"/>
          <w:sz w:val="20"/>
          <w:szCs w:val="20"/>
        </w:rPr>
      </w:pPr>
      <w:r w:rsidRPr="00D3614E">
        <w:rPr>
          <w:rFonts w:cs="Arial"/>
          <w:sz w:val="20"/>
          <w:szCs w:val="20"/>
        </w:rPr>
        <w:t>relevant community value,</w:t>
      </w:r>
    </w:p>
    <w:p w14:paraId="6A65F250" w14:textId="282CFCA6" w:rsidR="00C64B27" w:rsidRPr="00D3614E" w:rsidRDefault="00C64B27" w:rsidP="00D3614E">
      <w:pPr>
        <w:pStyle w:val="ListParagraph"/>
        <w:numPr>
          <w:ilvl w:val="1"/>
          <w:numId w:val="149"/>
        </w:numPr>
        <w:tabs>
          <w:tab w:val="left" w:pos="-1440"/>
          <w:tab w:val="left" w:pos="-720"/>
          <w:tab w:val="left" w:pos="0"/>
          <w:tab w:val="left" w:pos="720"/>
          <w:tab w:val="left" w:pos="1110"/>
        </w:tabs>
        <w:spacing w:before="100" w:beforeAutospacing="1" w:after="100" w:afterAutospacing="1" w:line="180" w:lineRule="atLeast"/>
        <w:rPr>
          <w:rFonts w:cs="Arial"/>
          <w:sz w:val="20"/>
          <w:szCs w:val="20"/>
        </w:rPr>
      </w:pPr>
      <w:r w:rsidRPr="00D3614E">
        <w:rPr>
          <w:rFonts w:cs="Arial"/>
          <w:sz w:val="20"/>
          <w:szCs w:val="20"/>
        </w:rPr>
        <w:t>usage for full body contact recreation,</w:t>
      </w:r>
    </w:p>
    <w:p w14:paraId="640DE431" w14:textId="77777777" w:rsidR="00C64B27" w:rsidRPr="00D3614E" w:rsidRDefault="00C64B27" w:rsidP="00D3614E">
      <w:pPr>
        <w:pStyle w:val="ListParagraph"/>
        <w:numPr>
          <w:ilvl w:val="1"/>
          <w:numId w:val="149"/>
        </w:numPr>
        <w:spacing w:before="100" w:beforeAutospacing="1" w:after="100" w:afterAutospacing="1" w:line="180" w:lineRule="atLeast"/>
        <w:rPr>
          <w:rFonts w:cs="Arial"/>
          <w:sz w:val="20"/>
          <w:szCs w:val="20"/>
        </w:rPr>
      </w:pPr>
      <w:r w:rsidRPr="00D3614E">
        <w:rPr>
          <w:rFonts w:cs="Arial"/>
          <w:sz w:val="20"/>
          <w:szCs w:val="20"/>
        </w:rPr>
        <w:t>exceptional use classification as found in 327 IAC 2-1-11(b), outstanding state resource water classification as found in 327 IAC 2-1-2(3) and 327 IAC 2-1.5-19(b).</w:t>
      </w:r>
    </w:p>
    <w:p w14:paraId="03F812A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Settling Basin.  </w:t>
      </w:r>
      <w:r w:rsidRPr="00D30730">
        <w:rPr>
          <w:rFonts w:ascii="Arial" w:hAnsi="Arial" w:cs="Arial"/>
        </w:rPr>
        <w:t>An enlargement in the channel of a stream to permit the settling of debris carried in suspension.</w:t>
      </w:r>
    </w:p>
    <w:p w14:paraId="5EF15FB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Silt Fence</w:t>
      </w:r>
      <w:r w:rsidRPr="00D30730">
        <w:rPr>
          <w:rFonts w:ascii="Arial" w:hAnsi="Arial" w:cs="Arial"/>
        </w:rPr>
        <w:t xml:space="preserve">.  A fence constructed of wood or steel supports and either natural (e.g. burlap) or synthetic fabric stretched across area of </w:t>
      </w:r>
      <w:r w:rsidRPr="00D30730">
        <w:rPr>
          <w:rFonts w:ascii="Arial" w:hAnsi="Arial" w:cs="Arial"/>
          <w:u w:val="single"/>
        </w:rPr>
        <w:t>non</w:t>
      </w:r>
      <w:r w:rsidRPr="00D30730">
        <w:rPr>
          <w:rFonts w:ascii="Arial" w:hAnsi="Arial" w:cs="Arial"/>
        </w:rPr>
        <w:t>-concentrated flow during site development to trap and retain on-site sediment due to rainfall runoff.</w:t>
      </w:r>
    </w:p>
    <w:p w14:paraId="6CF3079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Silt. </w:t>
      </w:r>
      <w:r w:rsidRPr="00D30730">
        <w:rPr>
          <w:rFonts w:ascii="Arial" w:hAnsi="Arial" w:cs="Arial"/>
        </w:rPr>
        <w:t>(1) Soil fraction consisting of particles between 0.002 and 0.05 mm in diameter. (2) A soil textural class indicating more than 80% silt.</w:t>
      </w:r>
    </w:p>
    <w:p w14:paraId="4277FB16" w14:textId="60E53ECD"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Siphon</w:t>
      </w:r>
      <w:r w:rsidRPr="00D30730">
        <w:rPr>
          <w:rFonts w:ascii="Arial" w:hAnsi="Arial" w:cs="Arial"/>
        </w:rPr>
        <w:t xml:space="preserve"> - A closed conduit or portion of which lies above the hydraulic grade line, resulting in a pressure less than atmospheric and requiring a vacuum within the conduit to start flow.  A siphon utilizes atmospheric pressure to </w:t>
      </w:r>
      <w:r w:rsidR="00185993">
        <w:rPr>
          <w:rFonts w:ascii="Arial" w:hAnsi="Arial" w:cs="Arial"/>
        </w:rPr>
        <w:t>a</w:t>
      </w:r>
      <w:r w:rsidRPr="00D30730">
        <w:rPr>
          <w:rFonts w:ascii="Arial" w:hAnsi="Arial" w:cs="Arial"/>
        </w:rPr>
        <w:t>ffect or increase the flow of water through a conduit.  An inverted siphon is used to carry storm water flow under an obstruction such as a sanitary sewer.</w:t>
      </w:r>
    </w:p>
    <w:p w14:paraId="19ABF259" w14:textId="2FE5E467" w:rsidR="00684402" w:rsidRPr="00684402" w:rsidRDefault="00C64B27" w:rsidP="00741DF2">
      <w:pPr>
        <w:spacing w:before="100" w:beforeAutospacing="1" w:after="100" w:afterAutospacing="1"/>
        <w:jc w:val="both"/>
        <w:rPr>
          <w:rFonts w:cs="Arial"/>
        </w:rPr>
      </w:pPr>
      <w:r w:rsidRPr="00D30730">
        <w:rPr>
          <w:rFonts w:ascii="Arial" w:hAnsi="Arial" w:cs="Arial"/>
          <w:b/>
        </w:rPr>
        <w:t>Site.</w:t>
      </w:r>
      <w:r w:rsidRPr="00D30730">
        <w:rPr>
          <w:rFonts w:ascii="Arial" w:hAnsi="Arial" w:cs="Arial"/>
        </w:rPr>
        <w:t xml:space="preserve">  The entire area included in the legal description of the land on which land disturbing activity is to be performed.</w:t>
      </w:r>
      <w:bookmarkStart w:id="76" w:name="_Hlk57196672"/>
      <w:r w:rsidR="00684402" w:rsidRPr="00684402">
        <w:rPr>
          <w:rFonts w:cs="Arial"/>
        </w:rPr>
        <w:t xml:space="preserve"> </w:t>
      </w:r>
    </w:p>
    <w:p w14:paraId="7BE3B85D" w14:textId="77777777" w:rsidR="00684402" w:rsidRPr="00684402" w:rsidRDefault="00684402" w:rsidP="00741DF2">
      <w:pPr>
        <w:spacing w:before="100" w:beforeAutospacing="1" w:after="100" w:afterAutospacing="1"/>
        <w:jc w:val="both"/>
        <w:rPr>
          <w:rFonts w:ascii="Arial" w:hAnsi="Arial" w:cs="Arial"/>
        </w:rPr>
      </w:pPr>
      <w:r w:rsidRPr="00684402">
        <w:rPr>
          <w:rFonts w:ascii="Arial" w:hAnsi="Arial" w:cs="Arial"/>
          <w:b/>
        </w:rPr>
        <w:t>Silvicultural.</w:t>
      </w:r>
      <w:r w:rsidRPr="00684402">
        <w:rPr>
          <w:rFonts w:ascii="Arial" w:hAnsi="Arial" w:cs="Arial"/>
        </w:rPr>
        <w:t xml:space="preserve">  the practice of controlling the establishment, growth, composition, health, and quality of forests to meet diverse needs and values.</w:t>
      </w:r>
    </w:p>
    <w:p w14:paraId="6A24C1B1" w14:textId="77777777" w:rsidR="00684402" w:rsidRPr="00684402" w:rsidRDefault="00684402" w:rsidP="008E6CA4">
      <w:pPr>
        <w:numPr>
          <w:ilvl w:val="0"/>
          <w:numId w:val="101"/>
        </w:numPr>
        <w:spacing w:before="100" w:beforeAutospacing="1" w:after="100" w:afterAutospacing="1"/>
        <w:jc w:val="both"/>
        <w:rPr>
          <w:rFonts w:ascii="Arial" w:hAnsi="Arial" w:cs="Arial"/>
        </w:rPr>
      </w:pPr>
      <w:r w:rsidRPr="00684402">
        <w:rPr>
          <w:rFonts w:ascii="Arial" w:hAnsi="Arial" w:cs="Arial"/>
        </w:rPr>
        <w:t>Nonpoint activities include source silvicultural activities    such as nursery operations, site preparation, reforestation and subsequent cultural treatment, thinning, prescribed burning, pest and fire control, harvesting operations, surface drainage, or road construction and maintenance from which there is natural runoff. Some of these activities (such as stream crossing for roads) may involve the placement of dredged or fill material which may require a CWA section 404 permit and a 401 Water Quality Certification.</w:t>
      </w:r>
    </w:p>
    <w:p w14:paraId="1F279186" w14:textId="77777777" w:rsidR="00684402" w:rsidRPr="00684402" w:rsidRDefault="00684402" w:rsidP="008E6CA4">
      <w:pPr>
        <w:numPr>
          <w:ilvl w:val="0"/>
          <w:numId w:val="101"/>
        </w:numPr>
        <w:spacing w:before="100" w:beforeAutospacing="1" w:after="100" w:afterAutospacing="1"/>
        <w:jc w:val="both"/>
        <w:rPr>
          <w:rFonts w:ascii="Arial" w:hAnsi="Arial" w:cs="Arial"/>
          <w:b/>
        </w:rPr>
      </w:pPr>
      <w:r w:rsidRPr="00684402">
        <w:rPr>
          <w:rFonts w:ascii="Arial" w:hAnsi="Arial" w:cs="Arial"/>
        </w:rPr>
        <w:t>Point source activities include any discernible, confined and discrete conveyance related to rock crushing, gravel washing, log sorting, or log storage facilities which are operated in connection with silvicultural activities and from which pollutants are discharged into waters of the United States or the State.</w:t>
      </w:r>
    </w:p>
    <w:bookmarkEnd w:id="76"/>
    <w:p w14:paraId="5D1CD74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Slope.  </w:t>
      </w:r>
      <w:r w:rsidRPr="00D30730">
        <w:rPr>
          <w:rFonts w:ascii="Arial" w:hAnsi="Arial" w:cs="Arial"/>
        </w:rPr>
        <w:t>Degree of deviation of a surface from the horizontal, measured as a numerical ratio or percent.  Expressed as a ratio, the first number is commonly the horizontal distance (run) and the second is the vertical distance (rise)--e.g., 2:1.  However, the preferred method for designation of slopes is to clearly identify the horizontal (H) and vertical (V) components (length (L) and Width (W) components for horizontal angles).  Also note that according to international standards (Metric), the slopes are presented as the vertical or width component shown on the numerator--e.g., 1V:2H.  Slope expressions in th</w:t>
      </w:r>
      <w:r w:rsidR="00791C20">
        <w:rPr>
          <w:rFonts w:ascii="Arial" w:hAnsi="Arial" w:cs="Arial"/>
        </w:rPr>
        <w:t>e</w:t>
      </w:r>
      <w:r w:rsidRPr="00D30730">
        <w:rPr>
          <w:rFonts w:ascii="Arial" w:hAnsi="Arial" w:cs="Arial"/>
        </w:rPr>
        <w:t xml:space="preserve"> Ordinance</w:t>
      </w:r>
      <w:r w:rsidR="00791C20">
        <w:rPr>
          <w:rFonts w:ascii="Arial" w:hAnsi="Arial" w:cs="Arial"/>
        </w:rPr>
        <w:t xml:space="preserve"> or these Technical Standards</w:t>
      </w:r>
      <w:r w:rsidRPr="00D30730">
        <w:rPr>
          <w:rFonts w:ascii="Arial" w:hAnsi="Arial" w:cs="Arial"/>
        </w:rPr>
        <w:t xml:space="preserve"> follow the common presentation of slopes--e.g., 2:1 with the metric presentation shown in parenthesis--e.g., (1V:2H).  Slopes can also be expressed in "percent".  Slopes given in percent</w:t>
      </w:r>
      <w:r w:rsidR="00907711">
        <w:rPr>
          <w:rFonts w:ascii="Arial" w:hAnsi="Arial" w:cs="Arial"/>
        </w:rPr>
        <w:t xml:space="preserve"> </w:t>
      </w:r>
      <w:r w:rsidRPr="00D30730">
        <w:rPr>
          <w:rFonts w:ascii="Arial" w:hAnsi="Arial" w:cs="Arial"/>
        </w:rPr>
        <w:t>are always expressed as (100*V/H) --e.g., a 2:1 (1V:2H) slope is a 50% slope.</w:t>
      </w:r>
    </w:p>
    <w:p w14:paraId="367C43E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bCs/>
        </w:rPr>
      </w:pPr>
      <w:r w:rsidRPr="00D30730">
        <w:rPr>
          <w:rFonts w:ascii="Arial" w:hAnsi="Arial" w:cs="Arial"/>
          <w:b/>
        </w:rPr>
        <w:t xml:space="preserve">Soil and Water Conservation District.  </w:t>
      </w:r>
      <w:r w:rsidRPr="00D30730">
        <w:rPr>
          <w:rFonts w:ascii="Arial" w:hAnsi="Arial" w:cs="Arial"/>
        </w:rPr>
        <w:t>A public organization created under state law as a special-purpose district to develop and carry out a program of soil, water, and related resource conservation, use, and development within its boundaries.  A subdivision of state government with a local governing body,</w:t>
      </w:r>
      <w:r w:rsidRPr="00D30730">
        <w:rPr>
          <w:rFonts w:ascii="Arial" w:hAnsi="Arial" w:cs="Arial"/>
          <w:bCs/>
        </w:rPr>
        <w:t xml:space="preserve"> established under IC 14-32.</w:t>
      </w:r>
    </w:p>
    <w:p w14:paraId="584668E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Soil.  </w:t>
      </w:r>
      <w:r w:rsidRPr="00D30730">
        <w:rPr>
          <w:rFonts w:ascii="Arial" w:hAnsi="Arial" w:cs="Arial"/>
        </w:rPr>
        <w:t xml:space="preserve">The unconsolidated mineral and organic material on the immediate surface of the earth that serves as a natural medium for the growth of land plants.  </w:t>
      </w:r>
    </w:p>
    <w:p w14:paraId="20329021"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Solid Waste.</w:t>
      </w:r>
      <w:r w:rsidRPr="00D30730">
        <w:rPr>
          <w:rFonts w:ascii="Arial" w:hAnsi="Arial" w:cs="Arial"/>
        </w:rPr>
        <w:t xml:space="preserve">  Any garbage, refuse, debris, or other discarded material.  </w:t>
      </w:r>
    </w:p>
    <w:p w14:paraId="4ECFF64A"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Special Flood Hazard Area</w:t>
      </w:r>
      <w:r w:rsidRPr="00D30730">
        <w:rPr>
          <w:rFonts w:ascii="Arial" w:hAnsi="Arial" w:cs="Arial"/>
        </w:rPr>
        <w:t>.  An area that is inundated during the 100-Year flood.</w:t>
      </w:r>
    </w:p>
    <w:p w14:paraId="1B28467B" w14:textId="2D1D6E33"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Spill.</w:t>
      </w:r>
      <w:r w:rsidRPr="00D30730">
        <w:rPr>
          <w:rFonts w:ascii="Arial" w:hAnsi="Arial" w:cs="Arial"/>
        </w:rPr>
        <w:t xml:space="preserve">  The unexpected, unintended, abnormal, or unapproved dumping, leakage, drainage, seepage, discharge, or other loss of petroleum, hazardous substances, extremely hazardous substances, or objectionable substances. The term does not include releases to impervious surfaces when the substance does not migrate off the surface or penetrate</w:t>
      </w:r>
      <w:r w:rsidR="00185993">
        <w:rPr>
          <w:rFonts w:ascii="Arial" w:hAnsi="Arial" w:cs="Arial"/>
        </w:rPr>
        <w:t>s</w:t>
      </w:r>
      <w:r w:rsidRPr="00D30730">
        <w:rPr>
          <w:rFonts w:ascii="Arial" w:hAnsi="Arial" w:cs="Arial"/>
        </w:rPr>
        <w:t xml:space="preserve"> the surface and enter</w:t>
      </w:r>
      <w:r w:rsidR="00185993">
        <w:rPr>
          <w:rFonts w:ascii="Arial" w:hAnsi="Arial" w:cs="Arial"/>
        </w:rPr>
        <w:t>s</w:t>
      </w:r>
      <w:r w:rsidRPr="00D30730">
        <w:rPr>
          <w:rFonts w:ascii="Arial" w:hAnsi="Arial" w:cs="Arial"/>
        </w:rPr>
        <w:t xml:space="preserve"> the soil.</w:t>
      </w:r>
    </w:p>
    <w:p w14:paraId="7324AF1A"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Spillway </w:t>
      </w:r>
      <w:r w:rsidRPr="00D30730">
        <w:rPr>
          <w:rFonts w:ascii="Arial" w:hAnsi="Arial" w:cs="Arial"/>
        </w:rPr>
        <w:t>- A waterway in or about a hydraulic structure, for the escape of excess water.</w:t>
      </w:r>
    </w:p>
    <w:p w14:paraId="615E7127"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Standard Project Flood.</w:t>
      </w:r>
      <w:r w:rsidRPr="00D30730">
        <w:rPr>
          <w:rFonts w:ascii="Arial" w:hAnsi="Arial" w:cs="Arial"/>
        </w:rPr>
        <w:t xml:space="preserve">  A term used by the U.S. Army Corps of Engineers to designate a flood that may be expected from the most severe combination of meteorological and hydrological conditions that are considered reasonable characteristics of the geographical area in which the drainage basin is located, excluding extremely rare combinations.  The peak flow for a standard project flood is generally 40 – 60 percent of the probable maximum flood for the same location.</w:t>
      </w:r>
    </w:p>
    <w:p w14:paraId="7F27D6F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Stilling Basin</w:t>
      </w:r>
      <w:r w:rsidRPr="00D30730">
        <w:rPr>
          <w:rFonts w:ascii="Arial" w:hAnsi="Arial" w:cs="Arial"/>
        </w:rPr>
        <w:t xml:space="preserve"> - A basin used to slow water down or dissipate its energy.</w:t>
      </w:r>
    </w:p>
    <w:p w14:paraId="366F580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Storage practices.</w:t>
      </w:r>
      <w:r w:rsidRPr="00D30730">
        <w:rPr>
          <w:rFonts w:ascii="Arial" w:hAnsi="Arial" w:cs="Arial"/>
        </w:rPr>
        <w:t xml:space="preserve">  Any structural BMP intended to store or detain stormwater and slowly release it to receiving waters or drainage systems. The term includes detention and retention basins.</w:t>
      </w:r>
    </w:p>
    <w:p w14:paraId="68905C9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Storm drain signing</w:t>
      </w:r>
      <w:r w:rsidRPr="00D30730">
        <w:rPr>
          <w:rFonts w:ascii="Arial" w:hAnsi="Arial" w:cs="Arial"/>
        </w:rPr>
        <w:t>.  Any marking procedure that identifies a storm sewer inlet as draining directly to a receiving waterbody so as to avoid dumping pollutants. The procedures can include painted or cast messages and adhesive decals.</w:t>
      </w:r>
    </w:p>
    <w:p w14:paraId="053D874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Storm Duration. </w:t>
      </w:r>
      <w:r w:rsidRPr="00D30730">
        <w:rPr>
          <w:rFonts w:ascii="Arial" w:hAnsi="Arial" w:cs="Arial"/>
        </w:rPr>
        <w:t>The length of time that water may be stored in any stormwater control facility, computed from the time water first begins to be stored.</w:t>
      </w:r>
    </w:p>
    <w:p w14:paraId="247B1731"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Storm Event.  </w:t>
      </w:r>
      <w:r w:rsidRPr="00D30730">
        <w:rPr>
          <w:rFonts w:ascii="Arial" w:hAnsi="Arial" w:cs="Arial"/>
        </w:rPr>
        <w:t>An estimate of the expected amount of precipitation within a given period of time.  For example, a 10-yr. frequency, 24-hr. duration storm event is a storm that has a 10% probability of occurring in any one year.  Precipitation is measured over a 24-hr. period.</w:t>
      </w:r>
    </w:p>
    <w:p w14:paraId="21358453" w14:textId="55A717C9"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Storm Frequency.  </w:t>
      </w:r>
      <w:r w:rsidR="00185993" w:rsidRPr="00D30730">
        <w:rPr>
          <w:rFonts w:ascii="Arial" w:hAnsi="Arial" w:cs="Arial"/>
        </w:rPr>
        <w:t>T</w:t>
      </w:r>
      <w:r w:rsidR="00185993">
        <w:rPr>
          <w:rFonts w:ascii="Arial" w:hAnsi="Arial" w:cs="Arial"/>
        </w:rPr>
        <w:t>he percent probability which a storm of a given depth, duration, or intensity can be expected to be equaled or exceeded in any given year</w:t>
      </w:r>
      <w:r w:rsidRPr="00D30730">
        <w:rPr>
          <w:rFonts w:ascii="Arial" w:hAnsi="Arial" w:cs="Arial"/>
        </w:rPr>
        <w:t>.</w:t>
      </w:r>
    </w:p>
    <w:p w14:paraId="54AAECF9" w14:textId="77777777" w:rsidR="00BE0988"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Storm Sewer.  </w:t>
      </w:r>
      <w:r w:rsidRPr="00D30730">
        <w:rPr>
          <w:rFonts w:ascii="Arial" w:hAnsi="Arial" w:cs="Arial"/>
        </w:rPr>
        <w:t>A closed conduit for conveying collected storm water, while excluding sewage and industrial wastes.  Also called a storm drain.</w:t>
      </w:r>
      <w:r w:rsidR="00BE0988">
        <w:rPr>
          <w:rFonts w:ascii="Arial" w:hAnsi="Arial" w:cs="Arial"/>
        </w:rPr>
        <w:t xml:space="preserve"> </w:t>
      </w:r>
    </w:p>
    <w:p w14:paraId="1D222F9C" w14:textId="095D2040"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Stormwater Drainage System</w:t>
      </w:r>
      <w:r w:rsidRPr="00D30730">
        <w:rPr>
          <w:rFonts w:ascii="Arial" w:hAnsi="Arial" w:cs="Arial"/>
        </w:rPr>
        <w:t xml:space="preserve"> - All means, natural or man-made, used for conducting storm water to, through or from a drainage area to any of the following:  conduits and appurtenant features, canals, channels, ditches, storage facilities, swales, streams, culverts, streets and pumping stations.</w:t>
      </w:r>
    </w:p>
    <w:p w14:paraId="438923C7"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Stormwater Facility.</w:t>
      </w:r>
      <w:r w:rsidRPr="00D30730">
        <w:rPr>
          <w:rFonts w:ascii="Arial" w:hAnsi="Arial" w:cs="Arial"/>
        </w:rPr>
        <w:t xml:space="preserve">  All ditches, channels, conduits, levees, ponds, natural and manmade impoundments, wetlands, tiles, swales, sewers and other natural or artificial means of draining surface and subsurface water from land.</w:t>
      </w:r>
    </w:p>
    <w:p w14:paraId="7F2E544B"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Stormwater Pollution Prevention Plan.</w:t>
      </w:r>
      <w:r w:rsidRPr="00D30730">
        <w:rPr>
          <w:rFonts w:ascii="Arial" w:hAnsi="Arial" w:cs="Arial"/>
          <w:bCs/>
        </w:rPr>
        <w:t xml:space="preserve">  A plan developed to minimize the impact of storm water pollutants resulting from construction activities.</w:t>
      </w:r>
    </w:p>
    <w:p w14:paraId="2F64BAA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Stormwater Quality Management Plan.</w:t>
      </w:r>
      <w:r w:rsidRPr="00D30730">
        <w:rPr>
          <w:rFonts w:ascii="Arial" w:hAnsi="Arial" w:cs="Arial"/>
        </w:rPr>
        <w:t xml:space="preserve">  A comprehensive written document that addresses stormwater runoff quality.  </w:t>
      </w:r>
    </w:p>
    <w:p w14:paraId="46589638"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Stormwater Quality Measure.</w:t>
      </w:r>
      <w:r w:rsidRPr="00D30730">
        <w:rPr>
          <w:rFonts w:ascii="Arial" w:hAnsi="Arial" w:cs="Arial"/>
          <w:bCs/>
        </w:rPr>
        <w:t xml:space="preserve">  A practice, or a combination of practices, to control or minimize pollutants associated with storm water runoff.</w:t>
      </w:r>
    </w:p>
    <w:p w14:paraId="4F87B31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Stormwater runoff. </w:t>
      </w:r>
      <w:r w:rsidRPr="00D30730">
        <w:rPr>
          <w:rFonts w:ascii="Arial" w:hAnsi="Arial" w:cs="Arial"/>
        </w:rPr>
        <w:t>The water derived from rains falling within a tributary basin, flowing over the surface of the ground or collected in channels or conduits.</w:t>
      </w:r>
    </w:p>
    <w:p w14:paraId="14D29A12" w14:textId="77777777" w:rsidR="00BE0988"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Stormwater.</w:t>
      </w:r>
      <w:r w:rsidRPr="00D30730">
        <w:rPr>
          <w:rFonts w:ascii="Arial" w:hAnsi="Arial" w:cs="Arial"/>
        </w:rPr>
        <w:t xml:space="preserve">  Water resulting from rain, melting or melted snow, hail, or sleet.</w:t>
      </w:r>
    </w:p>
    <w:p w14:paraId="23EF5866" w14:textId="6E783693"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Stream Gauging.  </w:t>
      </w:r>
      <w:r w:rsidRPr="00D30730">
        <w:rPr>
          <w:rFonts w:ascii="Arial" w:hAnsi="Arial" w:cs="Arial"/>
        </w:rPr>
        <w:t>The quantitative determination of streamflow using gauges, current meters, weirs, or other measuring instruments at selected locations (see Gauging station').</w:t>
      </w:r>
    </w:p>
    <w:p w14:paraId="301EF40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Stream Length</w:t>
      </w:r>
      <w:r w:rsidRPr="00D30730">
        <w:rPr>
          <w:rFonts w:ascii="Arial" w:hAnsi="Arial" w:cs="Arial"/>
        </w:rPr>
        <w:t>.  The length of a stream or ditch, expressed in miles, from the confluence of the stream or ditch with the receiving stream to the upstream extremity of the stream or ditch, as indicated by the solid or dashed, blue or purple line depicting the stream or ditch on the most current edition of the seven and one-half (72) minute topographic quadrangle map published by the United States Geological Survey, measured along the meanders of the stream or ditch as depicted on the map.</w:t>
      </w:r>
    </w:p>
    <w:p w14:paraId="2E83B7F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Stream. </w:t>
      </w:r>
      <w:r w:rsidRPr="00D30730">
        <w:rPr>
          <w:rFonts w:ascii="Arial" w:hAnsi="Arial" w:cs="Arial"/>
        </w:rPr>
        <w:t xml:space="preserve">See </w:t>
      </w:r>
      <w:r w:rsidR="00C92482" w:rsidRPr="00D30730">
        <w:rPr>
          <w:rFonts w:ascii="Arial" w:hAnsi="Arial" w:cs="Arial"/>
        </w:rPr>
        <w:t>intermittent</w:t>
      </w:r>
      <w:r w:rsidRPr="00D30730">
        <w:rPr>
          <w:rFonts w:ascii="Arial" w:hAnsi="Arial" w:cs="Arial"/>
        </w:rPr>
        <w:t xml:space="preserve"> stream, Perennial stream, Receiving stream.</w:t>
      </w:r>
    </w:p>
    <w:p w14:paraId="0E360E6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Streambanks.</w:t>
      </w:r>
      <w:r w:rsidRPr="00D30730">
        <w:rPr>
          <w:rFonts w:ascii="Arial" w:hAnsi="Arial" w:cs="Arial"/>
        </w:rPr>
        <w:t xml:space="preserve">  The usual boundaries (not the flood boundaries) of a stream channel.  Right and left banks are named facing downstream.</w:t>
      </w:r>
    </w:p>
    <w:p w14:paraId="4AD410D6"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Strip development.</w:t>
      </w:r>
      <w:r w:rsidRPr="00D30730">
        <w:rPr>
          <w:rFonts w:ascii="Arial" w:hAnsi="Arial" w:cs="Arial"/>
          <w:bCs/>
        </w:rPr>
        <w:t xml:space="preserve">  A multi-lot project where building lots front on an existing road.</w:t>
      </w:r>
    </w:p>
    <w:p w14:paraId="4496C625"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Structure.</w:t>
      </w:r>
      <w:r w:rsidRPr="00D30730">
        <w:rPr>
          <w:rFonts w:ascii="Arial" w:hAnsi="Arial" w:cs="Arial"/>
          <w:bCs/>
        </w:rPr>
        <w:t xml:space="preserve">  Refers to a structure that is principally above ground and is enclosed by walls and a roof.  The term includes but is not limited to, a gas or liquid storage tank, a manufactured home or a prefabricated building, and recreational vehicles to be installed on a site for more than 180 days.</w:t>
      </w:r>
    </w:p>
    <w:p w14:paraId="673C6290"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Structural Engineer</w:t>
      </w:r>
      <w:r w:rsidRPr="00D30730">
        <w:rPr>
          <w:rFonts w:ascii="Arial" w:hAnsi="Arial" w:cs="Arial"/>
          <w:bCs/>
        </w:rPr>
        <w:t>.  A person licensed under the laws of the State of Indiana to engage in the designing or supervising of construction, enlargement or alteration of structures or any part thereof.</w:t>
      </w:r>
    </w:p>
    <w:p w14:paraId="129E2873" w14:textId="22BCCE74"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Structural Flood</w:t>
      </w:r>
      <w:r w:rsidR="00185993">
        <w:rPr>
          <w:rFonts w:ascii="Arial" w:hAnsi="Arial" w:cs="Arial"/>
          <w:b/>
          <w:bCs/>
        </w:rPr>
        <w:t xml:space="preserve"> Protection</w:t>
      </w:r>
      <w:r w:rsidRPr="00D30730">
        <w:rPr>
          <w:rFonts w:ascii="Arial" w:hAnsi="Arial" w:cs="Arial"/>
          <w:b/>
          <w:bCs/>
        </w:rPr>
        <w:t>.</w:t>
      </w:r>
      <w:r w:rsidRPr="00D30730">
        <w:rPr>
          <w:rFonts w:ascii="Arial" w:hAnsi="Arial" w:cs="Arial"/>
          <w:bCs/>
        </w:rPr>
        <w:t xml:space="preserve">  Management Measures.  Those physical or engineering measures employed to modify the way f</w:t>
      </w:r>
      <w:r w:rsidR="00185993">
        <w:rPr>
          <w:rFonts w:ascii="Arial" w:hAnsi="Arial" w:cs="Arial"/>
          <w:bCs/>
        </w:rPr>
        <w:t>l</w:t>
      </w:r>
      <w:r w:rsidRPr="00D30730">
        <w:rPr>
          <w:rFonts w:ascii="Arial" w:hAnsi="Arial" w:cs="Arial"/>
          <w:bCs/>
        </w:rPr>
        <w:t>ods behave, (e.g., dams, dikes, levees, channel enlargements and diversions).</w:t>
      </w:r>
    </w:p>
    <w:p w14:paraId="58827A19"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Subarea/Sub</w:t>
      </w:r>
      <w:r w:rsidR="00A52E89" w:rsidRPr="00D30730">
        <w:rPr>
          <w:rFonts w:ascii="Arial" w:hAnsi="Arial" w:cs="Arial"/>
          <w:b/>
        </w:rPr>
        <w:t>-</w:t>
      </w:r>
      <w:r w:rsidRPr="00D30730">
        <w:rPr>
          <w:rFonts w:ascii="Arial" w:hAnsi="Arial" w:cs="Arial"/>
          <w:b/>
        </w:rPr>
        <w:t>basin</w:t>
      </w:r>
      <w:r w:rsidRPr="00D30730">
        <w:rPr>
          <w:rFonts w:ascii="Arial" w:hAnsi="Arial" w:cs="Arial"/>
        </w:rPr>
        <w:t>.  Portion of a watershed divided into homogenous drainage units which can be modeled for purposes of determining runoff rates.  The subareas/sub</w:t>
      </w:r>
      <w:r w:rsidR="00A52E89" w:rsidRPr="00D30730">
        <w:rPr>
          <w:rFonts w:ascii="Arial" w:hAnsi="Arial" w:cs="Arial"/>
        </w:rPr>
        <w:t>-</w:t>
      </w:r>
      <w:r w:rsidRPr="00D30730">
        <w:rPr>
          <w:rFonts w:ascii="Arial" w:hAnsi="Arial" w:cs="Arial"/>
        </w:rPr>
        <w:t>basins have distinct boundaries, as defined by the topography of the area.</w:t>
      </w:r>
    </w:p>
    <w:p w14:paraId="2093055F"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Subdivision.</w:t>
      </w:r>
      <w:r w:rsidRPr="00D30730">
        <w:rPr>
          <w:rFonts w:ascii="Arial" w:hAnsi="Arial" w:cs="Arial"/>
          <w:bCs/>
        </w:rPr>
        <w:t xml:space="preserve">  Any land that is divided or proposed to be divided into lots, whether contiguous or subject to zoning requirements, for the purpose of sale or lease as part of a larger common plan of development or sale.</w:t>
      </w:r>
    </w:p>
    <w:p w14:paraId="4341E3C1" w14:textId="4C21746D"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Subdivision, Minor.</w:t>
      </w:r>
      <w:r w:rsidRPr="00D30730">
        <w:rPr>
          <w:rFonts w:ascii="Arial" w:hAnsi="Arial" w:cs="Arial"/>
          <w:bCs/>
        </w:rPr>
        <w:t xml:space="preserve">  The subdivision of a parent parcel into any combination of not more than three (3) contiguous or non-contiguous new residential, commercial, or industrial building sites.  The parcel shall front upon an existing street which is an improved right-of-way maintained by</w:t>
      </w:r>
      <w:r w:rsidR="001E1072">
        <w:rPr>
          <w:rFonts w:ascii="Arial" w:hAnsi="Arial" w:cs="Arial"/>
          <w:bCs/>
        </w:rPr>
        <w:t xml:space="preserve"> the</w:t>
      </w:r>
      <w:r w:rsidRPr="00D30730">
        <w:rPr>
          <w:rFonts w:ascii="Arial" w:hAnsi="Arial" w:cs="Arial"/>
          <w:bCs/>
        </w:rPr>
        <w:t xml:space="preserve"> </w:t>
      </w:r>
      <w:r w:rsidR="001E1072" w:rsidRPr="007308D3">
        <w:rPr>
          <w:rFonts w:ascii="Arial" w:hAnsi="Arial" w:cs="Arial"/>
          <w:i/>
          <w:highlight w:val="yellow"/>
        </w:rPr>
        <w:t>Jurisdiction Entity</w:t>
      </w:r>
      <w:r w:rsidR="001E1072" w:rsidRPr="00D30730" w:rsidDel="001E1072">
        <w:rPr>
          <w:rFonts w:ascii="Arial" w:hAnsi="Arial" w:cs="Arial"/>
          <w:bCs/>
        </w:rPr>
        <w:t xml:space="preserve"> </w:t>
      </w:r>
      <w:r w:rsidRPr="00D30730">
        <w:rPr>
          <w:rFonts w:ascii="Arial" w:hAnsi="Arial" w:cs="Arial"/>
          <w:bCs/>
        </w:rPr>
        <w:t xml:space="preserve"> or other governmental entity and not involve any new street.</w:t>
      </w:r>
    </w:p>
    <w:p w14:paraId="51CB3F9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Subsoil</w:t>
      </w:r>
      <w:r w:rsidRPr="00D30730">
        <w:rPr>
          <w:rFonts w:ascii="Arial" w:hAnsi="Arial" w:cs="Arial"/>
        </w:rPr>
        <w:t>.  The B horizons of soils with distinct profiles.  In soils with weak profile development, the subsoil can be defined as the soil below which roots do not normally grow.</w:t>
      </w:r>
    </w:p>
    <w:p w14:paraId="7D52C9C8"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Subsurface Drain.  </w:t>
      </w:r>
      <w:r w:rsidRPr="00D30730">
        <w:rPr>
          <w:rFonts w:ascii="Arial" w:hAnsi="Arial" w:cs="Arial"/>
        </w:rPr>
        <w:t>A pervious backfield trench, usually containing stone and perforated pipe, for intercepting groundwater or seepage.</w:t>
      </w:r>
    </w:p>
    <w:p w14:paraId="6C14069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Subwatershed.  </w:t>
      </w:r>
      <w:r w:rsidRPr="00D30730">
        <w:rPr>
          <w:rFonts w:ascii="Arial" w:hAnsi="Arial" w:cs="Arial"/>
        </w:rPr>
        <w:t>A watershed subdivision of unspecified size that forms a convenient natural unit.  See also Subarea.</w:t>
      </w:r>
    </w:p>
    <w:p w14:paraId="574F0376"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Sump Failure.</w:t>
      </w:r>
      <w:r w:rsidRPr="00D30730">
        <w:rPr>
          <w:rFonts w:ascii="Arial" w:hAnsi="Arial" w:cs="Arial"/>
        </w:rPr>
        <w:t xml:space="preserve">  A failure of the sump pump that results in inundation of crawl space or basement.</w:t>
      </w:r>
    </w:p>
    <w:p w14:paraId="0D44AFE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Sump Pump</w:t>
      </w:r>
      <w:r w:rsidRPr="00D30730">
        <w:rPr>
          <w:rFonts w:ascii="Arial" w:hAnsi="Arial" w:cs="Arial"/>
        </w:rPr>
        <w:t>.  A pump that discharges seepage from foundation footing drains.</w:t>
      </w:r>
    </w:p>
    <w:p w14:paraId="1F1C987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Surcharge.  </w:t>
      </w:r>
      <w:r w:rsidRPr="00D30730">
        <w:rPr>
          <w:rFonts w:ascii="Arial" w:hAnsi="Arial" w:cs="Arial"/>
        </w:rPr>
        <w:t>Backup of water in a sanitary or storm sewer system in excess of the design capacity of the system.</w:t>
      </w:r>
    </w:p>
    <w:p w14:paraId="2712EB5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Surface Runoff.  </w:t>
      </w:r>
      <w:r w:rsidRPr="00D30730">
        <w:rPr>
          <w:rFonts w:ascii="Arial" w:hAnsi="Arial" w:cs="Arial"/>
        </w:rPr>
        <w:t>Precipitation that flows onto the surfaces of roofs, streets, the ground, etc., and is not absorbed or retained by that surface but collects and runs off.</w:t>
      </w:r>
    </w:p>
    <w:p w14:paraId="1BDC6DE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Suspended Solids.  </w:t>
      </w:r>
      <w:r w:rsidRPr="00D30730">
        <w:rPr>
          <w:rFonts w:ascii="Arial" w:hAnsi="Arial" w:cs="Arial"/>
        </w:rPr>
        <w:t>Solids either floating or suspended in water.</w:t>
      </w:r>
    </w:p>
    <w:p w14:paraId="72723C2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Swale.  </w:t>
      </w:r>
      <w:r w:rsidRPr="00D30730">
        <w:rPr>
          <w:rFonts w:ascii="Arial" w:hAnsi="Arial" w:cs="Arial"/>
        </w:rPr>
        <w:t>An elongated depression in the land surface that is at least seasonally wet, is usually heavily vegetated, and is normally without flowing water.  Swales conduct stormwater into primary drainage channels and may provide some groundwater recharge.</w:t>
      </w:r>
    </w:p>
    <w:p w14:paraId="237B2F5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Tailwater. </w:t>
      </w:r>
      <w:r w:rsidRPr="00D30730">
        <w:rPr>
          <w:rFonts w:ascii="Arial" w:hAnsi="Arial" w:cs="Arial"/>
        </w:rPr>
        <w:t xml:space="preserve"> The water surface elevation at the downstream side of a hydraulic structure (i.e. culvert, bridge, weir, dam, etc.).</w:t>
      </w:r>
    </w:p>
    <w:p w14:paraId="47D4D26F"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Temporary Stabilization.</w:t>
      </w:r>
      <w:r w:rsidRPr="00D30730">
        <w:rPr>
          <w:rFonts w:ascii="Arial" w:hAnsi="Arial" w:cs="Arial"/>
          <w:bCs/>
        </w:rPr>
        <w:t xml:space="preserve">  The covering of soil to ensure its resistance to erosion, sliding, or other movement. The term includes vegetative cover, anchored mulch, or other non-erosive material applied at a uniform density of seventy percent (70%) across the disturbed area.</w:t>
      </w:r>
    </w:p>
    <w:p w14:paraId="4A99C96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Thalweg.</w:t>
      </w:r>
      <w:r w:rsidRPr="00D30730">
        <w:rPr>
          <w:rFonts w:ascii="Arial" w:hAnsi="Arial" w:cs="Arial"/>
        </w:rPr>
        <w:t xml:space="preserve">  The deepest point (or centerline) of a channel.</w:t>
      </w:r>
    </w:p>
    <w:p w14:paraId="08CFA55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Tile Drain.  </w:t>
      </w:r>
      <w:r w:rsidRPr="00D30730">
        <w:rPr>
          <w:rFonts w:ascii="Arial" w:hAnsi="Arial" w:cs="Arial"/>
        </w:rPr>
        <w:t>Pipe made of perforated plastic, burned clay, concrete, or similar material, laid to a designed grade and depth, to collect and carry excess water from the soil.</w:t>
      </w:r>
    </w:p>
    <w:p w14:paraId="2107EF27"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Tile Drainage.  </w:t>
      </w:r>
      <w:r w:rsidRPr="00D30730">
        <w:rPr>
          <w:rFonts w:ascii="Arial" w:hAnsi="Arial" w:cs="Arial"/>
        </w:rPr>
        <w:t>Land drainage by means of a series of tile lines laid at a specified depth, grade, and spacing.</w:t>
      </w:r>
    </w:p>
    <w:p w14:paraId="486E6324" w14:textId="3A7C62B9"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Time of Concentration (tc)</w:t>
      </w:r>
      <w:r w:rsidRPr="00D30730">
        <w:rPr>
          <w:rFonts w:ascii="Arial" w:hAnsi="Arial" w:cs="Arial"/>
        </w:rPr>
        <w:t>.  The travel time of a particle of water from the most hydraulically remote point in the contributing area to the point under study.  This can be considered the sum of overland flow time and times of travel in street gutters, storm sewers, drainage channels, and all other drainage ways.</w:t>
      </w:r>
    </w:p>
    <w:p w14:paraId="4DDE29DA"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Topographic Map</w:t>
      </w:r>
      <w:r w:rsidRPr="00D30730">
        <w:rPr>
          <w:rFonts w:ascii="Arial" w:hAnsi="Arial" w:cs="Arial"/>
        </w:rPr>
        <w:t>.  Graphical portrayal of the topographic features of a land area, showing both the horizontal distances between the features and their elevations above a given datum.</w:t>
      </w:r>
    </w:p>
    <w:p w14:paraId="5EF87ED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Topography</w:t>
      </w:r>
      <w:r w:rsidRPr="00D30730">
        <w:rPr>
          <w:rFonts w:ascii="Arial" w:hAnsi="Arial" w:cs="Arial"/>
        </w:rPr>
        <w:t>.  The representation of a portion of the earth's surface showing natural and man-made features of a give locality such as rivers, streams, ditches, lakes, roads, buildings and most importantly, variations in ground elevations for the terrain of the area.</w:t>
      </w:r>
    </w:p>
    <w:p w14:paraId="7E27C8F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Topsoil.</w:t>
      </w:r>
      <w:r w:rsidRPr="00D30730">
        <w:rPr>
          <w:rFonts w:ascii="Arial" w:hAnsi="Arial" w:cs="Arial"/>
        </w:rPr>
        <w:t xml:space="preserve"> (1) The dark-colored surface layer, or a horizon, of a soil; when present it ranges in depth from a fraction of an inch to 2-3 ft. (2) Equivalent to the plow layer of cultivated soils. (3) Commonly used to refer to the surface layer(s), enriched in organic matter and having textural and structural characteristics favorable for plant growth.</w:t>
      </w:r>
    </w:p>
    <w:p w14:paraId="5756708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Total Maximum Daily Load</w:t>
      </w:r>
      <w:r w:rsidRPr="00D30730">
        <w:rPr>
          <w:rFonts w:ascii="Arial" w:hAnsi="Arial" w:cs="Arial"/>
        </w:rPr>
        <w:t>.  Method used to establish allowable loadings for specified pollutants in a surface water resource to meet established water quality standards.</w:t>
      </w:r>
    </w:p>
    <w:p w14:paraId="2A286E39"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Toxicity.  </w:t>
      </w:r>
      <w:r w:rsidRPr="00D30730">
        <w:rPr>
          <w:rFonts w:ascii="Arial" w:hAnsi="Arial" w:cs="Arial"/>
        </w:rPr>
        <w:t>The characteristic of being poisonous or harmful to plant or animal life.  The relative degree or severity of this characteristic.</w:t>
      </w:r>
    </w:p>
    <w:p w14:paraId="6C193F7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TP-40 Rainfall</w:t>
      </w:r>
      <w:r w:rsidRPr="00D30730">
        <w:rPr>
          <w:rFonts w:ascii="Arial" w:hAnsi="Arial" w:cs="Arial"/>
        </w:rPr>
        <w:t>.  Design storm rainfall depth data for various durations published by the National Weather Service in their Technical Paper 40 dated 1961.</w:t>
      </w:r>
    </w:p>
    <w:p w14:paraId="1FA5CD38" w14:textId="0A4FD6A9"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Trained individual.</w:t>
      </w:r>
      <w:r w:rsidRPr="00D30730">
        <w:rPr>
          <w:rFonts w:ascii="Arial" w:hAnsi="Arial" w:cs="Arial"/>
          <w:bCs/>
        </w:rPr>
        <w:t xml:space="preserve">  An individual who is trained and experienced in the principles of storm water quality, including erosion and sediment control as may be demonstrated by state registration, professional certification</w:t>
      </w:r>
      <w:r w:rsidR="00791C20">
        <w:rPr>
          <w:rFonts w:ascii="Arial" w:hAnsi="Arial" w:cs="Arial"/>
          <w:bCs/>
        </w:rPr>
        <w:t xml:space="preserve"> </w:t>
      </w:r>
      <w:r w:rsidR="00791C20" w:rsidRPr="0024388C">
        <w:rPr>
          <w:rFonts w:ascii="Arial" w:hAnsi="Arial" w:cs="Arial"/>
          <w:bCs/>
        </w:rPr>
        <w:t xml:space="preserve">(such as </w:t>
      </w:r>
      <w:r w:rsidR="00791C20" w:rsidRPr="0024388C">
        <w:rPr>
          <w:rFonts w:ascii="Arial" w:hAnsi="Arial" w:cs="Arial"/>
        </w:rPr>
        <w:t>CESSWI and/or CPESC certification)</w:t>
      </w:r>
      <w:r w:rsidRPr="00D30730">
        <w:rPr>
          <w:rFonts w:ascii="Arial" w:hAnsi="Arial" w:cs="Arial"/>
          <w:bCs/>
        </w:rPr>
        <w:t xml:space="preserve">, </w:t>
      </w:r>
      <w:r w:rsidR="00791C20">
        <w:rPr>
          <w:rFonts w:ascii="Arial" w:hAnsi="Arial" w:cs="Arial"/>
          <w:bCs/>
        </w:rPr>
        <w:t xml:space="preserve">or other documented and applicable </w:t>
      </w:r>
      <w:r w:rsidRPr="00D30730">
        <w:rPr>
          <w:rFonts w:ascii="Arial" w:hAnsi="Arial" w:cs="Arial"/>
          <w:bCs/>
        </w:rPr>
        <w:t xml:space="preserve">experience or coursework </w:t>
      </w:r>
      <w:r w:rsidR="00791C20">
        <w:rPr>
          <w:rFonts w:ascii="Arial" w:hAnsi="Arial" w:cs="Arial"/>
          <w:bCs/>
        </w:rPr>
        <w:t xml:space="preserve">as deemed sufficient by the </w:t>
      </w:r>
      <w:r w:rsidR="00103034" w:rsidRPr="00103034">
        <w:rPr>
          <w:rFonts w:ascii="Arial" w:hAnsi="Arial" w:cs="Arial"/>
          <w:bCs/>
          <w:i/>
          <w:iCs/>
          <w:highlight w:val="yellow"/>
        </w:rPr>
        <w:t>Jurisdiction Entity</w:t>
      </w:r>
      <w:r w:rsidR="00103034">
        <w:rPr>
          <w:rFonts w:ascii="Arial" w:hAnsi="Arial" w:cs="Arial"/>
          <w:bCs/>
        </w:rPr>
        <w:t xml:space="preserve"> </w:t>
      </w:r>
      <w:r w:rsidRPr="00D30730">
        <w:rPr>
          <w:rFonts w:ascii="Arial" w:hAnsi="Arial" w:cs="Arial"/>
          <w:bCs/>
        </w:rPr>
        <w:t>that enable the individual to make judgments regarding storm water control or treatment and monitoring.</w:t>
      </w:r>
    </w:p>
    <w:p w14:paraId="36BEAE58"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bCs/>
        </w:rPr>
        <w:t>Transition Section</w:t>
      </w:r>
      <w:r w:rsidRPr="00D30730">
        <w:rPr>
          <w:rFonts w:ascii="Arial" w:hAnsi="Arial" w:cs="Arial"/>
          <w:bCs/>
        </w:rPr>
        <w:t>. Reaches of the stream of floodway where water flows from a narrow cross-section to a wide cross-section or vice-versa.</w:t>
      </w:r>
    </w:p>
    <w:p w14:paraId="4C33270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Tributary</w:t>
      </w:r>
      <w:r w:rsidRPr="00D30730">
        <w:rPr>
          <w:rFonts w:ascii="Arial" w:hAnsi="Arial" w:cs="Arial"/>
        </w:rPr>
        <w:t xml:space="preserve">. Based on the size of the contributing drainage area, a smaller watercourse which flows into a larger watercourse.   </w:t>
      </w:r>
    </w:p>
    <w:p w14:paraId="616C44A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Turbidity. </w:t>
      </w:r>
      <w:r w:rsidRPr="00D30730">
        <w:rPr>
          <w:rFonts w:ascii="Arial" w:hAnsi="Arial" w:cs="Arial"/>
        </w:rPr>
        <w:t>(1) Cloudiness of a liquid, caused by suspended solids. (2) A measure of the suspended solids in a liquid.</w:t>
      </w:r>
    </w:p>
    <w:p w14:paraId="11938F98"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Underdrain</w:t>
      </w:r>
      <w:r w:rsidRPr="00D30730">
        <w:rPr>
          <w:rFonts w:ascii="Arial" w:hAnsi="Arial" w:cs="Arial"/>
        </w:rPr>
        <w:t>.  A small diameter perforated pipe that allows the bottom of a detention basin, channel or swale to drain.</w:t>
      </w:r>
    </w:p>
    <w:p w14:paraId="64F87F87"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Unified Soil Classification System.  </w:t>
      </w:r>
      <w:r w:rsidRPr="00D30730">
        <w:rPr>
          <w:rFonts w:ascii="Arial" w:hAnsi="Arial" w:cs="Arial"/>
        </w:rPr>
        <w:t>A system of classifying soils that is based on their identification according to particle size, gradation, plasticity index, and liquid limit.</w:t>
      </w:r>
    </w:p>
    <w:p w14:paraId="2C41388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Uniform Flow</w:t>
      </w:r>
      <w:r w:rsidRPr="00D30730">
        <w:rPr>
          <w:rFonts w:ascii="Arial" w:hAnsi="Arial" w:cs="Arial"/>
        </w:rPr>
        <w:t>.  A state of steady flow when the mean velocity and cross-sectional area remain constant in all sections of a reach.</w:t>
      </w:r>
    </w:p>
    <w:p w14:paraId="5D23899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Unit Hydrograph.</w:t>
      </w:r>
      <w:r w:rsidRPr="00D30730">
        <w:rPr>
          <w:rFonts w:ascii="Arial" w:hAnsi="Arial" w:cs="Arial"/>
        </w:rPr>
        <w:t xml:space="preserve">  A unit hydrograph is the hydrograph that results from one inch of precipitation excess generated uniformly over the watershed at a uniform rate during a specified period of time.</w:t>
      </w:r>
    </w:p>
    <w:p w14:paraId="37630056"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Urban Drain</w:t>
      </w:r>
      <w:r w:rsidRPr="00D30730">
        <w:rPr>
          <w:rFonts w:ascii="Arial" w:hAnsi="Arial" w:cs="Arial"/>
        </w:rPr>
        <w:t>.  A drain defined as “Urban Drain” in Indiana Drainage Code.</w:t>
      </w:r>
    </w:p>
    <w:p w14:paraId="6C10B4D6" w14:textId="038AAE0F"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Urbanization</w:t>
      </w:r>
      <w:r w:rsidR="00BE0988">
        <w:rPr>
          <w:rFonts w:ascii="Arial" w:hAnsi="Arial" w:cs="Arial"/>
          <w:b/>
        </w:rPr>
        <w:t>.</w:t>
      </w:r>
      <w:r w:rsidRPr="00D30730">
        <w:rPr>
          <w:rFonts w:ascii="Arial" w:hAnsi="Arial" w:cs="Arial"/>
          <w:b/>
        </w:rPr>
        <w:t xml:space="preserve"> </w:t>
      </w:r>
      <w:r w:rsidRPr="00D30730">
        <w:rPr>
          <w:rFonts w:ascii="Arial" w:hAnsi="Arial" w:cs="Arial"/>
        </w:rPr>
        <w:t>The development, change or improvement of any parcel of land consisting of one or more lots for residential, commercial, industrial, institutional, recreational or public utility purposes.</w:t>
      </w:r>
    </w:p>
    <w:p w14:paraId="57F66E87"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Vegetative practices.</w:t>
      </w:r>
      <w:r w:rsidRPr="00D30730">
        <w:rPr>
          <w:rFonts w:ascii="Arial" w:hAnsi="Arial" w:cs="Arial"/>
        </w:rPr>
        <w:t xml:space="preserve">  Any nonstructural or structural BMP that, with optimal design and good soil conditions, utilizes various forms of vegetation to enhance pollutant removal, maintain and improve natural site hydrology, promote healthier habitats, and increase aesthetic appeal. Examples include grass swales, filter strips, buffer strips, constructed wetlands, and rain gardens.</w:t>
      </w:r>
    </w:p>
    <w:p w14:paraId="23FB036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Vegetative Stabilization.  </w:t>
      </w:r>
      <w:r w:rsidRPr="00D30730">
        <w:rPr>
          <w:rFonts w:ascii="Arial" w:hAnsi="Arial" w:cs="Arial"/>
        </w:rPr>
        <w:t>Protection of erodible or sediment producing areas with: permanent seeding (producing long-term vegetative cover), short-term seeding (producing temporary vegetative cover), or sodding (producing areas covered with a turf of perennial sod-forming grass).</w:t>
      </w:r>
    </w:p>
    <w:p w14:paraId="6FBDDEB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Water Course</w:t>
      </w:r>
      <w:r w:rsidRPr="00D30730">
        <w:rPr>
          <w:rFonts w:ascii="Arial" w:hAnsi="Arial" w:cs="Arial"/>
        </w:rPr>
        <w:t>.  Any river, stream, creek, brook, branch, natural or man-made drainage way in or into which stormwater runoff or floodwaters flow either regularly or intermittently.</w:t>
      </w:r>
    </w:p>
    <w:p w14:paraId="62159540"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Water Quality. </w:t>
      </w:r>
      <w:r w:rsidRPr="00D30730">
        <w:rPr>
          <w:rFonts w:ascii="Arial" w:hAnsi="Arial" w:cs="Arial"/>
        </w:rPr>
        <w:t xml:space="preserve"> A term used to describe the chemical, physical, and biological characteristics of water, usually in respect to its suitability for a particular purpose.</w:t>
      </w:r>
    </w:p>
    <w:p w14:paraId="710BADC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Water Resources.  </w:t>
      </w:r>
      <w:r w:rsidRPr="00D30730">
        <w:rPr>
          <w:rFonts w:ascii="Arial" w:hAnsi="Arial" w:cs="Arial"/>
        </w:rPr>
        <w:t>The supply of groundwater and surface water in a given area.</w:t>
      </w:r>
    </w:p>
    <w:p w14:paraId="6817DE2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Water Table.</w:t>
      </w:r>
      <w:r w:rsidRPr="00D30730">
        <w:rPr>
          <w:rFonts w:ascii="Arial" w:hAnsi="Arial" w:cs="Arial"/>
        </w:rPr>
        <w:t xml:space="preserve"> (1)</w:t>
      </w:r>
      <w:r w:rsidRPr="00D30730">
        <w:rPr>
          <w:rFonts w:ascii="Arial" w:hAnsi="Arial" w:cs="Arial"/>
          <w:b/>
        </w:rPr>
        <w:t xml:space="preserve"> </w:t>
      </w:r>
      <w:r w:rsidRPr="00D30730">
        <w:rPr>
          <w:rFonts w:ascii="Arial" w:hAnsi="Arial" w:cs="Arial"/>
        </w:rPr>
        <w:t>The free surface of the groundwater. (2) That surface subject to atmospheric pressure under the ground, generally rising and failing with the season or from other conditions such as water withdrawal.</w:t>
      </w:r>
    </w:p>
    <w:p w14:paraId="76B3477A"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Waterbody.</w:t>
      </w:r>
      <w:r w:rsidRPr="00D30730">
        <w:rPr>
          <w:rFonts w:ascii="Arial" w:hAnsi="Arial" w:cs="Arial"/>
        </w:rPr>
        <w:t xml:space="preserve">  Any accumulation of water, surface, or underground, natural or artificial.</w:t>
      </w:r>
    </w:p>
    <w:p w14:paraId="56C9F91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Watercourse. </w:t>
      </w:r>
      <w:r w:rsidRPr="00D30730">
        <w:rPr>
          <w:rFonts w:ascii="Arial" w:hAnsi="Arial" w:cs="Arial"/>
        </w:rPr>
        <w:t xml:space="preserve"> Any river, stream, creek, brook, branch, natural or man-made drainageway in or into which stormwater runoff or floodwaters flow either continuously or intermittently.</w:t>
      </w:r>
    </w:p>
    <w:p w14:paraId="1D651B28"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Watershed Area.  </w:t>
      </w:r>
      <w:r w:rsidRPr="00D30730">
        <w:rPr>
          <w:rFonts w:ascii="Arial" w:hAnsi="Arial" w:cs="Arial"/>
        </w:rPr>
        <w:t>All land and water within the confines of a drainage divide.  See also Watershed.</w:t>
      </w:r>
    </w:p>
    <w:p w14:paraId="4ACF8B6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Watershed</w:t>
      </w:r>
      <w:r w:rsidRPr="00D30730">
        <w:rPr>
          <w:rFonts w:ascii="Arial" w:hAnsi="Arial" w:cs="Arial"/>
        </w:rPr>
        <w:t>.  The region drained by or contributing water to a specific point that could be along a stream, lake or other stormwater facilities.  Watersheds are often broken down into subareas for the purpose of hydrologic modeling.</w:t>
      </w:r>
    </w:p>
    <w:p w14:paraId="1724896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Waterway.</w:t>
      </w:r>
      <w:r w:rsidRPr="00D30730">
        <w:rPr>
          <w:rFonts w:ascii="Arial" w:hAnsi="Arial" w:cs="Arial"/>
        </w:rPr>
        <w:t xml:space="preserve">  A naturally existing or manmade open conduit or channel utilized for the conveyance of water.</w:t>
      </w:r>
    </w:p>
    <w:p w14:paraId="6FB8D03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Weir.  </w:t>
      </w:r>
      <w:r w:rsidRPr="00D30730">
        <w:rPr>
          <w:rFonts w:ascii="Arial" w:hAnsi="Arial" w:cs="Arial"/>
        </w:rPr>
        <w:t xml:space="preserve">A channel-spanning structure for measuring or regulating the flow of water. </w:t>
      </w:r>
    </w:p>
    <w:p w14:paraId="2019DCD3"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Wellhead protection area.</w:t>
      </w:r>
      <w:r w:rsidRPr="00D30730">
        <w:rPr>
          <w:rFonts w:ascii="Arial" w:hAnsi="Arial" w:cs="Arial"/>
        </w:rPr>
        <w:t xml:space="preserve">  Has the meaning set forth at 327 IAC 8-4.1-1(27).</w:t>
      </w:r>
    </w:p>
    <w:p w14:paraId="1B395FB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Wet-Bottom Detention Basin (Retention Basin)</w:t>
      </w:r>
      <w:r w:rsidRPr="00D30730">
        <w:rPr>
          <w:rFonts w:ascii="Arial" w:hAnsi="Arial" w:cs="Arial"/>
        </w:rPr>
        <w:t xml:space="preserve"> - A basin designed to retain a permanent pool of water after having provided its planned detention of runoff during a storm event.</w:t>
      </w:r>
    </w:p>
    <w:p w14:paraId="03190FBA"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Wetlands</w:t>
      </w:r>
      <w:r w:rsidRPr="00D30730">
        <w:rPr>
          <w:rFonts w:ascii="Arial" w:hAnsi="Arial" w:cs="Arial"/>
        </w:rPr>
        <w:t>.  Areas that are inundated or saturated by surface water or groundwater at a frequency and duration sufficient to support, and that under normal circumstances do support, a prevalence of vegetation typically adapted for life in saturated soil conditions.</w:t>
      </w:r>
    </w:p>
    <w:p w14:paraId="737D00CC" w14:textId="77777777" w:rsidR="00C64B27" w:rsidRPr="00D30730" w:rsidRDefault="00C64B27">
      <w:pPr>
        <w:tabs>
          <w:tab w:val="left" w:pos="720"/>
        </w:tabs>
        <w:autoSpaceDE w:val="0"/>
        <w:autoSpaceDN w:val="0"/>
        <w:adjustRightInd w:val="0"/>
        <w:rPr>
          <w:rFonts w:ascii="Arial" w:hAnsi="Arial" w:cs="Arial"/>
        </w:rPr>
        <w:sectPr w:rsidR="00C64B27" w:rsidRPr="00D30730" w:rsidSect="00D03B3E">
          <w:footerReference w:type="default" r:id="rId119"/>
          <w:pgSz w:w="12240" w:h="15840"/>
          <w:pgMar w:top="720" w:right="3600" w:bottom="1152" w:left="720" w:header="720" w:footer="720" w:gutter="0"/>
          <w:pgNumType w:start="0"/>
          <w:cols w:space="720"/>
          <w:noEndnote/>
        </w:sectPr>
      </w:pPr>
    </w:p>
    <w:p w14:paraId="1D949517" w14:textId="77777777" w:rsidR="00C64B27" w:rsidRPr="00D30730" w:rsidRDefault="00C64B27">
      <w:pPr>
        <w:tabs>
          <w:tab w:val="left" w:pos="720"/>
        </w:tabs>
        <w:autoSpaceDE w:val="0"/>
        <w:autoSpaceDN w:val="0"/>
        <w:adjustRightInd w:val="0"/>
        <w:rPr>
          <w:rFonts w:ascii="Arial" w:hAnsi="Arial" w:cs="Arial"/>
        </w:rPr>
      </w:pPr>
    </w:p>
    <w:p w14:paraId="68284B06" w14:textId="77777777" w:rsidR="00C64B27" w:rsidRPr="00D30730" w:rsidRDefault="00C64B27">
      <w:pPr>
        <w:tabs>
          <w:tab w:val="left" w:pos="720"/>
        </w:tabs>
        <w:autoSpaceDE w:val="0"/>
        <w:autoSpaceDN w:val="0"/>
        <w:adjustRightInd w:val="0"/>
        <w:rPr>
          <w:rFonts w:ascii="Arial" w:hAnsi="Arial" w:cs="Arial"/>
        </w:rPr>
      </w:pPr>
    </w:p>
    <w:p w14:paraId="6CD323CE" w14:textId="77777777" w:rsidR="00C64B27" w:rsidRPr="00D30730" w:rsidRDefault="00C64B27">
      <w:pPr>
        <w:tabs>
          <w:tab w:val="left" w:pos="720"/>
        </w:tabs>
        <w:autoSpaceDE w:val="0"/>
        <w:autoSpaceDN w:val="0"/>
        <w:adjustRightInd w:val="0"/>
        <w:rPr>
          <w:rFonts w:ascii="Arial" w:hAnsi="Arial" w:cs="Arial"/>
        </w:rPr>
      </w:pPr>
    </w:p>
    <w:p w14:paraId="7B1194FC" w14:textId="77777777" w:rsidR="00C64B27" w:rsidRPr="00D30730" w:rsidRDefault="00C64B27">
      <w:pPr>
        <w:tabs>
          <w:tab w:val="left" w:pos="720"/>
        </w:tabs>
        <w:autoSpaceDE w:val="0"/>
        <w:autoSpaceDN w:val="0"/>
        <w:adjustRightInd w:val="0"/>
        <w:rPr>
          <w:rFonts w:ascii="Arial" w:hAnsi="Arial" w:cs="Arial"/>
        </w:rPr>
      </w:pPr>
    </w:p>
    <w:p w14:paraId="6C8D9130" w14:textId="77777777" w:rsidR="00C64B27" w:rsidRPr="00D30730" w:rsidRDefault="00C64B27">
      <w:pPr>
        <w:tabs>
          <w:tab w:val="left" w:pos="720"/>
        </w:tabs>
        <w:autoSpaceDE w:val="0"/>
        <w:autoSpaceDN w:val="0"/>
        <w:adjustRightInd w:val="0"/>
        <w:rPr>
          <w:rFonts w:ascii="Arial" w:hAnsi="Arial" w:cs="Arial"/>
        </w:rPr>
      </w:pPr>
    </w:p>
    <w:p w14:paraId="0E07D235" w14:textId="77777777" w:rsidR="00C64B27" w:rsidRPr="00D30730" w:rsidRDefault="00C64B27">
      <w:pPr>
        <w:tabs>
          <w:tab w:val="left" w:pos="720"/>
        </w:tabs>
        <w:autoSpaceDE w:val="0"/>
        <w:autoSpaceDN w:val="0"/>
        <w:adjustRightInd w:val="0"/>
        <w:rPr>
          <w:rFonts w:ascii="Arial" w:hAnsi="Arial" w:cs="Arial"/>
        </w:rPr>
      </w:pPr>
    </w:p>
    <w:p w14:paraId="5D17E0CB" w14:textId="77777777" w:rsidR="00C64B27" w:rsidRPr="00D30730" w:rsidRDefault="00C64B27">
      <w:pPr>
        <w:tabs>
          <w:tab w:val="left" w:pos="720"/>
        </w:tabs>
        <w:autoSpaceDE w:val="0"/>
        <w:autoSpaceDN w:val="0"/>
        <w:adjustRightInd w:val="0"/>
        <w:rPr>
          <w:rFonts w:ascii="Arial" w:hAnsi="Arial" w:cs="Arial"/>
        </w:rPr>
      </w:pPr>
    </w:p>
    <w:p w14:paraId="7817A5A8" w14:textId="77777777" w:rsidR="00C64B27" w:rsidRPr="00D30730" w:rsidRDefault="00C64B27">
      <w:pPr>
        <w:tabs>
          <w:tab w:val="left" w:pos="720"/>
        </w:tabs>
        <w:autoSpaceDE w:val="0"/>
        <w:autoSpaceDN w:val="0"/>
        <w:adjustRightInd w:val="0"/>
        <w:rPr>
          <w:rFonts w:ascii="Arial" w:hAnsi="Arial" w:cs="Arial"/>
        </w:rPr>
      </w:pPr>
    </w:p>
    <w:p w14:paraId="3E3B1D09" w14:textId="77777777" w:rsidR="00C64B27" w:rsidRPr="00D30730" w:rsidRDefault="00C64B27">
      <w:pPr>
        <w:tabs>
          <w:tab w:val="left" w:pos="720"/>
        </w:tabs>
        <w:autoSpaceDE w:val="0"/>
        <w:autoSpaceDN w:val="0"/>
        <w:adjustRightInd w:val="0"/>
        <w:rPr>
          <w:rFonts w:ascii="Arial" w:hAnsi="Arial" w:cs="Arial"/>
        </w:rPr>
      </w:pPr>
    </w:p>
    <w:p w14:paraId="7CD5B79C" w14:textId="77777777" w:rsidR="00C64B27" w:rsidRPr="00D30730" w:rsidRDefault="00C64B27">
      <w:pPr>
        <w:tabs>
          <w:tab w:val="left" w:pos="720"/>
        </w:tabs>
        <w:autoSpaceDE w:val="0"/>
        <w:autoSpaceDN w:val="0"/>
        <w:adjustRightInd w:val="0"/>
        <w:rPr>
          <w:rFonts w:ascii="Arial" w:hAnsi="Arial" w:cs="Arial"/>
        </w:rPr>
      </w:pPr>
    </w:p>
    <w:p w14:paraId="2DF1D79B" w14:textId="77777777" w:rsidR="00C64B27" w:rsidRPr="00D30730" w:rsidRDefault="00C64B27">
      <w:pPr>
        <w:tabs>
          <w:tab w:val="left" w:pos="720"/>
        </w:tabs>
        <w:autoSpaceDE w:val="0"/>
        <w:autoSpaceDN w:val="0"/>
        <w:adjustRightInd w:val="0"/>
        <w:rPr>
          <w:rFonts w:ascii="Arial" w:hAnsi="Arial" w:cs="Arial"/>
        </w:rPr>
      </w:pPr>
    </w:p>
    <w:p w14:paraId="31E91992" w14:textId="77777777" w:rsidR="00C64B27" w:rsidRPr="00D30730" w:rsidRDefault="00C64B27">
      <w:pPr>
        <w:tabs>
          <w:tab w:val="left" w:pos="720"/>
        </w:tabs>
        <w:autoSpaceDE w:val="0"/>
        <w:autoSpaceDN w:val="0"/>
        <w:adjustRightInd w:val="0"/>
        <w:rPr>
          <w:rFonts w:ascii="Arial" w:hAnsi="Arial" w:cs="Arial"/>
        </w:rPr>
      </w:pPr>
    </w:p>
    <w:p w14:paraId="5686BBB9" w14:textId="77777777" w:rsidR="00C64B27" w:rsidRPr="00741DF2" w:rsidRDefault="00C64B27">
      <w:pPr>
        <w:tabs>
          <w:tab w:val="left" w:pos="720"/>
        </w:tabs>
        <w:autoSpaceDE w:val="0"/>
        <w:autoSpaceDN w:val="0"/>
        <w:adjustRightInd w:val="0"/>
        <w:jc w:val="center"/>
        <w:rPr>
          <w:rFonts w:ascii="Arial" w:hAnsi="Arial" w:cs="Arial"/>
          <w:b/>
          <w:sz w:val="48"/>
          <w:szCs w:val="48"/>
        </w:rPr>
      </w:pPr>
      <w:r w:rsidRPr="00741DF2">
        <w:rPr>
          <w:rFonts w:ascii="Arial" w:hAnsi="Arial" w:cs="Arial"/>
          <w:b/>
          <w:sz w:val="48"/>
          <w:szCs w:val="48"/>
        </w:rPr>
        <w:t>APPENDIX B</w:t>
      </w:r>
    </w:p>
    <w:p w14:paraId="09DC7F34" w14:textId="77777777" w:rsidR="00C64B27" w:rsidRPr="00741DF2" w:rsidRDefault="00C64B27">
      <w:pPr>
        <w:tabs>
          <w:tab w:val="left" w:pos="720"/>
        </w:tabs>
        <w:autoSpaceDE w:val="0"/>
        <w:autoSpaceDN w:val="0"/>
        <w:adjustRightInd w:val="0"/>
        <w:jc w:val="center"/>
        <w:rPr>
          <w:rFonts w:ascii="Arial" w:hAnsi="Arial" w:cs="Arial"/>
          <w:b/>
          <w:sz w:val="48"/>
          <w:szCs w:val="48"/>
        </w:rPr>
      </w:pPr>
    </w:p>
    <w:p w14:paraId="6B089CF1" w14:textId="59C68266" w:rsidR="0064255D" w:rsidRPr="00741DF2" w:rsidRDefault="00E05EE3" w:rsidP="0064255D">
      <w:pPr>
        <w:tabs>
          <w:tab w:val="left" w:pos="720"/>
        </w:tabs>
        <w:autoSpaceDE w:val="0"/>
        <w:autoSpaceDN w:val="0"/>
        <w:adjustRightInd w:val="0"/>
        <w:jc w:val="center"/>
        <w:rPr>
          <w:rFonts w:ascii="Arial" w:hAnsi="Arial" w:cs="Arial"/>
          <w:sz w:val="40"/>
          <w:szCs w:val="40"/>
        </w:rPr>
      </w:pPr>
      <w:r w:rsidRPr="00741DF2">
        <w:rPr>
          <w:rFonts w:ascii="Arial" w:hAnsi="Arial" w:cs="Arial"/>
          <w:b/>
          <w:sz w:val="40"/>
          <w:szCs w:val="40"/>
        </w:rPr>
        <w:t xml:space="preserve">APPLICATIONS, FORMS AND MISCELLANEOUS SHEETS REQUIRED TO COMPLY WITH THE </w:t>
      </w:r>
      <w:r w:rsidRPr="00741DF2">
        <w:rPr>
          <w:rFonts w:ascii="Arial" w:hAnsi="Arial" w:cs="Arial"/>
          <w:b/>
          <w:i/>
          <w:sz w:val="40"/>
          <w:szCs w:val="40"/>
          <w:highlight w:val="yellow"/>
        </w:rPr>
        <w:t>JURISDICTION ENTITY</w:t>
      </w:r>
      <w:r w:rsidRPr="00741DF2">
        <w:rPr>
          <w:rFonts w:ascii="Arial" w:hAnsi="Arial" w:cs="Arial"/>
          <w:b/>
          <w:sz w:val="40"/>
          <w:szCs w:val="40"/>
        </w:rPr>
        <w:t xml:space="preserve"> STORMWATER MANAGEMENT ORDINANCE AND TECHNICAL STANDARDS</w:t>
      </w:r>
    </w:p>
    <w:p w14:paraId="4479CC73" w14:textId="77777777" w:rsidR="0064255D" w:rsidRPr="00741DF2" w:rsidRDefault="0064255D" w:rsidP="0064255D">
      <w:pPr>
        <w:tabs>
          <w:tab w:val="left" w:pos="720"/>
        </w:tabs>
        <w:autoSpaceDE w:val="0"/>
        <w:autoSpaceDN w:val="0"/>
        <w:adjustRightInd w:val="0"/>
        <w:rPr>
          <w:rFonts w:ascii="Arial" w:hAnsi="Arial" w:cs="Arial"/>
        </w:rPr>
      </w:pPr>
    </w:p>
    <w:p w14:paraId="0FA53E35" w14:textId="77777777" w:rsidR="0064255D" w:rsidRPr="00741DF2" w:rsidRDefault="0064255D" w:rsidP="0064255D">
      <w:pPr>
        <w:tabs>
          <w:tab w:val="left" w:pos="720"/>
        </w:tabs>
        <w:autoSpaceDE w:val="0"/>
        <w:autoSpaceDN w:val="0"/>
        <w:adjustRightInd w:val="0"/>
        <w:rPr>
          <w:rFonts w:ascii="Arial" w:hAnsi="Arial" w:cs="Arial"/>
        </w:rPr>
      </w:pPr>
    </w:p>
    <w:p w14:paraId="51503658" w14:textId="77777777" w:rsidR="0064255D" w:rsidRPr="00741DF2" w:rsidRDefault="0064255D" w:rsidP="0064255D">
      <w:pPr>
        <w:tabs>
          <w:tab w:val="left" w:pos="720"/>
        </w:tabs>
        <w:autoSpaceDE w:val="0"/>
        <w:autoSpaceDN w:val="0"/>
        <w:adjustRightInd w:val="0"/>
        <w:rPr>
          <w:rFonts w:ascii="Arial" w:hAnsi="Arial" w:cs="Arial"/>
        </w:rPr>
      </w:pPr>
    </w:p>
    <w:p w14:paraId="0D41A590" w14:textId="3F3B2CB5" w:rsidR="0064255D" w:rsidRPr="00741DF2" w:rsidRDefault="0064255D" w:rsidP="007F4AD6">
      <w:pPr>
        <w:tabs>
          <w:tab w:val="left" w:pos="720"/>
        </w:tabs>
        <w:autoSpaceDE w:val="0"/>
        <w:autoSpaceDN w:val="0"/>
        <w:adjustRightInd w:val="0"/>
        <w:jc w:val="center"/>
        <w:rPr>
          <w:rFonts w:ascii="Arial" w:hAnsi="Arial" w:cs="Arial"/>
        </w:rPr>
      </w:pPr>
    </w:p>
    <w:p w14:paraId="05B116D5" w14:textId="24D08E6E" w:rsidR="000C482E" w:rsidRPr="00741DF2" w:rsidRDefault="000C482E" w:rsidP="0064255D">
      <w:pPr>
        <w:tabs>
          <w:tab w:val="left" w:pos="720"/>
        </w:tabs>
        <w:autoSpaceDE w:val="0"/>
        <w:autoSpaceDN w:val="0"/>
        <w:adjustRightInd w:val="0"/>
        <w:jc w:val="center"/>
        <w:rPr>
          <w:rFonts w:ascii="Arial" w:hAnsi="Arial" w:cs="Arial"/>
        </w:rPr>
      </w:pPr>
    </w:p>
    <w:p w14:paraId="75C58EC4" w14:textId="6B28E87D" w:rsidR="007F4AD6" w:rsidRPr="00741DF2" w:rsidRDefault="000174D7" w:rsidP="0064255D">
      <w:pPr>
        <w:tabs>
          <w:tab w:val="left" w:pos="720"/>
        </w:tabs>
        <w:autoSpaceDE w:val="0"/>
        <w:autoSpaceDN w:val="0"/>
        <w:adjustRightInd w:val="0"/>
        <w:jc w:val="center"/>
        <w:rPr>
          <w:rFonts w:ascii="Arial" w:hAnsi="Arial" w:cs="Arial"/>
          <w:b/>
        </w:rPr>
      </w:pPr>
      <w:r w:rsidRPr="00741DF2">
        <w:rPr>
          <w:rFonts w:ascii="Arial" w:hAnsi="Arial" w:cs="Arial"/>
          <w:noProof/>
          <w:sz w:val="22"/>
          <w:szCs w:val="22"/>
          <w:lang w:bidi="en-US"/>
        </w:rPr>
        <mc:AlternateContent>
          <mc:Choice Requires="wps">
            <w:drawing>
              <wp:anchor distT="45720" distB="45720" distL="114300" distR="114300" simplePos="0" relativeHeight="251897856" behindDoc="0" locked="0" layoutInCell="1" allowOverlap="1" wp14:anchorId="01679F81" wp14:editId="6B44DAD7">
                <wp:simplePos x="0" y="0"/>
                <wp:positionH relativeFrom="column">
                  <wp:posOffset>5260975</wp:posOffset>
                </wp:positionH>
                <wp:positionV relativeFrom="paragraph">
                  <wp:posOffset>151130</wp:posOffset>
                </wp:positionV>
                <wp:extent cx="1520825" cy="2799080"/>
                <wp:effectExtent l="0" t="0" r="3175" b="127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2799080"/>
                        </a:xfrm>
                        <a:prstGeom prst="rect">
                          <a:avLst/>
                        </a:prstGeom>
                        <a:solidFill>
                          <a:srgbClr val="FFFFFF"/>
                        </a:solidFill>
                        <a:ln w="9525">
                          <a:noFill/>
                          <a:miter lim="800000"/>
                          <a:headEnd/>
                          <a:tailEnd/>
                        </a:ln>
                      </wps:spPr>
                      <wps:txbx>
                        <w:txbxContent>
                          <w:p w14:paraId="15D5E4C1" w14:textId="404F523F" w:rsidR="00693DE0" w:rsidRPr="007C5B92" w:rsidRDefault="00693DE0" w:rsidP="00693DE0">
                            <w:pPr>
                              <w:rPr>
                                <w:i/>
                                <w:iCs/>
                              </w:rPr>
                            </w:pPr>
                            <w:r>
                              <w:rPr>
                                <w:i/>
                                <w:iCs/>
                              </w:rPr>
                              <w:t xml:space="preserve">These forms contain recommended basic information appropriate for each subject matter.  </w:t>
                            </w:r>
                            <w:r w:rsidR="00E000BB">
                              <w:rPr>
                                <w:i/>
                                <w:iCs/>
                              </w:rPr>
                              <w:t xml:space="preserve">The </w:t>
                            </w:r>
                            <w:r w:rsidR="000174D7">
                              <w:rPr>
                                <w:i/>
                                <w:iCs/>
                              </w:rPr>
                              <w:t xml:space="preserve">format, page numbers, etc. </w:t>
                            </w:r>
                            <w:r w:rsidR="00E000BB">
                              <w:rPr>
                                <w:i/>
                                <w:iCs/>
                              </w:rPr>
                              <w:t xml:space="preserve">of some of these documents </w:t>
                            </w:r>
                            <w:r w:rsidR="000174D7">
                              <w:rPr>
                                <w:i/>
                                <w:iCs/>
                              </w:rPr>
                              <w:t xml:space="preserve">is affected by inclusion of the model standards comment columns. </w:t>
                            </w:r>
                            <w:r>
                              <w:rPr>
                                <w:i/>
                                <w:iCs/>
                              </w:rPr>
                              <w:t>These can be customized with jurisdiction entity-specific headers/footers and formatting or be replaced with existing jurisdiction entity forms that contain similar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79F81" id="_x0000_s1085" type="#_x0000_t202" style="position:absolute;left:0;text-align:left;margin-left:414.25pt;margin-top:11.9pt;width:119.75pt;height:220.4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" stroked="f">
                <v:textbox>
                  <w:txbxContent>
                    <w:p w14:paraId="15D5E4C1" w14:textId="404F523F" w:rsidR="00693DE0" w:rsidRPr="007C5B92" w:rsidRDefault="00693DE0" w:rsidP="00693DE0">
                      <w:pPr>
                        <w:rPr>
                          <w:i/>
                          <w:iCs/>
                        </w:rPr>
                      </w:pPr>
                      <w:r>
                        <w:rPr>
                          <w:i/>
                          <w:iCs/>
                        </w:rPr>
                        <w:t xml:space="preserve">These forms contain recommended basic information appropriate for each subject matter.  </w:t>
                      </w:r>
                      <w:r w:rsidR="00E000BB">
                        <w:rPr>
                          <w:i/>
                          <w:iCs/>
                        </w:rPr>
                        <w:t xml:space="preserve">The </w:t>
                      </w:r>
                      <w:r w:rsidR="000174D7">
                        <w:rPr>
                          <w:i/>
                          <w:iCs/>
                        </w:rPr>
                        <w:t xml:space="preserve">format, page numbers, etc. </w:t>
                      </w:r>
                      <w:r w:rsidR="00E000BB">
                        <w:rPr>
                          <w:i/>
                          <w:iCs/>
                        </w:rPr>
                        <w:t xml:space="preserve">of some of these documents </w:t>
                      </w:r>
                      <w:r w:rsidR="000174D7">
                        <w:rPr>
                          <w:i/>
                          <w:iCs/>
                        </w:rPr>
                        <w:t xml:space="preserve">is affected by inclusion of the model standards comment columns. </w:t>
                      </w:r>
                      <w:r>
                        <w:rPr>
                          <w:i/>
                          <w:iCs/>
                        </w:rPr>
                        <w:t>These can be customized with jurisdiction entity-specific headers/footers and formatting or be replaced with existing jurisdiction entity forms that contain similar information</w:t>
                      </w:r>
                    </w:p>
                  </w:txbxContent>
                </v:textbox>
                <w10:wrap type="square"/>
              </v:shape>
            </w:pict>
          </mc:Fallback>
        </mc:AlternateContent>
      </w:r>
      <w:r w:rsidR="008014B2" w:rsidRPr="00741DF2">
        <w:rPr>
          <w:rFonts w:ascii="Arial" w:hAnsi="Arial" w:cs="Arial"/>
          <w:b/>
        </w:rPr>
        <w:t>B1</w:t>
      </w:r>
      <w:r w:rsidR="007F4AD6" w:rsidRPr="00741DF2">
        <w:rPr>
          <w:rFonts w:ascii="Arial" w:hAnsi="Arial" w:cs="Arial"/>
          <w:b/>
        </w:rPr>
        <w:t xml:space="preserve"> –Stormwater Permit Forms</w:t>
      </w:r>
    </w:p>
    <w:p w14:paraId="149279BD" w14:textId="77777777" w:rsidR="00255A75" w:rsidRDefault="00E05EE3" w:rsidP="00255A75">
      <w:pPr>
        <w:tabs>
          <w:tab w:val="left" w:pos="720"/>
        </w:tabs>
        <w:autoSpaceDE w:val="0"/>
        <w:autoSpaceDN w:val="0"/>
        <w:adjustRightInd w:val="0"/>
        <w:jc w:val="center"/>
        <w:rPr>
          <w:rFonts w:ascii="Arial" w:hAnsi="Arial" w:cs="Arial"/>
        </w:rPr>
      </w:pPr>
      <w:r w:rsidRPr="00E05EE3">
        <w:rPr>
          <w:rFonts w:ascii="Arial" w:hAnsi="Arial" w:cs="Arial"/>
        </w:rPr>
        <w:t>Application/Checklist for Stormwater Permit</w:t>
      </w:r>
    </w:p>
    <w:p w14:paraId="3702E78B" w14:textId="5254FAFC" w:rsidR="0064255D" w:rsidRPr="00741DF2" w:rsidRDefault="00255A75" w:rsidP="00255A75">
      <w:pPr>
        <w:tabs>
          <w:tab w:val="left" w:pos="720"/>
        </w:tabs>
        <w:autoSpaceDE w:val="0"/>
        <w:autoSpaceDN w:val="0"/>
        <w:adjustRightInd w:val="0"/>
        <w:jc w:val="center"/>
        <w:rPr>
          <w:rFonts w:ascii="Arial" w:hAnsi="Arial" w:cs="Arial"/>
        </w:rPr>
      </w:pPr>
      <w:r w:rsidRPr="008832AA">
        <w:rPr>
          <w:rFonts w:ascii="Arial" w:hAnsi="Arial" w:cs="Arial"/>
        </w:rPr>
        <w:t>Construction/SWPPP Technical Review Form</w:t>
      </w:r>
      <w:r w:rsidR="00E05EE3" w:rsidRPr="00E05EE3" w:rsidDel="00E05EE3">
        <w:rPr>
          <w:rFonts w:ascii="Arial" w:hAnsi="Arial" w:cs="Arial"/>
        </w:rPr>
        <w:t xml:space="preserve"> </w:t>
      </w:r>
    </w:p>
    <w:p w14:paraId="0579A088" w14:textId="4E6DF3A5" w:rsidR="000C482E" w:rsidRPr="00741DF2" w:rsidRDefault="00B71D11" w:rsidP="0064255D">
      <w:pPr>
        <w:tabs>
          <w:tab w:val="left" w:pos="720"/>
        </w:tabs>
        <w:autoSpaceDE w:val="0"/>
        <w:autoSpaceDN w:val="0"/>
        <w:adjustRightInd w:val="0"/>
        <w:jc w:val="center"/>
        <w:rPr>
          <w:rFonts w:ascii="Arial" w:hAnsi="Arial" w:cs="Arial"/>
        </w:rPr>
      </w:pPr>
      <w:r w:rsidRPr="00741DF2">
        <w:rPr>
          <w:rFonts w:ascii="Arial" w:hAnsi="Arial" w:cs="Arial"/>
        </w:rPr>
        <w:t xml:space="preserve">Petition to </w:t>
      </w:r>
      <w:r w:rsidR="007308D3" w:rsidRPr="00741DF2">
        <w:rPr>
          <w:rFonts w:ascii="Arial" w:hAnsi="Arial" w:cs="Arial"/>
          <w:i/>
          <w:highlight w:val="yellow"/>
        </w:rPr>
        <w:t>Jurisdiction Entity</w:t>
      </w:r>
      <w:r w:rsidR="000C482E" w:rsidRPr="00741DF2">
        <w:rPr>
          <w:rFonts w:ascii="Arial" w:hAnsi="Arial" w:cs="Arial"/>
        </w:rPr>
        <w:t xml:space="preserve"> Drainage Board</w:t>
      </w:r>
    </w:p>
    <w:p w14:paraId="26103D80" w14:textId="6C843699" w:rsidR="000C482E" w:rsidRPr="00741DF2" w:rsidRDefault="000C482E" w:rsidP="0064255D">
      <w:pPr>
        <w:tabs>
          <w:tab w:val="left" w:pos="720"/>
        </w:tabs>
        <w:autoSpaceDE w:val="0"/>
        <w:autoSpaceDN w:val="0"/>
        <w:adjustRightInd w:val="0"/>
        <w:jc w:val="center"/>
        <w:rPr>
          <w:rFonts w:ascii="Arial" w:hAnsi="Arial" w:cs="Arial"/>
        </w:rPr>
      </w:pPr>
      <w:r w:rsidRPr="00741DF2">
        <w:rPr>
          <w:rFonts w:ascii="Arial" w:hAnsi="Arial" w:cs="Arial"/>
        </w:rPr>
        <w:t>Statement of Financial Responsibility</w:t>
      </w:r>
    </w:p>
    <w:p w14:paraId="27721FBA" w14:textId="4C210F63" w:rsidR="00DD5F2A" w:rsidRPr="00741DF2" w:rsidRDefault="00DD5F2A" w:rsidP="0064255D">
      <w:pPr>
        <w:tabs>
          <w:tab w:val="left" w:pos="720"/>
        </w:tabs>
        <w:autoSpaceDE w:val="0"/>
        <w:autoSpaceDN w:val="0"/>
        <w:adjustRightInd w:val="0"/>
        <w:jc w:val="center"/>
        <w:rPr>
          <w:rFonts w:ascii="Arial" w:hAnsi="Arial" w:cs="Arial"/>
        </w:rPr>
      </w:pPr>
      <w:r w:rsidRPr="00741DF2">
        <w:rPr>
          <w:rFonts w:ascii="Arial" w:hAnsi="Arial" w:cs="Arial"/>
        </w:rPr>
        <w:t>BMP Maintenance Agreement</w:t>
      </w:r>
    </w:p>
    <w:p w14:paraId="17D87DC0" w14:textId="77777777" w:rsidR="000C482E" w:rsidRPr="00741DF2" w:rsidRDefault="000C482E" w:rsidP="0064255D">
      <w:pPr>
        <w:tabs>
          <w:tab w:val="left" w:pos="720"/>
        </w:tabs>
        <w:autoSpaceDE w:val="0"/>
        <w:autoSpaceDN w:val="0"/>
        <w:adjustRightInd w:val="0"/>
        <w:jc w:val="center"/>
        <w:rPr>
          <w:rFonts w:ascii="Arial" w:hAnsi="Arial" w:cs="Arial"/>
        </w:rPr>
      </w:pPr>
    </w:p>
    <w:p w14:paraId="675CDB55" w14:textId="0867320D" w:rsidR="00305392" w:rsidRPr="00741DF2" w:rsidRDefault="008014B2" w:rsidP="0064255D">
      <w:pPr>
        <w:tabs>
          <w:tab w:val="left" w:pos="720"/>
        </w:tabs>
        <w:autoSpaceDE w:val="0"/>
        <w:autoSpaceDN w:val="0"/>
        <w:adjustRightInd w:val="0"/>
        <w:jc w:val="center"/>
        <w:rPr>
          <w:rFonts w:ascii="Arial" w:hAnsi="Arial" w:cs="Arial"/>
          <w:b/>
        </w:rPr>
      </w:pPr>
      <w:r w:rsidRPr="00741DF2">
        <w:rPr>
          <w:rFonts w:ascii="Arial" w:hAnsi="Arial" w:cs="Arial"/>
          <w:b/>
        </w:rPr>
        <w:t>B2</w:t>
      </w:r>
      <w:r w:rsidR="00305392" w:rsidRPr="00741DF2">
        <w:rPr>
          <w:rFonts w:ascii="Arial" w:hAnsi="Arial" w:cs="Arial"/>
          <w:b/>
        </w:rPr>
        <w:t xml:space="preserve"> – Construction Inspection/Completion Forms</w:t>
      </w:r>
    </w:p>
    <w:p w14:paraId="41A63667" w14:textId="7DABEA63" w:rsidR="00BE44E0" w:rsidRPr="00741DF2" w:rsidRDefault="00791C20" w:rsidP="007B144A">
      <w:pPr>
        <w:tabs>
          <w:tab w:val="left" w:pos="720"/>
        </w:tabs>
        <w:autoSpaceDE w:val="0"/>
        <w:autoSpaceDN w:val="0"/>
        <w:adjustRightInd w:val="0"/>
        <w:jc w:val="center"/>
        <w:rPr>
          <w:rFonts w:ascii="Arial" w:hAnsi="Arial" w:cs="Arial"/>
        </w:rPr>
      </w:pPr>
      <w:r w:rsidRPr="00741DF2">
        <w:rPr>
          <w:rFonts w:ascii="Arial" w:hAnsi="Arial" w:cs="Arial"/>
        </w:rPr>
        <w:t xml:space="preserve">Construction </w:t>
      </w:r>
      <w:r w:rsidR="00255A75">
        <w:rPr>
          <w:rFonts w:ascii="Arial" w:hAnsi="Arial" w:cs="Arial"/>
        </w:rPr>
        <w:t>Self-Monitoring</w:t>
      </w:r>
      <w:r w:rsidR="002774B0" w:rsidRPr="00741DF2">
        <w:rPr>
          <w:rFonts w:ascii="Arial" w:hAnsi="Arial" w:cs="Arial"/>
        </w:rPr>
        <w:t xml:space="preserve"> </w:t>
      </w:r>
      <w:r w:rsidR="002767C9">
        <w:rPr>
          <w:rFonts w:ascii="Arial" w:hAnsi="Arial" w:cs="Arial"/>
        </w:rPr>
        <w:t>Report</w:t>
      </w:r>
    </w:p>
    <w:p w14:paraId="5ABEF078" w14:textId="77777777" w:rsidR="00791C20" w:rsidRPr="00741DF2" w:rsidRDefault="00791C20" w:rsidP="00791C20">
      <w:pPr>
        <w:tabs>
          <w:tab w:val="left" w:pos="720"/>
        </w:tabs>
        <w:autoSpaceDE w:val="0"/>
        <w:autoSpaceDN w:val="0"/>
        <w:adjustRightInd w:val="0"/>
        <w:jc w:val="center"/>
        <w:rPr>
          <w:rFonts w:ascii="Arial" w:hAnsi="Arial" w:cs="Arial"/>
        </w:rPr>
      </w:pPr>
      <w:r w:rsidRPr="00741DF2">
        <w:rPr>
          <w:rFonts w:ascii="Arial" w:hAnsi="Arial" w:cs="Arial"/>
        </w:rPr>
        <w:t xml:space="preserve">Certification of Completion </w:t>
      </w:r>
      <w:r w:rsidR="00B71D11" w:rsidRPr="00741DF2">
        <w:rPr>
          <w:rFonts w:ascii="Arial" w:hAnsi="Arial" w:cs="Arial"/>
        </w:rPr>
        <w:t>&amp;</w:t>
      </w:r>
      <w:r w:rsidRPr="00741DF2">
        <w:rPr>
          <w:rFonts w:ascii="Arial" w:hAnsi="Arial" w:cs="Arial"/>
        </w:rPr>
        <w:t xml:space="preserve"> Compliance</w:t>
      </w:r>
    </w:p>
    <w:p w14:paraId="6A1C2427" w14:textId="2CC314E3" w:rsidR="00791C20" w:rsidRPr="00741DF2" w:rsidRDefault="00791C20" w:rsidP="00791C20">
      <w:pPr>
        <w:tabs>
          <w:tab w:val="left" w:pos="720"/>
        </w:tabs>
        <w:autoSpaceDE w:val="0"/>
        <w:autoSpaceDN w:val="0"/>
        <w:adjustRightInd w:val="0"/>
        <w:jc w:val="center"/>
        <w:rPr>
          <w:rFonts w:ascii="Arial" w:hAnsi="Arial" w:cs="Arial"/>
        </w:rPr>
      </w:pPr>
      <w:r w:rsidRPr="00741DF2">
        <w:rPr>
          <w:rFonts w:ascii="Arial" w:hAnsi="Arial" w:cs="Arial"/>
        </w:rPr>
        <w:t>Termination Inspection</w:t>
      </w:r>
      <w:r w:rsidR="007D3060">
        <w:rPr>
          <w:rFonts w:ascii="Arial" w:hAnsi="Arial" w:cs="Arial"/>
        </w:rPr>
        <w:t xml:space="preserve"> Checklist</w:t>
      </w:r>
    </w:p>
    <w:p w14:paraId="54A3CFF9" w14:textId="77777777" w:rsidR="00881624" w:rsidRPr="00741DF2" w:rsidRDefault="00881624" w:rsidP="0064255D">
      <w:pPr>
        <w:tabs>
          <w:tab w:val="left" w:pos="720"/>
        </w:tabs>
        <w:autoSpaceDE w:val="0"/>
        <w:autoSpaceDN w:val="0"/>
        <w:adjustRightInd w:val="0"/>
        <w:jc w:val="center"/>
        <w:rPr>
          <w:rFonts w:ascii="Arial" w:hAnsi="Arial" w:cs="Arial"/>
        </w:rPr>
      </w:pPr>
    </w:p>
    <w:p w14:paraId="2B6E5B33" w14:textId="6FA2D0CB" w:rsidR="00791C20" w:rsidRPr="00741DF2" w:rsidRDefault="008014B2" w:rsidP="009B3F31">
      <w:pPr>
        <w:tabs>
          <w:tab w:val="left" w:pos="720"/>
        </w:tabs>
        <w:autoSpaceDE w:val="0"/>
        <w:autoSpaceDN w:val="0"/>
        <w:adjustRightInd w:val="0"/>
        <w:jc w:val="center"/>
        <w:rPr>
          <w:rFonts w:ascii="Arial" w:hAnsi="Arial" w:cs="Arial"/>
        </w:rPr>
      </w:pPr>
      <w:r w:rsidRPr="00741DF2">
        <w:rPr>
          <w:rFonts w:ascii="Arial" w:hAnsi="Arial" w:cs="Arial"/>
          <w:b/>
        </w:rPr>
        <w:t>B3</w:t>
      </w:r>
      <w:r w:rsidR="00B65989" w:rsidRPr="00741DF2">
        <w:rPr>
          <w:rFonts w:ascii="Arial" w:hAnsi="Arial" w:cs="Arial"/>
          <w:b/>
        </w:rPr>
        <w:t xml:space="preserve"> – </w:t>
      </w:r>
      <w:r w:rsidR="006A1F91" w:rsidRPr="00741DF2">
        <w:rPr>
          <w:rFonts w:ascii="Arial" w:hAnsi="Arial" w:cs="Arial"/>
          <w:b/>
        </w:rPr>
        <w:t xml:space="preserve">Individual </w:t>
      </w:r>
      <w:r w:rsidR="00791C20" w:rsidRPr="00741DF2">
        <w:rPr>
          <w:rFonts w:ascii="Arial" w:hAnsi="Arial" w:cs="Arial"/>
          <w:b/>
        </w:rPr>
        <w:t>Lot</w:t>
      </w:r>
      <w:r w:rsidR="009B3F31" w:rsidRPr="00741DF2">
        <w:rPr>
          <w:rFonts w:ascii="Arial" w:hAnsi="Arial" w:cs="Arial"/>
          <w:b/>
        </w:rPr>
        <w:t>/Parcel</w:t>
      </w:r>
      <w:r w:rsidR="00791C20" w:rsidRPr="00741DF2">
        <w:rPr>
          <w:rFonts w:ascii="Arial" w:hAnsi="Arial" w:cs="Arial"/>
          <w:b/>
        </w:rPr>
        <w:t xml:space="preserve"> Permit </w:t>
      </w:r>
      <w:r w:rsidR="00B65989" w:rsidRPr="00741DF2">
        <w:rPr>
          <w:rFonts w:ascii="Arial" w:hAnsi="Arial" w:cs="Arial"/>
          <w:b/>
        </w:rPr>
        <w:t>Forms</w:t>
      </w:r>
    </w:p>
    <w:p w14:paraId="43AD81E7" w14:textId="446E46C2" w:rsidR="00791C20" w:rsidRPr="00741DF2" w:rsidRDefault="004F5854" w:rsidP="009B3F31">
      <w:pPr>
        <w:tabs>
          <w:tab w:val="left" w:pos="720"/>
        </w:tabs>
        <w:autoSpaceDE w:val="0"/>
        <w:autoSpaceDN w:val="0"/>
        <w:adjustRightInd w:val="0"/>
        <w:jc w:val="center"/>
        <w:rPr>
          <w:rFonts w:ascii="Arial" w:hAnsi="Arial" w:cs="Arial"/>
        </w:rPr>
      </w:pPr>
      <w:r w:rsidRPr="00741DF2">
        <w:rPr>
          <w:rFonts w:ascii="Arial" w:hAnsi="Arial" w:cs="Arial"/>
        </w:rPr>
        <w:t xml:space="preserve">Instructions for </w:t>
      </w:r>
      <w:r w:rsidR="009B3F31" w:rsidRPr="00741DF2">
        <w:rPr>
          <w:rFonts w:ascii="Arial" w:hAnsi="Arial" w:cs="Arial"/>
        </w:rPr>
        <w:t xml:space="preserve">Individual </w:t>
      </w:r>
      <w:r w:rsidR="00791C20" w:rsidRPr="00741DF2">
        <w:rPr>
          <w:rFonts w:ascii="Arial" w:hAnsi="Arial" w:cs="Arial"/>
        </w:rPr>
        <w:t>Lot Permit Request</w:t>
      </w:r>
    </w:p>
    <w:p w14:paraId="725D549B" w14:textId="6A6C7FAE" w:rsidR="009D3FD2" w:rsidRPr="00741DF2" w:rsidRDefault="009B3F31" w:rsidP="0064255D">
      <w:pPr>
        <w:tabs>
          <w:tab w:val="left" w:pos="720"/>
        </w:tabs>
        <w:autoSpaceDE w:val="0"/>
        <w:autoSpaceDN w:val="0"/>
        <w:adjustRightInd w:val="0"/>
        <w:jc w:val="center"/>
        <w:rPr>
          <w:rFonts w:ascii="Arial" w:hAnsi="Arial" w:cs="Arial"/>
        </w:rPr>
      </w:pPr>
      <w:r w:rsidRPr="00741DF2">
        <w:rPr>
          <w:rFonts w:ascii="Arial" w:hAnsi="Arial" w:cs="Arial"/>
        </w:rPr>
        <w:t xml:space="preserve">Individual </w:t>
      </w:r>
      <w:r w:rsidR="009D3FD2" w:rsidRPr="00741DF2">
        <w:rPr>
          <w:rFonts w:ascii="Arial" w:hAnsi="Arial" w:cs="Arial"/>
        </w:rPr>
        <w:t>Lot Permit Request</w:t>
      </w:r>
      <w:r w:rsidR="000C482E" w:rsidRPr="00741DF2">
        <w:rPr>
          <w:rFonts w:ascii="Arial" w:hAnsi="Arial" w:cs="Arial"/>
        </w:rPr>
        <w:t xml:space="preserve"> Application</w:t>
      </w:r>
    </w:p>
    <w:p w14:paraId="0183A869" w14:textId="7C6061E7" w:rsidR="00C64B27" w:rsidRPr="00741DF2" w:rsidRDefault="00791C20">
      <w:pPr>
        <w:tabs>
          <w:tab w:val="left" w:pos="720"/>
        </w:tabs>
        <w:autoSpaceDE w:val="0"/>
        <w:autoSpaceDN w:val="0"/>
        <w:adjustRightInd w:val="0"/>
        <w:jc w:val="center"/>
        <w:rPr>
          <w:rFonts w:ascii="Arial" w:hAnsi="Arial" w:cs="Arial"/>
        </w:rPr>
      </w:pPr>
      <w:r w:rsidRPr="00741DF2">
        <w:rPr>
          <w:rFonts w:ascii="Arial" w:hAnsi="Arial" w:cs="Arial"/>
        </w:rPr>
        <w:t xml:space="preserve">Individual Lot </w:t>
      </w:r>
      <w:r w:rsidR="0064255D" w:rsidRPr="00741DF2">
        <w:rPr>
          <w:rFonts w:ascii="Arial" w:hAnsi="Arial" w:cs="Arial"/>
        </w:rPr>
        <w:t xml:space="preserve">Typical </w:t>
      </w:r>
      <w:r w:rsidR="0093344C">
        <w:rPr>
          <w:rFonts w:ascii="Arial" w:hAnsi="Arial" w:cs="Arial"/>
        </w:rPr>
        <w:t>Certified Plot Plan</w:t>
      </w:r>
    </w:p>
    <w:p w14:paraId="6CF0F967" w14:textId="1898DC9F" w:rsidR="00F46445" w:rsidRPr="00741DF2" w:rsidRDefault="00F46445" w:rsidP="00F46445">
      <w:pPr>
        <w:tabs>
          <w:tab w:val="left" w:pos="720"/>
        </w:tabs>
        <w:autoSpaceDE w:val="0"/>
        <w:autoSpaceDN w:val="0"/>
        <w:adjustRightInd w:val="0"/>
        <w:jc w:val="center"/>
        <w:rPr>
          <w:rFonts w:ascii="Arial" w:hAnsi="Arial" w:cs="Arial"/>
        </w:rPr>
      </w:pPr>
      <w:r w:rsidRPr="00741DF2">
        <w:rPr>
          <w:rFonts w:ascii="Arial" w:hAnsi="Arial" w:cs="Arial"/>
        </w:rPr>
        <w:t xml:space="preserve">Plot Plan Review </w:t>
      </w:r>
      <w:r w:rsidR="0093344C">
        <w:rPr>
          <w:rFonts w:ascii="Arial" w:hAnsi="Arial" w:cs="Arial"/>
        </w:rPr>
        <w:t>Checklist</w:t>
      </w:r>
    </w:p>
    <w:p w14:paraId="32E07F6A" w14:textId="77777777" w:rsidR="005346B8" w:rsidRDefault="005346B8">
      <w:pPr>
        <w:tabs>
          <w:tab w:val="left" w:pos="720"/>
        </w:tabs>
        <w:autoSpaceDE w:val="0"/>
        <w:autoSpaceDN w:val="0"/>
        <w:adjustRightInd w:val="0"/>
        <w:jc w:val="center"/>
        <w:rPr>
          <w:rFonts w:ascii="Arial" w:hAnsi="Arial" w:cs="Arial"/>
        </w:rPr>
      </w:pPr>
      <w:r w:rsidRPr="00741DF2">
        <w:rPr>
          <w:rFonts w:ascii="Arial" w:hAnsi="Arial" w:cs="Arial"/>
        </w:rPr>
        <w:t>Individual Lot Stormwater Pollution Prevention Requirements</w:t>
      </w:r>
    </w:p>
    <w:p w14:paraId="2731C5AA" w14:textId="329CAB37" w:rsidR="0093344C" w:rsidRPr="00741DF2" w:rsidRDefault="0093344C">
      <w:pPr>
        <w:tabs>
          <w:tab w:val="left" w:pos="720"/>
        </w:tabs>
        <w:autoSpaceDE w:val="0"/>
        <w:autoSpaceDN w:val="0"/>
        <w:adjustRightInd w:val="0"/>
        <w:jc w:val="center"/>
        <w:rPr>
          <w:rFonts w:ascii="Arial" w:hAnsi="Arial" w:cs="Arial"/>
        </w:rPr>
      </w:pPr>
      <w:r w:rsidRPr="00F274B7">
        <w:rPr>
          <w:rFonts w:ascii="Arial" w:hAnsi="Arial" w:cs="Arial"/>
        </w:rPr>
        <w:t>IDEM State Form 53049 (Individual Lot Registration)</w:t>
      </w:r>
    </w:p>
    <w:p w14:paraId="6984D2FC" w14:textId="77777777" w:rsidR="0064255D" w:rsidRPr="00741DF2" w:rsidRDefault="0064255D" w:rsidP="00B65989">
      <w:pPr>
        <w:tabs>
          <w:tab w:val="left" w:pos="720"/>
        </w:tabs>
        <w:autoSpaceDE w:val="0"/>
        <w:autoSpaceDN w:val="0"/>
        <w:adjustRightInd w:val="0"/>
        <w:rPr>
          <w:rFonts w:ascii="Arial" w:hAnsi="Arial" w:cs="Arial"/>
        </w:rPr>
      </w:pPr>
    </w:p>
    <w:p w14:paraId="279EEBD9" w14:textId="77777777" w:rsidR="00B65989" w:rsidRDefault="00B65989" w:rsidP="00B65989">
      <w:pPr>
        <w:tabs>
          <w:tab w:val="left" w:pos="720"/>
        </w:tabs>
        <w:autoSpaceDE w:val="0"/>
        <w:autoSpaceDN w:val="0"/>
        <w:adjustRightInd w:val="0"/>
        <w:jc w:val="center"/>
      </w:pPr>
    </w:p>
    <w:p w14:paraId="16CA9AFB" w14:textId="77777777" w:rsidR="009D3FD2" w:rsidRDefault="009D3FD2" w:rsidP="009D3FD2">
      <w:pPr>
        <w:autoSpaceDE w:val="0"/>
        <w:autoSpaceDN w:val="0"/>
        <w:adjustRightInd w:val="0"/>
      </w:pPr>
    </w:p>
    <w:p w14:paraId="75A85D08" w14:textId="77777777" w:rsidR="00DD6196" w:rsidRDefault="00DD6196" w:rsidP="009D3FD2">
      <w:pPr>
        <w:autoSpaceDE w:val="0"/>
        <w:autoSpaceDN w:val="0"/>
        <w:adjustRightInd w:val="0"/>
      </w:pPr>
    </w:p>
    <w:p w14:paraId="5705F18B" w14:textId="77777777" w:rsidR="00DD6196" w:rsidRDefault="00DD6196" w:rsidP="009D3FD2">
      <w:pPr>
        <w:autoSpaceDE w:val="0"/>
        <w:autoSpaceDN w:val="0"/>
        <w:adjustRightInd w:val="0"/>
      </w:pPr>
    </w:p>
    <w:p w14:paraId="1A10423B" w14:textId="77777777" w:rsidR="00D34250" w:rsidRDefault="00D34250" w:rsidP="009D3FD2">
      <w:pPr>
        <w:autoSpaceDE w:val="0"/>
        <w:autoSpaceDN w:val="0"/>
        <w:adjustRightInd w:val="0"/>
        <w:sectPr w:rsidR="00D34250" w:rsidSect="00D03B3E">
          <w:headerReference w:type="even" r:id="rId120"/>
          <w:headerReference w:type="default" r:id="rId121"/>
          <w:footerReference w:type="default" r:id="rId122"/>
          <w:headerReference w:type="first" r:id="rId123"/>
          <w:pgSz w:w="12240" w:h="15840" w:code="1"/>
          <w:pgMar w:top="720" w:right="3600" w:bottom="1152" w:left="720" w:header="720" w:footer="720" w:gutter="0"/>
          <w:cols w:space="720"/>
          <w:noEndnote/>
        </w:sectPr>
      </w:pPr>
    </w:p>
    <w:p w14:paraId="7CC99803" w14:textId="77777777" w:rsidR="00DD6196" w:rsidRDefault="00DD6196" w:rsidP="009D3FD2">
      <w:pPr>
        <w:autoSpaceDE w:val="0"/>
        <w:autoSpaceDN w:val="0"/>
        <w:adjustRightInd w:val="0"/>
      </w:pPr>
    </w:p>
    <w:p w14:paraId="5CD9AF56" w14:textId="77777777" w:rsidR="00DD6196" w:rsidRDefault="00DD6196" w:rsidP="009D3FD2">
      <w:pPr>
        <w:autoSpaceDE w:val="0"/>
        <w:autoSpaceDN w:val="0"/>
        <w:adjustRightInd w:val="0"/>
      </w:pPr>
    </w:p>
    <w:p w14:paraId="26286703" w14:textId="77777777" w:rsidR="00DD6196" w:rsidRDefault="00DD6196" w:rsidP="009D3FD2">
      <w:pPr>
        <w:autoSpaceDE w:val="0"/>
        <w:autoSpaceDN w:val="0"/>
        <w:adjustRightInd w:val="0"/>
      </w:pPr>
    </w:p>
    <w:p w14:paraId="77049FB9" w14:textId="77777777" w:rsidR="00DD6196" w:rsidRDefault="00DD6196" w:rsidP="009D3FD2">
      <w:pPr>
        <w:autoSpaceDE w:val="0"/>
        <w:autoSpaceDN w:val="0"/>
        <w:adjustRightInd w:val="0"/>
      </w:pPr>
    </w:p>
    <w:p w14:paraId="077080E9" w14:textId="77777777" w:rsidR="00DD6196" w:rsidRDefault="00DD6196" w:rsidP="009D3FD2">
      <w:pPr>
        <w:autoSpaceDE w:val="0"/>
        <w:autoSpaceDN w:val="0"/>
        <w:adjustRightInd w:val="0"/>
      </w:pPr>
    </w:p>
    <w:p w14:paraId="020E1223" w14:textId="77777777" w:rsidR="00DD6196" w:rsidRDefault="00DD6196" w:rsidP="009D3FD2">
      <w:pPr>
        <w:autoSpaceDE w:val="0"/>
        <w:autoSpaceDN w:val="0"/>
        <w:adjustRightInd w:val="0"/>
      </w:pPr>
    </w:p>
    <w:p w14:paraId="70DA719F" w14:textId="77777777" w:rsidR="00DD6196" w:rsidRDefault="00DD6196" w:rsidP="009D3FD2">
      <w:pPr>
        <w:autoSpaceDE w:val="0"/>
        <w:autoSpaceDN w:val="0"/>
        <w:adjustRightInd w:val="0"/>
      </w:pPr>
    </w:p>
    <w:p w14:paraId="0745E7B7" w14:textId="77777777" w:rsidR="00DD6196" w:rsidRDefault="00DD6196" w:rsidP="009D3FD2">
      <w:pPr>
        <w:autoSpaceDE w:val="0"/>
        <w:autoSpaceDN w:val="0"/>
        <w:adjustRightInd w:val="0"/>
      </w:pPr>
    </w:p>
    <w:p w14:paraId="1FD700C5" w14:textId="77777777" w:rsidR="00DD6196" w:rsidRDefault="00DD6196" w:rsidP="009D3FD2">
      <w:pPr>
        <w:autoSpaceDE w:val="0"/>
        <w:autoSpaceDN w:val="0"/>
        <w:adjustRightInd w:val="0"/>
      </w:pPr>
    </w:p>
    <w:p w14:paraId="16453C44" w14:textId="77777777" w:rsidR="00DD6196" w:rsidRDefault="00DD6196" w:rsidP="009D3FD2">
      <w:pPr>
        <w:autoSpaceDE w:val="0"/>
        <w:autoSpaceDN w:val="0"/>
        <w:adjustRightInd w:val="0"/>
      </w:pPr>
    </w:p>
    <w:p w14:paraId="7925C71B" w14:textId="77777777" w:rsidR="00DD6196" w:rsidRDefault="00DD6196" w:rsidP="009D3FD2">
      <w:pPr>
        <w:autoSpaceDE w:val="0"/>
        <w:autoSpaceDN w:val="0"/>
        <w:adjustRightInd w:val="0"/>
      </w:pPr>
    </w:p>
    <w:p w14:paraId="39543ECF" w14:textId="77777777" w:rsidR="00DD6196" w:rsidRDefault="00DD6196" w:rsidP="009D3FD2">
      <w:pPr>
        <w:autoSpaceDE w:val="0"/>
        <w:autoSpaceDN w:val="0"/>
        <w:adjustRightInd w:val="0"/>
      </w:pPr>
    </w:p>
    <w:p w14:paraId="52B3A2C5" w14:textId="77777777" w:rsidR="00AA7943" w:rsidRDefault="00AA7943" w:rsidP="00AC6697">
      <w:pPr>
        <w:autoSpaceDE w:val="0"/>
        <w:autoSpaceDN w:val="0"/>
        <w:adjustRightInd w:val="0"/>
      </w:pPr>
    </w:p>
    <w:p w14:paraId="50783AE7" w14:textId="77777777" w:rsidR="00AA7943" w:rsidRDefault="00AA7943" w:rsidP="00AC6697">
      <w:pPr>
        <w:autoSpaceDE w:val="0"/>
        <w:autoSpaceDN w:val="0"/>
        <w:adjustRightInd w:val="0"/>
      </w:pPr>
    </w:p>
    <w:p w14:paraId="2F7899DE" w14:textId="77777777" w:rsidR="00AA7943" w:rsidRDefault="00AA7943" w:rsidP="00AC6697">
      <w:pPr>
        <w:autoSpaceDE w:val="0"/>
        <w:autoSpaceDN w:val="0"/>
        <w:adjustRightInd w:val="0"/>
      </w:pPr>
    </w:p>
    <w:p w14:paraId="40B3AD58" w14:textId="77777777" w:rsidR="00AA7943" w:rsidRDefault="00AA7943" w:rsidP="00AC6697">
      <w:pPr>
        <w:autoSpaceDE w:val="0"/>
        <w:autoSpaceDN w:val="0"/>
        <w:adjustRightInd w:val="0"/>
      </w:pPr>
    </w:p>
    <w:p w14:paraId="480DDEB0" w14:textId="77777777" w:rsidR="00AA7943" w:rsidRDefault="00AA7943" w:rsidP="00AC6697">
      <w:pPr>
        <w:autoSpaceDE w:val="0"/>
        <w:autoSpaceDN w:val="0"/>
        <w:adjustRightInd w:val="0"/>
      </w:pPr>
    </w:p>
    <w:p w14:paraId="5724D7FC" w14:textId="77777777" w:rsidR="00AA7943" w:rsidRDefault="00AA7943" w:rsidP="00AC6697">
      <w:pPr>
        <w:autoSpaceDE w:val="0"/>
        <w:autoSpaceDN w:val="0"/>
        <w:adjustRightInd w:val="0"/>
      </w:pPr>
    </w:p>
    <w:p w14:paraId="3B7EB46A" w14:textId="77777777" w:rsidR="00AA7943" w:rsidRDefault="00AA7943" w:rsidP="00AC6697">
      <w:pPr>
        <w:autoSpaceDE w:val="0"/>
        <w:autoSpaceDN w:val="0"/>
        <w:adjustRightInd w:val="0"/>
      </w:pPr>
    </w:p>
    <w:p w14:paraId="06DC267F" w14:textId="77777777" w:rsidR="00AA7943" w:rsidRDefault="00AA7943" w:rsidP="00AC6697">
      <w:pPr>
        <w:autoSpaceDE w:val="0"/>
        <w:autoSpaceDN w:val="0"/>
        <w:adjustRightInd w:val="0"/>
      </w:pPr>
    </w:p>
    <w:p w14:paraId="46BD7D66" w14:textId="2F10EC86" w:rsidR="00AA7943" w:rsidRDefault="00AA7943" w:rsidP="00AC6697">
      <w:pPr>
        <w:autoSpaceDE w:val="0"/>
        <w:autoSpaceDN w:val="0"/>
        <w:adjustRightInd w:val="0"/>
      </w:pPr>
    </w:p>
    <w:p w14:paraId="6E8092C9" w14:textId="651F8555" w:rsidR="00DE4A9F" w:rsidRPr="00741DF2" w:rsidRDefault="00DB6C1E" w:rsidP="00DE4A9F">
      <w:pPr>
        <w:tabs>
          <w:tab w:val="left" w:pos="720"/>
        </w:tabs>
        <w:autoSpaceDE w:val="0"/>
        <w:autoSpaceDN w:val="0"/>
        <w:adjustRightInd w:val="0"/>
        <w:jc w:val="center"/>
        <w:rPr>
          <w:rFonts w:ascii="Arial" w:hAnsi="Arial" w:cs="Arial"/>
          <w:b/>
          <w:sz w:val="40"/>
          <w:szCs w:val="40"/>
        </w:rPr>
      </w:pPr>
      <w:r w:rsidRPr="00741DF2">
        <w:rPr>
          <w:rFonts w:ascii="Arial" w:hAnsi="Arial" w:cs="Arial"/>
          <w:b/>
          <w:sz w:val="40"/>
          <w:szCs w:val="40"/>
        </w:rPr>
        <w:t>B1</w:t>
      </w:r>
      <w:r w:rsidR="00DE4A9F" w:rsidRPr="00741DF2">
        <w:rPr>
          <w:rFonts w:ascii="Arial" w:hAnsi="Arial" w:cs="Arial"/>
          <w:b/>
          <w:sz w:val="40"/>
          <w:szCs w:val="40"/>
        </w:rPr>
        <w:t xml:space="preserve"> –Stormwater Permit Forms</w:t>
      </w:r>
    </w:p>
    <w:p w14:paraId="558C15F7" w14:textId="58FECC58" w:rsidR="00DE4A9F" w:rsidRPr="00741DF2" w:rsidRDefault="00DE4A9F" w:rsidP="00DE4A9F">
      <w:pPr>
        <w:tabs>
          <w:tab w:val="left" w:pos="720"/>
        </w:tabs>
        <w:autoSpaceDE w:val="0"/>
        <w:autoSpaceDN w:val="0"/>
        <w:adjustRightInd w:val="0"/>
        <w:jc w:val="center"/>
        <w:rPr>
          <w:rFonts w:ascii="Arial" w:hAnsi="Arial" w:cs="Arial"/>
          <w:sz w:val="36"/>
          <w:szCs w:val="36"/>
        </w:rPr>
      </w:pPr>
    </w:p>
    <w:p w14:paraId="2B109FC9" w14:textId="77777777" w:rsidR="00255A75" w:rsidRDefault="00E05EE3" w:rsidP="00255A75">
      <w:pPr>
        <w:tabs>
          <w:tab w:val="left" w:pos="720"/>
        </w:tabs>
        <w:autoSpaceDE w:val="0"/>
        <w:autoSpaceDN w:val="0"/>
        <w:adjustRightInd w:val="0"/>
        <w:jc w:val="center"/>
        <w:rPr>
          <w:rFonts w:ascii="Arial" w:hAnsi="Arial" w:cs="Arial"/>
          <w:sz w:val="36"/>
          <w:szCs w:val="36"/>
        </w:rPr>
      </w:pPr>
      <w:r w:rsidRPr="00E05EE3">
        <w:rPr>
          <w:rFonts w:ascii="Arial" w:hAnsi="Arial" w:cs="Arial"/>
          <w:sz w:val="36"/>
          <w:szCs w:val="36"/>
        </w:rPr>
        <w:t>Application/Checklist for Stormwater Permit</w:t>
      </w:r>
    </w:p>
    <w:p w14:paraId="7A3382C3" w14:textId="37CEB5CA" w:rsidR="00DE4A9F" w:rsidRPr="00741DF2" w:rsidRDefault="00255A75" w:rsidP="00255A75">
      <w:pPr>
        <w:tabs>
          <w:tab w:val="left" w:pos="720"/>
        </w:tabs>
        <w:autoSpaceDE w:val="0"/>
        <w:autoSpaceDN w:val="0"/>
        <w:adjustRightInd w:val="0"/>
        <w:jc w:val="center"/>
        <w:rPr>
          <w:rFonts w:ascii="Arial" w:hAnsi="Arial" w:cs="Arial"/>
          <w:sz w:val="36"/>
          <w:szCs w:val="36"/>
        </w:rPr>
      </w:pPr>
      <w:bookmarkStart w:id="77" w:name="_Hlk103162509"/>
      <w:r w:rsidRPr="001F248C">
        <w:rPr>
          <w:rFonts w:ascii="Arial" w:hAnsi="Arial" w:cs="Arial"/>
          <w:sz w:val="36"/>
          <w:szCs w:val="36"/>
        </w:rPr>
        <w:t>Construction/SWPPP Technical Review</w:t>
      </w:r>
      <w:bookmarkEnd w:id="77"/>
      <w:r w:rsidRPr="001F248C">
        <w:rPr>
          <w:rFonts w:ascii="Arial" w:hAnsi="Arial" w:cs="Arial"/>
          <w:sz w:val="36"/>
          <w:szCs w:val="36"/>
        </w:rPr>
        <w:t xml:space="preserve"> Form</w:t>
      </w:r>
      <w:r w:rsidR="00E05EE3" w:rsidRPr="00E05EE3" w:rsidDel="00E05EE3">
        <w:rPr>
          <w:rFonts w:ascii="Arial" w:hAnsi="Arial" w:cs="Arial"/>
          <w:sz w:val="36"/>
          <w:szCs w:val="36"/>
        </w:rPr>
        <w:t xml:space="preserve"> </w:t>
      </w:r>
    </w:p>
    <w:p w14:paraId="252C7178" w14:textId="08A5B07C" w:rsidR="00DE4A9F" w:rsidRPr="00741DF2" w:rsidRDefault="00DE4A9F" w:rsidP="00DE4A9F">
      <w:pPr>
        <w:tabs>
          <w:tab w:val="left" w:pos="720"/>
        </w:tabs>
        <w:autoSpaceDE w:val="0"/>
        <w:autoSpaceDN w:val="0"/>
        <w:adjustRightInd w:val="0"/>
        <w:jc w:val="center"/>
        <w:rPr>
          <w:rFonts w:ascii="Arial" w:hAnsi="Arial" w:cs="Arial"/>
          <w:sz w:val="36"/>
          <w:szCs w:val="36"/>
        </w:rPr>
      </w:pPr>
      <w:r w:rsidRPr="00741DF2">
        <w:rPr>
          <w:rFonts w:ascii="Arial" w:hAnsi="Arial" w:cs="Arial"/>
          <w:sz w:val="36"/>
          <w:szCs w:val="36"/>
        </w:rPr>
        <w:t xml:space="preserve">Petition to </w:t>
      </w:r>
      <w:r w:rsidR="007308D3" w:rsidRPr="00741DF2">
        <w:rPr>
          <w:rFonts w:ascii="Arial" w:hAnsi="Arial" w:cs="Arial"/>
          <w:i/>
          <w:sz w:val="36"/>
          <w:szCs w:val="36"/>
          <w:highlight w:val="yellow"/>
        </w:rPr>
        <w:t>Jurisdiction Entity</w:t>
      </w:r>
      <w:r w:rsidRPr="00741DF2">
        <w:rPr>
          <w:rFonts w:ascii="Arial" w:hAnsi="Arial" w:cs="Arial"/>
          <w:sz w:val="36"/>
          <w:szCs w:val="36"/>
        </w:rPr>
        <w:t xml:space="preserve"> Drainage Board</w:t>
      </w:r>
    </w:p>
    <w:p w14:paraId="3509E189" w14:textId="08F5E31D" w:rsidR="00DE4A9F" w:rsidRPr="00741DF2" w:rsidRDefault="00DE4A9F" w:rsidP="00DE4A9F">
      <w:pPr>
        <w:tabs>
          <w:tab w:val="left" w:pos="720"/>
        </w:tabs>
        <w:autoSpaceDE w:val="0"/>
        <w:autoSpaceDN w:val="0"/>
        <w:adjustRightInd w:val="0"/>
        <w:jc w:val="center"/>
        <w:rPr>
          <w:rFonts w:ascii="Arial" w:hAnsi="Arial" w:cs="Arial"/>
          <w:sz w:val="36"/>
          <w:szCs w:val="36"/>
        </w:rPr>
      </w:pPr>
      <w:r w:rsidRPr="00741DF2">
        <w:rPr>
          <w:rFonts w:ascii="Arial" w:hAnsi="Arial" w:cs="Arial"/>
          <w:sz w:val="36"/>
          <w:szCs w:val="36"/>
        </w:rPr>
        <w:t>Statement of Financial Responsibility</w:t>
      </w:r>
    </w:p>
    <w:p w14:paraId="7A62F212" w14:textId="5C6F5AF7" w:rsidR="00DD5F2A" w:rsidRPr="00741DF2" w:rsidRDefault="00DD5F2A" w:rsidP="00DE4A9F">
      <w:pPr>
        <w:tabs>
          <w:tab w:val="left" w:pos="720"/>
        </w:tabs>
        <w:autoSpaceDE w:val="0"/>
        <w:autoSpaceDN w:val="0"/>
        <w:adjustRightInd w:val="0"/>
        <w:jc w:val="center"/>
        <w:rPr>
          <w:rFonts w:ascii="Arial" w:hAnsi="Arial" w:cs="Arial"/>
          <w:sz w:val="36"/>
          <w:szCs w:val="36"/>
        </w:rPr>
      </w:pPr>
      <w:r w:rsidRPr="00741DF2">
        <w:rPr>
          <w:rFonts w:ascii="Arial" w:hAnsi="Arial" w:cs="Arial"/>
          <w:sz w:val="36"/>
          <w:szCs w:val="36"/>
        </w:rPr>
        <w:t>BMP Maintenance Agreement</w:t>
      </w:r>
    </w:p>
    <w:p w14:paraId="37475257" w14:textId="6F8D7789" w:rsidR="00DE4A9F" w:rsidRDefault="00DE4A9F" w:rsidP="00DE4A9F">
      <w:pPr>
        <w:autoSpaceDE w:val="0"/>
        <w:autoSpaceDN w:val="0"/>
        <w:adjustRightInd w:val="0"/>
      </w:pPr>
    </w:p>
    <w:p w14:paraId="3476533C" w14:textId="395879A6" w:rsidR="00DE4A9F" w:rsidRDefault="00DE4A9F" w:rsidP="00DE4A9F">
      <w:pPr>
        <w:autoSpaceDE w:val="0"/>
        <w:autoSpaceDN w:val="0"/>
        <w:adjustRightInd w:val="0"/>
      </w:pPr>
    </w:p>
    <w:p w14:paraId="3A63E682" w14:textId="2F548F5A" w:rsidR="00DE4A9F" w:rsidRDefault="00DE4A9F" w:rsidP="00DE4A9F">
      <w:pPr>
        <w:autoSpaceDE w:val="0"/>
        <w:autoSpaceDN w:val="0"/>
        <w:adjustRightInd w:val="0"/>
      </w:pPr>
    </w:p>
    <w:p w14:paraId="258EEE88" w14:textId="38376EA6" w:rsidR="00DE4A9F" w:rsidRDefault="00DE4A9F" w:rsidP="00DE4A9F">
      <w:pPr>
        <w:autoSpaceDE w:val="0"/>
        <w:autoSpaceDN w:val="0"/>
        <w:adjustRightInd w:val="0"/>
      </w:pPr>
    </w:p>
    <w:p w14:paraId="7761A10F" w14:textId="7DC5E4F5" w:rsidR="00DE4A9F" w:rsidRDefault="00DE4A9F" w:rsidP="00DE4A9F">
      <w:pPr>
        <w:autoSpaceDE w:val="0"/>
        <w:autoSpaceDN w:val="0"/>
        <w:adjustRightInd w:val="0"/>
      </w:pPr>
    </w:p>
    <w:p w14:paraId="776CAB7D" w14:textId="5E5711F2" w:rsidR="00DE4A9F" w:rsidRDefault="00DE4A9F" w:rsidP="00DE4A9F">
      <w:pPr>
        <w:autoSpaceDE w:val="0"/>
        <w:autoSpaceDN w:val="0"/>
        <w:adjustRightInd w:val="0"/>
      </w:pPr>
    </w:p>
    <w:p w14:paraId="59A05814" w14:textId="4C6CED31" w:rsidR="00DE4A9F" w:rsidRDefault="00DE4A9F" w:rsidP="00DE4A9F">
      <w:pPr>
        <w:autoSpaceDE w:val="0"/>
        <w:autoSpaceDN w:val="0"/>
        <w:adjustRightInd w:val="0"/>
      </w:pPr>
    </w:p>
    <w:p w14:paraId="775FE6D5" w14:textId="27E8AFF4" w:rsidR="00DE4A9F" w:rsidRDefault="00DE4A9F" w:rsidP="00DE4A9F">
      <w:pPr>
        <w:autoSpaceDE w:val="0"/>
        <w:autoSpaceDN w:val="0"/>
        <w:adjustRightInd w:val="0"/>
      </w:pPr>
    </w:p>
    <w:p w14:paraId="352764FA" w14:textId="14897422" w:rsidR="00DE4A9F" w:rsidRDefault="00DE4A9F" w:rsidP="00DE4A9F">
      <w:pPr>
        <w:autoSpaceDE w:val="0"/>
        <w:autoSpaceDN w:val="0"/>
        <w:adjustRightInd w:val="0"/>
      </w:pPr>
    </w:p>
    <w:p w14:paraId="43599E5E" w14:textId="173C33FD" w:rsidR="00DE4A9F" w:rsidRDefault="00DE4A9F" w:rsidP="00DE4A9F">
      <w:pPr>
        <w:autoSpaceDE w:val="0"/>
        <w:autoSpaceDN w:val="0"/>
        <w:adjustRightInd w:val="0"/>
      </w:pPr>
    </w:p>
    <w:p w14:paraId="601D43EE" w14:textId="6BA47DBD" w:rsidR="00DE4A9F" w:rsidRDefault="00DE4A9F" w:rsidP="00DE4A9F">
      <w:pPr>
        <w:autoSpaceDE w:val="0"/>
        <w:autoSpaceDN w:val="0"/>
        <w:adjustRightInd w:val="0"/>
      </w:pPr>
    </w:p>
    <w:p w14:paraId="5DC3DBBF" w14:textId="27D681C2" w:rsidR="00DE4A9F" w:rsidRDefault="00DE4A9F" w:rsidP="00DE4A9F">
      <w:pPr>
        <w:autoSpaceDE w:val="0"/>
        <w:autoSpaceDN w:val="0"/>
        <w:adjustRightInd w:val="0"/>
      </w:pPr>
    </w:p>
    <w:p w14:paraId="3DD229DE" w14:textId="3580CC67" w:rsidR="00DE4A9F" w:rsidRDefault="00DE4A9F" w:rsidP="00DE4A9F">
      <w:pPr>
        <w:autoSpaceDE w:val="0"/>
        <w:autoSpaceDN w:val="0"/>
        <w:adjustRightInd w:val="0"/>
      </w:pPr>
    </w:p>
    <w:p w14:paraId="429D10AD" w14:textId="54E3D9B3" w:rsidR="00DE4A9F" w:rsidRDefault="00DE4A9F" w:rsidP="00DE4A9F">
      <w:pPr>
        <w:autoSpaceDE w:val="0"/>
        <w:autoSpaceDN w:val="0"/>
        <w:adjustRightInd w:val="0"/>
      </w:pPr>
    </w:p>
    <w:p w14:paraId="1E958D53" w14:textId="228847F6" w:rsidR="00DE4A9F" w:rsidRDefault="00DE4A9F" w:rsidP="00DE4A9F">
      <w:pPr>
        <w:autoSpaceDE w:val="0"/>
        <w:autoSpaceDN w:val="0"/>
        <w:adjustRightInd w:val="0"/>
      </w:pPr>
    </w:p>
    <w:p w14:paraId="6A5B5FC6" w14:textId="49B9DE7D" w:rsidR="00DE4A9F" w:rsidRDefault="00DE4A9F" w:rsidP="00DE4A9F">
      <w:pPr>
        <w:autoSpaceDE w:val="0"/>
        <w:autoSpaceDN w:val="0"/>
        <w:adjustRightInd w:val="0"/>
      </w:pPr>
    </w:p>
    <w:p w14:paraId="4E7618BA" w14:textId="2091067D" w:rsidR="00DE4A9F" w:rsidRDefault="00DE4A9F" w:rsidP="00DE4A9F">
      <w:pPr>
        <w:autoSpaceDE w:val="0"/>
        <w:autoSpaceDN w:val="0"/>
        <w:adjustRightInd w:val="0"/>
      </w:pPr>
    </w:p>
    <w:p w14:paraId="239F83B2" w14:textId="4A5D20E4" w:rsidR="00DE4A9F" w:rsidRDefault="00DE4A9F" w:rsidP="00DE4A9F">
      <w:pPr>
        <w:autoSpaceDE w:val="0"/>
        <w:autoSpaceDN w:val="0"/>
        <w:adjustRightInd w:val="0"/>
      </w:pPr>
    </w:p>
    <w:p w14:paraId="4A330AA3" w14:textId="295D5F90" w:rsidR="00DE4A9F" w:rsidRDefault="00DE4A9F" w:rsidP="00DE4A9F">
      <w:pPr>
        <w:autoSpaceDE w:val="0"/>
        <w:autoSpaceDN w:val="0"/>
        <w:adjustRightInd w:val="0"/>
      </w:pPr>
    </w:p>
    <w:p w14:paraId="5C307A3D" w14:textId="7EE29C8E" w:rsidR="0064255D" w:rsidRDefault="0064255D" w:rsidP="0078666C">
      <w:pPr>
        <w:tabs>
          <w:tab w:val="left" w:pos="1200"/>
        </w:tabs>
        <w:autoSpaceDE w:val="0"/>
        <w:autoSpaceDN w:val="0"/>
        <w:adjustRightInd w:val="0"/>
      </w:pPr>
    </w:p>
    <w:p w14:paraId="2E2D4C59" w14:textId="77777777" w:rsidR="00274FED" w:rsidRDefault="00274FED" w:rsidP="00274FED">
      <w:pPr>
        <w:sectPr w:rsidR="00274FED" w:rsidSect="00D03B3E">
          <w:headerReference w:type="even" r:id="rId124"/>
          <w:headerReference w:type="default" r:id="rId125"/>
          <w:footerReference w:type="default" r:id="rId126"/>
          <w:headerReference w:type="first" r:id="rId127"/>
          <w:pgSz w:w="12240" w:h="15840" w:code="1"/>
          <w:pgMar w:top="720" w:right="3600" w:bottom="1152" w:left="720" w:header="288" w:footer="432" w:gutter="0"/>
          <w:pgNumType w:start="1"/>
          <w:cols w:space="720"/>
          <w:noEndnote/>
          <w:docGrid w:linePitch="272"/>
        </w:sectPr>
      </w:pPr>
    </w:p>
    <w:p w14:paraId="38880395" w14:textId="569CFCB4" w:rsidR="00434AAF" w:rsidRDefault="0093344C" w:rsidP="00434AAF">
      <w:pPr>
        <w:rPr>
          <w:b/>
          <w:bCs/>
        </w:rPr>
      </w:pPr>
      <w:r>
        <w:rPr>
          <w:noProof/>
        </w:rPr>
        <mc:AlternateContent>
          <mc:Choice Requires="wps">
            <w:drawing>
              <wp:anchor distT="45720" distB="45720" distL="114300" distR="114300" simplePos="0" relativeHeight="251901952" behindDoc="0" locked="0" layoutInCell="1" allowOverlap="1" wp14:anchorId="72F36D27" wp14:editId="5F7B8924">
                <wp:simplePos x="0" y="0"/>
                <wp:positionH relativeFrom="margin">
                  <wp:posOffset>182</wp:posOffset>
                </wp:positionH>
                <wp:positionV relativeFrom="paragraph">
                  <wp:posOffset>207</wp:posOffset>
                </wp:positionV>
                <wp:extent cx="6536055" cy="4616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055" cy="461645"/>
                        </a:xfrm>
                        <a:prstGeom prst="rect">
                          <a:avLst/>
                        </a:prstGeom>
                        <a:solidFill>
                          <a:srgbClr val="FFFFFF"/>
                        </a:solidFill>
                        <a:ln w="9525">
                          <a:noFill/>
                          <a:miter lim="800000"/>
                          <a:headEnd/>
                          <a:tailEnd/>
                        </a:ln>
                      </wps:spPr>
                      <wps:txbx>
                        <w:txbxContent>
                          <w:p w14:paraId="15E1390E" w14:textId="6AAE0806" w:rsidR="002767C9" w:rsidRDefault="002767C9">
                            <w:r>
                              <w:rPr>
                                <w:i/>
                                <w:iCs/>
                              </w:rPr>
                              <w:t>Non-MS4 communities who do not wish to proactively regulate the recommended stormwater quality measures, may delete Sections 5 and 6 of this application checklist.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6D27" id="_x0000_s1086" type="#_x0000_t202" style="position:absolute;margin-left:0;margin-top:0;width:514.65pt;height:36.35pt;z-index:251901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" stroked="f">
                <v:textbox>
                  <w:txbxContent>
                    <w:p w14:paraId="15E1390E" w14:textId="6AAE0806" w:rsidR="002767C9" w:rsidRDefault="002767C9">
                      <w:r>
                        <w:rPr>
                          <w:i/>
                          <w:iCs/>
                        </w:rPr>
                        <w:t>Non-MS4 communities who do not wish to proactively regulate the recommended stormwater quality measures, may delete Sections 5 and 6 of this application checklist.</w:t>
                      </w:r>
                    </w:p>
                  </w:txbxContent>
                </v:textbox>
                <w10:wrap type="square" anchorx="margin"/>
              </v:shape>
            </w:pict>
          </mc:Fallback>
        </mc:AlternateContent>
      </w:r>
    </w:p>
    <w:p w14:paraId="185FA48C" w14:textId="77777777" w:rsidR="0093344C" w:rsidRPr="00B4051D" w:rsidRDefault="0093344C" w:rsidP="0093344C">
      <w:pPr>
        <w:rPr>
          <w:b/>
          <w:bCs/>
        </w:rPr>
      </w:pPr>
    </w:p>
    <w:tbl>
      <w:tblPr>
        <w:tblStyle w:val="TableGrid"/>
        <w:tblW w:w="5168" w:type="pct"/>
        <w:tblInd w:w="-25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1E0" w:firstRow="1" w:lastRow="1" w:firstColumn="1" w:lastColumn="1" w:noHBand="0" w:noVBand="0"/>
      </w:tblPr>
      <w:tblGrid>
        <w:gridCol w:w="627"/>
        <w:gridCol w:w="747"/>
        <w:gridCol w:w="3813"/>
        <w:gridCol w:w="2268"/>
        <w:gridCol w:w="614"/>
        <w:gridCol w:w="1443"/>
        <w:gridCol w:w="1572"/>
      </w:tblGrid>
      <w:tr w:rsidR="0093344C" w:rsidRPr="00931E77" w14:paraId="0745E30B" w14:textId="77777777" w:rsidTr="0016060E">
        <w:trPr>
          <w:trHeight w:val="825"/>
        </w:trPr>
        <w:tc>
          <w:tcPr>
            <w:tcW w:w="5000" w:type="pct"/>
            <w:gridSpan w:val="7"/>
            <w:shd w:val="clear" w:color="auto" w:fill="BFBFBF" w:themeFill="background1" w:themeFillShade="BF"/>
            <w:vAlign w:val="center"/>
          </w:tcPr>
          <w:p w14:paraId="283846AF" w14:textId="77777777" w:rsidR="0093344C" w:rsidRPr="00B4051D" w:rsidRDefault="0093344C" w:rsidP="0016060E">
            <w:pPr>
              <w:spacing w:before="60"/>
              <w:jc w:val="center"/>
              <w:rPr>
                <w:rFonts w:asciiTheme="minorHAnsi" w:hAnsiTheme="minorHAnsi" w:cstheme="minorHAnsi"/>
                <w:b/>
                <w:bCs/>
              </w:rPr>
            </w:pPr>
            <w:bookmarkStart w:id="78" w:name="_Hlk166575471"/>
            <w:r w:rsidRPr="00B4051D">
              <w:rPr>
                <w:rFonts w:asciiTheme="minorHAnsi" w:hAnsiTheme="minorHAnsi" w:cstheme="minorHAnsi"/>
                <w:b/>
                <w:bCs/>
                <w:i/>
                <w:highlight w:val="yellow"/>
              </w:rPr>
              <w:t>Jurisdiction Entity</w:t>
            </w:r>
          </w:p>
          <w:p w14:paraId="11FC676B" w14:textId="77777777" w:rsidR="0093344C" w:rsidRPr="004322BA" w:rsidRDefault="0093344C" w:rsidP="0016060E">
            <w:pPr>
              <w:jc w:val="center"/>
              <w:rPr>
                <w:rFonts w:asciiTheme="minorHAnsi" w:hAnsiTheme="minorHAnsi" w:cs="Arial"/>
                <w:b/>
                <w:bCs/>
              </w:rPr>
            </w:pPr>
            <w:r w:rsidRPr="004322BA">
              <w:rPr>
                <w:rFonts w:asciiTheme="minorHAnsi" w:hAnsiTheme="minorHAnsi" w:cs="Arial"/>
                <w:b/>
                <w:bCs/>
              </w:rPr>
              <w:t>Application/Checklist for Stormwater Permit</w:t>
            </w:r>
          </w:p>
          <w:p w14:paraId="1B181E0F" w14:textId="77777777" w:rsidR="0093344C" w:rsidRPr="00931E77" w:rsidRDefault="0093344C" w:rsidP="0016060E">
            <w:pPr>
              <w:spacing w:after="60"/>
              <w:jc w:val="center"/>
              <w:rPr>
                <w:rFonts w:asciiTheme="minorHAnsi" w:hAnsiTheme="minorHAnsi" w:cs="Arial"/>
              </w:rPr>
            </w:pPr>
            <w:r w:rsidRPr="00931E77">
              <w:rPr>
                <w:rFonts w:asciiTheme="minorHAnsi" w:hAnsiTheme="minorHAnsi" w:cs="Arial"/>
              </w:rPr>
              <w:t>(To Be Completed by Applicant)</w:t>
            </w:r>
          </w:p>
        </w:tc>
      </w:tr>
      <w:tr w:rsidR="0093344C" w:rsidRPr="00931E77" w14:paraId="3DC7AF32" w14:textId="77777777" w:rsidTr="0016060E">
        <w:tc>
          <w:tcPr>
            <w:tcW w:w="5000" w:type="pct"/>
            <w:gridSpan w:val="7"/>
          </w:tcPr>
          <w:p w14:paraId="1F23DC50" w14:textId="77777777" w:rsidR="0093344C" w:rsidRPr="00931E77" w:rsidRDefault="0093344C" w:rsidP="0016060E">
            <w:pPr>
              <w:spacing w:before="40" w:after="40"/>
              <w:rPr>
                <w:rFonts w:asciiTheme="minorHAnsi" w:hAnsiTheme="minorHAnsi" w:cs="Arial"/>
                <w:b/>
              </w:rPr>
            </w:pPr>
            <w:r w:rsidRPr="00931E77">
              <w:rPr>
                <w:rFonts w:asciiTheme="minorHAnsi" w:hAnsiTheme="minorHAnsi" w:cs="Arial"/>
              </w:rPr>
              <w:t xml:space="preserve">Project Name:  </w:t>
            </w:r>
          </w:p>
        </w:tc>
      </w:tr>
      <w:tr w:rsidR="0093344C" w:rsidRPr="00931E77" w14:paraId="759355FF" w14:textId="77777777" w:rsidTr="0016060E">
        <w:tc>
          <w:tcPr>
            <w:tcW w:w="5000" w:type="pct"/>
            <w:gridSpan w:val="7"/>
          </w:tcPr>
          <w:p w14:paraId="3098EB9B" w14:textId="77777777" w:rsidR="0093344C" w:rsidRPr="00931E77" w:rsidRDefault="0093344C" w:rsidP="0016060E">
            <w:pPr>
              <w:spacing w:before="40" w:after="40"/>
              <w:rPr>
                <w:rFonts w:asciiTheme="minorHAnsi" w:hAnsiTheme="minorHAnsi" w:cs="Arial"/>
                <w:b/>
              </w:rPr>
            </w:pPr>
            <w:r w:rsidRPr="00931E77">
              <w:rPr>
                <w:rFonts w:asciiTheme="minorHAnsi" w:hAnsiTheme="minorHAnsi" w:cs="Arial"/>
              </w:rPr>
              <w:t xml:space="preserve">General Location:  </w:t>
            </w:r>
          </w:p>
        </w:tc>
      </w:tr>
      <w:tr w:rsidR="0093344C" w:rsidRPr="00931E77" w14:paraId="01632C57" w14:textId="77777777" w:rsidTr="0016060E">
        <w:tc>
          <w:tcPr>
            <w:tcW w:w="3363" w:type="pct"/>
            <w:gridSpan w:val="4"/>
          </w:tcPr>
          <w:p w14:paraId="30571CC9" w14:textId="77777777" w:rsidR="0093344C" w:rsidRPr="00931E77" w:rsidRDefault="0093344C" w:rsidP="0016060E">
            <w:pPr>
              <w:spacing w:before="40" w:after="40"/>
              <w:rPr>
                <w:rFonts w:asciiTheme="minorHAnsi" w:hAnsiTheme="minorHAnsi" w:cs="Arial"/>
                <w:b/>
              </w:rPr>
            </w:pPr>
            <w:r w:rsidRPr="00931E77">
              <w:rPr>
                <w:rFonts w:asciiTheme="minorHAnsi" w:hAnsiTheme="minorHAnsi" w:cs="Arial"/>
              </w:rPr>
              <w:t xml:space="preserve">Form Completed By (Name):  </w:t>
            </w:r>
          </w:p>
        </w:tc>
        <w:tc>
          <w:tcPr>
            <w:tcW w:w="1637" w:type="pct"/>
            <w:gridSpan w:val="3"/>
          </w:tcPr>
          <w:p w14:paraId="18F81C52" w14:textId="77777777" w:rsidR="0093344C" w:rsidRPr="00931E77" w:rsidRDefault="0093344C" w:rsidP="0016060E">
            <w:pPr>
              <w:spacing w:before="40" w:after="40"/>
              <w:rPr>
                <w:rFonts w:asciiTheme="minorHAnsi" w:hAnsiTheme="minorHAnsi" w:cs="Arial"/>
                <w:b/>
              </w:rPr>
            </w:pPr>
            <w:r w:rsidRPr="00931E77">
              <w:rPr>
                <w:rFonts w:asciiTheme="minorHAnsi" w:hAnsiTheme="minorHAnsi" w:cs="Arial"/>
              </w:rPr>
              <w:t xml:space="preserve">Date Completed:  </w:t>
            </w:r>
          </w:p>
        </w:tc>
      </w:tr>
      <w:tr w:rsidR="0093344C" w:rsidRPr="00931E77" w14:paraId="0F9F0DB6" w14:textId="77777777" w:rsidTr="0016060E">
        <w:tc>
          <w:tcPr>
            <w:tcW w:w="2340" w:type="pct"/>
            <w:gridSpan w:val="3"/>
          </w:tcPr>
          <w:p w14:paraId="54A8C212" w14:textId="77777777" w:rsidR="0093344C" w:rsidRPr="00931E77" w:rsidRDefault="0093344C" w:rsidP="0016060E">
            <w:pPr>
              <w:spacing w:before="40" w:after="40"/>
              <w:rPr>
                <w:rFonts w:asciiTheme="minorHAnsi" w:hAnsiTheme="minorHAnsi" w:cs="Arial"/>
              </w:rPr>
            </w:pPr>
            <w:r>
              <w:rPr>
                <w:rFonts w:asciiTheme="minorHAnsi" w:hAnsiTheme="minorHAnsi" w:cs="Arial"/>
              </w:rPr>
              <w:t>Total Site Acreage:</w:t>
            </w:r>
          </w:p>
        </w:tc>
        <w:tc>
          <w:tcPr>
            <w:tcW w:w="2660" w:type="pct"/>
            <w:gridSpan w:val="4"/>
          </w:tcPr>
          <w:p w14:paraId="692A1CC8" w14:textId="77777777" w:rsidR="0093344C" w:rsidRPr="00931E77" w:rsidRDefault="0093344C" w:rsidP="0016060E">
            <w:pPr>
              <w:spacing w:before="40" w:after="40"/>
              <w:rPr>
                <w:rFonts w:asciiTheme="minorHAnsi" w:hAnsiTheme="minorHAnsi" w:cs="Arial"/>
              </w:rPr>
            </w:pPr>
            <w:r>
              <w:rPr>
                <w:rFonts w:asciiTheme="minorHAnsi" w:hAnsiTheme="minorHAnsi" w:cs="Arial"/>
              </w:rPr>
              <w:t>Proposed Land Disturbance Acreage:</w:t>
            </w:r>
          </w:p>
        </w:tc>
      </w:tr>
      <w:tr w:rsidR="0093344C" w:rsidRPr="00931E77" w14:paraId="49251965" w14:textId="77777777" w:rsidTr="0016060E">
        <w:trPr>
          <w:trHeight w:val="171"/>
        </w:trPr>
        <w:tc>
          <w:tcPr>
            <w:tcW w:w="5000" w:type="pct"/>
            <w:gridSpan w:val="7"/>
            <w:shd w:val="clear" w:color="auto" w:fill="000000"/>
            <w:vAlign w:val="center"/>
          </w:tcPr>
          <w:p w14:paraId="63DDA58E" w14:textId="77777777" w:rsidR="0093344C" w:rsidRPr="00931E77" w:rsidRDefault="0093344C" w:rsidP="0016060E">
            <w:pPr>
              <w:spacing w:before="60" w:after="60"/>
              <w:rPr>
                <w:rFonts w:asciiTheme="minorHAnsi" w:hAnsiTheme="minorHAnsi" w:cs="Arial"/>
                <w:b/>
                <w:color w:val="FFFFFF"/>
              </w:rPr>
            </w:pPr>
            <w:r w:rsidRPr="00931E77">
              <w:rPr>
                <w:rFonts w:asciiTheme="minorHAnsi" w:hAnsiTheme="minorHAnsi" w:cs="Arial"/>
                <w:b/>
                <w:color w:val="FFFFFF"/>
              </w:rPr>
              <w:t>1.  Application Fee</w:t>
            </w:r>
          </w:p>
        </w:tc>
      </w:tr>
      <w:tr w:rsidR="0093344C" w:rsidRPr="00931E77" w14:paraId="38DBE296" w14:textId="77777777" w:rsidTr="0016060E">
        <w:tc>
          <w:tcPr>
            <w:tcW w:w="4291" w:type="pct"/>
            <w:gridSpan w:val="6"/>
          </w:tcPr>
          <w:p w14:paraId="2F4C053E" w14:textId="77777777" w:rsidR="0093344C" w:rsidRPr="00931E77" w:rsidRDefault="0093344C" w:rsidP="0016060E">
            <w:pPr>
              <w:spacing w:before="40" w:after="40"/>
              <w:rPr>
                <w:rFonts w:asciiTheme="minorHAnsi" w:hAnsiTheme="minorHAnsi" w:cs="Arial"/>
              </w:rPr>
            </w:pPr>
            <w:r>
              <w:rPr>
                <w:rFonts w:asciiTheme="minorHAnsi" w:hAnsiTheme="minorHAnsi" w:cs="Arial"/>
              </w:rPr>
              <w:t>Check Attached</w:t>
            </w:r>
          </w:p>
        </w:tc>
        <w:tc>
          <w:tcPr>
            <w:tcW w:w="709" w:type="pct"/>
          </w:tcPr>
          <w:p w14:paraId="1271F54A" w14:textId="77777777" w:rsidR="0093344C" w:rsidRPr="00931E77" w:rsidRDefault="0093344C" w:rsidP="0016060E">
            <w:pPr>
              <w:spacing w:before="40" w:after="40"/>
              <w:rPr>
                <w:rFonts w:asciiTheme="minorHAnsi" w:hAnsiTheme="minorHAnsi" w:cs="Arial"/>
                <w:b/>
              </w:rPr>
            </w:pPr>
            <w:r w:rsidRPr="00931E77">
              <w:rPr>
                <w:rFonts w:asciiTheme="minorHAnsi" w:hAnsiTheme="minorHAnsi" w:cs="Arial"/>
                <w:bCs/>
              </w:rPr>
              <w:t>Amt. $</w:t>
            </w:r>
          </w:p>
        </w:tc>
      </w:tr>
      <w:tr w:rsidR="0093344C" w:rsidRPr="00931E77" w14:paraId="4E725E37" w14:textId="77777777" w:rsidTr="0016060E">
        <w:trPr>
          <w:trHeight w:val="261"/>
        </w:trPr>
        <w:tc>
          <w:tcPr>
            <w:tcW w:w="5000" w:type="pct"/>
            <w:gridSpan w:val="7"/>
            <w:shd w:val="clear" w:color="auto" w:fill="000000"/>
            <w:vAlign w:val="center"/>
          </w:tcPr>
          <w:p w14:paraId="66907200" w14:textId="77777777" w:rsidR="0093344C" w:rsidRPr="00931E77" w:rsidRDefault="0093344C" w:rsidP="0016060E">
            <w:pPr>
              <w:spacing w:before="60" w:after="60"/>
              <w:rPr>
                <w:rFonts w:asciiTheme="minorHAnsi" w:hAnsiTheme="minorHAnsi" w:cs="Arial"/>
                <w:b/>
                <w:color w:val="FFFFFF"/>
              </w:rPr>
            </w:pPr>
            <w:r w:rsidRPr="00931E77">
              <w:rPr>
                <w:rFonts w:asciiTheme="minorHAnsi" w:hAnsiTheme="minorHAnsi" w:cs="Arial"/>
                <w:b/>
                <w:color w:val="FFFFFF"/>
              </w:rPr>
              <w:t xml:space="preserve">2.  </w:t>
            </w:r>
            <w:r>
              <w:rPr>
                <w:rFonts w:asciiTheme="minorHAnsi" w:hAnsiTheme="minorHAnsi" w:cs="Arial"/>
                <w:b/>
                <w:color w:val="FFFFFF"/>
              </w:rPr>
              <w:t>Owner/Applicant Information</w:t>
            </w:r>
          </w:p>
        </w:tc>
      </w:tr>
      <w:tr w:rsidR="0093344C" w:rsidRPr="00931E77" w14:paraId="5071541C" w14:textId="77777777" w:rsidTr="0016060E">
        <w:tc>
          <w:tcPr>
            <w:tcW w:w="2340" w:type="pct"/>
            <w:gridSpan w:val="3"/>
            <w:vAlign w:val="center"/>
          </w:tcPr>
          <w:p w14:paraId="14953342" w14:textId="77777777" w:rsidR="0093344C" w:rsidRPr="00931E77" w:rsidRDefault="0093344C" w:rsidP="0016060E">
            <w:pPr>
              <w:spacing w:before="40" w:after="40"/>
              <w:rPr>
                <w:rFonts w:asciiTheme="minorHAnsi" w:hAnsiTheme="minorHAnsi" w:cs="Arial"/>
              </w:rPr>
            </w:pPr>
            <w:r>
              <w:rPr>
                <w:rFonts w:asciiTheme="minorHAnsi" w:hAnsiTheme="minorHAnsi" w:cs="Arial"/>
                <w:bCs/>
              </w:rPr>
              <w:t>Owner Name:</w:t>
            </w:r>
          </w:p>
        </w:tc>
        <w:tc>
          <w:tcPr>
            <w:tcW w:w="1300" w:type="pct"/>
            <w:gridSpan w:val="2"/>
            <w:vAlign w:val="center"/>
          </w:tcPr>
          <w:p w14:paraId="3ADC2532" w14:textId="77777777" w:rsidR="0093344C" w:rsidRPr="00931E77" w:rsidRDefault="0093344C" w:rsidP="0016060E">
            <w:pPr>
              <w:spacing w:before="40" w:after="40"/>
              <w:rPr>
                <w:rFonts w:asciiTheme="minorHAnsi" w:hAnsiTheme="minorHAnsi" w:cs="Arial"/>
              </w:rPr>
            </w:pPr>
            <w:r>
              <w:rPr>
                <w:rFonts w:asciiTheme="minorHAnsi" w:hAnsiTheme="minorHAnsi" w:cs="Arial"/>
              </w:rPr>
              <w:t>Phone #:</w:t>
            </w:r>
          </w:p>
        </w:tc>
        <w:tc>
          <w:tcPr>
            <w:tcW w:w="1360" w:type="pct"/>
            <w:gridSpan w:val="2"/>
            <w:vAlign w:val="center"/>
          </w:tcPr>
          <w:p w14:paraId="2A8BCE2D" w14:textId="77777777" w:rsidR="0093344C" w:rsidRPr="00931E77" w:rsidRDefault="0093344C" w:rsidP="0016060E">
            <w:pPr>
              <w:spacing w:before="40" w:after="40"/>
              <w:rPr>
                <w:rFonts w:asciiTheme="minorHAnsi" w:hAnsiTheme="minorHAnsi" w:cs="Arial"/>
              </w:rPr>
            </w:pPr>
            <w:r>
              <w:rPr>
                <w:rFonts w:asciiTheme="minorHAnsi" w:hAnsiTheme="minorHAnsi" w:cs="Arial"/>
              </w:rPr>
              <w:t>E-Mail:</w:t>
            </w:r>
          </w:p>
        </w:tc>
      </w:tr>
      <w:tr w:rsidR="0093344C" w:rsidRPr="00931E77" w14:paraId="7B558E9B" w14:textId="77777777" w:rsidTr="0016060E">
        <w:tc>
          <w:tcPr>
            <w:tcW w:w="5000" w:type="pct"/>
            <w:gridSpan w:val="7"/>
            <w:vAlign w:val="center"/>
          </w:tcPr>
          <w:p w14:paraId="26B4A61E" w14:textId="77777777" w:rsidR="0093344C" w:rsidRDefault="0093344C" w:rsidP="0016060E">
            <w:pPr>
              <w:spacing w:before="40" w:after="40"/>
              <w:rPr>
                <w:rFonts w:asciiTheme="minorHAnsi" w:hAnsiTheme="minorHAnsi" w:cs="Arial"/>
              </w:rPr>
            </w:pPr>
            <w:r>
              <w:rPr>
                <w:rFonts w:asciiTheme="minorHAnsi" w:hAnsiTheme="minorHAnsi" w:cs="Arial"/>
              </w:rPr>
              <w:t>Engineer Company Name:</w:t>
            </w:r>
          </w:p>
        </w:tc>
      </w:tr>
      <w:tr w:rsidR="0093344C" w:rsidRPr="00931E77" w14:paraId="5F28952E" w14:textId="77777777" w:rsidTr="0016060E">
        <w:tc>
          <w:tcPr>
            <w:tcW w:w="2340" w:type="pct"/>
            <w:gridSpan w:val="3"/>
            <w:vAlign w:val="center"/>
          </w:tcPr>
          <w:p w14:paraId="1C4CDBFA" w14:textId="77777777" w:rsidR="0093344C" w:rsidRDefault="0093344C" w:rsidP="0016060E">
            <w:pPr>
              <w:spacing w:before="40" w:after="40"/>
              <w:rPr>
                <w:rFonts w:asciiTheme="minorHAnsi" w:hAnsiTheme="minorHAnsi" w:cs="Arial"/>
                <w:bCs/>
              </w:rPr>
            </w:pPr>
            <w:r>
              <w:rPr>
                <w:rFonts w:asciiTheme="minorHAnsi" w:hAnsiTheme="minorHAnsi" w:cs="Arial"/>
                <w:bCs/>
              </w:rPr>
              <w:t>Engineer Name:</w:t>
            </w:r>
          </w:p>
        </w:tc>
        <w:tc>
          <w:tcPr>
            <w:tcW w:w="1300" w:type="pct"/>
            <w:gridSpan w:val="2"/>
            <w:vAlign w:val="center"/>
          </w:tcPr>
          <w:p w14:paraId="4B9FCF79" w14:textId="77777777" w:rsidR="0093344C" w:rsidRDefault="0093344C" w:rsidP="0016060E">
            <w:pPr>
              <w:spacing w:before="40" w:after="40"/>
              <w:rPr>
                <w:rFonts w:asciiTheme="minorHAnsi" w:hAnsiTheme="minorHAnsi" w:cs="Arial"/>
              </w:rPr>
            </w:pPr>
            <w:r>
              <w:rPr>
                <w:rFonts w:asciiTheme="minorHAnsi" w:hAnsiTheme="minorHAnsi" w:cs="Arial"/>
              </w:rPr>
              <w:t>Phone #:</w:t>
            </w:r>
          </w:p>
        </w:tc>
        <w:tc>
          <w:tcPr>
            <w:tcW w:w="1360" w:type="pct"/>
            <w:gridSpan w:val="2"/>
            <w:vAlign w:val="center"/>
          </w:tcPr>
          <w:p w14:paraId="4CE74400" w14:textId="77777777" w:rsidR="0093344C" w:rsidRDefault="0093344C" w:rsidP="0016060E">
            <w:pPr>
              <w:spacing w:before="40" w:after="40"/>
              <w:rPr>
                <w:rFonts w:asciiTheme="minorHAnsi" w:hAnsiTheme="minorHAnsi" w:cs="Arial"/>
              </w:rPr>
            </w:pPr>
            <w:r>
              <w:rPr>
                <w:rFonts w:asciiTheme="minorHAnsi" w:hAnsiTheme="minorHAnsi" w:cs="Arial"/>
              </w:rPr>
              <w:t>E-Mail:</w:t>
            </w:r>
          </w:p>
        </w:tc>
      </w:tr>
      <w:tr w:rsidR="0093344C" w:rsidRPr="00931E77" w14:paraId="3AC12EF8" w14:textId="77777777" w:rsidTr="0016060E">
        <w:trPr>
          <w:trHeight w:val="1254"/>
        </w:trPr>
        <w:tc>
          <w:tcPr>
            <w:tcW w:w="5000" w:type="pct"/>
            <w:gridSpan w:val="7"/>
          </w:tcPr>
          <w:p w14:paraId="32EFF61B" w14:textId="77777777" w:rsidR="0093344C" w:rsidRDefault="0093344C" w:rsidP="0016060E">
            <w:pPr>
              <w:spacing w:before="40" w:after="40"/>
              <w:rPr>
                <w:rFonts w:asciiTheme="minorHAnsi" w:hAnsiTheme="minorHAnsi" w:cs="Arial"/>
                <w:bCs/>
              </w:rPr>
            </w:pPr>
            <w:r>
              <w:rPr>
                <w:rFonts w:asciiTheme="minorHAnsi" w:hAnsiTheme="minorHAnsi" w:cs="Arial"/>
                <w:bCs/>
              </w:rPr>
              <w:t>Brief Project Purpose and Description:</w:t>
            </w:r>
          </w:p>
        </w:tc>
      </w:tr>
      <w:tr w:rsidR="0093344C" w:rsidRPr="00931E77" w14:paraId="7458C5E0" w14:textId="77777777" w:rsidTr="0016060E">
        <w:trPr>
          <w:trHeight w:val="243"/>
        </w:trPr>
        <w:tc>
          <w:tcPr>
            <w:tcW w:w="4291" w:type="pct"/>
            <w:gridSpan w:val="6"/>
            <w:tcBorders>
              <w:right w:val="single" w:sz="6" w:space="0" w:color="FFFFFF" w:themeColor="background1"/>
            </w:tcBorders>
            <w:shd w:val="clear" w:color="auto" w:fill="000000"/>
            <w:vAlign w:val="center"/>
          </w:tcPr>
          <w:p w14:paraId="2033ACAC" w14:textId="77777777" w:rsidR="0093344C" w:rsidRPr="00931E77" w:rsidRDefault="0093344C" w:rsidP="0016060E">
            <w:pPr>
              <w:spacing w:before="60" w:after="60"/>
              <w:rPr>
                <w:rFonts w:asciiTheme="minorHAnsi" w:hAnsiTheme="minorHAnsi" w:cs="Arial"/>
                <w:b/>
                <w:color w:val="FFFFFF"/>
                <w:highlight w:val="black"/>
              </w:rPr>
            </w:pPr>
            <w:r w:rsidRPr="00931E77">
              <w:rPr>
                <w:rFonts w:asciiTheme="minorHAnsi" w:hAnsiTheme="minorHAnsi" w:cs="Arial"/>
                <w:b/>
                <w:color w:val="FFFFFF"/>
                <w:highlight w:val="black"/>
              </w:rPr>
              <w:t>3.  Construction Plans</w:t>
            </w:r>
            <w:r>
              <w:rPr>
                <w:rFonts w:asciiTheme="minorHAnsi" w:hAnsiTheme="minorHAnsi" w:cs="Arial"/>
                <w:b/>
                <w:color w:val="FFFFFF"/>
                <w:highlight w:val="black"/>
              </w:rPr>
              <w:t xml:space="preserve"> – General Requirements</w:t>
            </w:r>
          </w:p>
        </w:tc>
        <w:tc>
          <w:tcPr>
            <w:tcW w:w="709" w:type="pct"/>
            <w:tcBorders>
              <w:top w:val="single" w:sz="6" w:space="0" w:color="auto"/>
              <w:left w:val="single" w:sz="6" w:space="0" w:color="FFFFFF" w:themeColor="background1"/>
              <w:bottom w:val="single" w:sz="6" w:space="0" w:color="auto"/>
            </w:tcBorders>
            <w:shd w:val="clear" w:color="auto" w:fill="000000"/>
            <w:vAlign w:val="center"/>
          </w:tcPr>
          <w:p w14:paraId="79740E62" w14:textId="77777777" w:rsidR="0093344C" w:rsidRPr="007F6905" w:rsidRDefault="0093344C" w:rsidP="0016060E">
            <w:pPr>
              <w:spacing w:before="60" w:after="60"/>
              <w:jc w:val="center"/>
              <w:rPr>
                <w:rFonts w:asciiTheme="minorHAnsi" w:hAnsiTheme="minorHAnsi" w:cs="Arial"/>
                <w:b/>
                <w:color w:val="FFFFFF"/>
                <w:spacing w:val="-4"/>
                <w:highlight w:val="black"/>
              </w:rPr>
            </w:pPr>
            <w:r>
              <w:rPr>
                <w:rFonts w:asciiTheme="minorHAnsi" w:hAnsiTheme="minorHAnsi" w:cs="Arial"/>
                <w:b/>
                <w:color w:val="FFFFFF"/>
                <w:spacing w:val="-4"/>
                <w:highlight w:val="black"/>
              </w:rPr>
              <w:sym w:font="Wingdings" w:char="F0FE"/>
            </w:r>
            <w:r>
              <w:rPr>
                <w:rFonts w:asciiTheme="minorHAnsi" w:hAnsiTheme="minorHAnsi" w:cs="Arial"/>
                <w:b/>
                <w:color w:val="FFFFFF"/>
                <w:spacing w:val="-4"/>
                <w:highlight w:val="black"/>
              </w:rPr>
              <w:t xml:space="preserve"> Included?</w:t>
            </w:r>
          </w:p>
        </w:tc>
      </w:tr>
      <w:tr w:rsidR="0093344C" w:rsidRPr="00931E77" w14:paraId="2A8B38B3" w14:textId="77777777" w:rsidTr="0016060E">
        <w:tc>
          <w:tcPr>
            <w:tcW w:w="4291" w:type="pct"/>
            <w:gridSpan w:val="6"/>
            <w:vAlign w:val="center"/>
          </w:tcPr>
          <w:p w14:paraId="0CAC2162" w14:textId="77777777" w:rsidR="0093344C" w:rsidRPr="00D3707C" w:rsidRDefault="0093344C" w:rsidP="008E6CA4">
            <w:pPr>
              <w:pStyle w:val="ListParagraph"/>
              <w:numPr>
                <w:ilvl w:val="0"/>
                <w:numId w:val="112"/>
              </w:numPr>
              <w:spacing w:before="20" w:after="20"/>
              <w:rPr>
                <w:rFonts w:asciiTheme="minorHAnsi" w:eastAsia="Times New Roman" w:hAnsiTheme="minorHAnsi" w:cs="Arial"/>
                <w:bCs/>
                <w:sz w:val="20"/>
                <w:szCs w:val="20"/>
              </w:rPr>
            </w:pPr>
            <w:r w:rsidRPr="00D3707C">
              <w:rPr>
                <w:rFonts w:asciiTheme="minorHAnsi" w:hAnsiTheme="minorHAnsi"/>
                <w:bCs/>
                <w:sz w:val="20"/>
                <w:szCs w:val="20"/>
              </w:rPr>
              <w:t xml:space="preserve">Title sheet which includes location map, vicinity map, operating authority, design company name, developer name, and index of plan sheets. </w:t>
            </w:r>
          </w:p>
        </w:tc>
        <w:tc>
          <w:tcPr>
            <w:tcW w:w="709" w:type="pct"/>
            <w:vAlign w:val="center"/>
          </w:tcPr>
          <w:p w14:paraId="42895B95" w14:textId="77777777" w:rsidR="0093344C" w:rsidRPr="00931E77" w:rsidRDefault="0093344C" w:rsidP="0016060E">
            <w:pPr>
              <w:spacing w:before="20" w:after="20"/>
              <w:jc w:val="center"/>
              <w:rPr>
                <w:rFonts w:asciiTheme="minorHAnsi" w:hAnsiTheme="minorHAnsi" w:cs="Arial"/>
              </w:rPr>
            </w:pPr>
          </w:p>
        </w:tc>
      </w:tr>
      <w:tr w:rsidR="0093344C" w:rsidRPr="00931E77" w14:paraId="16F150E4" w14:textId="77777777" w:rsidTr="0016060E">
        <w:trPr>
          <w:trHeight w:val="759"/>
        </w:trPr>
        <w:tc>
          <w:tcPr>
            <w:tcW w:w="4291" w:type="pct"/>
            <w:gridSpan w:val="6"/>
            <w:vAlign w:val="center"/>
          </w:tcPr>
          <w:p w14:paraId="3A0AEF23" w14:textId="77777777" w:rsidR="0093344C" w:rsidRPr="00AB0976" w:rsidRDefault="0093344C" w:rsidP="008E6CA4">
            <w:pPr>
              <w:pStyle w:val="ListParagraph"/>
              <w:numPr>
                <w:ilvl w:val="0"/>
                <w:numId w:val="112"/>
              </w:numPr>
              <w:spacing w:before="20" w:after="20"/>
              <w:rPr>
                <w:rFonts w:asciiTheme="minorHAnsi" w:hAnsiTheme="minorHAnsi"/>
                <w:bCs/>
                <w:sz w:val="20"/>
                <w:szCs w:val="20"/>
              </w:rPr>
            </w:pPr>
            <w:r w:rsidRPr="00AB0976">
              <w:rPr>
                <w:rFonts w:asciiTheme="minorHAnsi" w:hAnsiTheme="minorHAnsi"/>
                <w:bCs/>
                <w:sz w:val="20"/>
                <w:szCs w:val="20"/>
              </w:rPr>
              <w:t xml:space="preserve">A copy of a legal boundary survey for the site, performed in accordance with Rule 12 of Title 865 of the Indiana Administrative Code or any applicable and subsequently adopted rule or regulation for the subdivision limits, including all drainage easements and wetlands. </w:t>
            </w:r>
          </w:p>
        </w:tc>
        <w:tc>
          <w:tcPr>
            <w:tcW w:w="709" w:type="pct"/>
            <w:vAlign w:val="center"/>
          </w:tcPr>
          <w:p w14:paraId="5084EFD3" w14:textId="77777777" w:rsidR="0093344C" w:rsidRPr="00931E77" w:rsidRDefault="0093344C" w:rsidP="0016060E">
            <w:pPr>
              <w:spacing w:before="20" w:after="20"/>
              <w:jc w:val="center"/>
              <w:rPr>
                <w:rFonts w:asciiTheme="minorHAnsi" w:hAnsiTheme="minorHAnsi" w:cs="Arial"/>
              </w:rPr>
            </w:pPr>
          </w:p>
        </w:tc>
      </w:tr>
      <w:tr w:rsidR="0093344C" w:rsidRPr="00931E77" w14:paraId="5A2EB3A9" w14:textId="77777777" w:rsidTr="0016060E">
        <w:tc>
          <w:tcPr>
            <w:tcW w:w="4291" w:type="pct"/>
            <w:gridSpan w:val="6"/>
            <w:vAlign w:val="center"/>
          </w:tcPr>
          <w:p w14:paraId="42B8E922" w14:textId="77777777" w:rsidR="0093344C" w:rsidRPr="00A90276" w:rsidRDefault="0093344C" w:rsidP="008E6CA4">
            <w:pPr>
              <w:pStyle w:val="ListParagraph"/>
              <w:numPr>
                <w:ilvl w:val="0"/>
                <w:numId w:val="112"/>
              </w:numPr>
              <w:spacing w:before="20" w:after="20"/>
              <w:rPr>
                <w:rFonts w:asciiTheme="minorHAnsi" w:hAnsiTheme="minorHAnsi"/>
                <w:bCs/>
                <w:sz w:val="20"/>
                <w:szCs w:val="20"/>
              </w:rPr>
            </w:pPr>
            <w:r w:rsidRPr="00A90276">
              <w:rPr>
                <w:rFonts w:asciiTheme="minorHAnsi" w:hAnsiTheme="minorHAnsi"/>
                <w:bCs/>
                <w:sz w:val="20"/>
                <w:szCs w:val="20"/>
              </w:rPr>
              <w:t xml:space="preserve">A reduced plat or project site map showing the parcel identification numbers, the lot numbers, lot boundaries, easements, and road layout and names. The reduced map must be legible and submitted on a sheet or sheets no larger than eleven (11) inches by seventeen (17) inches for all phases or sections of the project site. </w:t>
            </w:r>
          </w:p>
        </w:tc>
        <w:tc>
          <w:tcPr>
            <w:tcW w:w="709" w:type="pct"/>
            <w:vAlign w:val="center"/>
          </w:tcPr>
          <w:p w14:paraId="4AD4A0EE" w14:textId="77777777" w:rsidR="0093344C" w:rsidRPr="00931E77" w:rsidRDefault="0093344C" w:rsidP="0016060E">
            <w:pPr>
              <w:spacing w:before="20" w:after="20"/>
              <w:jc w:val="center"/>
              <w:rPr>
                <w:rFonts w:asciiTheme="minorHAnsi" w:hAnsiTheme="minorHAnsi" w:cs="Arial"/>
              </w:rPr>
            </w:pPr>
          </w:p>
        </w:tc>
      </w:tr>
      <w:tr w:rsidR="0093344C" w:rsidRPr="00931E77" w14:paraId="3B6FE348" w14:textId="77777777" w:rsidTr="0016060E">
        <w:tc>
          <w:tcPr>
            <w:tcW w:w="283" w:type="pct"/>
            <w:vMerge w:val="restart"/>
          </w:tcPr>
          <w:p w14:paraId="4CAF3522" w14:textId="77777777" w:rsidR="0093344C" w:rsidRPr="003546A0" w:rsidRDefault="0093344C" w:rsidP="008E6CA4">
            <w:pPr>
              <w:pStyle w:val="ListParagraph"/>
              <w:numPr>
                <w:ilvl w:val="0"/>
                <w:numId w:val="112"/>
              </w:numPr>
              <w:spacing w:before="20" w:after="20"/>
              <w:jc w:val="left"/>
              <w:rPr>
                <w:rFonts w:asciiTheme="minorHAnsi" w:hAnsiTheme="minorHAnsi" w:cs="Arial"/>
                <w:bCs/>
                <w:sz w:val="20"/>
                <w:szCs w:val="20"/>
              </w:rPr>
            </w:pPr>
          </w:p>
        </w:tc>
        <w:tc>
          <w:tcPr>
            <w:tcW w:w="4008" w:type="pct"/>
            <w:gridSpan w:val="5"/>
            <w:vAlign w:val="center"/>
          </w:tcPr>
          <w:p w14:paraId="789631EA" w14:textId="77777777" w:rsidR="0093344C" w:rsidRPr="00931E77" w:rsidRDefault="0093344C" w:rsidP="0016060E">
            <w:pPr>
              <w:spacing w:before="20" w:after="20"/>
              <w:rPr>
                <w:rFonts w:asciiTheme="minorHAnsi" w:hAnsiTheme="minorHAnsi" w:cs="Arial"/>
                <w:bCs/>
              </w:rPr>
            </w:pPr>
            <w:r w:rsidRPr="003546A0">
              <w:rPr>
                <w:rFonts w:asciiTheme="minorHAnsi" w:eastAsiaTheme="minorHAnsi" w:hAnsiTheme="minorHAnsi" w:cstheme="minorBidi"/>
                <w:bCs/>
              </w:rPr>
              <w:t>An existing project site layout that must include the following information:</w:t>
            </w:r>
          </w:p>
        </w:tc>
        <w:tc>
          <w:tcPr>
            <w:tcW w:w="709" w:type="pct"/>
            <w:vAlign w:val="center"/>
          </w:tcPr>
          <w:p w14:paraId="3505D2AC" w14:textId="77777777" w:rsidR="0093344C" w:rsidRPr="00931E77" w:rsidRDefault="0093344C" w:rsidP="0016060E">
            <w:pPr>
              <w:spacing w:before="20" w:after="20"/>
              <w:jc w:val="center"/>
              <w:rPr>
                <w:rFonts w:asciiTheme="minorHAnsi" w:hAnsiTheme="minorHAnsi" w:cs="Arial"/>
              </w:rPr>
            </w:pPr>
          </w:p>
        </w:tc>
      </w:tr>
      <w:tr w:rsidR="0093344C" w:rsidRPr="00931E77" w14:paraId="282C8472" w14:textId="77777777" w:rsidTr="0016060E">
        <w:tc>
          <w:tcPr>
            <w:tcW w:w="283" w:type="pct"/>
            <w:vMerge/>
            <w:vAlign w:val="center"/>
          </w:tcPr>
          <w:p w14:paraId="4E6F0FFB" w14:textId="77777777" w:rsidR="0093344C" w:rsidRPr="00931E77" w:rsidRDefault="0093344C" w:rsidP="0016060E">
            <w:pPr>
              <w:spacing w:before="20" w:after="20"/>
              <w:jc w:val="center"/>
              <w:rPr>
                <w:rFonts w:asciiTheme="minorHAnsi" w:hAnsiTheme="minorHAnsi" w:cs="Arial"/>
                <w:bCs/>
              </w:rPr>
            </w:pPr>
          </w:p>
        </w:tc>
        <w:tc>
          <w:tcPr>
            <w:tcW w:w="337" w:type="pct"/>
          </w:tcPr>
          <w:p w14:paraId="15C4ED53" w14:textId="77777777" w:rsidR="0093344C" w:rsidRPr="00310571" w:rsidRDefault="0093344C" w:rsidP="008E6CA4">
            <w:pPr>
              <w:pStyle w:val="ListParagraph"/>
              <w:numPr>
                <w:ilvl w:val="0"/>
                <w:numId w:val="114"/>
              </w:numPr>
              <w:spacing w:before="20" w:after="20"/>
              <w:rPr>
                <w:rFonts w:asciiTheme="minorHAnsi" w:hAnsiTheme="minorHAnsi" w:cs="Arial"/>
                <w:bCs/>
                <w:sz w:val="20"/>
                <w:szCs w:val="20"/>
              </w:rPr>
            </w:pPr>
          </w:p>
        </w:tc>
        <w:tc>
          <w:tcPr>
            <w:tcW w:w="3671" w:type="pct"/>
            <w:gridSpan w:val="4"/>
            <w:vAlign w:val="center"/>
          </w:tcPr>
          <w:p w14:paraId="3ED13429" w14:textId="77777777" w:rsidR="0093344C" w:rsidRPr="00F919C3" w:rsidRDefault="0093344C" w:rsidP="0016060E">
            <w:pPr>
              <w:pStyle w:val="Default"/>
              <w:spacing w:before="20" w:after="20"/>
              <w:rPr>
                <w:rFonts w:asciiTheme="minorHAnsi" w:eastAsiaTheme="minorHAnsi" w:hAnsiTheme="minorHAnsi" w:cstheme="minorBidi"/>
                <w:bCs/>
                <w:color w:val="auto"/>
                <w:sz w:val="20"/>
                <w:szCs w:val="20"/>
              </w:rPr>
            </w:pPr>
            <w:r w:rsidRPr="00F919C3">
              <w:rPr>
                <w:rFonts w:asciiTheme="minorHAnsi" w:eastAsiaTheme="minorHAnsi" w:hAnsiTheme="minorHAnsi" w:cstheme="minorBidi"/>
                <w:bCs/>
                <w:color w:val="auto"/>
                <w:sz w:val="20"/>
                <w:szCs w:val="20"/>
              </w:rPr>
              <w:t xml:space="preserve">A topographic map of the land to be developed and such adjoining land whose topography may affect the layout or drainage of the development. The contour intervals shall be one (1) foot when slopes are less than or equal to two percent (&lt;2%) and shall be two (2) feet when slopes exceed two percent (&gt;2%). All elevations shall be given in either National Geodetic Vertical Datum of 1929 (NGVD) or North American Vertical Datum of 1988 (NAVD). The horizontal datum of topographic map shall be based on Indiana State Plane Coordinates, NAD83. The map will contain a notation indicating these datum information. </w:t>
            </w:r>
          </w:p>
          <w:p w14:paraId="7ACAECC5" w14:textId="77777777" w:rsidR="0093344C" w:rsidRDefault="0093344C" w:rsidP="008E6CA4">
            <w:pPr>
              <w:pStyle w:val="Default"/>
              <w:widowControl/>
              <w:numPr>
                <w:ilvl w:val="0"/>
                <w:numId w:val="113"/>
              </w:numPr>
              <w:spacing w:before="20" w:after="20"/>
              <w:ind w:left="612"/>
              <w:rPr>
                <w:rFonts w:asciiTheme="minorHAnsi" w:eastAsiaTheme="minorHAnsi" w:hAnsiTheme="minorHAnsi" w:cstheme="minorBidi"/>
                <w:bCs/>
                <w:color w:val="auto"/>
                <w:sz w:val="20"/>
                <w:szCs w:val="20"/>
              </w:rPr>
            </w:pPr>
            <w:r w:rsidRPr="00F919C3">
              <w:rPr>
                <w:rFonts w:asciiTheme="minorHAnsi" w:eastAsiaTheme="minorHAnsi" w:hAnsiTheme="minorHAnsi" w:cstheme="minorBidi"/>
                <w:bCs/>
                <w:color w:val="auto"/>
                <w:sz w:val="20"/>
                <w:szCs w:val="20"/>
              </w:rPr>
              <w:t xml:space="preserve">If the project site is less than or equal to two (2) acres in total land area, the topographic map shall include all topography of land surrounding the site to a distance of at least one hundred (100) feet. </w:t>
            </w:r>
          </w:p>
          <w:p w14:paraId="55EA46A3" w14:textId="77777777" w:rsidR="0093344C" w:rsidRPr="00994364" w:rsidRDefault="0093344C" w:rsidP="008E6CA4">
            <w:pPr>
              <w:pStyle w:val="Default"/>
              <w:widowControl/>
              <w:numPr>
                <w:ilvl w:val="0"/>
                <w:numId w:val="113"/>
              </w:numPr>
              <w:spacing w:before="20" w:after="20"/>
              <w:ind w:left="612"/>
              <w:rPr>
                <w:rFonts w:asciiTheme="minorHAnsi" w:eastAsiaTheme="minorHAnsi" w:hAnsiTheme="minorHAnsi" w:cstheme="minorBidi"/>
                <w:bCs/>
                <w:color w:val="auto"/>
                <w:sz w:val="20"/>
                <w:szCs w:val="20"/>
              </w:rPr>
            </w:pPr>
            <w:r w:rsidRPr="00994364">
              <w:rPr>
                <w:rFonts w:asciiTheme="minorHAnsi" w:eastAsiaTheme="minorHAnsi" w:hAnsiTheme="minorHAnsi" w:cstheme="minorBidi"/>
                <w:bCs/>
                <w:sz w:val="20"/>
                <w:szCs w:val="20"/>
              </w:rPr>
              <w:t xml:space="preserve">If the project site is greater than two (2) acres in total land area, the topographic map shall include all topography of land surrounding the site to a distance of at least two hundred (200) feet. </w:t>
            </w:r>
          </w:p>
        </w:tc>
        <w:tc>
          <w:tcPr>
            <w:tcW w:w="709" w:type="pct"/>
            <w:vAlign w:val="center"/>
          </w:tcPr>
          <w:p w14:paraId="17A4CBD6" w14:textId="77777777" w:rsidR="0093344C" w:rsidRPr="00931E77" w:rsidRDefault="0093344C" w:rsidP="0016060E">
            <w:pPr>
              <w:spacing w:before="20" w:after="20"/>
              <w:jc w:val="center"/>
              <w:rPr>
                <w:rFonts w:asciiTheme="minorHAnsi" w:hAnsiTheme="minorHAnsi" w:cs="Arial"/>
              </w:rPr>
            </w:pPr>
          </w:p>
        </w:tc>
      </w:tr>
      <w:tr w:rsidR="0093344C" w:rsidRPr="00931E77" w14:paraId="2EEE4592" w14:textId="77777777" w:rsidTr="0016060E">
        <w:tc>
          <w:tcPr>
            <w:tcW w:w="283" w:type="pct"/>
            <w:vMerge/>
            <w:vAlign w:val="center"/>
          </w:tcPr>
          <w:p w14:paraId="4EE1C9A1" w14:textId="77777777" w:rsidR="0093344C" w:rsidRPr="00931E77" w:rsidRDefault="0093344C" w:rsidP="0016060E">
            <w:pPr>
              <w:spacing w:before="20" w:after="20"/>
              <w:jc w:val="center"/>
              <w:rPr>
                <w:rFonts w:asciiTheme="minorHAnsi" w:hAnsiTheme="minorHAnsi" w:cs="Arial"/>
                <w:bCs/>
              </w:rPr>
            </w:pPr>
          </w:p>
        </w:tc>
        <w:tc>
          <w:tcPr>
            <w:tcW w:w="337" w:type="pct"/>
          </w:tcPr>
          <w:p w14:paraId="4700F284" w14:textId="77777777" w:rsidR="0093344C" w:rsidRPr="00310571" w:rsidRDefault="0093344C" w:rsidP="008E6CA4">
            <w:pPr>
              <w:pStyle w:val="ListParagraph"/>
              <w:numPr>
                <w:ilvl w:val="0"/>
                <w:numId w:val="114"/>
              </w:numPr>
              <w:spacing w:before="20" w:after="20"/>
              <w:rPr>
                <w:rFonts w:asciiTheme="minorHAnsi" w:hAnsiTheme="minorHAnsi" w:cs="Arial"/>
                <w:bCs/>
                <w:sz w:val="20"/>
                <w:szCs w:val="20"/>
              </w:rPr>
            </w:pPr>
          </w:p>
        </w:tc>
        <w:tc>
          <w:tcPr>
            <w:tcW w:w="3671" w:type="pct"/>
            <w:gridSpan w:val="4"/>
            <w:vAlign w:val="center"/>
          </w:tcPr>
          <w:p w14:paraId="0A64814E" w14:textId="77777777" w:rsidR="0093344C" w:rsidRPr="008A1C4E" w:rsidRDefault="0093344C" w:rsidP="0016060E">
            <w:pPr>
              <w:pStyle w:val="Default"/>
              <w:spacing w:before="20" w:after="20"/>
              <w:rPr>
                <w:rFonts w:asciiTheme="minorHAnsi" w:eastAsiaTheme="minorHAnsi" w:hAnsiTheme="minorHAnsi" w:cstheme="minorBidi"/>
                <w:bCs/>
                <w:color w:val="auto"/>
                <w:sz w:val="20"/>
                <w:szCs w:val="20"/>
              </w:rPr>
            </w:pPr>
            <w:r w:rsidRPr="00776FE7">
              <w:rPr>
                <w:rFonts w:asciiTheme="minorHAnsi" w:eastAsiaTheme="minorHAnsi" w:hAnsiTheme="minorHAnsi" w:cstheme="minorBidi"/>
                <w:bCs/>
                <w:color w:val="auto"/>
                <w:sz w:val="20"/>
                <w:szCs w:val="20"/>
              </w:rPr>
              <w:t>Location, name, and normal water level of all wetlands, lakes, ponds, and water courses on or adjacent to the project site.</w:t>
            </w:r>
            <w:r w:rsidRPr="008A1C4E">
              <w:rPr>
                <w:rFonts w:asciiTheme="minorHAnsi" w:eastAsiaTheme="minorHAnsi" w:hAnsiTheme="minorHAnsi" w:cstheme="minorBidi"/>
                <w:bCs/>
                <w:color w:val="auto"/>
                <w:sz w:val="20"/>
                <w:szCs w:val="20"/>
              </w:rPr>
              <w:t xml:space="preserve"> </w:t>
            </w:r>
          </w:p>
        </w:tc>
        <w:tc>
          <w:tcPr>
            <w:tcW w:w="709" w:type="pct"/>
            <w:vAlign w:val="center"/>
          </w:tcPr>
          <w:p w14:paraId="4CC14E86" w14:textId="77777777" w:rsidR="0093344C" w:rsidRPr="00931E77" w:rsidRDefault="0093344C" w:rsidP="0016060E">
            <w:pPr>
              <w:spacing w:before="20" w:after="20"/>
              <w:jc w:val="center"/>
              <w:rPr>
                <w:rFonts w:asciiTheme="minorHAnsi" w:hAnsiTheme="minorHAnsi" w:cs="Arial"/>
              </w:rPr>
            </w:pPr>
          </w:p>
        </w:tc>
      </w:tr>
      <w:tr w:rsidR="0093344C" w:rsidRPr="00931E77" w14:paraId="1740B8D4" w14:textId="77777777" w:rsidTr="0016060E">
        <w:tc>
          <w:tcPr>
            <w:tcW w:w="283" w:type="pct"/>
            <w:vMerge/>
            <w:vAlign w:val="center"/>
          </w:tcPr>
          <w:p w14:paraId="05EFB22E" w14:textId="77777777" w:rsidR="0093344C" w:rsidRPr="00931E77" w:rsidRDefault="0093344C" w:rsidP="0016060E">
            <w:pPr>
              <w:spacing w:before="20" w:after="20"/>
              <w:jc w:val="center"/>
              <w:rPr>
                <w:rFonts w:asciiTheme="minorHAnsi" w:hAnsiTheme="minorHAnsi" w:cs="Arial"/>
                <w:bCs/>
              </w:rPr>
            </w:pPr>
          </w:p>
        </w:tc>
        <w:tc>
          <w:tcPr>
            <w:tcW w:w="337" w:type="pct"/>
          </w:tcPr>
          <w:p w14:paraId="579354C5" w14:textId="77777777" w:rsidR="0093344C" w:rsidRPr="00310571" w:rsidRDefault="0093344C" w:rsidP="008E6CA4">
            <w:pPr>
              <w:pStyle w:val="ListParagraph"/>
              <w:numPr>
                <w:ilvl w:val="0"/>
                <w:numId w:val="114"/>
              </w:numPr>
              <w:spacing w:before="20" w:after="20"/>
              <w:rPr>
                <w:rFonts w:asciiTheme="minorHAnsi" w:hAnsiTheme="minorHAnsi" w:cs="Arial"/>
                <w:bCs/>
                <w:sz w:val="20"/>
                <w:szCs w:val="20"/>
              </w:rPr>
            </w:pPr>
          </w:p>
        </w:tc>
        <w:tc>
          <w:tcPr>
            <w:tcW w:w="3671" w:type="pct"/>
            <w:gridSpan w:val="4"/>
            <w:vAlign w:val="center"/>
          </w:tcPr>
          <w:p w14:paraId="4A27DD09" w14:textId="77777777" w:rsidR="0093344C" w:rsidRPr="008A1C4E" w:rsidRDefault="0093344C" w:rsidP="0016060E">
            <w:pPr>
              <w:pStyle w:val="Default"/>
              <w:spacing w:before="20" w:after="20"/>
              <w:rPr>
                <w:rFonts w:asciiTheme="minorHAnsi" w:eastAsiaTheme="minorHAnsi" w:hAnsiTheme="minorHAnsi" w:cstheme="minorBidi"/>
                <w:bCs/>
                <w:color w:val="auto"/>
                <w:sz w:val="20"/>
                <w:szCs w:val="20"/>
              </w:rPr>
            </w:pPr>
            <w:r>
              <w:rPr>
                <w:rFonts w:asciiTheme="minorHAnsi" w:eastAsiaTheme="minorHAnsi" w:hAnsiTheme="minorHAnsi" w:cstheme="minorBidi"/>
                <w:bCs/>
                <w:color w:val="auto"/>
                <w:sz w:val="20"/>
                <w:szCs w:val="20"/>
              </w:rPr>
              <w:t>Boundaries of floodway, 100-year and 500-year floodplains, FEH Corridors, and Bluff zones (if any) impacting the site.</w:t>
            </w:r>
          </w:p>
        </w:tc>
        <w:tc>
          <w:tcPr>
            <w:tcW w:w="709" w:type="pct"/>
            <w:vAlign w:val="center"/>
          </w:tcPr>
          <w:p w14:paraId="76578971" w14:textId="77777777" w:rsidR="0093344C" w:rsidRPr="00931E77" w:rsidRDefault="0093344C" w:rsidP="0016060E">
            <w:pPr>
              <w:spacing w:before="20" w:after="20"/>
              <w:jc w:val="center"/>
              <w:rPr>
                <w:rFonts w:asciiTheme="minorHAnsi" w:hAnsiTheme="minorHAnsi" w:cs="Arial"/>
              </w:rPr>
            </w:pPr>
          </w:p>
        </w:tc>
      </w:tr>
      <w:tr w:rsidR="0093344C" w:rsidRPr="00931E77" w14:paraId="2E2E827A" w14:textId="77777777" w:rsidTr="0016060E">
        <w:tc>
          <w:tcPr>
            <w:tcW w:w="283" w:type="pct"/>
            <w:vMerge/>
            <w:vAlign w:val="center"/>
          </w:tcPr>
          <w:p w14:paraId="28FF4B66" w14:textId="77777777" w:rsidR="0093344C" w:rsidRPr="00931E77" w:rsidRDefault="0093344C" w:rsidP="0016060E">
            <w:pPr>
              <w:spacing w:before="20" w:after="20"/>
              <w:jc w:val="center"/>
              <w:rPr>
                <w:rFonts w:asciiTheme="minorHAnsi" w:hAnsiTheme="minorHAnsi" w:cs="Arial"/>
                <w:bCs/>
              </w:rPr>
            </w:pPr>
          </w:p>
        </w:tc>
        <w:tc>
          <w:tcPr>
            <w:tcW w:w="337" w:type="pct"/>
          </w:tcPr>
          <w:p w14:paraId="64FC4C3D" w14:textId="77777777" w:rsidR="0093344C" w:rsidRPr="00310571" w:rsidRDefault="0093344C" w:rsidP="008E6CA4">
            <w:pPr>
              <w:pStyle w:val="ListParagraph"/>
              <w:numPr>
                <w:ilvl w:val="0"/>
                <w:numId w:val="114"/>
              </w:numPr>
              <w:spacing w:before="20" w:after="20"/>
              <w:rPr>
                <w:rFonts w:asciiTheme="minorHAnsi" w:hAnsiTheme="minorHAnsi" w:cs="Arial"/>
                <w:bCs/>
                <w:sz w:val="20"/>
                <w:szCs w:val="20"/>
              </w:rPr>
            </w:pPr>
          </w:p>
        </w:tc>
        <w:tc>
          <w:tcPr>
            <w:tcW w:w="3671" w:type="pct"/>
            <w:gridSpan w:val="4"/>
            <w:vAlign w:val="center"/>
          </w:tcPr>
          <w:p w14:paraId="3E05A53D" w14:textId="77777777" w:rsidR="0093344C" w:rsidRPr="008A1C4E" w:rsidRDefault="0093344C" w:rsidP="0016060E">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Location of storm, sanitary, combined sewer, and septic tank systems and outfalls. </w:t>
            </w:r>
          </w:p>
        </w:tc>
        <w:tc>
          <w:tcPr>
            <w:tcW w:w="709" w:type="pct"/>
            <w:vAlign w:val="center"/>
          </w:tcPr>
          <w:p w14:paraId="79A0F045" w14:textId="77777777" w:rsidR="0093344C" w:rsidRPr="00931E77" w:rsidRDefault="0093344C" w:rsidP="0016060E">
            <w:pPr>
              <w:spacing w:before="20" w:after="20"/>
              <w:jc w:val="center"/>
              <w:rPr>
                <w:rFonts w:asciiTheme="minorHAnsi" w:hAnsiTheme="minorHAnsi" w:cs="Arial"/>
              </w:rPr>
            </w:pPr>
          </w:p>
        </w:tc>
      </w:tr>
      <w:tr w:rsidR="0093344C" w:rsidRPr="00931E77" w14:paraId="2CBBF93E" w14:textId="77777777" w:rsidTr="0016060E">
        <w:tc>
          <w:tcPr>
            <w:tcW w:w="283" w:type="pct"/>
            <w:vMerge/>
            <w:vAlign w:val="center"/>
          </w:tcPr>
          <w:p w14:paraId="49503C17" w14:textId="77777777" w:rsidR="0093344C" w:rsidRPr="00931E77" w:rsidRDefault="0093344C" w:rsidP="0016060E">
            <w:pPr>
              <w:spacing w:before="20" w:after="20"/>
              <w:jc w:val="center"/>
              <w:rPr>
                <w:rFonts w:asciiTheme="minorHAnsi" w:hAnsiTheme="minorHAnsi" w:cs="Arial"/>
                <w:bCs/>
              </w:rPr>
            </w:pPr>
          </w:p>
        </w:tc>
        <w:tc>
          <w:tcPr>
            <w:tcW w:w="337" w:type="pct"/>
          </w:tcPr>
          <w:p w14:paraId="261E19EB" w14:textId="77777777" w:rsidR="0093344C" w:rsidRPr="00310571" w:rsidRDefault="0093344C" w:rsidP="008E6CA4">
            <w:pPr>
              <w:pStyle w:val="ListParagraph"/>
              <w:numPr>
                <w:ilvl w:val="0"/>
                <w:numId w:val="114"/>
              </w:numPr>
              <w:spacing w:before="20" w:after="20"/>
              <w:rPr>
                <w:rFonts w:asciiTheme="minorHAnsi" w:hAnsiTheme="minorHAnsi" w:cs="Arial"/>
                <w:bCs/>
                <w:sz w:val="20"/>
                <w:szCs w:val="20"/>
              </w:rPr>
            </w:pPr>
          </w:p>
        </w:tc>
        <w:tc>
          <w:tcPr>
            <w:tcW w:w="3671" w:type="pct"/>
            <w:gridSpan w:val="4"/>
            <w:vAlign w:val="center"/>
          </w:tcPr>
          <w:p w14:paraId="6BD524DC" w14:textId="77777777" w:rsidR="0093344C" w:rsidRPr="008A1C4E" w:rsidRDefault="0093344C" w:rsidP="0016060E">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The location of regulated drains, farm drains, inlets and outfalls, if any of record. </w:t>
            </w:r>
          </w:p>
        </w:tc>
        <w:tc>
          <w:tcPr>
            <w:tcW w:w="709" w:type="pct"/>
            <w:vAlign w:val="center"/>
          </w:tcPr>
          <w:p w14:paraId="6AF3F99D" w14:textId="77777777" w:rsidR="0093344C" w:rsidRPr="00931E77" w:rsidRDefault="0093344C" w:rsidP="0016060E">
            <w:pPr>
              <w:spacing w:before="20" w:after="20"/>
              <w:jc w:val="center"/>
              <w:rPr>
                <w:rFonts w:asciiTheme="minorHAnsi" w:hAnsiTheme="minorHAnsi" w:cs="Arial"/>
              </w:rPr>
            </w:pPr>
          </w:p>
        </w:tc>
      </w:tr>
      <w:tr w:rsidR="0093344C" w:rsidRPr="00931E77" w14:paraId="79BDA896" w14:textId="77777777" w:rsidTr="0016060E">
        <w:tc>
          <w:tcPr>
            <w:tcW w:w="283" w:type="pct"/>
            <w:vMerge/>
            <w:vAlign w:val="center"/>
          </w:tcPr>
          <w:p w14:paraId="42558715" w14:textId="77777777" w:rsidR="0093344C" w:rsidRPr="00931E77" w:rsidRDefault="0093344C" w:rsidP="0016060E">
            <w:pPr>
              <w:spacing w:before="20" w:after="20"/>
              <w:jc w:val="center"/>
              <w:rPr>
                <w:rFonts w:asciiTheme="minorHAnsi" w:hAnsiTheme="minorHAnsi" w:cs="Arial"/>
                <w:bCs/>
              </w:rPr>
            </w:pPr>
          </w:p>
        </w:tc>
        <w:tc>
          <w:tcPr>
            <w:tcW w:w="337" w:type="pct"/>
          </w:tcPr>
          <w:p w14:paraId="662BF603" w14:textId="77777777" w:rsidR="0093344C" w:rsidRPr="00310571" w:rsidRDefault="0093344C" w:rsidP="008E6CA4">
            <w:pPr>
              <w:pStyle w:val="ListParagraph"/>
              <w:numPr>
                <w:ilvl w:val="0"/>
                <w:numId w:val="114"/>
              </w:numPr>
              <w:spacing w:before="20" w:after="20"/>
              <w:rPr>
                <w:rFonts w:asciiTheme="minorHAnsi" w:hAnsiTheme="minorHAnsi" w:cs="Arial"/>
                <w:bCs/>
                <w:sz w:val="20"/>
                <w:szCs w:val="20"/>
              </w:rPr>
            </w:pPr>
          </w:p>
        </w:tc>
        <w:tc>
          <w:tcPr>
            <w:tcW w:w="3671" w:type="pct"/>
            <w:gridSpan w:val="4"/>
            <w:vAlign w:val="center"/>
          </w:tcPr>
          <w:p w14:paraId="3F89B292" w14:textId="77777777" w:rsidR="0093344C" w:rsidRPr="008A1C4E" w:rsidRDefault="0093344C" w:rsidP="0016060E">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Location of all existing </w:t>
            </w:r>
            <w:r>
              <w:rPr>
                <w:rFonts w:asciiTheme="minorHAnsi" w:eastAsiaTheme="minorHAnsi" w:hAnsiTheme="minorHAnsi" w:cstheme="minorBidi"/>
                <w:bCs/>
                <w:color w:val="auto"/>
                <w:sz w:val="20"/>
                <w:szCs w:val="20"/>
              </w:rPr>
              <w:t>section corners</w:t>
            </w:r>
            <w:r w:rsidRPr="008A1C4E">
              <w:rPr>
                <w:rFonts w:asciiTheme="minorHAnsi" w:eastAsiaTheme="minorHAnsi" w:hAnsiTheme="minorHAnsi" w:cstheme="minorBidi"/>
                <w:bCs/>
                <w:color w:val="auto"/>
                <w:sz w:val="20"/>
                <w:szCs w:val="20"/>
              </w:rPr>
              <w:t xml:space="preserve"> within the proposed development and a plan to protect and preserve them. </w:t>
            </w:r>
          </w:p>
        </w:tc>
        <w:tc>
          <w:tcPr>
            <w:tcW w:w="709" w:type="pct"/>
            <w:vAlign w:val="center"/>
          </w:tcPr>
          <w:p w14:paraId="209470F2" w14:textId="77777777" w:rsidR="0093344C" w:rsidRPr="00931E77" w:rsidRDefault="0093344C" w:rsidP="0016060E">
            <w:pPr>
              <w:spacing w:before="20" w:after="20"/>
              <w:jc w:val="center"/>
              <w:rPr>
                <w:rFonts w:asciiTheme="minorHAnsi" w:hAnsiTheme="minorHAnsi" w:cs="Arial"/>
              </w:rPr>
            </w:pPr>
          </w:p>
        </w:tc>
      </w:tr>
      <w:tr w:rsidR="0093344C" w:rsidRPr="00931E77" w14:paraId="17A05CE6" w14:textId="77777777" w:rsidTr="0016060E">
        <w:tc>
          <w:tcPr>
            <w:tcW w:w="283" w:type="pct"/>
            <w:vMerge w:val="restart"/>
          </w:tcPr>
          <w:p w14:paraId="7BF976ED" w14:textId="77777777" w:rsidR="0093344C" w:rsidRPr="004A1DB7" w:rsidRDefault="0093344C" w:rsidP="008E6CA4">
            <w:pPr>
              <w:pStyle w:val="ListParagraph"/>
              <w:numPr>
                <w:ilvl w:val="0"/>
                <w:numId w:val="112"/>
              </w:numPr>
              <w:spacing w:before="20" w:after="20"/>
              <w:jc w:val="left"/>
              <w:rPr>
                <w:rFonts w:asciiTheme="minorHAnsi" w:hAnsiTheme="minorHAnsi" w:cs="Arial"/>
                <w:bCs/>
                <w:sz w:val="20"/>
                <w:szCs w:val="20"/>
              </w:rPr>
            </w:pPr>
          </w:p>
        </w:tc>
        <w:tc>
          <w:tcPr>
            <w:tcW w:w="4008" w:type="pct"/>
            <w:gridSpan w:val="5"/>
            <w:vAlign w:val="center"/>
          </w:tcPr>
          <w:p w14:paraId="2C546CCB" w14:textId="77777777" w:rsidR="0093344C" w:rsidRPr="008A1C4E" w:rsidRDefault="0093344C" w:rsidP="0016060E">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A grading and drainage plan, including the following information: </w:t>
            </w:r>
          </w:p>
        </w:tc>
        <w:tc>
          <w:tcPr>
            <w:tcW w:w="709" w:type="pct"/>
            <w:vAlign w:val="center"/>
          </w:tcPr>
          <w:p w14:paraId="3DDE639D" w14:textId="77777777" w:rsidR="0093344C" w:rsidRPr="00931E77" w:rsidRDefault="0093344C" w:rsidP="0016060E">
            <w:pPr>
              <w:spacing w:before="20" w:after="20"/>
              <w:jc w:val="center"/>
              <w:rPr>
                <w:rFonts w:asciiTheme="minorHAnsi" w:hAnsiTheme="minorHAnsi" w:cs="Arial"/>
              </w:rPr>
            </w:pPr>
          </w:p>
        </w:tc>
      </w:tr>
      <w:tr w:rsidR="0093344C" w:rsidRPr="00931E77" w14:paraId="0A59521D" w14:textId="77777777" w:rsidTr="0016060E">
        <w:tc>
          <w:tcPr>
            <w:tcW w:w="283" w:type="pct"/>
            <w:vMerge/>
            <w:vAlign w:val="center"/>
          </w:tcPr>
          <w:p w14:paraId="7E189561" w14:textId="77777777" w:rsidR="0093344C" w:rsidRPr="00931E77" w:rsidRDefault="0093344C" w:rsidP="0016060E">
            <w:pPr>
              <w:spacing w:before="20" w:after="20"/>
              <w:jc w:val="center"/>
              <w:rPr>
                <w:rFonts w:asciiTheme="minorHAnsi" w:hAnsiTheme="minorHAnsi" w:cs="Arial"/>
                <w:bCs/>
              </w:rPr>
            </w:pPr>
          </w:p>
        </w:tc>
        <w:tc>
          <w:tcPr>
            <w:tcW w:w="337" w:type="pct"/>
            <w:vAlign w:val="center"/>
          </w:tcPr>
          <w:p w14:paraId="1027A26D" w14:textId="77777777" w:rsidR="0093344C" w:rsidRPr="004A3A95" w:rsidRDefault="0093344C" w:rsidP="008E6CA4">
            <w:pPr>
              <w:pStyle w:val="Default"/>
              <w:widowControl/>
              <w:numPr>
                <w:ilvl w:val="0"/>
                <w:numId w:val="115"/>
              </w:numPr>
              <w:spacing w:before="20" w:after="20"/>
              <w:rPr>
                <w:sz w:val="20"/>
                <w:szCs w:val="20"/>
              </w:rPr>
            </w:pPr>
          </w:p>
        </w:tc>
        <w:tc>
          <w:tcPr>
            <w:tcW w:w="3671" w:type="pct"/>
            <w:gridSpan w:val="4"/>
            <w:vAlign w:val="center"/>
          </w:tcPr>
          <w:p w14:paraId="5B8EF08F" w14:textId="77777777" w:rsidR="0093344C" w:rsidRPr="008A1C4E" w:rsidRDefault="0093344C" w:rsidP="0016060E">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Location of all proposed site improvements, including roads, utilities, lot delineation and identification, proposed structures, and common areas</w:t>
            </w:r>
            <w:r>
              <w:rPr>
                <w:rFonts w:asciiTheme="minorHAnsi" w:eastAsiaTheme="minorHAnsi" w:hAnsiTheme="minorHAnsi" w:cstheme="minorBidi"/>
                <w:bCs/>
                <w:color w:val="auto"/>
                <w:sz w:val="20"/>
                <w:szCs w:val="20"/>
              </w:rPr>
              <w:t>, showing the existing and proposed boundaries of floodway, 100-year and 500-year floodplains, FEH corridor, and bluff zones (if any)</w:t>
            </w:r>
            <w:r w:rsidRPr="008A1C4E">
              <w:rPr>
                <w:rFonts w:asciiTheme="minorHAnsi" w:eastAsiaTheme="minorHAnsi" w:hAnsiTheme="minorHAnsi" w:cstheme="minorBidi"/>
                <w:bCs/>
                <w:color w:val="auto"/>
                <w:sz w:val="20"/>
                <w:szCs w:val="20"/>
              </w:rPr>
              <w:t>.</w:t>
            </w:r>
          </w:p>
        </w:tc>
        <w:tc>
          <w:tcPr>
            <w:tcW w:w="709" w:type="pct"/>
            <w:vAlign w:val="center"/>
          </w:tcPr>
          <w:p w14:paraId="15AF8A4C" w14:textId="77777777" w:rsidR="0093344C" w:rsidRPr="00931E77" w:rsidRDefault="0093344C" w:rsidP="0016060E">
            <w:pPr>
              <w:spacing w:before="20" w:after="20"/>
              <w:jc w:val="center"/>
              <w:rPr>
                <w:rFonts w:asciiTheme="minorHAnsi" w:hAnsiTheme="minorHAnsi" w:cs="Arial"/>
              </w:rPr>
            </w:pPr>
          </w:p>
        </w:tc>
      </w:tr>
      <w:tr w:rsidR="0093344C" w:rsidRPr="00931E77" w14:paraId="5041411F" w14:textId="77777777" w:rsidTr="0016060E">
        <w:tc>
          <w:tcPr>
            <w:tcW w:w="283" w:type="pct"/>
            <w:vMerge/>
            <w:vAlign w:val="center"/>
          </w:tcPr>
          <w:p w14:paraId="1FAFE779" w14:textId="77777777" w:rsidR="0093344C" w:rsidRPr="00931E77" w:rsidRDefault="0093344C" w:rsidP="0016060E">
            <w:pPr>
              <w:spacing w:before="20" w:after="20"/>
              <w:jc w:val="center"/>
              <w:rPr>
                <w:rFonts w:asciiTheme="minorHAnsi" w:hAnsiTheme="minorHAnsi" w:cs="Arial"/>
                <w:bCs/>
              </w:rPr>
            </w:pPr>
          </w:p>
        </w:tc>
        <w:tc>
          <w:tcPr>
            <w:tcW w:w="337" w:type="pct"/>
            <w:vAlign w:val="center"/>
          </w:tcPr>
          <w:p w14:paraId="3A4FC4A1" w14:textId="77777777" w:rsidR="0093344C" w:rsidRPr="004A3A95" w:rsidRDefault="0093344C" w:rsidP="008E6CA4">
            <w:pPr>
              <w:pStyle w:val="Default"/>
              <w:widowControl/>
              <w:numPr>
                <w:ilvl w:val="0"/>
                <w:numId w:val="115"/>
              </w:numPr>
              <w:spacing w:before="20" w:after="20"/>
              <w:rPr>
                <w:sz w:val="20"/>
                <w:szCs w:val="20"/>
              </w:rPr>
            </w:pPr>
          </w:p>
        </w:tc>
        <w:tc>
          <w:tcPr>
            <w:tcW w:w="3671" w:type="pct"/>
            <w:gridSpan w:val="4"/>
            <w:vAlign w:val="center"/>
          </w:tcPr>
          <w:p w14:paraId="21372CC2" w14:textId="77777777" w:rsidR="0093344C" w:rsidRPr="008A1C4E" w:rsidRDefault="0093344C" w:rsidP="0016060E">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Delineation of all proposed land disturbing activities, including off-site activities that will provide services to the project site. </w:t>
            </w:r>
          </w:p>
        </w:tc>
        <w:tc>
          <w:tcPr>
            <w:tcW w:w="709" w:type="pct"/>
            <w:vAlign w:val="center"/>
          </w:tcPr>
          <w:p w14:paraId="5CBCC0E7" w14:textId="77777777" w:rsidR="0093344C" w:rsidRPr="00931E77" w:rsidRDefault="0093344C" w:rsidP="0016060E">
            <w:pPr>
              <w:spacing w:before="20" w:after="20"/>
              <w:jc w:val="center"/>
              <w:rPr>
                <w:rFonts w:asciiTheme="minorHAnsi" w:hAnsiTheme="minorHAnsi" w:cs="Arial"/>
              </w:rPr>
            </w:pPr>
          </w:p>
        </w:tc>
      </w:tr>
      <w:tr w:rsidR="0093344C" w:rsidRPr="00931E77" w14:paraId="6D068AB1" w14:textId="77777777" w:rsidTr="0016060E">
        <w:tc>
          <w:tcPr>
            <w:tcW w:w="283" w:type="pct"/>
            <w:vMerge/>
            <w:vAlign w:val="center"/>
          </w:tcPr>
          <w:p w14:paraId="726C2EFB" w14:textId="77777777" w:rsidR="0093344C" w:rsidRPr="00931E77" w:rsidRDefault="0093344C" w:rsidP="0016060E">
            <w:pPr>
              <w:spacing w:before="20" w:after="20"/>
              <w:jc w:val="center"/>
              <w:rPr>
                <w:rFonts w:asciiTheme="minorHAnsi" w:hAnsiTheme="minorHAnsi" w:cs="Arial"/>
                <w:bCs/>
              </w:rPr>
            </w:pPr>
          </w:p>
        </w:tc>
        <w:tc>
          <w:tcPr>
            <w:tcW w:w="337" w:type="pct"/>
            <w:vAlign w:val="center"/>
          </w:tcPr>
          <w:p w14:paraId="3B534287" w14:textId="77777777" w:rsidR="0093344C" w:rsidRPr="004A3A95" w:rsidRDefault="0093344C" w:rsidP="008E6CA4">
            <w:pPr>
              <w:pStyle w:val="Default"/>
              <w:widowControl/>
              <w:numPr>
                <w:ilvl w:val="0"/>
                <w:numId w:val="115"/>
              </w:numPr>
              <w:spacing w:before="20" w:after="20"/>
              <w:rPr>
                <w:sz w:val="20"/>
                <w:szCs w:val="20"/>
              </w:rPr>
            </w:pPr>
          </w:p>
        </w:tc>
        <w:tc>
          <w:tcPr>
            <w:tcW w:w="3671" w:type="pct"/>
            <w:gridSpan w:val="4"/>
            <w:vAlign w:val="center"/>
          </w:tcPr>
          <w:p w14:paraId="042C0BE4" w14:textId="77777777" w:rsidR="0093344C" w:rsidRPr="008A1C4E" w:rsidRDefault="0093344C" w:rsidP="0016060E">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Information regarding any off-site borrow, stockpile, or disposal areas that are associated with a project site, regardless of who owns or controls those areas. Off-site disposal areas may need to have their own permits. </w:t>
            </w:r>
          </w:p>
        </w:tc>
        <w:tc>
          <w:tcPr>
            <w:tcW w:w="709" w:type="pct"/>
            <w:vAlign w:val="center"/>
          </w:tcPr>
          <w:p w14:paraId="28D0CAF3" w14:textId="77777777" w:rsidR="0093344C" w:rsidRPr="00931E77" w:rsidRDefault="0093344C" w:rsidP="0016060E">
            <w:pPr>
              <w:spacing w:before="20" w:after="20"/>
              <w:jc w:val="center"/>
              <w:rPr>
                <w:rFonts w:asciiTheme="minorHAnsi" w:hAnsiTheme="minorHAnsi" w:cs="Arial"/>
              </w:rPr>
            </w:pPr>
          </w:p>
        </w:tc>
      </w:tr>
      <w:tr w:rsidR="0093344C" w:rsidRPr="00931E77" w14:paraId="32B21F06" w14:textId="77777777" w:rsidTr="0016060E">
        <w:tc>
          <w:tcPr>
            <w:tcW w:w="283" w:type="pct"/>
            <w:vMerge/>
            <w:vAlign w:val="center"/>
          </w:tcPr>
          <w:p w14:paraId="2F038DE8" w14:textId="77777777" w:rsidR="0093344C" w:rsidRPr="00931E77" w:rsidRDefault="0093344C" w:rsidP="0016060E">
            <w:pPr>
              <w:spacing w:before="20" w:after="20"/>
              <w:jc w:val="center"/>
              <w:rPr>
                <w:rFonts w:asciiTheme="minorHAnsi" w:hAnsiTheme="minorHAnsi" w:cs="Arial"/>
                <w:bCs/>
              </w:rPr>
            </w:pPr>
          </w:p>
        </w:tc>
        <w:tc>
          <w:tcPr>
            <w:tcW w:w="337" w:type="pct"/>
            <w:vAlign w:val="center"/>
          </w:tcPr>
          <w:p w14:paraId="3667BC72" w14:textId="77777777" w:rsidR="0093344C" w:rsidRPr="004A3A95" w:rsidRDefault="0093344C" w:rsidP="008E6CA4">
            <w:pPr>
              <w:pStyle w:val="Default"/>
              <w:widowControl/>
              <w:numPr>
                <w:ilvl w:val="0"/>
                <w:numId w:val="115"/>
              </w:numPr>
              <w:spacing w:before="20" w:after="20"/>
              <w:rPr>
                <w:sz w:val="20"/>
                <w:szCs w:val="20"/>
              </w:rPr>
            </w:pPr>
          </w:p>
        </w:tc>
        <w:tc>
          <w:tcPr>
            <w:tcW w:w="3671" w:type="pct"/>
            <w:gridSpan w:val="4"/>
            <w:vAlign w:val="center"/>
          </w:tcPr>
          <w:p w14:paraId="44B53FF9" w14:textId="77777777" w:rsidR="0093344C" w:rsidRPr="00DB697D" w:rsidRDefault="0093344C" w:rsidP="0016060E">
            <w:pPr>
              <w:pStyle w:val="Default"/>
              <w:spacing w:before="20" w:after="20"/>
              <w:rPr>
                <w:rFonts w:asciiTheme="minorHAnsi" w:eastAsiaTheme="minorHAnsi" w:hAnsiTheme="minorHAnsi" w:cstheme="minorBidi"/>
                <w:bCs/>
                <w:color w:val="auto"/>
                <w:spacing w:val="-8"/>
                <w:sz w:val="20"/>
                <w:szCs w:val="20"/>
              </w:rPr>
            </w:pPr>
            <w:r w:rsidRPr="00DB697D">
              <w:rPr>
                <w:rFonts w:asciiTheme="minorHAnsi" w:eastAsiaTheme="minorHAnsi" w:hAnsiTheme="minorHAnsi" w:cstheme="minorBidi"/>
                <w:bCs/>
                <w:color w:val="auto"/>
                <w:spacing w:val="-8"/>
                <w:sz w:val="20"/>
                <w:szCs w:val="20"/>
              </w:rPr>
              <w:t xml:space="preserve">Location, size, and dimensions of all existing streams to be maintained, and new drainage systems such as culverts, bridges, storm sewers, conveyance channels, and 100-year overflow paths/ponding areas shown as hatched areas, along with the associated easements. </w:t>
            </w:r>
          </w:p>
        </w:tc>
        <w:tc>
          <w:tcPr>
            <w:tcW w:w="709" w:type="pct"/>
            <w:vAlign w:val="center"/>
          </w:tcPr>
          <w:p w14:paraId="78641622" w14:textId="77777777" w:rsidR="0093344C" w:rsidRPr="00931E77" w:rsidRDefault="0093344C" w:rsidP="0016060E">
            <w:pPr>
              <w:spacing w:before="20" w:after="20"/>
              <w:jc w:val="center"/>
              <w:rPr>
                <w:rFonts w:asciiTheme="minorHAnsi" w:hAnsiTheme="minorHAnsi" w:cs="Arial"/>
              </w:rPr>
            </w:pPr>
          </w:p>
        </w:tc>
      </w:tr>
      <w:tr w:rsidR="0093344C" w:rsidRPr="00931E77" w14:paraId="48FF7AAD" w14:textId="77777777" w:rsidTr="0016060E">
        <w:tc>
          <w:tcPr>
            <w:tcW w:w="283" w:type="pct"/>
            <w:vMerge/>
            <w:vAlign w:val="center"/>
          </w:tcPr>
          <w:p w14:paraId="765CE8A4" w14:textId="77777777" w:rsidR="0093344C" w:rsidRPr="00931E77" w:rsidRDefault="0093344C" w:rsidP="0016060E">
            <w:pPr>
              <w:spacing w:before="20" w:after="20"/>
              <w:jc w:val="center"/>
              <w:rPr>
                <w:rFonts w:asciiTheme="minorHAnsi" w:hAnsiTheme="minorHAnsi" w:cs="Arial"/>
                <w:bCs/>
              </w:rPr>
            </w:pPr>
          </w:p>
        </w:tc>
        <w:tc>
          <w:tcPr>
            <w:tcW w:w="337" w:type="pct"/>
            <w:vAlign w:val="center"/>
          </w:tcPr>
          <w:p w14:paraId="6555D602" w14:textId="77777777" w:rsidR="0093344C" w:rsidRPr="004A3A95" w:rsidRDefault="0093344C" w:rsidP="008E6CA4">
            <w:pPr>
              <w:pStyle w:val="Default"/>
              <w:widowControl/>
              <w:numPr>
                <w:ilvl w:val="0"/>
                <w:numId w:val="115"/>
              </w:numPr>
              <w:spacing w:before="20" w:after="20"/>
              <w:rPr>
                <w:sz w:val="20"/>
                <w:szCs w:val="20"/>
              </w:rPr>
            </w:pPr>
          </w:p>
        </w:tc>
        <w:tc>
          <w:tcPr>
            <w:tcW w:w="3671" w:type="pct"/>
            <w:gridSpan w:val="4"/>
            <w:vAlign w:val="center"/>
          </w:tcPr>
          <w:p w14:paraId="29000370" w14:textId="77777777" w:rsidR="0093344C" w:rsidRPr="008A1C4E" w:rsidRDefault="0093344C" w:rsidP="0016060E">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Location, size, and dimensions of features such as permanent retention or detention facilities, including existing or manmade wetlands, used for the purpose of stormwater management. Include existing retention or detention facilities that will be maintained, enlarged, or otherwise altered and new ponds or basins to be built. </w:t>
            </w:r>
          </w:p>
        </w:tc>
        <w:tc>
          <w:tcPr>
            <w:tcW w:w="709" w:type="pct"/>
            <w:vAlign w:val="center"/>
          </w:tcPr>
          <w:p w14:paraId="0090AB12" w14:textId="77777777" w:rsidR="0093344C" w:rsidRPr="00931E77" w:rsidRDefault="0093344C" w:rsidP="0016060E">
            <w:pPr>
              <w:spacing w:before="20" w:after="20"/>
              <w:jc w:val="center"/>
              <w:rPr>
                <w:rFonts w:asciiTheme="minorHAnsi" w:hAnsiTheme="minorHAnsi" w:cs="Arial"/>
              </w:rPr>
            </w:pPr>
          </w:p>
        </w:tc>
      </w:tr>
      <w:tr w:rsidR="0093344C" w:rsidRPr="00931E77" w14:paraId="75CCE7CA" w14:textId="77777777" w:rsidTr="0016060E">
        <w:tc>
          <w:tcPr>
            <w:tcW w:w="283" w:type="pct"/>
            <w:vMerge/>
            <w:vAlign w:val="center"/>
          </w:tcPr>
          <w:p w14:paraId="0C120DFA" w14:textId="77777777" w:rsidR="0093344C" w:rsidRPr="00931E77" w:rsidRDefault="0093344C" w:rsidP="0016060E">
            <w:pPr>
              <w:spacing w:before="20" w:after="20"/>
              <w:jc w:val="center"/>
              <w:rPr>
                <w:rFonts w:asciiTheme="minorHAnsi" w:hAnsiTheme="minorHAnsi" w:cs="Arial"/>
                <w:bCs/>
              </w:rPr>
            </w:pPr>
          </w:p>
        </w:tc>
        <w:tc>
          <w:tcPr>
            <w:tcW w:w="337" w:type="pct"/>
            <w:vAlign w:val="center"/>
          </w:tcPr>
          <w:p w14:paraId="2BAEE792" w14:textId="77777777" w:rsidR="0093344C" w:rsidRPr="004A3A95" w:rsidRDefault="0093344C" w:rsidP="008E6CA4">
            <w:pPr>
              <w:pStyle w:val="Default"/>
              <w:widowControl/>
              <w:numPr>
                <w:ilvl w:val="0"/>
                <w:numId w:val="115"/>
              </w:numPr>
              <w:spacing w:before="20" w:after="20"/>
              <w:rPr>
                <w:sz w:val="20"/>
                <w:szCs w:val="20"/>
              </w:rPr>
            </w:pPr>
          </w:p>
        </w:tc>
        <w:tc>
          <w:tcPr>
            <w:tcW w:w="3671" w:type="pct"/>
            <w:gridSpan w:val="4"/>
            <w:vAlign w:val="center"/>
          </w:tcPr>
          <w:p w14:paraId="6FF684E8" w14:textId="77777777" w:rsidR="0093344C" w:rsidRPr="007F6905" w:rsidRDefault="0093344C" w:rsidP="0016060E">
            <w:pPr>
              <w:pStyle w:val="Default"/>
              <w:spacing w:before="20" w:after="20"/>
              <w:rPr>
                <w:rFonts w:asciiTheme="minorHAnsi" w:eastAsiaTheme="minorHAnsi" w:hAnsiTheme="minorHAnsi" w:cstheme="minorBidi"/>
                <w:bCs/>
                <w:color w:val="auto"/>
                <w:spacing w:val="-2"/>
                <w:sz w:val="20"/>
                <w:szCs w:val="20"/>
              </w:rPr>
            </w:pPr>
            <w:r w:rsidRPr="007F6905">
              <w:rPr>
                <w:rFonts w:asciiTheme="minorHAnsi" w:eastAsiaTheme="minorHAnsi" w:hAnsiTheme="minorHAnsi" w:cstheme="minorBidi"/>
                <w:bCs/>
                <w:color w:val="auto"/>
                <w:spacing w:val="-2"/>
                <w:sz w:val="20"/>
                <w:szCs w:val="20"/>
              </w:rPr>
              <w:t>One or more typical cross sections of all existing and proposed channels or other open drainage facilities carried to a point above the 100-year high water and showing the elevation of the existing land and the proposed changes, together with the high water elevations expected from the 100 year storm under the controlled conditions called for by this ordinance, and the relationship of structures, streets, and other facilities.</w:t>
            </w:r>
          </w:p>
        </w:tc>
        <w:tc>
          <w:tcPr>
            <w:tcW w:w="709" w:type="pct"/>
            <w:vAlign w:val="center"/>
          </w:tcPr>
          <w:p w14:paraId="5F55B350" w14:textId="77777777" w:rsidR="0093344C" w:rsidRPr="00931E77" w:rsidRDefault="0093344C" w:rsidP="0016060E">
            <w:pPr>
              <w:spacing w:before="20" w:after="20"/>
              <w:jc w:val="center"/>
              <w:rPr>
                <w:rFonts w:asciiTheme="minorHAnsi" w:hAnsiTheme="minorHAnsi" w:cs="Arial"/>
              </w:rPr>
            </w:pPr>
          </w:p>
        </w:tc>
      </w:tr>
      <w:tr w:rsidR="0093344C" w:rsidRPr="00931E77" w14:paraId="59B949C7" w14:textId="77777777" w:rsidTr="0016060E">
        <w:tc>
          <w:tcPr>
            <w:tcW w:w="283" w:type="pct"/>
            <w:vAlign w:val="center"/>
          </w:tcPr>
          <w:p w14:paraId="50E52785" w14:textId="77777777" w:rsidR="0093344C" w:rsidRPr="00B068E2" w:rsidRDefault="0093344C" w:rsidP="008E6CA4">
            <w:pPr>
              <w:pStyle w:val="ListParagraph"/>
              <w:numPr>
                <w:ilvl w:val="0"/>
                <w:numId w:val="112"/>
              </w:numPr>
              <w:spacing w:before="20" w:after="20"/>
              <w:jc w:val="center"/>
              <w:rPr>
                <w:rFonts w:asciiTheme="minorHAnsi" w:hAnsiTheme="minorHAnsi" w:cs="Arial"/>
                <w:bCs/>
                <w:sz w:val="20"/>
                <w:szCs w:val="20"/>
              </w:rPr>
            </w:pPr>
          </w:p>
        </w:tc>
        <w:tc>
          <w:tcPr>
            <w:tcW w:w="4008" w:type="pct"/>
            <w:gridSpan w:val="5"/>
            <w:vAlign w:val="center"/>
          </w:tcPr>
          <w:p w14:paraId="0229EBF7" w14:textId="77777777" w:rsidR="0093344C" w:rsidRPr="00755722" w:rsidRDefault="0093344C" w:rsidP="0016060E">
            <w:pPr>
              <w:pStyle w:val="Default"/>
              <w:spacing w:before="20" w:after="20"/>
              <w:rPr>
                <w:rFonts w:asciiTheme="minorHAnsi" w:eastAsiaTheme="minorHAnsi" w:hAnsiTheme="minorHAnsi" w:cstheme="minorBidi"/>
                <w:bCs/>
                <w:color w:val="auto"/>
                <w:sz w:val="20"/>
                <w:szCs w:val="20"/>
              </w:rPr>
            </w:pPr>
            <w:r w:rsidRPr="00755722">
              <w:rPr>
                <w:rFonts w:asciiTheme="minorHAnsi" w:eastAsiaTheme="minorHAnsi" w:hAnsiTheme="minorHAnsi" w:cstheme="minorBidi"/>
                <w:bCs/>
                <w:color w:val="auto"/>
                <w:sz w:val="20"/>
                <w:szCs w:val="20"/>
              </w:rPr>
              <w:t xml:space="preserve">Utility plan sheet(s) showing the location of all proposed utility lines for the project </w:t>
            </w:r>
          </w:p>
        </w:tc>
        <w:tc>
          <w:tcPr>
            <w:tcW w:w="709" w:type="pct"/>
            <w:vAlign w:val="center"/>
          </w:tcPr>
          <w:p w14:paraId="1D4E239F" w14:textId="77777777" w:rsidR="0093344C" w:rsidRPr="00931E77" w:rsidRDefault="0093344C" w:rsidP="0016060E">
            <w:pPr>
              <w:spacing w:before="20" w:after="20"/>
              <w:jc w:val="center"/>
              <w:rPr>
                <w:rFonts w:asciiTheme="minorHAnsi" w:hAnsiTheme="minorHAnsi" w:cs="Arial"/>
              </w:rPr>
            </w:pPr>
          </w:p>
        </w:tc>
      </w:tr>
      <w:tr w:rsidR="0093344C" w:rsidRPr="00931E77" w14:paraId="78006692" w14:textId="77777777" w:rsidTr="0016060E">
        <w:tc>
          <w:tcPr>
            <w:tcW w:w="283" w:type="pct"/>
            <w:vAlign w:val="center"/>
          </w:tcPr>
          <w:p w14:paraId="34503EEB" w14:textId="77777777" w:rsidR="0093344C" w:rsidRPr="00B068E2" w:rsidRDefault="0093344C" w:rsidP="008E6CA4">
            <w:pPr>
              <w:pStyle w:val="ListParagraph"/>
              <w:numPr>
                <w:ilvl w:val="0"/>
                <w:numId w:val="112"/>
              </w:numPr>
              <w:spacing w:before="20" w:after="20"/>
              <w:jc w:val="center"/>
              <w:rPr>
                <w:rFonts w:asciiTheme="minorHAnsi" w:hAnsiTheme="minorHAnsi" w:cs="Arial"/>
                <w:bCs/>
                <w:sz w:val="20"/>
                <w:szCs w:val="20"/>
              </w:rPr>
            </w:pPr>
          </w:p>
        </w:tc>
        <w:tc>
          <w:tcPr>
            <w:tcW w:w="4008" w:type="pct"/>
            <w:gridSpan w:val="5"/>
            <w:vAlign w:val="center"/>
          </w:tcPr>
          <w:p w14:paraId="058A9F3B" w14:textId="77777777" w:rsidR="0093344C" w:rsidRPr="00755722" w:rsidRDefault="0093344C" w:rsidP="0016060E">
            <w:pPr>
              <w:pStyle w:val="Default"/>
              <w:spacing w:before="20" w:after="20"/>
              <w:rPr>
                <w:rFonts w:asciiTheme="minorHAnsi" w:eastAsiaTheme="minorHAnsi" w:hAnsiTheme="minorHAnsi" w:cstheme="minorBidi"/>
                <w:bCs/>
                <w:color w:val="auto"/>
                <w:sz w:val="20"/>
                <w:szCs w:val="20"/>
              </w:rPr>
            </w:pPr>
            <w:r w:rsidRPr="00755722">
              <w:rPr>
                <w:rFonts w:asciiTheme="minorHAnsi" w:eastAsiaTheme="minorHAnsi" w:hAnsiTheme="minorHAnsi" w:cstheme="minorBidi"/>
                <w:bCs/>
                <w:color w:val="auto"/>
                <w:sz w:val="20"/>
                <w:szCs w:val="20"/>
              </w:rPr>
              <w:t>Storm sewer plan/profile sheet(s) showing the elevation, size, length, location of al proposed storm sewers. Existing and proposed ground grades, storm sewer structures elevations, and utility crossings also must be included.</w:t>
            </w:r>
          </w:p>
        </w:tc>
        <w:tc>
          <w:tcPr>
            <w:tcW w:w="709" w:type="pct"/>
            <w:vAlign w:val="center"/>
          </w:tcPr>
          <w:p w14:paraId="320B5674" w14:textId="77777777" w:rsidR="0093344C" w:rsidRPr="00931E77" w:rsidRDefault="0093344C" w:rsidP="0016060E">
            <w:pPr>
              <w:spacing w:before="20" w:after="20"/>
              <w:jc w:val="center"/>
              <w:rPr>
                <w:rFonts w:asciiTheme="minorHAnsi" w:hAnsiTheme="minorHAnsi" w:cs="Arial"/>
              </w:rPr>
            </w:pPr>
          </w:p>
        </w:tc>
      </w:tr>
      <w:tr w:rsidR="0093344C" w:rsidRPr="00931E77" w14:paraId="483866F0" w14:textId="77777777" w:rsidTr="0016060E">
        <w:tc>
          <w:tcPr>
            <w:tcW w:w="283" w:type="pct"/>
            <w:vMerge w:val="restart"/>
          </w:tcPr>
          <w:p w14:paraId="426BE55A" w14:textId="77777777" w:rsidR="0093344C" w:rsidRPr="00B068E2" w:rsidRDefault="0093344C" w:rsidP="008E6CA4">
            <w:pPr>
              <w:pStyle w:val="ListParagraph"/>
              <w:numPr>
                <w:ilvl w:val="0"/>
                <w:numId w:val="112"/>
              </w:numPr>
              <w:spacing w:before="20" w:after="20"/>
              <w:jc w:val="left"/>
              <w:rPr>
                <w:rFonts w:asciiTheme="minorHAnsi" w:hAnsiTheme="minorHAnsi" w:cs="Arial"/>
                <w:bCs/>
                <w:sz w:val="20"/>
                <w:szCs w:val="20"/>
              </w:rPr>
            </w:pPr>
          </w:p>
        </w:tc>
        <w:tc>
          <w:tcPr>
            <w:tcW w:w="4008" w:type="pct"/>
            <w:gridSpan w:val="5"/>
            <w:vAlign w:val="center"/>
          </w:tcPr>
          <w:p w14:paraId="404A8057" w14:textId="77777777" w:rsidR="0093344C" w:rsidRPr="00FF7648" w:rsidRDefault="0093344C" w:rsidP="0016060E">
            <w:pPr>
              <w:pStyle w:val="Default"/>
              <w:spacing w:before="20" w:after="20"/>
              <w:rPr>
                <w:sz w:val="20"/>
                <w:szCs w:val="20"/>
              </w:rPr>
            </w:pPr>
            <w:r w:rsidRPr="00FF7648">
              <w:rPr>
                <w:rFonts w:asciiTheme="minorHAnsi" w:eastAsiaTheme="minorHAnsi" w:hAnsiTheme="minorHAnsi" w:cstheme="minorBidi"/>
                <w:bCs/>
                <w:color w:val="auto"/>
                <w:sz w:val="20"/>
                <w:szCs w:val="20"/>
              </w:rPr>
              <w:t>A 24-inch by 36-inch plat, including the following information:</w:t>
            </w:r>
            <w:r>
              <w:rPr>
                <w:sz w:val="20"/>
                <w:szCs w:val="20"/>
              </w:rPr>
              <w:t xml:space="preserve"> </w:t>
            </w:r>
          </w:p>
        </w:tc>
        <w:tc>
          <w:tcPr>
            <w:tcW w:w="709" w:type="pct"/>
            <w:vAlign w:val="center"/>
          </w:tcPr>
          <w:p w14:paraId="052A70DC" w14:textId="77777777" w:rsidR="0093344C" w:rsidRPr="00931E77" w:rsidRDefault="0093344C" w:rsidP="0016060E">
            <w:pPr>
              <w:spacing w:before="20" w:after="20"/>
              <w:jc w:val="center"/>
              <w:rPr>
                <w:rFonts w:asciiTheme="minorHAnsi" w:hAnsiTheme="minorHAnsi" w:cs="Arial"/>
              </w:rPr>
            </w:pPr>
          </w:p>
        </w:tc>
      </w:tr>
      <w:tr w:rsidR="0093344C" w:rsidRPr="00931E77" w14:paraId="2F7FBA07" w14:textId="77777777" w:rsidTr="0016060E">
        <w:tc>
          <w:tcPr>
            <w:tcW w:w="283" w:type="pct"/>
            <w:vMerge/>
            <w:vAlign w:val="center"/>
          </w:tcPr>
          <w:p w14:paraId="36D1D5D0" w14:textId="77777777" w:rsidR="0093344C" w:rsidRPr="00931E77" w:rsidRDefault="0093344C" w:rsidP="0016060E">
            <w:pPr>
              <w:spacing w:before="20" w:after="20"/>
              <w:jc w:val="center"/>
              <w:rPr>
                <w:rFonts w:asciiTheme="minorHAnsi" w:hAnsiTheme="minorHAnsi" w:cs="Arial"/>
                <w:bCs/>
              </w:rPr>
            </w:pPr>
          </w:p>
        </w:tc>
        <w:tc>
          <w:tcPr>
            <w:tcW w:w="337" w:type="pct"/>
            <w:vAlign w:val="center"/>
          </w:tcPr>
          <w:p w14:paraId="2B045120" w14:textId="77777777" w:rsidR="0093344C" w:rsidRPr="00B068E2" w:rsidRDefault="0093344C" w:rsidP="008E6CA4">
            <w:pPr>
              <w:pStyle w:val="ListParagraph"/>
              <w:numPr>
                <w:ilvl w:val="0"/>
                <w:numId w:val="116"/>
              </w:numPr>
              <w:spacing w:before="20" w:after="20"/>
              <w:rPr>
                <w:rFonts w:asciiTheme="minorHAnsi" w:hAnsiTheme="minorHAnsi" w:cs="Arial"/>
                <w:bCs/>
                <w:sz w:val="20"/>
                <w:szCs w:val="20"/>
              </w:rPr>
            </w:pPr>
          </w:p>
        </w:tc>
        <w:tc>
          <w:tcPr>
            <w:tcW w:w="3671" w:type="pct"/>
            <w:gridSpan w:val="4"/>
            <w:vAlign w:val="center"/>
          </w:tcPr>
          <w:p w14:paraId="5FA8F3D1" w14:textId="77777777" w:rsidR="0093344C" w:rsidRPr="00996CF7" w:rsidRDefault="0093344C" w:rsidP="0016060E">
            <w:pPr>
              <w:pStyle w:val="Default"/>
              <w:spacing w:before="20" w:after="20"/>
              <w:rPr>
                <w:rFonts w:asciiTheme="minorHAnsi" w:eastAsiaTheme="minorHAnsi" w:hAnsiTheme="minorHAnsi" w:cstheme="minorBidi"/>
                <w:bCs/>
                <w:color w:val="auto"/>
                <w:sz w:val="20"/>
                <w:szCs w:val="20"/>
              </w:rPr>
            </w:pPr>
            <w:r w:rsidRPr="00996CF7">
              <w:rPr>
                <w:rFonts w:asciiTheme="minorHAnsi" w:eastAsiaTheme="minorHAnsi" w:hAnsiTheme="minorHAnsi" w:cstheme="minorBidi"/>
                <w:bCs/>
                <w:color w:val="auto"/>
                <w:sz w:val="20"/>
                <w:szCs w:val="20"/>
              </w:rPr>
              <w:t xml:space="preserve">Legal description. </w:t>
            </w:r>
          </w:p>
        </w:tc>
        <w:tc>
          <w:tcPr>
            <w:tcW w:w="709" w:type="pct"/>
            <w:vAlign w:val="center"/>
          </w:tcPr>
          <w:p w14:paraId="6F9E85CB" w14:textId="77777777" w:rsidR="0093344C" w:rsidRPr="00931E77" w:rsidRDefault="0093344C" w:rsidP="0016060E">
            <w:pPr>
              <w:spacing w:before="20" w:after="20"/>
              <w:jc w:val="center"/>
              <w:rPr>
                <w:rFonts w:asciiTheme="minorHAnsi" w:hAnsiTheme="minorHAnsi" w:cs="Arial"/>
              </w:rPr>
            </w:pPr>
          </w:p>
        </w:tc>
      </w:tr>
      <w:tr w:rsidR="0093344C" w:rsidRPr="00931E77" w14:paraId="3DF6249E" w14:textId="77777777" w:rsidTr="0016060E">
        <w:tc>
          <w:tcPr>
            <w:tcW w:w="283" w:type="pct"/>
            <w:vMerge/>
            <w:vAlign w:val="center"/>
          </w:tcPr>
          <w:p w14:paraId="52106CFE" w14:textId="77777777" w:rsidR="0093344C" w:rsidRPr="00931E77" w:rsidRDefault="0093344C" w:rsidP="0016060E">
            <w:pPr>
              <w:spacing w:before="20" w:after="20"/>
              <w:jc w:val="center"/>
              <w:rPr>
                <w:rFonts w:asciiTheme="minorHAnsi" w:hAnsiTheme="minorHAnsi" w:cs="Arial"/>
                <w:bCs/>
              </w:rPr>
            </w:pPr>
          </w:p>
        </w:tc>
        <w:tc>
          <w:tcPr>
            <w:tcW w:w="337" w:type="pct"/>
            <w:vAlign w:val="center"/>
          </w:tcPr>
          <w:p w14:paraId="5B322CEE" w14:textId="77777777" w:rsidR="0093344C" w:rsidRPr="00B068E2" w:rsidRDefault="0093344C" w:rsidP="008E6CA4">
            <w:pPr>
              <w:pStyle w:val="ListParagraph"/>
              <w:numPr>
                <w:ilvl w:val="0"/>
                <w:numId w:val="116"/>
              </w:numPr>
              <w:spacing w:before="20" w:after="20"/>
              <w:rPr>
                <w:rFonts w:asciiTheme="minorHAnsi" w:hAnsiTheme="minorHAnsi" w:cs="Arial"/>
                <w:bCs/>
                <w:sz w:val="20"/>
                <w:szCs w:val="20"/>
              </w:rPr>
            </w:pPr>
          </w:p>
        </w:tc>
        <w:tc>
          <w:tcPr>
            <w:tcW w:w="3671" w:type="pct"/>
            <w:gridSpan w:val="4"/>
            <w:vAlign w:val="center"/>
          </w:tcPr>
          <w:p w14:paraId="2EF28C71" w14:textId="77777777" w:rsidR="0093344C" w:rsidRPr="00996CF7" w:rsidRDefault="0093344C" w:rsidP="0016060E">
            <w:pPr>
              <w:pStyle w:val="Default"/>
              <w:spacing w:before="20" w:after="20"/>
              <w:rPr>
                <w:rFonts w:asciiTheme="minorHAnsi" w:eastAsiaTheme="minorHAnsi" w:hAnsiTheme="minorHAnsi" w:cstheme="minorBidi"/>
                <w:bCs/>
                <w:color w:val="auto"/>
                <w:sz w:val="20"/>
                <w:szCs w:val="20"/>
              </w:rPr>
            </w:pPr>
            <w:r w:rsidRPr="00996CF7">
              <w:rPr>
                <w:rFonts w:asciiTheme="minorHAnsi" w:eastAsiaTheme="minorHAnsi" w:hAnsiTheme="minorHAnsi" w:cstheme="minorBidi"/>
                <w:bCs/>
                <w:color w:val="auto"/>
                <w:sz w:val="20"/>
                <w:szCs w:val="20"/>
              </w:rPr>
              <w:t xml:space="preserve">Cross reference to Rule 12. </w:t>
            </w:r>
          </w:p>
        </w:tc>
        <w:tc>
          <w:tcPr>
            <w:tcW w:w="709" w:type="pct"/>
            <w:vAlign w:val="center"/>
          </w:tcPr>
          <w:p w14:paraId="2A0286B2" w14:textId="77777777" w:rsidR="0093344C" w:rsidRPr="00931E77" w:rsidRDefault="0093344C" w:rsidP="0016060E">
            <w:pPr>
              <w:spacing w:before="20" w:after="20"/>
              <w:jc w:val="center"/>
              <w:rPr>
                <w:rFonts w:asciiTheme="minorHAnsi" w:hAnsiTheme="minorHAnsi" w:cs="Arial"/>
              </w:rPr>
            </w:pPr>
          </w:p>
        </w:tc>
      </w:tr>
      <w:tr w:rsidR="0093344C" w:rsidRPr="00931E77" w14:paraId="04D7E458" w14:textId="77777777" w:rsidTr="0016060E">
        <w:tc>
          <w:tcPr>
            <w:tcW w:w="283" w:type="pct"/>
            <w:vMerge/>
            <w:vAlign w:val="center"/>
          </w:tcPr>
          <w:p w14:paraId="26E7A5F4" w14:textId="77777777" w:rsidR="0093344C" w:rsidRPr="00931E77" w:rsidRDefault="0093344C" w:rsidP="0016060E">
            <w:pPr>
              <w:spacing w:before="20" w:after="20"/>
              <w:jc w:val="center"/>
              <w:rPr>
                <w:rFonts w:asciiTheme="minorHAnsi" w:hAnsiTheme="minorHAnsi" w:cs="Arial"/>
                <w:bCs/>
              </w:rPr>
            </w:pPr>
          </w:p>
        </w:tc>
        <w:tc>
          <w:tcPr>
            <w:tcW w:w="337" w:type="pct"/>
            <w:vAlign w:val="center"/>
          </w:tcPr>
          <w:p w14:paraId="1FD65257" w14:textId="77777777" w:rsidR="0093344C" w:rsidRPr="00B068E2" w:rsidRDefault="0093344C" w:rsidP="008E6CA4">
            <w:pPr>
              <w:pStyle w:val="ListParagraph"/>
              <w:numPr>
                <w:ilvl w:val="0"/>
                <w:numId w:val="116"/>
              </w:numPr>
              <w:spacing w:before="20" w:after="20"/>
              <w:rPr>
                <w:rFonts w:asciiTheme="minorHAnsi" w:hAnsiTheme="minorHAnsi" w:cs="Arial"/>
                <w:bCs/>
                <w:sz w:val="20"/>
                <w:szCs w:val="20"/>
              </w:rPr>
            </w:pPr>
          </w:p>
        </w:tc>
        <w:tc>
          <w:tcPr>
            <w:tcW w:w="3671" w:type="pct"/>
            <w:gridSpan w:val="4"/>
            <w:vAlign w:val="center"/>
          </w:tcPr>
          <w:p w14:paraId="7C219F21" w14:textId="77777777" w:rsidR="0093344C" w:rsidRPr="00996CF7" w:rsidRDefault="0093344C" w:rsidP="0016060E">
            <w:pPr>
              <w:pStyle w:val="Default"/>
              <w:spacing w:before="20" w:after="20"/>
              <w:rPr>
                <w:rFonts w:asciiTheme="minorHAnsi" w:eastAsiaTheme="minorHAnsi" w:hAnsiTheme="minorHAnsi" w:cstheme="minorBidi"/>
                <w:bCs/>
                <w:color w:val="auto"/>
                <w:sz w:val="20"/>
                <w:szCs w:val="20"/>
              </w:rPr>
            </w:pPr>
            <w:r w:rsidRPr="00996CF7">
              <w:rPr>
                <w:rFonts w:asciiTheme="minorHAnsi" w:eastAsiaTheme="minorHAnsi" w:hAnsiTheme="minorHAnsi" w:cstheme="minorBidi"/>
                <w:bCs/>
                <w:color w:val="auto"/>
                <w:sz w:val="20"/>
                <w:szCs w:val="20"/>
              </w:rPr>
              <w:t xml:space="preserve">Regulated drain statement and table. </w:t>
            </w:r>
          </w:p>
        </w:tc>
        <w:tc>
          <w:tcPr>
            <w:tcW w:w="709" w:type="pct"/>
            <w:vAlign w:val="center"/>
          </w:tcPr>
          <w:p w14:paraId="30E2B8CA" w14:textId="77777777" w:rsidR="0093344C" w:rsidRPr="00931E77" w:rsidRDefault="0093344C" w:rsidP="0016060E">
            <w:pPr>
              <w:spacing w:before="20" w:after="20"/>
              <w:jc w:val="center"/>
              <w:rPr>
                <w:rFonts w:asciiTheme="minorHAnsi" w:hAnsiTheme="minorHAnsi" w:cs="Arial"/>
              </w:rPr>
            </w:pPr>
          </w:p>
        </w:tc>
      </w:tr>
      <w:tr w:rsidR="0093344C" w:rsidRPr="00931E77" w14:paraId="4E69123F" w14:textId="77777777" w:rsidTr="0016060E">
        <w:tc>
          <w:tcPr>
            <w:tcW w:w="283" w:type="pct"/>
            <w:vAlign w:val="center"/>
          </w:tcPr>
          <w:p w14:paraId="695FB7F7" w14:textId="77777777" w:rsidR="0093344C" w:rsidRPr="00996CF7" w:rsidRDefault="0093344C" w:rsidP="008E6CA4">
            <w:pPr>
              <w:pStyle w:val="ListParagraph"/>
              <w:numPr>
                <w:ilvl w:val="0"/>
                <w:numId w:val="112"/>
              </w:numPr>
              <w:spacing w:before="20" w:after="20"/>
              <w:jc w:val="center"/>
              <w:rPr>
                <w:rFonts w:asciiTheme="minorHAnsi" w:hAnsiTheme="minorHAnsi" w:cs="Arial"/>
                <w:bCs/>
                <w:sz w:val="20"/>
                <w:szCs w:val="20"/>
              </w:rPr>
            </w:pPr>
          </w:p>
        </w:tc>
        <w:tc>
          <w:tcPr>
            <w:tcW w:w="4008" w:type="pct"/>
            <w:gridSpan w:val="5"/>
            <w:vAlign w:val="center"/>
          </w:tcPr>
          <w:p w14:paraId="1821812F" w14:textId="77777777" w:rsidR="0093344C" w:rsidRPr="003E0D9D" w:rsidRDefault="0093344C" w:rsidP="0016060E">
            <w:pPr>
              <w:pStyle w:val="Default"/>
              <w:spacing w:before="20" w:after="20"/>
              <w:rPr>
                <w:spacing w:val="-6"/>
                <w:sz w:val="20"/>
                <w:szCs w:val="20"/>
              </w:rPr>
            </w:pPr>
            <w:r w:rsidRPr="003E0D9D">
              <w:rPr>
                <w:rFonts w:asciiTheme="minorHAnsi" w:eastAsiaTheme="minorHAnsi" w:hAnsiTheme="minorHAnsi" w:cstheme="minorBidi"/>
                <w:bCs/>
                <w:color w:val="auto"/>
                <w:spacing w:val="-6"/>
                <w:sz w:val="20"/>
                <w:szCs w:val="20"/>
              </w:rPr>
              <w:t xml:space="preserve">Any other information required by </w:t>
            </w:r>
            <w:r w:rsidRPr="002856DF">
              <w:rPr>
                <w:rFonts w:asciiTheme="minorHAnsi" w:hAnsiTheme="minorHAnsi" w:cstheme="minorHAnsi"/>
                <w:i/>
                <w:sz w:val="20"/>
                <w:szCs w:val="20"/>
                <w:highlight w:val="yellow"/>
              </w:rPr>
              <w:t>Jurisdiction Entity</w:t>
            </w:r>
            <w:r w:rsidRPr="009B6B6B">
              <w:rPr>
                <w:rFonts w:asciiTheme="minorHAnsi" w:eastAsiaTheme="minorHAnsi" w:hAnsiTheme="minorHAnsi" w:cstheme="minorBidi"/>
                <w:bCs/>
                <w:color w:val="auto"/>
                <w:spacing w:val="-6"/>
                <w:sz w:val="20"/>
                <w:szCs w:val="20"/>
              </w:rPr>
              <w:t xml:space="preserve"> </w:t>
            </w:r>
            <w:r w:rsidRPr="003E0D9D">
              <w:rPr>
                <w:rFonts w:asciiTheme="minorHAnsi" w:eastAsiaTheme="minorHAnsi" w:hAnsiTheme="minorHAnsi" w:cstheme="minorBidi"/>
                <w:bCs/>
                <w:color w:val="auto"/>
                <w:spacing w:val="-6"/>
                <w:sz w:val="20"/>
                <w:szCs w:val="20"/>
              </w:rPr>
              <w:t>to thoroughly evaluate the submitted material.</w:t>
            </w:r>
            <w:r w:rsidRPr="003E0D9D">
              <w:rPr>
                <w:spacing w:val="-6"/>
                <w:sz w:val="20"/>
                <w:szCs w:val="20"/>
              </w:rPr>
              <w:t xml:space="preserve"> </w:t>
            </w:r>
          </w:p>
        </w:tc>
        <w:tc>
          <w:tcPr>
            <w:tcW w:w="709" w:type="pct"/>
            <w:vAlign w:val="center"/>
          </w:tcPr>
          <w:p w14:paraId="5865A49D" w14:textId="77777777" w:rsidR="0093344C" w:rsidRPr="00931E77" w:rsidRDefault="0093344C" w:rsidP="0016060E">
            <w:pPr>
              <w:spacing w:before="20" w:after="20"/>
              <w:jc w:val="center"/>
              <w:rPr>
                <w:rFonts w:asciiTheme="minorHAnsi" w:hAnsiTheme="minorHAnsi" w:cs="Arial"/>
              </w:rPr>
            </w:pPr>
          </w:p>
        </w:tc>
      </w:tr>
      <w:tr w:rsidR="0093344C" w:rsidRPr="009A1A3D" w14:paraId="3F03D376" w14:textId="77777777" w:rsidTr="0016060E">
        <w:trPr>
          <w:trHeight w:val="243"/>
        </w:trPr>
        <w:tc>
          <w:tcPr>
            <w:tcW w:w="4291" w:type="pct"/>
            <w:gridSpan w:val="6"/>
            <w:tcBorders>
              <w:right w:val="single" w:sz="6" w:space="0" w:color="FFFFFF" w:themeColor="background1"/>
            </w:tcBorders>
            <w:shd w:val="clear" w:color="auto" w:fill="000000"/>
            <w:vAlign w:val="center"/>
          </w:tcPr>
          <w:p w14:paraId="2FEDD45A" w14:textId="77777777" w:rsidR="0093344C" w:rsidRPr="00782F17" w:rsidRDefault="0093344C" w:rsidP="0016060E">
            <w:pPr>
              <w:spacing w:before="60" w:after="60"/>
              <w:rPr>
                <w:rFonts w:asciiTheme="minorHAnsi" w:hAnsiTheme="minorHAnsi" w:cs="Arial"/>
                <w:bCs/>
                <w:color w:val="FFFFFF"/>
              </w:rPr>
            </w:pPr>
            <w:r w:rsidRPr="00782F17">
              <w:rPr>
                <w:rFonts w:asciiTheme="minorHAnsi" w:hAnsiTheme="minorHAnsi" w:cs="Arial"/>
                <w:b/>
                <w:color w:val="FFFFFF"/>
              </w:rPr>
              <w:t>4.  Storm Water Drainage Technical Report</w:t>
            </w:r>
          </w:p>
        </w:tc>
        <w:tc>
          <w:tcPr>
            <w:tcW w:w="709" w:type="pct"/>
            <w:tcBorders>
              <w:top w:val="single" w:sz="6" w:space="0" w:color="auto"/>
              <w:left w:val="single" w:sz="6" w:space="0" w:color="FFFFFF" w:themeColor="background1"/>
              <w:bottom w:val="single" w:sz="6" w:space="0" w:color="auto"/>
            </w:tcBorders>
            <w:shd w:val="clear" w:color="auto" w:fill="000000"/>
            <w:vAlign w:val="center"/>
          </w:tcPr>
          <w:p w14:paraId="51F855E3" w14:textId="77777777" w:rsidR="0093344C" w:rsidRPr="007F6905" w:rsidRDefault="0093344C" w:rsidP="0016060E">
            <w:pPr>
              <w:spacing w:before="60" w:after="60"/>
              <w:jc w:val="center"/>
              <w:rPr>
                <w:rFonts w:asciiTheme="minorHAnsi" w:hAnsiTheme="minorHAnsi" w:cs="Arial"/>
                <w:bCs/>
                <w:color w:val="FFFFFF"/>
                <w:spacing w:val="-4"/>
              </w:rPr>
            </w:pPr>
            <w:r>
              <w:rPr>
                <w:rFonts w:asciiTheme="minorHAnsi" w:hAnsiTheme="minorHAnsi" w:cs="Arial"/>
                <w:b/>
                <w:color w:val="FFFFFF"/>
                <w:spacing w:val="-4"/>
                <w:highlight w:val="black"/>
              </w:rPr>
              <w:sym w:font="Wingdings" w:char="F0FE"/>
            </w:r>
            <w:r>
              <w:rPr>
                <w:rFonts w:asciiTheme="minorHAnsi" w:hAnsiTheme="minorHAnsi" w:cs="Arial"/>
                <w:b/>
                <w:color w:val="FFFFFF"/>
                <w:spacing w:val="-4"/>
                <w:highlight w:val="black"/>
              </w:rPr>
              <w:t xml:space="preserve"> Included?</w:t>
            </w:r>
          </w:p>
        </w:tc>
      </w:tr>
      <w:tr w:rsidR="0093344C" w:rsidRPr="009A1A3D" w14:paraId="6C1E2DA3" w14:textId="77777777" w:rsidTr="0016060E">
        <w:trPr>
          <w:trHeight w:val="264"/>
        </w:trPr>
        <w:tc>
          <w:tcPr>
            <w:tcW w:w="283" w:type="pct"/>
            <w:vMerge w:val="restart"/>
          </w:tcPr>
          <w:p w14:paraId="10D42239" w14:textId="77777777" w:rsidR="0093344C" w:rsidRPr="00935439" w:rsidRDefault="0093344C" w:rsidP="008E6CA4">
            <w:pPr>
              <w:pStyle w:val="ListParagraph"/>
              <w:numPr>
                <w:ilvl w:val="0"/>
                <w:numId w:val="117"/>
              </w:numPr>
              <w:spacing w:before="20" w:after="20"/>
              <w:jc w:val="left"/>
              <w:rPr>
                <w:rFonts w:asciiTheme="minorHAnsi" w:hAnsiTheme="minorHAnsi" w:cs="Arial"/>
                <w:sz w:val="20"/>
                <w:szCs w:val="20"/>
              </w:rPr>
            </w:pPr>
          </w:p>
        </w:tc>
        <w:tc>
          <w:tcPr>
            <w:tcW w:w="4008" w:type="pct"/>
            <w:gridSpan w:val="5"/>
            <w:vAlign w:val="center"/>
          </w:tcPr>
          <w:p w14:paraId="35319BB5" w14:textId="77777777" w:rsidR="0093344C" w:rsidRPr="00935439" w:rsidRDefault="0093344C" w:rsidP="0016060E">
            <w:pPr>
              <w:pStyle w:val="Default"/>
              <w:rPr>
                <w:rFonts w:asciiTheme="minorHAnsi" w:eastAsiaTheme="minorHAnsi" w:hAnsiTheme="minorHAnsi" w:cstheme="minorBidi"/>
                <w:bCs/>
                <w:color w:val="auto"/>
                <w:sz w:val="20"/>
                <w:szCs w:val="20"/>
              </w:rPr>
            </w:pPr>
            <w:r w:rsidRPr="00935439">
              <w:rPr>
                <w:rFonts w:asciiTheme="minorHAnsi" w:eastAsiaTheme="minorHAnsi" w:hAnsiTheme="minorHAnsi" w:cstheme="minorBidi"/>
                <w:bCs/>
                <w:color w:val="auto"/>
                <w:sz w:val="20"/>
                <w:szCs w:val="20"/>
              </w:rPr>
              <w:t xml:space="preserve">A summary report, including the following information: </w:t>
            </w:r>
          </w:p>
        </w:tc>
        <w:tc>
          <w:tcPr>
            <w:tcW w:w="709" w:type="pct"/>
            <w:vAlign w:val="center"/>
          </w:tcPr>
          <w:p w14:paraId="4B2F2EAB" w14:textId="77777777" w:rsidR="0093344C" w:rsidRPr="00935439" w:rsidRDefault="0093344C" w:rsidP="0016060E">
            <w:pPr>
              <w:spacing w:before="20" w:after="20"/>
              <w:jc w:val="center"/>
              <w:rPr>
                <w:rFonts w:asciiTheme="minorHAnsi" w:hAnsiTheme="minorHAnsi" w:cs="Arial"/>
                <w:bCs/>
              </w:rPr>
            </w:pPr>
          </w:p>
        </w:tc>
      </w:tr>
      <w:tr w:rsidR="0093344C" w:rsidRPr="009A1A3D" w14:paraId="6EA539D9" w14:textId="77777777" w:rsidTr="0016060E">
        <w:tc>
          <w:tcPr>
            <w:tcW w:w="283" w:type="pct"/>
            <w:vMerge/>
            <w:vAlign w:val="center"/>
          </w:tcPr>
          <w:p w14:paraId="5CC9A60C"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3EF4007D" w14:textId="77777777" w:rsidR="0093344C" w:rsidRPr="00EA52D7" w:rsidRDefault="0093344C" w:rsidP="008E6CA4">
            <w:pPr>
              <w:pStyle w:val="ListParagraph"/>
              <w:numPr>
                <w:ilvl w:val="0"/>
                <w:numId w:val="118"/>
              </w:numPr>
              <w:spacing w:before="20" w:after="20"/>
              <w:rPr>
                <w:rFonts w:asciiTheme="minorHAnsi" w:hAnsiTheme="minorHAnsi"/>
                <w:bCs/>
                <w:sz w:val="20"/>
                <w:szCs w:val="20"/>
              </w:rPr>
            </w:pPr>
          </w:p>
        </w:tc>
        <w:tc>
          <w:tcPr>
            <w:tcW w:w="3671" w:type="pct"/>
            <w:gridSpan w:val="4"/>
            <w:vAlign w:val="center"/>
          </w:tcPr>
          <w:p w14:paraId="31C384FE" w14:textId="77777777" w:rsidR="0093344C" w:rsidRPr="00EA52D7" w:rsidRDefault="0093344C" w:rsidP="0016060E">
            <w:pPr>
              <w:pStyle w:val="Default"/>
              <w:spacing w:before="20" w:after="20"/>
              <w:rPr>
                <w:rFonts w:asciiTheme="minorHAnsi" w:eastAsiaTheme="minorHAnsi" w:hAnsiTheme="minorHAnsi" w:cstheme="minorBidi"/>
                <w:bCs/>
                <w:color w:val="auto"/>
                <w:sz w:val="20"/>
                <w:szCs w:val="20"/>
              </w:rPr>
            </w:pPr>
            <w:r w:rsidRPr="00EA52D7">
              <w:rPr>
                <w:rFonts w:asciiTheme="minorHAnsi" w:eastAsiaTheme="minorHAnsi" w:hAnsiTheme="minorHAnsi" w:cstheme="minorBidi"/>
                <w:bCs/>
                <w:color w:val="auto"/>
                <w:sz w:val="20"/>
                <w:szCs w:val="20"/>
              </w:rPr>
              <w:t xml:space="preserve">Description of the nature and purpose of the project. </w:t>
            </w:r>
          </w:p>
        </w:tc>
        <w:tc>
          <w:tcPr>
            <w:tcW w:w="709" w:type="pct"/>
            <w:vAlign w:val="center"/>
          </w:tcPr>
          <w:p w14:paraId="34D1C5FD" w14:textId="77777777" w:rsidR="0093344C" w:rsidRPr="009A1A3D" w:rsidRDefault="0093344C" w:rsidP="0016060E">
            <w:pPr>
              <w:spacing w:before="20" w:after="20"/>
              <w:jc w:val="center"/>
              <w:rPr>
                <w:rFonts w:asciiTheme="minorHAnsi" w:hAnsiTheme="minorHAnsi" w:cs="Arial"/>
                <w:bCs/>
                <w:sz w:val="22"/>
                <w:szCs w:val="22"/>
              </w:rPr>
            </w:pPr>
          </w:p>
        </w:tc>
      </w:tr>
      <w:tr w:rsidR="0093344C" w:rsidRPr="009A1A3D" w14:paraId="0D0CE78C" w14:textId="77777777" w:rsidTr="0016060E">
        <w:tc>
          <w:tcPr>
            <w:tcW w:w="283" w:type="pct"/>
            <w:vMerge/>
            <w:vAlign w:val="center"/>
          </w:tcPr>
          <w:p w14:paraId="53A929D9"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1BB758F4" w14:textId="77777777" w:rsidR="0093344C" w:rsidRPr="00EA52D7" w:rsidRDefault="0093344C" w:rsidP="008E6CA4">
            <w:pPr>
              <w:pStyle w:val="ListParagraph"/>
              <w:numPr>
                <w:ilvl w:val="0"/>
                <w:numId w:val="118"/>
              </w:numPr>
              <w:spacing w:before="20" w:after="20"/>
              <w:rPr>
                <w:rFonts w:asciiTheme="minorHAnsi" w:hAnsiTheme="minorHAnsi"/>
                <w:bCs/>
                <w:sz w:val="20"/>
                <w:szCs w:val="20"/>
              </w:rPr>
            </w:pPr>
          </w:p>
        </w:tc>
        <w:tc>
          <w:tcPr>
            <w:tcW w:w="3671" w:type="pct"/>
            <w:gridSpan w:val="4"/>
            <w:vAlign w:val="center"/>
          </w:tcPr>
          <w:p w14:paraId="63DC4A6D" w14:textId="77777777" w:rsidR="0093344C" w:rsidRPr="00EA52D7" w:rsidRDefault="0093344C" w:rsidP="0016060E">
            <w:pPr>
              <w:pStyle w:val="Default"/>
              <w:spacing w:before="20" w:after="20"/>
              <w:rPr>
                <w:rFonts w:asciiTheme="minorHAnsi" w:eastAsiaTheme="minorHAnsi" w:hAnsiTheme="minorHAnsi" w:cstheme="minorBidi"/>
                <w:bCs/>
                <w:color w:val="auto"/>
                <w:sz w:val="20"/>
                <w:szCs w:val="20"/>
              </w:rPr>
            </w:pPr>
            <w:r w:rsidRPr="00EA52D7">
              <w:rPr>
                <w:rFonts w:asciiTheme="minorHAnsi" w:eastAsiaTheme="minorHAnsi" w:hAnsiTheme="minorHAnsi" w:cstheme="minorBidi"/>
                <w:bCs/>
                <w:color w:val="auto"/>
                <w:sz w:val="20"/>
                <w:szCs w:val="20"/>
              </w:rPr>
              <w:t xml:space="preserve">The significant drainage problems associated with the project. </w:t>
            </w:r>
          </w:p>
        </w:tc>
        <w:tc>
          <w:tcPr>
            <w:tcW w:w="709" w:type="pct"/>
            <w:vAlign w:val="center"/>
          </w:tcPr>
          <w:p w14:paraId="152023DF" w14:textId="77777777" w:rsidR="0093344C" w:rsidRPr="009A1A3D" w:rsidRDefault="0093344C" w:rsidP="0016060E">
            <w:pPr>
              <w:spacing w:before="20" w:after="20"/>
              <w:jc w:val="center"/>
              <w:rPr>
                <w:rFonts w:asciiTheme="minorHAnsi" w:hAnsiTheme="minorHAnsi" w:cs="Arial"/>
                <w:bCs/>
                <w:sz w:val="22"/>
                <w:szCs w:val="22"/>
              </w:rPr>
            </w:pPr>
          </w:p>
        </w:tc>
      </w:tr>
      <w:tr w:rsidR="0093344C" w:rsidRPr="009A1A3D" w14:paraId="5F40622E" w14:textId="77777777" w:rsidTr="0016060E">
        <w:tc>
          <w:tcPr>
            <w:tcW w:w="283" w:type="pct"/>
            <w:vMerge/>
            <w:vAlign w:val="center"/>
          </w:tcPr>
          <w:p w14:paraId="431BAEEA"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181224AC" w14:textId="77777777" w:rsidR="0093344C" w:rsidRPr="00EA52D7" w:rsidRDefault="0093344C" w:rsidP="008E6CA4">
            <w:pPr>
              <w:pStyle w:val="ListParagraph"/>
              <w:numPr>
                <w:ilvl w:val="0"/>
                <w:numId w:val="118"/>
              </w:numPr>
              <w:spacing w:before="20" w:after="20"/>
              <w:rPr>
                <w:rFonts w:asciiTheme="minorHAnsi" w:hAnsiTheme="minorHAnsi"/>
                <w:bCs/>
                <w:sz w:val="20"/>
                <w:szCs w:val="20"/>
              </w:rPr>
            </w:pPr>
          </w:p>
        </w:tc>
        <w:tc>
          <w:tcPr>
            <w:tcW w:w="3671" w:type="pct"/>
            <w:gridSpan w:val="4"/>
            <w:vAlign w:val="center"/>
          </w:tcPr>
          <w:p w14:paraId="0B158FE9" w14:textId="77777777" w:rsidR="0093344C" w:rsidRPr="00EA52D7" w:rsidRDefault="0093344C" w:rsidP="0016060E">
            <w:pPr>
              <w:pStyle w:val="Default"/>
              <w:spacing w:before="20" w:after="20"/>
              <w:rPr>
                <w:rFonts w:asciiTheme="minorHAnsi" w:eastAsiaTheme="minorHAnsi" w:hAnsiTheme="minorHAnsi" w:cstheme="minorBidi"/>
                <w:bCs/>
                <w:color w:val="auto"/>
                <w:sz w:val="20"/>
                <w:szCs w:val="20"/>
              </w:rPr>
            </w:pPr>
            <w:r w:rsidRPr="00EA52D7">
              <w:rPr>
                <w:rFonts w:asciiTheme="minorHAnsi" w:eastAsiaTheme="minorHAnsi" w:hAnsiTheme="minorHAnsi" w:cstheme="minorBidi"/>
                <w:bCs/>
                <w:color w:val="auto"/>
                <w:sz w:val="20"/>
                <w:szCs w:val="20"/>
              </w:rPr>
              <w:t>The analysis procedure used to evaluate these problems and to propose solutions.</w:t>
            </w:r>
          </w:p>
        </w:tc>
        <w:tc>
          <w:tcPr>
            <w:tcW w:w="709" w:type="pct"/>
            <w:vAlign w:val="center"/>
          </w:tcPr>
          <w:p w14:paraId="553EA4AD" w14:textId="77777777" w:rsidR="0093344C" w:rsidRPr="009A1A3D" w:rsidRDefault="0093344C" w:rsidP="0016060E">
            <w:pPr>
              <w:spacing w:before="20" w:after="20"/>
              <w:jc w:val="center"/>
              <w:rPr>
                <w:rFonts w:asciiTheme="minorHAnsi" w:hAnsiTheme="minorHAnsi" w:cs="Arial"/>
                <w:bCs/>
                <w:sz w:val="22"/>
                <w:szCs w:val="22"/>
              </w:rPr>
            </w:pPr>
          </w:p>
        </w:tc>
      </w:tr>
      <w:tr w:rsidR="0093344C" w:rsidRPr="009A1A3D" w14:paraId="6A1B4C95" w14:textId="77777777" w:rsidTr="0016060E">
        <w:tc>
          <w:tcPr>
            <w:tcW w:w="283" w:type="pct"/>
            <w:vMerge/>
            <w:vAlign w:val="center"/>
          </w:tcPr>
          <w:p w14:paraId="440356AD"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4F210E21" w14:textId="77777777" w:rsidR="0093344C" w:rsidRPr="00EA52D7" w:rsidRDefault="0093344C" w:rsidP="008E6CA4">
            <w:pPr>
              <w:pStyle w:val="ListParagraph"/>
              <w:numPr>
                <w:ilvl w:val="0"/>
                <w:numId w:val="118"/>
              </w:numPr>
              <w:spacing w:before="20" w:after="20"/>
              <w:rPr>
                <w:rFonts w:asciiTheme="minorHAnsi" w:hAnsiTheme="minorHAnsi"/>
                <w:bCs/>
                <w:sz w:val="20"/>
                <w:szCs w:val="20"/>
              </w:rPr>
            </w:pPr>
          </w:p>
        </w:tc>
        <w:tc>
          <w:tcPr>
            <w:tcW w:w="3671" w:type="pct"/>
            <w:gridSpan w:val="4"/>
            <w:vAlign w:val="center"/>
          </w:tcPr>
          <w:p w14:paraId="4227D551" w14:textId="77777777" w:rsidR="0093344C" w:rsidRPr="00EA52D7" w:rsidRDefault="0093344C" w:rsidP="0016060E">
            <w:pPr>
              <w:pStyle w:val="Default"/>
              <w:spacing w:before="20" w:after="20"/>
              <w:rPr>
                <w:rFonts w:asciiTheme="minorHAnsi" w:eastAsiaTheme="minorHAnsi" w:hAnsiTheme="minorHAnsi" w:cstheme="minorBidi"/>
                <w:bCs/>
                <w:color w:val="auto"/>
                <w:sz w:val="20"/>
                <w:szCs w:val="20"/>
              </w:rPr>
            </w:pPr>
            <w:r w:rsidRPr="00EA52D7">
              <w:rPr>
                <w:rFonts w:asciiTheme="minorHAnsi" w:eastAsiaTheme="minorHAnsi" w:hAnsiTheme="minorHAnsi" w:cstheme="minorBidi"/>
                <w:bCs/>
                <w:color w:val="auto"/>
                <w:sz w:val="20"/>
                <w:szCs w:val="20"/>
              </w:rPr>
              <w:t xml:space="preserve">Any assumptions or special conditions associated with the use of these procedures, especially the hydrologic or hydraulic methods. </w:t>
            </w:r>
          </w:p>
        </w:tc>
        <w:tc>
          <w:tcPr>
            <w:tcW w:w="709" w:type="pct"/>
            <w:vAlign w:val="center"/>
          </w:tcPr>
          <w:p w14:paraId="0D2F494A" w14:textId="77777777" w:rsidR="0093344C" w:rsidRPr="009A1A3D" w:rsidRDefault="0093344C" w:rsidP="0016060E">
            <w:pPr>
              <w:spacing w:before="20" w:after="20"/>
              <w:jc w:val="center"/>
              <w:rPr>
                <w:rFonts w:asciiTheme="minorHAnsi" w:hAnsiTheme="minorHAnsi" w:cs="Arial"/>
                <w:bCs/>
                <w:sz w:val="22"/>
                <w:szCs w:val="22"/>
              </w:rPr>
            </w:pPr>
          </w:p>
        </w:tc>
      </w:tr>
      <w:tr w:rsidR="0093344C" w:rsidRPr="009A1A3D" w14:paraId="7CAC51C9" w14:textId="77777777" w:rsidTr="0016060E">
        <w:tc>
          <w:tcPr>
            <w:tcW w:w="283" w:type="pct"/>
            <w:vMerge/>
            <w:vAlign w:val="center"/>
          </w:tcPr>
          <w:p w14:paraId="3455F2E1"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60537A27" w14:textId="77777777" w:rsidR="0093344C" w:rsidRPr="00EA52D7" w:rsidRDefault="0093344C" w:rsidP="008E6CA4">
            <w:pPr>
              <w:pStyle w:val="ListParagraph"/>
              <w:numPr>
                <w:ilvl w:val="0"/>
                <w:numId w:val="118"/>
              </w:numPr>
              <w:spacing w:before="20" w:after="20"/>
              <w:rPr>
                <w:rFonts w:asciiTheme="minorHAnsi" w:hAnsiTheme="minorHAnsi"/>
                <w:bCs/>
                <w:sz w:val="20"/>
                <w:szCs w:val="20"/>
              </w:rPr>
            </w:pPr>
          </w:p>
        </w:tc>
        <w:tc>
          <w:tcPr>
            <w:tcW w:w="3671" w:type="pct"/>
            <w:gridSpan w:val="4"/>
            <w:vAlign w:val="center"/>
          </w:tcPr>
          <w:p w14:paraId="7D8210E4" w14:textId="77777777" w:rsidR="0093344C" w:rsidRPr="00EA52D7" w:rsidRDefault="0093344C" w:rsidP="0016060E">
            <w:pPr>
              <w:pStyle w:val="Default"/>
              <w:spacing w:before="20" w:after="20"/>
              <w:rPr>
                <w:rFonts w:asciiTheme="minorHAnsi" w:eastAsiaTheme="minorHAnsi" w:hAnsiTheme="minorHAnsi" w:cstheme="minorBidi"/>
                <w:bCs/>
                <w:color w:val="auto"/>
                <w:sz w:val="20"/>
                <w:szCs w:val="20"/>
              </w:rPr>
            </w:pPr>
            <w:r w:rsidRPr="00EA52D7">
              <w:rPr>
                <w:rFonts w:asciiTheme="minorHAnsi" w:eastAsiaTheme="minorHAnsi" w:hAnsiTheme="minorHAnsi" w:cstheme="minorBidi"/>
                <w:bCs/>
                <w:color w:val="auto"/>
                <w:sz w:val="20"/>
                <w:szCs w:val="20"/>
              </w:rPr>
              <w:t xml:space="preserve">The proposed design of the drainage control system. </w:t>
            </w:r>
          </w:p>
        </w:tc>
        <w:tc>
          <w:tcPr>
            <w:tcW w:w="709" w:type="pct"/>
            <w:vAlign w:val="center"/>
          </w:tcPr>
          <w:p w14:paraId="01CEFC29" w14:textId="77777777" w:rsidR="0093344C" w:rsidRPr="009A1A3D" w:rsidRDefault="0093344C" w:rsidP="0016060E">
            <w:pPr>
              <w:spacing w:before="20" w:after="20"/>
              <w:jc w:val="center"/>
              <w:rPr>
                <w:rFonts w:asciiTheme="minorHAnsi" w:hAnsiTheme="minorHAnsi" w:cs="Arial"/>
                <w:bCs/>
                <w:sz w:val="22"/>
                <w:szCs w:val="22"/>
              </w:rPr>
            </w:pPr>
          </w:p>
        </w:tc>
      </w:tr>
      <w:tr w:rsidR="0093344C" w:rsidRPr="009A1A3D" w14:paraId="7D42BC7F" w14:textId="77777777" w:rsidTr="0016060E">
        <w:tc>
          <w:tcPr>
            <w:tcW w:w="283" w:type="pct"/>
            <w:vMerge/>
            <w:vAlign w:val="center"/>
          </w:tcPr>
          <w:p w14:paraId="79CA8241"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68F400A8" w14:textId="77777777" w:rsidR="0093344C" w:rsidRPr="00EA52D7" w:rsidRDefault="0093344C" w:rsidP="008E6CA4">
            <w:pPr>
              <w:pStyle w:val="ListParagraph"/>
              <w:numPr>
                <w:ilvl w:val="0"/>
                <w:numId w:val="118"/>
              </w:numPr>
              <w:spacing w:before="20" w:after="20"/>
              <w:rPr>
                <w:rFonts w:asciiTheme="minorHAnsi" w:hAnsiTheme="minorHAnsi"/>
                <w:bCs/>
                <w:sz w:val="20"/>
                <w:szCs w:val="20"/>
              </w:rPr>
            </w:pPr>
          </w:p>
        </w:tc>
        <w:tc>
          <w:tcPr>
            <w:tcW w:w="3671" w:type="pct"/>
            <w:gridSpan w:val="4"/>
            <w:vAlign w:val="center"/>
          </w:tcPr>
          <w:p w14:paraId="73CA0F69" w14:textId="77777777" w:rsidR="0093344C" w:rsidRPr="00EA52D7" w:rsidRDefault="0093344C" w:rsidP="0016060E">
            <w:pPr>
              <w:pStyle w:val="Default"/>
              <w:spacing w:before="20" w:after="20"/>
              <w:rPr>
                <w:rFonts w:asciiTheme="minorHAnsi" w:eastAsiaTheme="minorHAnsi" w:hAnsiTheme="minorHAnsi" w:cstheme="minorBidi"/>
                <w:bCs/>
                <w:color w:val="auto"/>
                <w:sz w:val="20"/>
                <w:szCs w:val="20"/>
              </w:rPr>
            </w:pPr>
            <w:r w:rsidRPr="00EA52D7">
              <w:rPr>
                <w:rFonts w:asciiTheme="minorHAnsi" w:eastAsiaTheme="minorHAnsi" w:hAnsiTheme="minorHAnsi" w:cstheme="minorBidi"/>
                <w:bCs/>
                <w:color w:val="auto"/>
                <w:sz w:val="20"/>
                <w:szCs w:val="20"/>
              </w:rPr>
              <w:t>The results of the analysis of the proposed drainage control system</w:t>
            </w:r>
            <w:r>
              <w:rPr>
                <w:rFonts w:asciiTheme="minorHAnsi" w:eastAsiaTheme="minorHAnsi" w:hAnsiTheme="minorHAnsi" w:cstheme="minorBidi"/>
                <w:bCs/>
                <w:color w:val="auto"/>
                <w:sz w:val="20"/>
                <w:szCs w:val="20"/>
              </w:rPr>
              <w:t>, including a table summarizing the pre-development and post-development 2-year, 10-year, and 100-year peak discharges leaving the site, , as well as summary of calculations associated with floodplain storage compensation (if applicable)</w:t>
            </w:r>
            <w:r w:rsidRPr="00EA52D7">
              <w:rPr>
                <w:rFonts w:asciiTheme="minorHAnsi" w:eastAsiaTheme="minorHAnsi" w:hAnsiTheme="minorHAnsi" w:cstheme="minorBidi"/>
                <w:bCs/>
                <w:color w:val="auto"/>
                <w:sz w:val="20"/>
                <w:szCs w:val="20"/>
              </w:rPr>
              <w:t xml:space="preserve">. Any hydrologic or hydraulic calculations or modeling results must be adequately cited and described in the summary description. If hydrologic or hydraulic models are used, the input and output files for all necessary runs must be included in the appendices. A map showing any drainage area subdivisions used in the analysis must accompany the report. </w:t>
            </w:r>
          </w:p>
        </w:tc>
        <w:tc>
          <w:tcPr>
            <w:tcW w:w="709" w:type="pct"/>
            <w:vAlign w:val="center"/>
          </w:tcPr>
          <w:p w14:paraId="29BE1BF1" w14:textId="77777777" w:rsidR="0093344C" w:rsidRPr="009A1A3D" w:rsidRDefault="0093344C" w:rsidP="0016060E">
            <w:pPr>
              <w:spacing w:before="20" w:after="20"/>
              <w:jc w:val="center"/>
              <w:rPr>
                <w:rFonts w:asciiTheme="minorHAnsi" w:hAnsiTheme="minorHAnsi" w:cs="Arial"/>
                <w:bCs/>
                <w:sz w:val="22"/>
                <w:szCs w:val="22"/>
              </w:rPr>
            </w:pPr>
          </w:p>
        </w:tc>
      </w:tr>
      <w:tr w:rsidR="0093344C" w:rsidRPr="009A1A3D" w14:paraId="11C8496A" w14:textId="77777777" w:rsidTr="0016060E">
        <w:tc>
          <w:tcPr>
            <w:tcW w:w="283" w:type="pct"/>
            <w:vMerge w:val="restart"/>
          </w:tcPr>
          <w:p w14:paraId="04464D13" w14:textId="77777777" w:rsidR="0093344C" w:rsidRPr="00EA52D7" w:rsidRDefault="0093344C" w:rsidP="008E6CA4">
            <w:pPr>
              <w:pStyle w:val="ListParagraph"/>
              <w:numPr>
                <w:ilvl w:val="0"/>
                <w:numId w:val="117"/>
              </w:numPr>
              <w:spacing w:before="20" w:after="20"/>
              <w:jc w:val="left"/>
              <w:rPr>
                <w:rFonts w:asciiTheme="minorHAnsi" w:hAnsiTheme="minorHAnsi" w:cs="Arial"/>
              </w:rPr>
            </w:pPr>
          </w:p>
        </w:tc>
        <w:tc>
          <w:tcPr>
            <w:tcW w:w="4008" w:type="pct"/>
            <w:gridSpan w:val="5"/>
            <w:vAlign w:val="center"/>
          </w:tcPr>
          <w:p w14:paraId="18078BF9"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027C29">
              <w:rPr>
                <w:rFonts w:asciiTheme="minorHAnsi" w:eastAsiaTheme="minorHAnsi" w:hAnsiTheme="minorHAnsi" w:cstheme="minorBidi"/>
                <w:bCs/>
                <w:color w:val="auto"/>
                <w:sz w:val="20"/>
                <w:szCs w:val="20"/>
              </w:rPr>
              <w:t xml:space="preserve">A Hydrologic/Hydraulic Analysis, consistent with the methodologies and calculation included in the technical standards, and including the following information: </w:t>
            </w:r>
          </w:p>
        </w:tc>
        <w:tc>
          <w:tcPr>
            <w:tcW w:w="709" w:type="pct"/>
            <w:vAlign w:val="center"/>
          </w:tcPr>
          <w:p w14:paraId="7491A087" w14:textId="77777777" w:rsidR="0093344C" w:rsidRPr="009A1A3D" w:rsidRDefault="0093344C" w:rsidP="0016060E">
            <w:pPr>
              <w:spacing w:before="20" w:after="20"/>
              <w:jc w:val="center"/>
              <w:rPr>
                <w:rFonts w:asciiTheme="minorHAnsi" w:hAnsiTheme="minorHAnsi" w:cs="Arial"/>
                <w:bCs/>
                <w:sz w:val="22"/>
                <w:szCs w:val="22"/>
              </w:rPr>
            </w:pPr>
          </w:p>
        </w:tc>
      </w:tr>
      <w:tr w:rsidR="0093344C" w:rsidRPr="009A1A3D" w14:paraId="323B616E" w14:textId="77777777" w:rsidTr="0016060E">
        <w:trPr>
          <w:trHeight w:val="441"/>
        </w:trPr>
        <w:tc>
          <w:tcPr>
            <w:tcW w:w="283" w:type="pct"/>
            <w:vMerge/>
            <w:vAlign w:val="center"/>
          </w:tcPr>
          <w:p w14:paraId="4BB5306A"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010F223C" w14:textId="77777777" w:rsidR="0093344C" w:rsidRPr="00063642" w:rsidRDefault="0093344C" w:rsidP="008E6CA4">
            <w:pPr>
              <w:pStyle w:val="ListParagraph"/>
              <w:numPr>
                <w:ilvl w:val="0"/>
                <w:numId w:val="119"/>
              </w:numPr>
              <w:spacing w:before="20" w:after="20"/>
              <w:rPr>
                <w:rFonts w:asciiTheme="minorHAnsi" w:hAnsiTheme="minorHAnsi"/>
                <w:bCs/>
                <w:sz w:val="20"/>
                <w:szCs w:val="20"/>
              </w:rPr>
            </w:pPr>
          </w:p>
        </w:tc>
        <w:tc>
          <w:tcPr>
            <w:tcW w:w="3671" w:type="pct"/>
            <w:gridSpan w:val="4"/>
            <w:vAlign w:val="center"/>
          </w:tcPr>
          <w:p w14:paraId="3CA11577" w14:textId="77777777" w:rsidR="0093344C" w:rsidRPr="004F57E9" w:rsidRDefault="0093344C" w:rsidP="0016060E">
            <w:pPr>
              <w:pStyle w:val="Default"/>
              <w:spacing w:before="20" w:after="20"/>
              <w:rPr>
                <w:rFonts w:asciiTheme="minorHAnsi" w:eastAsiaTheme="minorHAnsi" w:hAnsiTheme="minorHAnsi" w:cstheme="minorBidi"/>
                <w:bCs/>
                <w:color w:val="auto"/>
                <w:spacing w:val="-4"/>
                <w:sz w:val="20"/>
                <w:szCs w:val="20"/>
              </w:rPr>
            </w:pPr>
            <w:r w:rsidRPr="004F57E9">
              <w:rPr>
                <w:rFonts w:asciiTheme="minorHAnsi" w:eastAsiaTheme="minorHAnsi" w:hAnsiTheme="minorHAnsi" w:cstheme="minorBidi"/>
                <w:bCs/>
                <w:color w:val="auto"/>
                <w:spacing w:val="-4"/>
                <w:sz w:val="20"/>
                <w:szCs w:val="20"/>
              </w:rPr>
              <w:t xml:space="preserve">A hydraulic report detailing existing and proposed drainage patterns on the subject site. The report should include a description of present land use and proposed land use. Any off-site drainage entering the site should be addressed as well. This report should be comprehensive and detail all of the steps the engineer took during the design process. </w:t>
            </w:r>
          </w:p>
        </w:tc>
        <w:tc>
          <w:tcPr>
            <w:tcW w:w="709" w:type="pct"/>
            <w:vAlign w:val="center"/>
          </w:tcPr>
          <w:p w14:paraId="0AC13C85"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04156E40" w14:textId="77777777" w:rsidTr="0016060E">
        <w:trPr>
          <w:trHeight w:val="441"/>
        </w:trPr>
        <w:tc>
          <w:tcPr>
            <w:tcW w:w="283" w:type="pct"/>
            <w:vMerge/>
            <w:vAlign w:val="center"/>
          </w:tcPr>
          <w:p w14:paraId="2B158BC2"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749F604C" w14:textId="77777777" w:rsidR="0093344C" w:rsidRPr="00063642" w:rsidRDefault="0093344C" w:rsidP="008E6CA4">
            <w:pPr>
              <w:pStyle w:val="ListParagraph"/>
              <w:numPr>
                <w:ilvl w:val="0"/>
                <w:numId w:val="119"/>
              </w:numPr>
              <w:spacing w:before="20" w:after="20"/>
              <w:rPr>
                <w:rFonts w:asciiTheme="minorHAnsi" w:hAnsiTheme="minorHAnsi"/>
                <w:bCs/>
                <w:sz w:val="20"/>
                <w:szCs w:val="20"/>
              </w:rPr>
            </w:pPr>
          </w:p>
        </w:tc>
        <w:tc>
          <w:tcPr>
            <w:tcW w:w="3671" w:type="pct"/>
            <w:gridSpan w:val="4"/>
            <w:vAlign w:val="center"/>
          </w:tcPr>
          <w:p w14:paraId="213E471C"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027C29">
              <w:rPr>
                <w:rFonts w:asciiTheme="minorHAnsi" w:eastAsiaTheme="minorHAnsi" w:hAnsiTheme="minorHAnsi" w:cstheme="minorBidi"/>
                <w:bCs/>
                <w:color w:val="auto"/>
                <w:sz w:val="20"/>
                <w:szCs w:val="20"/>
              </w:rPr>
              <w:t xml:space="preserve">All hydrologic and hydraulic computations should be included in the submittal. These calculations should include, but are not limited to: runoff curve numbers and runoff coefficients, runoff calculations, stage-discharge relationships, times-of-concentration and storage volumes. </w:t>
            </w:r>
          </w:p>
        </w:tc>
        <w:tc>
          <w:tcPr>
            <w:tcW w:w="709" w:type="pct"/>
            <w:vAlign w:val="center"/>
          </w:tcPr>
          <w:p w14:paraId="6D3ACE9E"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720114F9" w14:textId="77777777" w:rsidTr="0016060E">
        <w:trPr>
          <w:trHeight w:val="441"/>
        </w:trPr>
        <w:tc>
          <w:tcPr>
            <w:tcW w:w="283" w:type="pct"/>
            <w:vMerge/>
            <w:vAlign w:val="center"/>
          </w:tcPr>
          <w:p w14:paraId="453341A0"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5A696FB0" w14:textId="77777777" w:rsidR="0093344C" w:rsidRPr="00063642" w:rsidRDefault="0093344C" w:rsidP="008E6CA4">
            <w:pPr>
              <w:pStyle w:val="ListParagraph"/>
              <w:numPr>
                <w:ilvl w:val="0"/>
                <w:numId w:val="119"/>
              </w:numPr>
              <w:spacing w:before="20" w:after="20"/>
              <w:rPr>
                <w:rFonts w:asciiTheme="minorHAnsi" w:hAnsiTheme="minorHAnsi"/>
                <w:bCs/>
                <w:sz w:val="20"/>
                <w:szCs w:val="20"/>
              </w:rPr>
            </w:pPr>
          </w:p>
        </w:tc>
        <w:tc>
          <w:tcPr>
            <w:tcW w:w="3671" w:type="pct"/>
            <w:gridSpan w:val="4"/>
            <w:vAlign w:val="center"/>
          </w:tcPr>
          <w:p w14:paraId="19EEA79A" w14:textId="77777777" w:rsidR="0093344C" w:rsidRPr="00027C29" w:rsidRDefault="0093344C" w:rsidP="0016060E">
            <w:pPr>
              <w:pStyle w:val="Default"/>
              <w:rPr>
                <w:rFonts w:asciiTheme="minorHAnsi" w:eastAsiaTheme="minorHAnsi" w:hAnsiTheme="minorHAnsi" w:cstheme="minorBidi"/>
                <w:bCs/>
                <w:color w:val="auto"/>
                <w:sz w:val="20"/>
                <w:szCs w:val="20"/>
              </w:rPr>
            </w:pPr>
            <w:r w:rsidRPr="00027C29">
              <w:rPr>
                <w:rFonts w:asciiTheme="minorHAnsi" w:eastAsiaTheme="minorHAnsi" w:hAnsiTheme="minorHAnsi" w:cstheme="minorBidi"/>
                <w:bCs/>
                <w:color w:val="auto"/>
                <w:sz w:val="20"/>
                <w:szCs w:val="20"/>
              </w:rPr>
              <w:t xml:space="preserve">Copies of all computer runs. These computer runs should include both the input and the outputs. Electronic copies of the computer runs with input files will expedite the review process and is required to be submitted. </w:t>
            </w:r>
          </w:p>
        </w:tc>
        <w:tc>
          <w:tcPr>
            <w:tcW w:w="709" w:type="pct"/>
            <w:vAlign w:val="center"/>
          </w:tcPr>
          <w:p w14:paraId="73A091AA"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5C4C1CD9" w14:textId="77777777" w:rsidTr="0016060E">
        <w:trPr>
          <w:trHeight w:val="441"/>
        </w:trPr>
        <w:tc>
          <w:tcPr>
            <w:tcW w:w="283" w:type="pct"/>
            <w:vMerge/>
            <w:vAlign w:val="center"/>
          </w:tcPr>
          <w:p w14:paraId="2E8E9C27"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30095C36" w14:textId="77777777" w:rsidR="0093344C" w:rsidRPr="00063642" w:rsidRDefault="0093344C" w:rsidP="008E6CA4">
            <w:pPr>
              <w:pStyle w:val="ListParagraph"/>
              <w:numPr>
                <w:ilvl w:val="0"/>
                <w:numId w:val="119"/>
              </w:numPr>
              <w:spacing w:before="20" w:after="20"/>
              <w:rPr>
                <w:rFonts w:asciiTheme="minorHAnsi" w:hAnsiTheme="minorHAnsi"/>
                <w:bCs/>
                <w:sz w:val="20"/>
                <w:szCs w:val="20"/>
              </w:rPr>
            </w:pPr>
          </w:p>
        </w:tc>
        <w:tc>
          <w:tcPr>
            <w:tcW w:w="3671" w:type="pct"/>
            <w:gridSpan w:val="4"/>
            <w:vAlign w:val="center"/>
          </w:tcPr>
          <w:p w14:paraId="72234780"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027C29">
              <w:rPr>
                <w:rFonts w:asciiTheme="minorHAnsi" w:eastAsiaTheme="minorHAnsi" w:hAnsiTheme="minorHAnsi" w:cstheme="minorBidi"/>
                <w:bCs/>
                <w:color w:val="auto"/>
                <w:sz w:val="20"/>
                <w:szCs w:val="20"/>
              </w:rPr>
              <w:t xml:space="preserve">A set of exhibits should be included showing the drainage sub-areas and a schematic detailing of how the computer models were set up. </w:t>
            </w:r>
          </w:p>
        </w:tc>
        <w:tc>
          <w:tcPr>
            <w:tcW w:w="709" w:type="pct"/>
            <w:vAlign w:val="center"/>
          </w:tcPr>
          <w:p w14:paraId="4E7AE911"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65E9B554" w14:textId="77777777" w:rsidTr="0016060E">
        <w:trPr>
          <w:trHeight w:val="441"/>
        </w:trPr>
        <w:tc>
          <w:tcPr>
            <w:tcW w:w="283" w:type="pct"/>
            <w:vMerge/>
            <w:vAlign w:val="center"/>
          </w:tcPr>
          <w:p w14:paraId="6EFB8B58"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431D98FE" w14:textId="77777777" w:rsidR="0093344C" w:rsidRPr="00063642" w:rsidRDefault="0093344C" w:rsidP="008E6CA4">
            <w:pPr>
              <w:pStyle w:val="ListParagraph"/>
              <w:numPr>
                <w:ilvl w:val="0"/>
                <w:numId w:val="119"/>
              </w:numPr>
              <w:spacing w:before="20" w:after="20"/>
              <w:rPr>
                <w:rFonts w:asciiTheme="minorHAnsi" w:hAnsiTheme="minorHAnsi"/>
                <w:bCs/>
                <w:sz w:val="20"/>
                <w:szCs w:val="20"/>
              </w:rPr>
            </w:pPr>
          </w:p>
        </w:tc>
        <w:tc>
          <w:tcPr>
            <w:tcW w:w="3671" w:type="pct"/>
            <w:gridSpan w:val="4"/>
            <w:vAlign w:val="center"/>
          </w:tcPr>
          <w:p w14:paraId="61832303"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027C29">
              <w:rPr>
                <w:rFonts w:asciiTheme="minorHAnsi" w:eastAsiaTheme="minorHAnsi" w:hAnsiTheme="minorHAnsi" w:cstheme="minorBidi"/>
                <w:bCs/>
                <w:color w:val="auto"/>
                <w:sz w:val="20"/>
                <w:szCs w:val="20"/>
              </w:rPr>
              <w:t xml:space="preserve">A conclusion which summarizes the hydraulic design and details how this design satisfies this Ordinance. </w:t>
            </w:r>
          </w:p>
        </w:tc>
        <w:tc>
          <w:tcPr>
            <w:tcW w:w="709" w:type="pct"/>
            <w:tcBorders>
              <w:bottom w:val="single" w:sz="6" w:space="0" w:color="auto"/>
            </w:tcBorders>
            <w:vAlign w:val="center"/>
          </w:tcPr>
          <w:p w14:paraId="7EE302A7"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5097629F" w14:textId="77777777" w:rsidTr="0016060E">
        <w:trPr>
          <w:trHeight w:val="723"/>
        </w:trPr>
        <w:tc>
          <w:tcPr>
            <w:tcW w:w="4291" w:type="pct"/>
            <w:gridSpan w:val="6"/>
            <w:tcBorders>
              <w:right w:val="single" w:sz="6" w:space="0" w:color="FFFFFF" w:themeColor="background1"/>
            </w:tcBorders>
            <w:shd w:val="clear" w:color="auto" w:fill="000000" w:themeFill="text1"/>
            <w:vAlign w:val="center"/>
          </w:tcPr>
          <w:p w14:paraId="51DE50AD"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Pr>
                <w:rFonts w:asciiTheme="minorHAnsi" w:hAnsiTheme="minorHAnsi"/>
                <w:b/>
                <w:color w:val="FFFFFF"/>
                <w:sz w:val="20"/>
                <w:szCs w:val="20"/>
              </w:rPr>
              <w:t>5</w:t>
            </w:r>
            <w:r w:rsidRPr="00782F17">
              <w:rPr>
                <w:rFonts w:asciiTheme="minorHAnsi" w:hAnsiTheme="minorHAnsi"/>
                <w:b/>
                <w:color w:val="FFFFFF"/>
                <w:sz w:val="20"/>
                <w:szCs w:val="20"/>
              </w:rPr>
              <w:t>.  Storm</w:t>
            </w:r>
            <w:r>
              <w:rPr>
                <w:rFonts w:asciiTheme="minorHAnsi" w:hAnsiTheme="minorHAnsi"/>
                <w:b/>
                <w:color w:val="FFFFFF"/>
                <w:sz w:val="20"/>
                <w:szCs w:val="20"/>
              </w:rPr>
              <w:t>w</w:t>
            </w:r>
            <w:r w:rsidRPr="00782F17">
              <w:rPr>
                <w:rFonts w:asciiTheme="minorHAnsi" w:hAnsiTheme="minorHAnsi"/>
                <w:b/>
                <w:color w:val="FFFFFF"/>
                <w:sz w:val="20"/>
                <w:szCs w:val="20"/>
              </w:rPr>
              <w:t xml:space="preserve">ater </w:t>
            </w:r>
            <w:r>
              <w:rPr>
                <w:rFonts w:asciiTheme="minorHAnsi" w:hAnsiTheme="minorHAnsi"/>
                <w:b/>
                <w:color w:val="FFFFFF"/>
                <w:sz w:val="20"/>
                <w:szCs w:val="20"/>
              </w:rPr>
              <w:t>Pollution Prevention Plan for Construction Sites</w:t>
            </w:r>
          </w:p>
        </w:tc>
        <w:tc>
          <w:tcPr>
            <w:tcW w:w="709" w:type="pct"/>
            <w:tcBorders>
              <w:top w:val="single" w:sz="6" w:space="0" w:color="auto"/>
              <w:left w:val="single" w:sz="6" w:space="0" w:color="FFFFFF" w:themeColor="background1"/>
              <w:bottom w:val="single" w:sz="6" w:space="0" w:color="auto"/>
            </w:tcBorders>
            <w:shd w:val="clear" w:color="auto" w:fill="000000" w:themeFill="text1"/>
            <w:vAlign w:val="center"/>
          </w:tcPr>
          <w:p w14:paraId="58C9CBAC" w14:textId="77777777" w:rsidR="0093344C" w:rsidRPr="009A1A3D" w:rsidRDefault="0093344C" w:rsidP="0016060E">
            <w:pPr>
              <w:spacing w:before="20" w:after="20"/>
              <w:jc w:val="center"/>
              <w:rPr>
                <w:rFonts w:asciiTheme="minorHAnsi" w:hAnsiTheme="minorHAnsi" w:cs="Arial"/>
                <w:sz w:val="22"/>
                <w:szCs w:val="22"/>
              </w:rPr>
            </w:pPr>
            <w:r>
              <w:rPr>
                <w:rFonts w:asciiTheme="minorHAnsi" w:hAnsiTheme="minorHAnsi" w:cs="Arial"/>
                <w:b/>
                <w:color w:val="FFFFFF"/>
                <w:spacing w:val="-4"/>
                <w:highlight w:val="black"/>
              </w:rPr>
              <w:sym w:font="Wingdings" w:char="F0FE"/>
            </w:r>
            <w:r>
              <w:rPr>
                <w:rFonts w:asciiTheme="minorHAnsi" w:hAnsiTheme="minorHAnsi" w:cs="Arial"/>
                <w:b/>
                <w:color w:val="FFFFFF"/>
                <w:spacing w:val="-4"/>
                <w:highlight w:val="black"/>
              </w:rPr>
              <w:t xml:space="preserve"> Included?</w:t>
            </w:r>
          </w:p>
        </w:tc>
      </w:tr>
      <w:tr w:rsidR="0093344C" w:rsidRPr="009A1A3D" w14:paraId="52C88AB2" w14:textId="77777777" w:rsidTr="0016060E">
        <w:trPr>
          <w:trHeight w:val="615"/>
        </w:trPr>
        <w:tc>
          <w:tcPr>
            <w:tcW w:w="283" w:type="pct"/>
            <w:vAlign w:val="center"/>
          </w:tcPr>
          <w:p w14:paraId="5AAF3F22" w14:textId="77777777" w:rsidR="0093344C" w:rsidRPr="0016060E" w:rsidRDefault="0093344C" w:rsidP="0016060E">
            <w:pPr>
              <w:spacing w:before="20" w:after="20"/>
              <w:jc w:val="center"/>
              <w:rPr>
                <w:rFonts w:asciiTheme="minorHAnsi" w:hAnsiTheme="minorHAnsi" w:cs="Arial"/>
              </w:rPr>
            </w:pPr>
            <w:r w:rsidRPr="0016060E">
              <w:rPr>
                <w:rFonts w:asciiTheme="minorHAnsi" w:hAnsiTheme="minorHAnsi" w:cs="Arial"/>
              </w:rPr>
              <w:t>5.1</w:t>
            </w:r>
          </w:p>
        </w:tc>
        <w:tc>
          <w:tcPr>
            <w:tcW w:w="4008" w:type="pct"/>
            <w:gridSpan w:val="5"/>
            <w:vAlign w:val="center"/>
          </w:tcPr>
          <w:p w14:paraId="1015DF3C"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Pr>
                <w:rFonts w:asciiTheme="minorHAnsi" w:eastAsiaTheme="minorHAnsi" w:hAnsiTheme="minorHAnsi" w:cstheme="minorBidi"/>
                <w:bCs/>
                <w:color w:val="auto"/>
                <w:sz w:val="20"/>
                <w:szCs w:val="20"/>
              </w:rPr>
              <w:t>Construction Plan Elements (Section A in IDEM Form)</w:t>
            </w:r>
          </w:p>
        </w:tc>
        <w:tc>
          <w:tcPr>
            <w:tcW w:w="709" w:type="pct"/>
            <w:vAlign w:val="center"/>
          </w:tcPr>
          <w:p w14:paraId="3221B925"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127FB704" w14:textId="77777777" w:rsidTr="0016060E">
        <w:trPr>
          <w:trHeight w:val="441"/>
        </w:trPr>
        <w:tc>
          <w:tcPr>
            <w:tcW w:w="283" w:type="pct"/>
            <w:vMerge w:val="restart"/>
            <w:vAlign w:val="center"/>
          </w:tcPr>
          <w:p w14:paraId="727DA8BA"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59BECE25" w14:textId="77777777" w:rsidR="0093344C" w:rsidRPr="00063642" w:rsidRDefault="0093344C" w:rsidP="008E6CA4">
            <w:pPr>
              <w:pStyle w:val="ListParagraph"/>
              <w:numPr>
                <w:ilvl w:val="0"/>
                <w:numId w:val="131"/>
              </w:numPr>
              <w:spacing w:before="20" w:after="20"/>
              <w:jc w:val="center"/>
              <w:rPr>
                <w:rFonts w:asciiTheme="minorHAnsi" w:hAnsiTheme="minorHAnsi"/>
                <w:bCs/>
                <w:sz w:val="20"/>
                <w:szCs w:val="20"/>
              </w:rPr>
            </w:pPr>
          </w:p>
        </w:tc>
        <w:tc>
          <w:tcPr>
            <w:tcW w:w="3671" w:type="pct"/>
            <w:gridSpan w:val="4"/>
            <w:vAlign w:val="center"/>
          </w:tcPr>
          <w:p w14:paraId="07F754E9"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Index of the location of required plan elements in the construction plan</w:t>
            </w:r>
          </w:p>
        </w:tc>
        <w:tc>
          <w:tcPr>
            <w:tcW w:w="709" w:type="pct"/>
            <w:vAlign w:val="center"/>
          </w:tcPr>
          <w:p w14:paraId="36811E99"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3F744604" w14:textId="77777777" w:rsidTr="0016060E">
        <w:trPr>
          <w:trHeight w:val="441"/>
        </w:trPr>
        <w:tc>
          <w:tcPr>
            <w:tcW w:w="283" w:type="pct"/>
            <w:vMerge/>
            <w:vAlign w:val="center"/>
          </w:tcPr>
          <w:p w14:paraId="489CC95A"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41E564AD" w14:textId="77777777" w:rsidR="0093344C" w:rsidRPr="00063642" w:rsidRDefault="0093344C" w:rsidP="008E6CA4">
            <w:pPr>
              <w:pStyle w:val="ListParagraph"/>
              <w:numPr>
                <w:ilvl w:val="0"/>
                <w:numId w:val="131"/>
              </w:numPr>
              <w:spacing w:before="20" w:after="20"/>
              <w:jc w:val="center"/>
              <w:rPr>
                <w:rFonts w:asciiTheme="minorHAnsi" w:hAnsiTheme="minorHAnsi"/>
                <w:bCs/>
                <w:sz w:val="20"/>
                <w:szCs w:val="20"/>
              </w:rPr>
            </w:pPr>
          </w:p>
        </w:tc>
        <w:tc>
          <w:tcPr>
            <w:tcW w:w="3671" w:type="pct"/>
            <w:gridSpan w:val="4"/>
            <w:vAlign w:val="center"/>
          </w:tcPr>
          <w:p w14:paraId="185418AB"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A vicinity map depicting the project site location in relationship to recognizable local landmarks, towns, and major roads</w:t>
            </w:r>
          </w:p>
        </w:tc>
        <w:tc>
          <w:tcPr>
            <w:tcW w:w="709" w:type="pct"/>
            <w:vAlign w:val="center"/>
          </w:tcPr>
          <w:p w14:paraId="6D430719"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77AD1FA8" w14:textId="77777777" w:rsidTr="0016060E">
        <w:trPr>
          <w:trHeight w:val="441"/>
        </w:trPr>
        <w:tc>
          <w:tcPr>
            <w:tcW w:w="283" w:type="pct"/>
            <w:vMerge/>
            <w:vAlign w:val="center"/>
          </w:tcPr>
          <w:p w14:paraId="6AAECBB6"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4EC9F12A" w14:textId="77777777" w:rsidR="0093344C" w:rsidRPr="00063642" w:rsidRDefault="0093344C" w:rsidP="008E6CA4">
            <w:pPr>
              <w:pStyle w:val="ListParagraph"/>
              <w:numPr>
                <w:ilvl w:val="0"/>
                <w:numId w:val="131"/>
              </w:numPr>
              <w:spacing w:before="20" w:after="20"/>
              <w:jc w:val="center"/>
              <w:rPr>
                <w:rFonts w:asciiTheme="minorHAnsi" w:hAnsiTheme="minorHAnsi"/>
                <w:bCs/>
                <w:sz w:val="20"/>
                <w:szCs w:val="20"/>
              </w:rPr>
            </w:pPr>
          </w:p>
        </w:tc>
        <w:tc>
          <w:tcPr>
            <w:tcW w:w="3671" w:type="pct"/>
            <w:gridSpan w:val="4"/>
            <w:vAlign w:val="center"/>
          </w:tcPr>
          <w:p w14:paraId="3435AF40"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Narrative of the nature and purpose of the project</w:t>
            </w:r>
          </w:p>
        </w:tc>
        <w:tc>
          <w:tcPr>
            <w:tcW w:w="709" w:type="pct"/>
            <w:vAlign w:val="center"/>
          </w:tcPr>
          <w:p w14:paraId="0A90FFAC"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241275C9" w14:textId="77777777" w:rsidTr="0016060E">
        <w:trPr>
          <w:trHeight w:val="441"/>
        </w:trPr>
        <w:tc>
          <w:tcPr>
            <w:tcW w:w="283" w:type="pct"/>
            <w:vMerge/>
            <w:vAlign w:val="center"/>
          </w:tcPr>
          <w:p w14:paraId="47A45662"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0692CC3D" w14:textId="77777777" w:rsidR="0093344C" w:rsidRPr="00063642" w:rsidRDefault="0093344C" w:rsidP="008E6CA4">
            <w:pPr>
              <w:pStyle w:val="ListParagraph"/>
              <w:numPr>
                <w:ilvl w:val="0"/>
                <w:numId w:val="131"/>
              </w:numPr>
              <w:spacing w:before="20" w:after="20"/>
              <w:jc w:val="center"/>
              <w:rPr>
                <w:rFonts w:asciiTheme="minorHAnsi" w:hAnsiTheme="minorHAnsi"/>
                <w:bCs/>
                <w:sz w:val="20"/>
                <w:szCs w:val="20"/>
              </w:rPr>
            </w:pPr>
          </w:p>
        </w:tc>
        <w:tc>
          <w:tcPr>
            <w:tcW w:w="3671" w:type="pct"/>
            <w:gridSpan w:val="4"/>
            <w:vAlign w:val="center"/>
          </w:tcPr>
          <w:p w14:paraId="48B20372"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Latitude and longitude to the nearest fifteen (15) seconds</w:t>
            </w:r>
          </w:p>
        </w:tc>
        <w:tc>
          <w:tcPr>
            <w:tcW w:w="709" w:type="pct"/>
            <w:vAlign w:val="center"/>
          </w:tcPr>
          <w:p w14:paraId="703B0A99"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61B0D155" w14:textId="77777777" w:rsidTr="0016060E">
        <w:trPr>
          <w:trHeight w:val="441"/>
        </w:trPr>
        <w:tc>
          <w:tcPr>
            <w:tcW w:w="283" w:type="pct"/>
            <w:vMerge/>
            <w:vAlign w:val="center"/>
          </w:tcPr>
          <w:p w14:paraId="733D7091"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17144EA2" w14:textId="77777777" w:rsidR="0093344C" w:rsidRPr="00063642" w:rsidRDefault="0093344C" w:rsidP="008E6CA4">
            <w:pPr>
              <w:pStyle w:val="ListParagraph"/>
              <w:numPr>
                <w:ilvl w:val="0"/>
                <w:numId w:val="131"/>
              </w:numPr>
              <w:spacing w:before="20" w:after="20"/>
              <w:jc w:val="center"/>
              <w:rPr>
                <w:rFonts w:asciiTheme="minorHAnsi" w:hAnsiTheme="minorHAnsi"/>
                <w:bCs/>
                <w:sz w:val="20"/>
                <w:szCs w:val="20"/>
              </w:rPr>
            </w:pPr>
          </w:p>
        </w:tc>
        <w:tc>
          <w:tcPr>
            <w:tcW w:w="3671" w:type="pct"/>
            <w:gridSpan w:val="4"/>
            <w:vAlign w:val="center"/>
          </w:tcPr>
          <w:p w14:paraId="01195C52"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Legal description of the project site</w:t>
            </w:r>
          </w:p>
        </w:tc>
        <w:tc>
          <w:tcPr>
            <w:tcW w:w="709" w:type="pct"/>
            <w:vAlign w:val="center"/>
          </w:tcPr>
          <w:p w14:paraId="44F7637F"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3EBD5B52" w14:textId="77777777" w:rsidTr="0016060E">
        <w:trPr>
          <w:trHeight w:val="441"/>
        </w:trPr>
        <w:tc>
          <w:tcPr>
            <w:tcW w:w="283" w:type="pct"/>
            <w:vMerge/>
            <w:vAlign w:val="center"/>
          </w:tcPr>
          <w:p w14:paraId="575B9925"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700F1687" w14:textId="77777777" w:rsidR="0093344C" w:rsidRPr="00063642" w:rsidRDefault="0093344C" w:rsidP="008E6CA4">
            <w:pPr>
              <w:pStyle w:val="ListParagraph"/>
              <w:numPr>
                <w:ilvl w:val="0"/>
                <w:numId w:val="131"/>
              </w:numPr>
              <w:spacing w:before="20" w:after="20"/>
              <w:jc w:val="center"/>
              <w:rPr>
                <w:rFonts w:asciiTheme="minorHAnsi" w:hAnsiTheme="minorHAnsi"/>
                <w:bCs/>
                <w:sz w:val="20"/>
                <w:szCs w:val="20"/>
              </w:rPr>
            </w:pPr>
          </w:p>
        </w:tc>
        <w:tc>
          <w:tcPr>
            <w:tcW w:w="3671" w:type="pct"/>
            <w:gridSpan w:val="4"/>
            <w:vAlign w:val="center"/>
          </w:tcPr>
          <w:p w14:paraId="0DE01D13"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11 X 17-inch plat showing building lot numbers/boundaries and road layout/names</w:t>
            </w:r>
          </w:p>
        </w:tc>
        <w:tc>
          <w:tcPr>
            <w:tcW w:w="709" w:type="pct"/>
            <w:vAlign w:val="center"/>
          </w:tcPr>
          <w:p w14:paraId="69C82842"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234751D4" w14:textId="77777777" w:rsidTr="0016060E">
        <w:trPr>
          <w:trHeight w:val="441"/>
        </w:trPr>
        <w:tc>
          <w:tcPr>
            <w:tcW w:w="283" w:type="pct"/>
            <w:vMerge/>
            <w:vAlign w:val="center"/>
          </w:tcPr>
          <w:p w14:paraId="01652F7C"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21DB6198" w14:textId="77777777" w:rsidR="0093344C" w:rsidRPr="00063642" w:rsidRDefault="0093344C" w:rsidP="008E6CA4">
            <w:pPr>
              <w:pStyle w:val="ListParagraph"/>
              <w:numPr>
                <w:ilvl w:val="0"/>
                <w:numId w:val="131"/>
              </w:numPr>
              <w:spacing w:before="20" w:after="20"/>
              <w:jc w:val="center"/>
              <w:rPr>
                <w:rFonts w:asciiTheme="minorHAnsi" w:hAnsiTheme="minorHAnsi"/>
                <w:bCs/>
                <w:sz w:val="20"/>
                <w:szCs w:val="20"/>
              </w:rPr>
            </w:pPr>
          </w:p>
        </w:tc>
        <w:tc>
          <w:tcPr>
            <w:tcW w:w="3671" w:type="pct"/>
            <w:gridSpan w:val="4"/>
            <w:vAlign w:val="center"/>
          </w:tcPr>
          <w:p w14:paraId="783BCAE0"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Boundaries of the one hundred (100) year floodplains, floodway fringes, and floodways</w:t>
            </w:r>
          </w:p>
        </w:tc>
        <w:tc>
          <w:tcPr>
            <w:tcW w:w="709" w:type="pct"/>
            <w:vAlign w:val="center"/>
          </w:tcPr>
          <w:p w14:paraId="28E2E3BB"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03C9EAC9" w14:textId="77777777" w:rsidTr="0016060E">
        <w:trPr>
          <w:trHeight w:val="441"/>
        </w:trPr>
        <w:tc>
          <w:tcPr>
            <w:tcW w:w="283" w:type="pct"/>
            <w:vMerge/>
            <w:vAlign w:val="center"/>
          </w:tcPr>
          <w:p w14:paraId="021B0424"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617A8F8D" w14:textId="77777777" w:rsidR="0093344C" w:rsidRPr="00063642" w:rsidRDefault="0093344C" w:rsidP="008E6CA4">
            <w:pPr>
              <w:pStyle w:val="ListParagraph"/>
              <w:numPr>
                <w:ilvl w:val="0"/>
                <w:numId w:val="131"/>
              </w:numPr>
              <w:spacing w:before="20" w:after="20"/>
              <w:jc w:val="center"/>
              <w:rPr>
                <w:rFonts w:asciiTheme="minorHAnsi" w:hAnsiTheme="minorHAnsi"/>
                <w:bCs/>
                <w:sz w:val="20"/>
                <w:szCs w:val="20"/>
              </w:rPr>
            </w:pPr>
          </w:p>
        </w:tc>
        <w:tc>
          <w:tcPr>
            <w:tcW w:w="3671" w:type="pct"/>
            <w:gridSpan w:val="4"/>
            <w:vAlign w:val="center"/>
          </w:tcPr>
          <w:p w14:paraId="35E1F017"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Land use of all adjacent properties</w:t>
            </w:r>
          </w:p>
        </w:tc>
        <w:tc>
          <w:tcPr>
            <w:tcW w:w="709" w:type="pct"/>
            <w:vAlign w:val="center"/>
          </w:tcPr>
          <w:p w14:paraId="37C460FF"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08C29AD3" w14:textId="77777777" w:rsidTr="0016060E">
        <w:trPr>
          <w:trHeight w:val="441"/>
        </w:trPr>
        <w:tc>
          <w:tcPr>
            <w:tcW w:w="283" w:type="pct"/>
            <w:vMerge/>
            <w:vAlign w:val="center"/>
          </w:tcPr>
          <w:p w14:paraId="7440D3D1"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760AFEF8" w14:textId="77777777" w:rsidR="0093344C" w:rsidRPr="00063642" w:rsidRDefault="0093344C" w:rsidP="008E6CA4">
            <w:pPr>
              <w:pStyle w:val="ListParagraph"/>
              <w:numPr>
                <w:ilvl w:val="0"/>
                <w:numId w:val="131"/>
              </w:numPr>
              <w:spacing w:before="20" w:after="20"/>
              <w:jc w:val="center"/>
              <w:rPr>
                <w:rFonts w:asciiTheme="minorHAnsi" w:hAnsiTheme="minorHAnsi"/>
                <w:bCs/>
                <w:sz w:val="20"/>
                <w:szCs w:val="20"/>
              </w:rPr>
            </w:pPr>
          </w:p>
        </w:tc>
        <w:tc>
          <w:tcPr>
            <w:tcW w:w="3671" w:type="pct"/>
            <w:gridSpan w:val="4"/>
            <w:vAlign w:val="center"/>
          </w:tcPr>
          <w:p w14:paraId="1EE46EA6"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Identification of a U.S. EPA approved or established TMDL</w:t>
            </w:r>
          </w:p>
        </w:tc>
        <w:tc>
          <w:tcPr>
            <w:tcW w:w="709" w:type="pct"/>
            <w:vAlign w:val="center"/>
          </w:tcPr>
          <w:p w14:paraId="3C75A834"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3B10D27D" w14:textId="77777777" w:rsidTr="0016060E">
        <w:trPr>
          <w:trHeight w:val="441"/>
        </w:trPr>
        <w:tc>
          <w:tcPr>
            <w:tcW w:w="283" w:type="pct"/>
            <w:vMerge/>
            <w:vAlign w:val="center"/>
          </w:tcPr>
          <w:p w14:paraId="2CBA5284"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02FC5ED5" w14:textId="77777777" w:rsidR="0093344C" w:rsidRPr="00063642" w:rsidRDefault="0093344C" w:rsidP="008E6CA4">
            <w:pPr>
              <w:pStyle w:val="ListParagraph"/>
              <w:numPr>
                <w:ilvl w:val="0"/>
                <w:numId w:val="131"/>
              </w:numPr>
              <w:spacing w:before="20" w:after="20"/>
              <w:jc w:val="center"/>
              <w:rPr>
                <w:rFonts w:asciiTheme="minorHAnsi" w:hAnsiTheme="minorHAnsi"/>
                <w:bCs/>
                <w:sz w:val="20"/>
                <w:szCs w:val="20"/>
              </w:rPr>
            </w:pPr>
          </w:p>
        </w:tc>
        <w:tc>
          <w:tcPr>
            <w:tcW w:w="3671" w:type="pct"/>
            <w:gridSpan w:val="4"/>
            <w:vAlign w:val="center"/>
          </w:tcPr>
          <w:p w14:paraId="26CED2CB"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Name(s) of the receiving water(s)</w:t>
            </w:r>
          </w:p>
        </w:tc>
        <w:tc>
          <w:tcPr>
            <w:tcW w:w="709" w:type="pct"/>
            <w:vAlign w:val="center"/>
          </w:tcPr>
          <w:p w14:paraId="67797F2D"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342BC859" w14:textId="77777777" w:rsidTr="0016060E">
        <w:trPr>
          <w:trHeight w:val="441"/>
        </w:trPr>
        <w:tc>
          <w:tcPr>
            <w:tcW w:w="283" w:type="pct"/>
            <w:vMerge/>
            <w:vAlign w:val="center"/>
          </w:tcPr>
          <w:p w14:paraId="0F67E9E4"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2084998F" w14:textId="77777777" w:rsidR="0093344C" w:rsidRPr="00063642" w:rsidRDefault="0093344C" w:rsidP="008E6CA4">
            <w:pPr>
              <w:pStyle w:val="ListParagraph"/>
              <w:numPr>
                <w:ilvl w:val="0"/>
                <w:numId w:val="131"/>
              </w:numPr>
              <w:spacing w:before="20" w:after="20"/>
              <w:jc w:val="center"/>
              <w:rPr>
                <w:rFonts w:asciiTheme="minorHAnsi" w:hAnsiTheme="minorHAnsi"/>
                <w:bCs/>
                <w:sz w:val="20"/>
                <w:szCs w:val="20"/>
              </w:rPr>
            </w:pPr>
          </w:p>
        </w:tc>
        <w:tc>
          <w:tcPr>
            <w:tcW w:w="3671" w:type="pct"/>
            <w:gridSpan w:val="4"/>
            <w:vAlign w:val="center"/>
          </w:tcPr>
          <w:p w14:paraId="1A03D29A"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Identification of discharges to a water on the current 303d list of impaired waters and the pollutant(s) for which it is impaired</w:t>
            </w:r>
          </w:p>
        </w:tc>
        <w:tc>
          <w:tcPr>
            <w:tcW w:w="709" w:type="pct"/>
            <w:vAlign w:val="center"/>
          </w:tcPr>
          <w:p w14:paraId="1FB314A5"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0C0FC270" w14:textId="77777777" w:rsidTr="0016060E">
        <w:trPr>
          <w:trHeight w:val="441"/>
        </w:trPr>
        <w:tc>
          <w:tcPr>
            <w:tcW w:w="283" w:type="pct"/>
            <w:vMerge/>
            <w:vAlign w:val="center"/>
          </w:tcPr>
          <w:p w14:paraId="0EB1BFF9"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541E6B6D" w14:textId="77777777" w:rsidR="0093344C" w:rsidRPr="00063642" w:rsidRDefault="0093344C" w:rsidP="008E6CA4">
            <w:pPr>
              <w:pStyle w:val="ListParagraph"/>
              <w:numPr>
                <w:ilvl w:val="0"/>
                <w:numId w:val="131"/>
              </w:numPr>
              <w:spacing w:before="20" w:after="20"/>
              <w:jc w:val="center"/>
              <w:rPr>
                <w:rFonts w:asciiTheme="minorHAnsi" w:hAnsiTheme="minorHAnsi"/>
                <w:bCs/>
                <w:sz w:val="20"/>
                <w:szCs w:val="20"/>
              </w:rPr>
            </w:pPr>
          </w:p>
        </w:tc>
        <w:tc>
          <w:tcPr>
            <w:tcW w:w="3671" w:type="pct"/>
            <w:gridSpan w:val="4"/>
            <w:vAlign w:val="center"/>
          </w:tcPr>
          <w:p w14:paraId="2E0C28BD"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Soil map of the predominant soil types</w:t>
            </w:r>
          </w:p>
        </w:tc>
        <w:tc>
          <w:tcPr>
            <w:tcW w:w="709" w:type="pct"/>
            <w:vAlign w:val="center"/>
          </w:tcPr>
          <w:p w14:paraId="2383A2F8"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6BE0049A" w14:textId="77777777" w:rsidTr="0016060E">
        <w:trPr>
          <w:trHeight w:val="441"/>
        </w:trPr>
        <w:tc>
          <w:tcPr>
            <w:tcW w:w="283" w:type="pct"/>
            <w:vMerge/>
            <w:vAlign w:val="center"/>
          </w:tcPr>
          <w:p w14:paraId="53A2FAF5"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2E8272A7" w14:textId="77777777" w:rsidR="0093344C" w:rsidRPr="00063642" w:rsidRDefault="0093344C" w:rsidP="008E6CA4">
            <w:pPr>
              <w:pStyle w:val="ListParagraph"/>
              <w:numPr>
                <w:ilvl w:val="0"/>
                <w:numId w:val="131"/>
              </w:numPr>
              <w:spacing w:before="20" w:after="20"/>
              <w:jc w:val="center"/>
              <w:rPr>
                <w:rFonts w:asciiTheme="minorHAnsi" w:hAnsiTheme="minorHAnsi"/>
                <w:bCs/>
                <w:sz w:val="20"/>
                <w:szCs w:val="20"/>
              </w:rPr>
            </w:pPr>
          </w:p>
        </w:tc>
        <w:tc>
          <w:tcPr>
            <w:tcW w:w="3671" w:type="pct"/>
            <w:gridSpan w:val="4"/>
            <w:vAlign w:val="center"/>
          </w:tcPr>
          <w:p w14:paraId="5D754EDA"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Identification and location of all known wetlands, lakes and water courses on or adjacent to the project site (construction plan, existing site layout)</w:t>
            </w:r>
          </w:p>
        </w:tc>
        <w:tc>
          <w:tcPr>
            <w:tcW w:w="709" w:type="pct"/>
            <w:vAlign w:val="center"/>
          </w:tcPr>
          <w:p w14:paraId="785EE765"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5507BD2F" w14:textId="77777777" w:rsidTr="0016060E">
        <w:trPr>
          <w:trHeight w:val="441"/>
        </w:trPr>
        <w:tc>
          <w:tcPr>
            <w:tcW w:w="283" w:type="pct"/>
            <w:vMerge/>
            <w:vAlign w:val="center"/>
          </w:tcPr>
          <w:p w14:paraId="0C1D6BFA"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5FC41C2D" w14:textId="77777777" w:rsidR="0093344C" w:rsidRPr="00063642" w:rsidRDefault="0093344C" w:rsidP="008E6CA4">
            <w:pPr>
              <w:pStyle w:val="ListParagraph"/>
              <w:numPr>
                <w:ilvl w:val="0"/>
                <w:numId w:val="131"/>
              </w:numPr>
              <w:spacing w:before="20" w:after="20"/>
              <w:jc w:val="center"/>
              <w:rPr>
                <w:rFonts w:asciiTheme="minorHAnsi" w:hAnsiTheme="minorHAnsi"/>
                <w:bCs/>
                <w:sz w:val="20"/>
                <w:szCs w:val="20"/>
              </w:rPr>
            </w:pPr>
          </w:p>
        </w:tc>
        <w:tc>
          <w:tcPr>
            <w:tcW w:w="3671" w:type="pct"/>
            <w:gridSpan w:val="4"/>
            <w:vAlign w:val="center"/>
          </w:tcPr>
          <w:p w14:paraId="0179D9B2"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Identification of any other state or federal water quality permits or authorizations that are required for construction activities</w:t>
            </w:r>
          </w:p>
        </w:tc>
        <w:tc>
          <w:tcPr>
            <w:tcW w:w="709" w:type="pct"/>
            <w:vAlign w:val="center"/>
          </w:tcPr>
          <w:p w14:paraId="3AA131FE"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712BA9BA" w14:textId="77777777" w:rsidTr="0016060E">
        <w:trPr>
          <w:trHeight w:val="441"/>
        </w:trPr>
        <w:tc>
          <w:tcPr>
            <w:tcW w:w="283" w:type="pct"/>
            <w:vMerge/>
            <w:vAlign w:val="center"/>
          </w:tcPr>
          <w:p w14:paraId="24F18633"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60B60900" w14:textId="77777777" w:rsidR="0093344C" w:rsidRPr="00063642" w:rsidRDefault="0093344C" w:rsidP="008E6CA4">
            <w:pPr>
              <w:pStyle w:val="ListParagraph"/>
              <w:numPr>
                <w:ilvl w:val="0"/>
                <w:numId w:val="131"/>
              </w:numPr>
              <w:spacing w:before="20" w:after="20"/>
              <w:jc w:val="center"/>
              <w:rPr>
                <w:rFonts w:asciiTheme="minorHAnsi" w:hAnsiTheme="minorHAnsi"/>
                <w:bCs/>
                <w:sz w:val="20"/>
                <w:szCs w:val="20"/>
              </w:rPr>
            </w:pPr>
          </w:p>
        </w:tc>
        <w:tc>
          <w:tcPr>
            <w:tcW w:w="3671" w:type="pct"/>
            <w:gridSpan w:val="4"/>
            <w:vAlign w:val="center"/>
          </w:tcPr>
          <w:p w14:paraId="428420DD"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Identification and delineation of existing cover, including natural buffers</w:t>
            </w:r>
          </w:p>
        </w:tc>
        <w:tc>
          <w:tcPr>
            <w:tcW w:w="709" w:type="pct"/>
            <w:vAlign w:val="center"/>
          </w:tcPr>
          <w:p w14:paraId="61ED8C49"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5CBE9B2B" w14:textId="77777777" w:rsidTr="0016060E">
        <w:trPr>
          <w:trHeight w:val="441"/>
        </w:trPr>
        <w:tc>
          <w:tcPr>
            <w:tcW w:w="283" w:type="pct"/>
            <w:vMerge/>
            <w:vAlign w:val="center"/>
          </w:tcPr>
          <w:p w14:paraId="331B4346"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37F0B444" w14:textId="77777777" w:rsidR="0093344C" w:rsidRPr="00063642" w:rsidRDefault="0093344C" w:rsidP="008E6CA4">
            <w:pPr>
              <w:pStyle w:val="ListParagraph"/>
              <w:numPr>
                <w:ilvl w:val="0"/>
                <w:numId w:val="131"/>
              </w:numPr>
              <w:spacing w:before="20" w:after="20"/>
              <w:jc w:val="center"/>
              <w:rPr>
                <w:rFonts w:asciiTheme="minorHAnsi" w:hAnsiTheme="minorHAnsi"/>
                <w:bCs/>
                <w:sz w:val="20"/>
                <w:szCs w:val="20"/>
              </w:rPr>
            </w:pPr>
          </w:p>
        </w:tc>
        <w:tc>
          <w:tcPr>
            <w:tcW w:w="3671" w:type="pct"/>
            <w:gridSpan w:val="4"/>
            <w:vAlign w:val="center"/>
          </w:tcPr>
          <w:p w14:paraId="28405465"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Existing topography at a contour interval appropriate to indicate drainage patterns</w:t>
            </w:r>
          </w:p>
        </w:tc>
        <w:tc>
          <w:tcPr>
            <w:tcW w:w="709" w:type="pct"/>
            <w:vAlign w:val="center"/>
          </w:tcPr>
          <w:p w14:paraId="46F2694D"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3D7A4584" w14:textId="77777777" w:rsidTr="0016060E">
        <w:trPr>
          <w:trHeight w:val="441"/>
        </w:trPr>
        <w:tc>
          <w:tcPr>
            <w:tcW w:w="283" w:type="pct"/>
            <w:vMerge/>
            <w:vAlign w:val="center"/>
          </w:tcPr>
          <w:p w14:paraId="1753A58D"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7F02DF65" w14:textId="77777777" w:rsidR="0093344C" w:rsidRPr="00063642" w:rsidRDefault="0093344C" w:rsidP="008E6CA4">
            <w:pPr>
              <w:pStyle w:val="ListParagraph"/>
              <w:numPr>
                <w:ilvl w:val="0"/>
                <w:numId w:val="131"/>
              </w:numPr>
              <w:spacing w:before="20" w:after="20"/>
              <w:jc w:val="center"/>
              <w:rPr>
                <w:rFonts w:asciiTheme="minorHAnsi" w:hAnsiTheme="minorHAnsi"/>
                <w:bCs/>
                <w:sz w:val="20"/>
                <w:szCs w:val="20"/>
              </w:rPr>
            </w:pPr>
          </w:p>
        </w:tc>
        <w:tc>
          <w:tcPr>
            <w:tcW w:w="3671" w:type="pct"/>
            <w:gridSpan w:val="4"/>
            <w:vAlign w:val="center"/>
          </w:tcPr>
          <w:p w14:paraId="2C412958"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Location(s) of where run-off enters the project site</w:t>
            </w:r>
          </w:p>
        </w:tc>
        <w:tc>
          <w:tcPr>
            <w:tcW w:w="709" w:type="pct"/>
            <w:vAlign w:val="center"/>
          </w:tcPr>
          <w:p w14:paraId="5ADBCDFD"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2D5FC6CF" w14:textId="77777777" w:rsidTr="0016060E">
        <w:trPr>
          <w:trHeight w:val="441"/>
        </w:trPr>
        <w:tc>
          <w:tcPr>
            <w:tcW w:w="283" w:type="pct"/>
            <w:vMerge/>
            <w:vAlign w:val="center"/>
          </w:tcPr>
          <w:p w14:paraId="16C9B44B"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531664D5" w14:textId="77777777" w:rsidR="0093344C" w:rsidRPr="00063642" w:rsidRDefault="0093344C" w:rsidP="008E6CA4">
            <w:pPr>
              <w:pStyle w:val="ListParagraph"/>
              <w:numPr>
                <w:ilvl w:val="0"/>
                <w:numId w:val="131"/>
              </w:numPr>
              <w:spacing w:before="20" w:after="20"/>
              <w:jc w:val="center"/>
              <w:rPr>
                <w:rFonts w:asciiTheme="minorHAnsi" w:hAnsiTheme="minorHAnsi"/>
                <w:bCs/>
                <w:sz w:val="20"/>
                <w:szCs w:val="20"/>
              </w:rPr>
            </w:pPr>
          </w:p>
        </w:tc>
        <w:tc>
          <w:tcPr>
            <w:tcW w:w="3671" w:type="pct"/>
            <w:gridSpan w:val="4"/>
            <w:vAlign w:val="center"/>
          </w:tcPr>
          <w:p w14:paraId="1D271314"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Location(s) of where run-off discharges from the project site prior to land disturbance</w:t>
            </w:r>
          </w:p>
        </w:tc>
        <w:tc>
          <w:tcPr>
            <w:tcW w:w="709" w:type="pct"/>
            <w:vAlign w:val="center"/>
          </w:tcPr>
          <w:p w14:paraId="7F13959E"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5E88FAAC" w14:textId="77777777" w:rsidTr="0016060E">
        <w:trPr>
          <w:trHeight w:val="441"/>
        </w:trPr>
        <w:tc>
          <w:tcPr>
            <w:tcW w:w="283" w:type="pct"/>
            <w:vMerge/>
            <w:vAlign w:val="center"/>
          </w:tcPr>
          <w:p w14:paraId="4E5AC924"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0BE35108" w14:textId="77777777" w:rsidR="0093344C" w:rsidRPr="00063642" w:rsidRDefault="0093344C" w:rsidP="008E6CA4">
            <w:pPr>
              <w:pStyle w:val="ListParagraph"/>
              <w:numPr>
                <w:ilvl w:val="0"/>
                <w:numId w:val="131"/>
              </w:numPr>
              <w:spacing w:before="20" w:after="20"/>
              <w:jc w:val="center"/>
              <w:rPr>
                <w:rFonts w:asciiTheme="minorHAnsi" w:hAnsiTheme="minorHAnsi"/>
                <w:bCs/>
                <w:sz w:val="20"/>
                <w:szCs w:val="20"/>
              </w:rPr>
            </w:pPr>
          </w:p>
        </w:tc>
        <w:tc>
          <w:tcPr>
            <w:tcW w:w="3671" w:type="pct"/>
            <w:gridSpan w:val="4"/>
            <w:vAlign w:val="center"/>
          </w:tcPr>
          <w:p w14:paraId="2AA8696A"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Location of all existing structures on the project site</w:t>
            </w:r>
          </w:p>
        </w:tc>
        <w:tc>
          <w:tcPr>
            <w:tcW w:w="709" w:type="pct"/>
            <w:vAlign w:val="center"/>
          </w:tcPr>
          <w:p w14:paraId="19E0C241"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627AD9D6" w14:textId="77777777" w:rsidTr="0016060E">
        <w:trPr>
          <w:trHeight w:val="441"/>
        </w:trPr>
        <w:tc>
          <w:tcPr>
            <w:tcW w:w="283" w:type="pct"/>
            <w:vMerge/>
            <w:vAlign w:val="center"/>
          </w:tcPr>
          <w:p w14:paraId="48058821"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17442631" w14:textId="77777777" w:rsidR="0093344C" w:rsidRPr="00063642" w:rsidRDefault="0093344C" w:rsidP="008E6CA4">
            <w:pPr>
              <w:pStyle w:val="ListParagraph"/>
              <w:numPr>
                <w:ilvl w:val="0"/>
                <w:numId w:val="131"/>
              </w:numPr>
              <w:spacing w:before="20" w:after="20"/>
              <w:jc w:val="center"/>
              <w:rPr>
                <w:rFonts w:asciiTheme="minorHAnsi" w:hAnsiTheme="minorHAnsi"/>
                <w:bCs/>
                <w:sz w:val="20"/>
                <w:szCs w:val="20"/>
              </w:rPr>
            </w:pPr>
          </w:p>
        </w:tc>
        <w:tc>
          <w:tcPr>
            <w:tcW w:w="3671" w:type="pct"/>
            <w:gridSpan w:val="4"/>
            <w:vAlign w:val="center"/>
          </w:tcPr>
          <w:p w14:paraId="2C79F53A"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Existing permanent retention or detention facilities, including manmade wetlands, designed for the purpose of stormwater management</w:t>
            </w:r>
          </w:p>
        </w:tc>
        <w:tc>
          <w:tcPr>
            <w:tcW w:w="709" w:type="pct"/>
            <w:vAlign w:val="center"/>
          </w:tcPr>
          <w:p w14:paraId="5DC17A3A"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7A52DD8B" w14:textId="77777777" w:rsidTr="0016060E">
        <w:trPr>
          <w:trHeight w:val="441"/>
        </w:trPr>
        <w:tc>
          <w:tcPr>
            <w:tcW w:w="283" w:type="pct"/>
            <w:vMerge/>
            <w:vAlign w:val="center"/>
          </w:tcPr>
          <w:p w14:paraId="1E03CD9F"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12F40F4D" w14:textId="77777777" w:rsidR="0093344C" w:rsidRPr="00063642" w:rsidRDefault="0093344C" w:rsidP="008E6CA4">
            <w:pPr>
              <w:pStyle w:val="ListParagraph"/>
              <w:numPr>
                <w:ilvl w:val="0"/>
                <w:numId w:val="131"/>
              </w:numPr>
              <w:spacing w:before="20" w:after="20"/>
              <w:jc w:val="center"/>
              <w:rPr>
                <w:rFonts w:asciiTheme="minorHAnsi" w:hAnsiTheme="minorHAnsi"/>
                <w:bCs/>
                <w:sz w:val="20"/>
                <w:szCs w:val="20"/>
              </w:rPr>
            </w:pPr>
          </w:p>
        </w:tc>
        <w:tc>
          <w:tcPr>
            <w:tcW w:w="3671" w:type="pct"/>
            <w:gridSpan w:val="4"/>
            <w:vAlign w:val="center"/>
          </w:tcPr>
          <w:p w14:paraId="37FBBBD7"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Locations where stormwater may be directly discharged into ground water, such as abandoned wells, sinkholes, or karst features</w:t>
            </w:r>
          </w:p>
        </w:tc>
        <w:tc>
          <w:tcPr>
            <w:tcW w:w="709" w:type="pct"/>
            <w:vAlign w:val="center"/>
          </w:tcPr>
          <w:p w14:paraId="4F61E9CB"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52D7D026" w14:textId="77777777" w:rsidTr="0016060E">
        <w:trPr>
          <w:trHeight w:val="441"/>
        </w:trPr>
        <w:tc>
          <w:tcPr>
            <w:tcW w:w="283" w:type="pct"/>
            <w:vMerge/>
            <w:vAlign w:val="center"/>
          </w:tcPr>
          <w:p w14:paraId="580A24AA"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182D81AD" w14:textId="77777777" w:rsidR="0093344C" w:rsidRPr="00063642" w:rsidRDefault="0093344C" w:rsidP="008E6CA4">
            <w:pPr>
              <w:pStyle w:val="ListParagraph"/>
              <w:numPr>
                <w:ilvl w:val="0"/>
                <w:numId w:val="131"/>
              </w:numPr>
              <w:spacing w:before="20" w:after="20"/>
              <w:jc w:val="center"/>
              <w:rPr>
                <w:rFonts w:asciiTheme="minorHAnsi" w:hAnsiTheme="minorHAnsi"/>
                <w:bCs/>
                <w:sz w:val="20"/>
                <w:szCs w:val="20"/>
              </w:rPr>
            </w:pPr>
          </w:p>
        </w:tc>
        <w:tc>
          <w:tcPr>
            <w:tcW w:w="3671" w:type="pct"/>
            <w:gridSpan w:val="4"/>
            <w:vAlign w:val="center"/>
          </w:tcPr>
          <w:p w14:paraId="24D47D40"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Size of the project area expressed in acres</w:t>
            </w:r>
          </w:p>
        </w:tc>
        <w:tc>
          <w:tcPr>
            <w:tcW w:w="709" w:type="pct"/>
            <w:vAlign w:val="center"/>
          </w:tcPr>
          <w:p w14:paraId="06D5CAF5"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1B7B654B" w14:textId="77777777" w:rsidTr="0016060E">
        <w:trPr>
          <w:trHeight w:val="441"/>
        </w:trPr>
        <w:tc>
          <w:tcPr>
            <w:tcW w:w="283" w:type="pct"/>
            <w:vMerge/>
            <w:vAlign w:val="center"/>
          </w:tcPr>
          <w:p w14:paraId="3C593605"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457A2D17" w14:textId="77777777" w:rsidR="0093344C" w:rsidRPr="00063642" w:rsidRDefault="0093344C" w:rsidP="008E6CA4">
            <w:pPr>
              <w:pStyle w:val="ListParagraph"/>
              <w:numPr>
                <w:ilvl w:val="0"/>
                <w:numId w:val="131"/>
              </w:numPr>
              <w:spacing w:before="20" w:after="20"/>
              <w:jc w:val="center"/>
              <w:rPr>
                <w:rFonts w:asciiTheme="minorHAnsi" w:hAnsiTheme="minorHAnsi"/>
                <w:bCs/>
                <w:sz w:val="20"/>
                <w:szCs w:val="20"/>
              </w:rPr>
            </w:pPr>
          </w:p>
        </w:tc>
        <w:tc>
          <w:tcPr>
            <w:tcW w:w="3671" w:type="pct"/>
            <w:gridSpan w:val="4"/>
            <w:vAlign w:val="center"/>
          </w:tcPr>
          <w:p w14:paraId="7B20ABEF"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Total expected land disturbance expressed in acres</w:t>
            </w:r>
          </w:p>
        </w:tc>
        <w:tc>
          <w:tcPr>
            <w:tcW w:w="709" w:type="pct"/>
            <w:vAlign w:val="center"/>
          </w:tcPr>
          <w:p w14:paraId="2F70F533"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051AF397" w14:textId="77777777" w:rsidTr="0016060E">
        <w:trPr>
          <w:trHeight w:val="441"/>
        </w:trPr>
        <w:tc>
          <w:tcPr>
            <w:tcW w:w="283" w:type="pct"/>
            <w:vMerge/>
            <w:vAlign w:val="center"/>
          </w:tcPr>
          <w:p w14:paraId="67E9B7D3"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0C3E01BB" w14:textId="77777777" w:rsidR="0093344C" w:rsidRPr="00063642" w:rsidRDefault="0093344C" w:rsidP="008E6CA4">
            <w:pPr>
              <w:pStyle w:val="ListParagraph"/>
              <w:numPr>
                <w:ilvl w:val="0"/>
                <w:numId w:val="131"/>
              </w:numPr>
              <w:spacing w:before="20" w:after="20"/>
              <w:jc w:val="center"/>
              <w:rPr>
                <w:rFonts w:asciiTheme="minorHAnsi" w:hAnsiTheme="minorHAnsi"/>
                <w:bCs/>
                <w:sz w:val="20"/>
                <w:szCs w:val="20"/>
              </w:rPr>
            </w:pPr>
          </w:p>
        </w:tc>
        <w:tc>
          <w:tcPr>
            <w:tcW w:w="3671" w:type="pct"/>
            <w:gridSpan w:val="4"/>
            <w:vAlign w:val="center"/>
          </w:tcPr>
          <w:p w14:paraId="41D521E0"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Proposed final topography</w:t>
            </w:r>
          </w:p>
        </w:tc>
        <w:tc>
          <w:tcPr>
            <w:tcW w:w="709" w:type="pct"/>
            <w:vAlign w:val="center"/>
          </w:tcPr>
          <w:p w14:paraId="28815808"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6436A433" w14:textId="77777777" w:rsidTr="0016060E">
        <w:trPr>
          <w:trHeight w:val="441"/>
        </w:trPr>
        <w:tc>
          <w:tcPr>
            <w:tcW w:w="283" w:type="pct"/>
            <w:vMerge/>
            <w:vAlign w:val="center"/>
          </w:tcPr>
          <w:p w14:paraId="75FFA2AC"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6B1090E0" w14:textId="77777777" w:rsidR="0093344C" w:rsidRPr="00063642" w:rsidRDefault="0093344C" w:rsidP="008E6CA4">
            <w:pPr>
              <w:pStyle w:val="ListParagraph"/>
              <w:numPr>
                <w:ilvl w:val="0"/>
                <w:numId w:val="131"/>
              </w:numPr>
              <w:spacing w:before="20" w:after="20"/>
              <w:jc w:val="center"/>
              <w:rPr>
                <w:rFonts w:asciiTheme="minorHAnsi" w:hAnsiTheme="minorHAnsi"/>
                <w:bCs/>
                <w:sz w:val="20"/>
                <w:szCs w:val="20"/>
              </w:rPr>
            </w:pPr>
          </w:p>
        </w:tc>
        <w:tc>
          <w:tcPr>
            <w:tcW w:w="3671" w:type="pct"/>
            <w:gridSpan w:val="4"/>
            <w:vAlign w:val="center"/>
          </w:tcPr>
          <w:p w14:paraId="7592CCE5"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Locations and approximate boundaries of all disturbed areas</w:t>
            </w:r>
          </w:p>
        </w:tc>
        <w:tc>
          <w:tcPr>
            <w:tcW w:w="709" w:type="pct"/>
            <w:vAlign w:val="center"/>
          </w:tcPr>
          <w:p w14:paraId="1BCB6035"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272DEEE8" w14:textId="77777777" w:rsidTr="0016060E">
        <w:trPr>
          <w:trHeight w:val="441"/>
        </w:trPr>
        <w:tc>
          <w:tcPr>
            <w:tcW w:w="283" w:type="pct"/>
            <w:vMerge/>
            <w:vAlign w:val="center"/>
          </w:tcPr>
          <w:p w14:paraId="1F46154A"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5EAB8CC6" w14:textId="77777777" w:rsidR="0093344C" w:rsidRPr="00063642" w:rsidRDefault="0093344C" w:rsidP="008E6CA4">
            <w:pPr>
              <w:pStyle w:val="ListParagraph"/>
              <w:numPr>
                <w:ilvl w:val="0"/>
                <w:numId w:val="131"/>
              </w:numPr>
              <w:spacing w:before="20" w:after="20"/>
              <w:jc w:val="center"/>
              <w:rPr>
                <w:rFonts w:asciiTheme="minorHAnsi" w:hAnsiTheme="minorHAnsi"/>
                <w:bCs/>
                <w:sz w:val="20"/>
                <w:szCs w:val="20"/>
              </w:rPr>
            </w:pPr>
          </w:p>
        </w:tc>
        <w:tc>
          <w:tcPr>
            <w:tcW w:w="3671" w:type="pct"/>
            <w:gridSpan w:val="4"/>
            <w:vAlign w:val="center"/>
          </w:tcPr>
          <w:p w14:paraId="76448069"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Location, size, and dimensions of all stormwater drainage systems, such as culverts, storm sewers, and conveyance channels</w:t>
            </w:r>
          </w:p>
        </w:tc>
        <w:tc>
          <w:tcPr>
            <w:tcW w:w="709" w:type="pct"/>
            <w:vAlign w:val="center"/>
          </w:tcPr>
          <w:p w14:paraId="3CFF3F58"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4BA98605" w14:textId="77777777" w:rsidTr="0016060E">
        <w:trPr>
          <w:trHeight w:val="441"/>
        </w:trPr>
        <w:tc>
          <w:tcPr>
            <w:tcW w:w="283" w:type="pct"/>
            <w:vMerge/>
            <w:vAlign w:val="center"/>
          </w:tcPr>
          <w:p w14:paraId="28330F40"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49DCE357" w14:textId="77777777" w:rsidR="0093344C" w:rsidRPr="00063642" w:rsidRDefault="0093344C" w:rsidP="008E6CA4">
            <w:pPr>
              <w:pStyle w:val="ListParagraph"/>
              <w:numPr>
                <w:ilvl w:val="0"/>
                <w:numId w:val="131"/>
              </w:numPr>
              <w:spacing w:before="20" w:after="20"/>
              <w:jc w:val="center"/>
              <w:rPr>
                <w:rFonts w:asciiTheme="minorHAnsi" w:hAnsiTheme="minorHAnsi"/>
                <w:bCs/>
                <w:sz w:val="20"/>
                <w:szCs w:val="20"/>
              </w:rPr>
            </w:pPr>
          </w:p>
        </w:tc>
        <w:tc>
          <w:tcPr>
            <w:tcW w:w="3671" w:type="pct"/>
            <w:gridSpan w:val="4"/>
            <w:vAlign w:val="center"/>
          </w:tcPr>
          <w:p w14:paraId="3A0A5952"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Locations of specific points where stormwater and non-stormwater discharges will leave the project site</w:t>
            </w:r>
          </w:p>
        </w:tc>
        <w:tc>
          <w:tcPr>
            <w:tcW w:w="709" w:type="pct"/>
            <w:vAlign w:val="center"/>
          </w:tcPr>
          <w:p w14:paraId="3A117B07"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63C7B05F" w14:textId="77777777" w:rsidTr="0016060E">
        <w:trPr>
          <w:trHeight w:val="441"/>
        </w:trPr>
        <w:tc>
          <w:tcPr>
            <w:tcW w:w="283" w:type="pct"/>
            <w:vMerge/>
            <w:vAlign w:val="center"/>
          </w:tcPr>
          <w:p w14:paraId="41875CC9"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00FF653D" w14:textId="77777777" w:rsidR="0093344C" w:rsidRPr="00063642" w:rsidRDefault="0093344C" w:rsidP="008E6CA4">
            <w:pPr>
              <w:pStyle w:val="ListParagraph"/>
              <w:numPr>
                <w:ilvl w:val="0"/>
                <w:numId w:val="131"/>
              </w:numPr>
              <w:spacing w:before="20" w:after="20"/>
              <w:jc w:val="center"/>
              <w:rPr>
                <w:rFonts w:asciiTheme="minorHAnsi" w:hAnsiTheme="minorHAnsi"/>
                <w:bCs/>
                <w:sz w:val="20"/>
                <w:szCs w:val="20"/>
              </w:rPr>
            </w:pPr>
          </w:p>
        </w:tc>
        <w:tc>
          <w:tcPr>
            <w:tcW w:w="3671" w:type="pct"/>
            <w:gridSpan w:val="4"/>
            <w:vAlign w:val="center"/>
          </w:tcPr>
          <w:p w14:paraId="60DB7CF2"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Location of all proposed site improvements, including roads, utilities, lot delineation and identification, proposed structures, and common areas</w:t>
            </w:r>
          </w:p>
        </w:tc>
        <w:tc>
          <w:tcPr>
            <w:tcW w:w="709" w:type="pct"/>
            <w:vAlign w:val="center"/>
          </w:tcPr>
          <w:p w14:paraId="5F553B10"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7F2D4C74" w14:textId="77777777" w:rsidTr="0016060E">
        <w:trPr>
          <w:trHeight w:val="441"/>
        </w:trPr>
        <w:tc>
          <w:tcPr>
            <w:tcW w:w="283" w:type="pct"/>
            <w:vMerge/>
            <w:vAlign w:val="center"/>
          </w:tcPr>
          <w:p w14:paraId="7EC62B5D"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137A7C7C" w14:textId="77777777" w:rsidR="0093344C" w:rsidRPr="00063642" w:rsidRDefault="0093344C" w:rsidP="008E6CA4">
            <w:pPr>
              <w:pStyle w:val="ListParagraph"/>
              <w:numPr>
                <w:ilvl w:val="0"/>
                <w:numId w:val="131"/>
              </w:numPr>
              <w:spacing w:before="20" w:after="20"/>
              <w:jc w:val="center"/>
              <w:rPr>
                <w:rFonts w:asciiTheme="minorHAnsi" w:hAnsiTheme="minorHAnsi"/>
                <w:bCs/>
                <w:sz w:val="20"/>
                <w:szCs w:val="20"/>
              </w:rPr>
            </w:pPr>
          </w:p>
        </w:tc>
        <w:tc>
          <w:tcPr>
            <w:tcW w:w="3671" w:type="pct"/>
            <w:gridSpan w:val="4"/>
            <w:vAlign w:val="center"/>
          </w:tcPr>
          <w:p w14:paraId="5D065186"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Location of all on-site soil stockpiles and borrow areas</w:t>
            </w:r>
          </w:p>
        </w:tc>
        <w:tc>
          <w:tcPr>
            <w:tcW w:w="709" w:type="pct"/>
            <w:vAlign w:val="center"/>
          </w:tcPr>
          <w:p w14:paraId="56726F86"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6E1D3136" w14:textId="77777777" w:rsidTr="0016060E">
        <w:trPr>
          <w:trHeight w:val="441"/>
        </w:trPr>
        <w:tc>
          <w:tcPr>
            <w:tcW w:w="283" w:type="pct"/>
            <w:vMerge/>
            <w:vAlign w:val="center"/>
          </w:tcPr>
          <w:p w14:paraId="07DB0A1C"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791F9355" w14:textId="77777777" w:rsidR="0093344C" w:rsidRPr="00063642" w:rsidRDefault="0093344C" w:rsidP="008E6CA4">
            <w:pPr>
              <w:pStyle w:val="ListParagraph"/>
              <w:numPr>
                <w:ilvl w:val="0"/>
                <w:numId w:val="131"/>
              </w:numPr>
              <w:spacing w:before="20" w:after="20"/>
              <w:jc w:val="center"/>
              <w:rPr>
                <w:rFonts w:asciiTheme="minorHAnsi" w:hAnsiTheme="minorHAnsi"/>
                <w:bCs/>
                <w:sz w:val="20"/>
                <w:szCs w:val="20"/>
              </w:rPr>
            </w:pPr>
          </w:p>
        </w:tc>
        <w:tc>
          <w:tcPr>
            <w:tcW w:w="3671" w:type="pct"/>
            <w:gridSpan w:val="4"/>
            <w:vAlign w:val="center"/>
          </w:tcPr>
          <w:p w14:paraId="4B6428CD"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Construction support activities that are expected to be part of the project</w:t>
            </w:r>
          </w:p>
        </w:tc>
        <w:tc>
          <w:tcPr>
            <w:tcW w:w="709" w:type="pct"/>
            <w:vAlign w:val="center"/>
          </w:tcPr>
          <w:p w14:paraId="5C7E234D"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386166B0" w14:textId="77777777" w:rsidTr="0016060E">
        <w:trPr>
          <w:trHeight w:val="441"/>
        </w:trPr>
        <w:tc>
          <w:tcPr>
            <w:tcW w:w="283" w:type="pct"/>
            <w:vMerge/>
            <w:vAlign w:val="center"/>
          </w:tcPr>
          <w:p w14:paraId="70F5E890"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24E7D792" w14:textId="77777777" w:rsidR="0093344C" w:rsidRPr="00063642" w:rsidRDefault="0093344C" w:rsidP="008E6CA4">
            <w:pPr>
              <w:pStyle w:val="ListParagraph"/>
              <w:numPr>
                <w:ilvl w:val="0"/>
                <w:numId w:val="131"/>
              </w:numPr>
              <w:spacing w:before="20" w:after="20"/>
              <w:jc w:val="center"/>
              <w:rPr>
                <w:rFonts w:asciiTheme="minorHAnsi" w:hAnsiTheme="minorHAnsi"/>
                <w:bCs/>
                <w:sz w:val="20"/>
                <w:szCs w:val="20"/>
              </w:rPr>
            </w:pPr>
          </w:p>
        </w:tc>
        <w:tc>
          <w:tcPr>
            <w:tcW w:w="3671" w:type="pct"/>
            <w:gridSpan w:val="4"/>
            <w:vAlign w:val="center"/>
          </w:tcPr>
          <w:p w14:paraId="6D45CE3C"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Location of any in-stream activities that are planned for the project including, but not limited to stream crossings and pump arounds</w:t>
            </w:r>
          </w:p>
        </w:tc>
        <w:tc>
          <w:tcPr>
            <w:tcW w:w="709" w:type="pct"/>
            <w:vAlign w:val="center"/>
          </w:tcPr>
          <w:p w14:paraId="2A05B79A"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750C2B76" w14:textId="77777777" w:rsidTr="0016060E">
        <w:trPr>
          <w:trHeight w:val="441"/>
        </w:trPr>
        <w:tc>
          <w:tcPr>
            <w:tcW w:w="283" w:type="pct"/>
            <w:vAlign w:val="center"/>
          </w:tcPr>
          <w:p w14:paraId="0BAD3C51" w14:textId="77777777" w:rsidR="0093344C" w:rsidRPr="0016060E" w:rsidRDefault="0093344C" w:rsidP="0016060E">
            <w:pPr>
              <w:spacing w:before="20" w:after="20"/>
              <w:jc w:val="center"/>
              <w:rPr>
                <w:rFonts w:asciiTheme="minorHAnsi" w:hAnsiTheme="minorHAnsi" w:cs="Arial"/>
              </w:rPr>
            </w:pPr>
            <w:r w:rsidRPr="0016060E">
              <w:rPr>
                <w:rFonts w:asciiTheme="minorHAnsi" w:hAnsiTheme="minorHAnsi" w:cs="Arial"/>
              </w:rPr>
              <w:t>5.2</w:t>
            </w:r>
          </w:p>
        </w:tc>
        <w:tc>
          <w:tcPr>
            <w:tcW w:w="4008" w:type="pct"/>
            <w:gridSpan w:val="5"/>
            <w:vAlign w:val="center"/>
          </w:tcPr>
          <w:p w14:paraId="0FEFA2C1"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Pr>
                <w:rFonts w:asciiTheme="minorHAnsi" w:eastAsiaTheme="minorHAnsi" w:hAnsiTheme="minorHAnsi" w:cstheme="minorBidi"/>
                <w:bCs/>
                <w:color w:val="auto"/>
                <w:sz w:val="20"/>
                <w:szCs w:val="20"/>
              </w:rPr>
              <w:t>Erosion and Sediment Control/Project Site Management (Section B in IDEM Form)</w:t>
            </w:r>
          </w:p>
        </w:tc>
        <w:tc>
          <w:tcPr>
            <w:tcW w:w="709" w:type="pct"/>
            <w:vAlign w:val="center"/>
          </w:tcPr>
          <w:p w14:paraId="774389D8"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7074EAD7" w14:textId="77777777" w:rsidTr="0016060E">
        <w:trPr>
          <w:trHeight w:val="441"/>
        </w:trPr>
        <w:tc>
          <w:tcPr>
            <w:tcW w:w="283" w:type="pct"/>
            <w:vMerge w:val="restart"/>
            <w:vAlign w:val="center"/>
          </w:tcPr>
          <w:p w14:paraId="6EEC41C7"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78A46F7E" w14:textId="77777777" w:rsidR="0093344C" w:rsidRPr="00063642" w:rsidRDefault="0093344C" w:rsidP="008E6CA4">
            <w:pPr>
              <w:pStyle w:val="ListParagraph"/>
              <w:numPr>
                <w:ilvl w:val="0"/>
                <w:numId w:val="129"/>
              </w:numPr>
              <w:spacing w:before="20" w:after="20"/>
              <w:jc w:val="center"/>
              <w:rPr>
                <w:rFonts w:asciiTheme="minorHAnsi" w:hAnsiTheme="minorHAnsi"/>
                <w:bCs/>
                <w:sz w:val="20"/>
                <w:szCs w:val="20"/>
              </w:rPr>
            </w:pPr>
          </w:p>
        </w:tc>
        <w:tc>
          <w:tcPr>
            <w:tcW w:w="3671" w:type="pct"/>
            <w:gridSpan w:val="4"/>
            <w:vAlign w:val="center"/>
          </w:tcPr>
          <w:p w14:paraId="57562CE2"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Description of the potential pollutant generating sources and pollutants, including all potential non-stormwater discharges</w:t>
            </w:r>
          </w:p>
        </w:tc>
        <w:tc>
          <w:tcPr>
            <w:tcW w:w="709" w:type="pct"/>
            <w:vAlign w:val="center"/>
          </w:tcPr>
          <w:p w14:paraId="2004BA89"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4616F0C6" w14:textId="77777777" w:rsidTr="0016060E">
        <w:trPr>
          <w:trHeight w:val="579"/>
        </w:trPr>
        <w:tc>
          <w:tcPr>
            <w:tcW w:w="283" w:type="pct"/>
            <w:vMerge/>
            <w:vAlign w:val="center"/>
          </w:tcPr>
          <w:p w14:paraId="50622879" w14:textId="77777777" w:rsidR="0093344C" w:rsidRPr="009A1A3D" w:rsidRDefault="0093344C" w:rsidP="0016060E">
            <w:pPr>
              <w:spacing w:before="20" w:after="20"/>
              <w:jc w:val="center"/>
              <w:rPr>
                <w:rFonts w:asciiTheme="minorHAnsi" w:hAnsiTheme="minorHAnsi" w:cs="Arial"/>
                <w:sz w:val="22"/>
                <w:szCs w:val="22"/>
              </w:rPr>
            </w:pPr>
          </w:p>
        </w:tc>
        <w:tc>
          <w:tcPr>
            <w:tcW w:w="4717" w:type="pct"/>
            <w:gridSpan w:val="6"/>
            <w:vAlign w:val="center"/>
          </w:tcPr>
          <w:p w14:paraId="60B79939" w14:textId="77777777" w:rsidR="0093344C" w:rsidRDefault="0093344C" w:rsidP="0016060E">
            <w:pPr>
              <w:spacing w:before="20" w:after="20"/>
              <w:jc w:val="center"/>
              <w:rPr>
                <w:rFonts w:asciiTheme="minorHAnsi" w:hAnsiTheme="minorHAnsi" w:cs="Arial"/>
                <w:sz w:val="16"/>
                <w:szCs w:val="16"/>
              </w:rPr>
            </w:pPr>
            <w:r w:rsidRPr="003B23CD">
              <w:rPr>
                <w:rFonts w:asciiTheme="minorHAnsi" w:hAnsiTheme="minorHAnsi" w:cs="Arial"/>
                <w:sz w:val="16"/>
                <w:szCs w:val="16"/>
              </w:rPr>
              <w:t xml:space="preserve">Where applicable, Items in </w:t>
            </w:r>
            <w:r>
              <w:rPr>
                <w:rFonts w:asciiTheme="minorHAnsi" w:hAnsiTheme="minorHAnsi" w:cs="Arial"/>
                <w:sz w:val="16"/>
                <w:szCs w:val="16"/>
              </w:rPr>
              <w:t>B</w:t>
            </w:r>
            <w:r w:rsidRPr="003B23CD">
              <w:rPr>
                <w:rFonts w:asciiTheme="minorHAnsi" w:hAnsiTheme="minorHAnsi" w:cs="Arial"/>
                <w:sz w:val="16"/>
                <w:szCs w:val="16"/>
              </w:rPr>
              <w:t xml:space="preserve">2 through </w:t>
            </w:r>
            <w:r>
              <w:rPr>
                <w:rFonts w:asciiTheme="minorHAnsi" w:hAnsiTheme="minorHAnsi" w:cs="Arial"/>
                <w:sz w:val="16"/>
                <w:szCs w:val="16"/>
              </w:rPr>
              <w:t>B</w:t>
            </w:r>
            <w:r w:rsidRPr="003B23CD">
              <w:rPr>
                <w:rFonts w:asciiTheme="minorHAnsi" w:hAnsiTheme="minorHAnsi" w:cs="Arial"/>
                <w:sz w:val="16"/>
                <w:szCs w:val="16"/>
              </w:rPr>
              <w:t>10 below will be evaluated for</w:t>
            </w:r>
          </w:p>
          <w:p w14:paraId="7E7E15CA" w14:textId="77777777" w:rsidR="0093344C" w:rsidRPr="009A1A3D" w:rsidRDefault="0093344C" w:rsidP="0016060E">
            <w:pPr>
              <w:spacing w:before="20" w:after="20"/>
              <w:jc w:val="center"/>
              <w:rPr>
                <w:rFonts w:asciiTheme="minorHAnsi" w:hAnsiTheme="minorHAnsi" w:cs="Arial"/>
                <w:sz w:val="22"/>
                <w:szCs w:val="22"/>
              </w:rPr>
            </w:pPr>
            <w:r>
              <w:rPr>
                <w:rFonts w:asciiTheme="minorHAnsi" w:hAnsiTheme="minorHAnsi" w:cs="Arial"/>
                <w:sz w:val="16"/>
                <w:szCs w:val="16"/>
              </w:rPr>
              <w:t>l</w:t>
            </w:r>
            <w:r w:rsidRPr="003B23CD">
              <w:rPr>
                <w:rFonts w:asciiTheme="minorHAnsi" w:hAnsiTheme="minorHAnsi" w:cs="Arial"/>
                <w:sz w:val="16"/>
                <w:szCs w:val="16"/>
              </w:rPr>
              <w:t xml:space="preserve">ocation, dimensions, detailed specifications, and construction details </w:t>
            </w:r>
          </w:p>
        </w:tc>
      </w:tr>
      <w:tr w:rsidR="0093344C" w:rsidRPr="009A1A3D" w14:paraId="3B5ACC4C" w14:textId="77777777" w:rsidTr="0016060E">
        <w:trPr>
          <w:trHeight w:val="441"/>
        </w:trPr>
        <w:tc>
          <w:tcPr>
            <w:tcW w:w="283" w:type="pct"/>
            <w:vMerge/>
            <w:vAlign w:val="center"/>
          </w:tcPr>
          <w:p w14:paraId="791FC8A6"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536177A6" w14:textId="77777777" w:rsidR="0093344C" w:rsidRPr="00063642" w:rsidRDefault="0093344C" w:rsidP="008E6CA4">
            <w:pPr>
              <w:pStyle w:val="ListParagraph"/>
              <w:numPr>
                <w:ilvl w:val="0"/>
                <w:numId w:val="129"/>
              </w:numPr>
              <w:spacing w:before="20" w:after="20"/>
              <w:jc w:val="center"/>
              <w:rPr>
                <w:rFonts w:asciiTheme="minorHAnsi" w:hAnsiTheme="minorHAnsi"/>
                <w:bCs/>
                <w:sz w:val="20"/>
                <w:szCs w:val="20"/>
              </w:rPr>
            </w:pPr>
          </w:p>
        </w:tc>
        <w:tc>
          <w:tcPr>
            <w:tcW w:w="3671" w:type="pct"/>
            <w:gridSpan w:val="4"/>
            <w:vAlign w:val="center"/>
          </w:tcPr>
          <w:p w14:paraId="5D37F225"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Stable construction entrance locations and specifications</w:t>
            </w:r>
          </w:p>
        </w:tc>
        <w:tc>
          <w:tcPr>
            <w:tcW w:w="709" w:type="pct"/>
            <w:vAlign w:val="center"/>
          </w:tcPr>
          <w:p w14:paraId="46516349"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093AAF98" w14:textId="77777777" w:rsidTr="0016060E">
        <w:trPr>
          <w:trHeight w:val="441"/>
        </w:trPr>
        <w:tc>
          <w:tcPr>
            <w:tcW w:w="283" w:type="pct"/>
            <w:vMerge/>
            <w:vAlign w:val="center"/>
          </w:tcPr>
          <w:p w14:paraId="255C6537"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64A3AE25" w14:textId="77777777" w:rsidR="0093344C" w:rsidRPr="00063642" w:rsidRDefault="0093344C" w:rsidP="008E6CA4">
            <w:pPr>
              <w:pStyle w:val="ListParagraph"/>
              <w:numPr>
                <w:ilvl w:val="0"/>
                <w:numId w:val="129"/>
              </w:numPr>
              <w:spacing w:before="20" w:after="20"/>
              <w:jc w:val="center"/>
              <w:rPr>
                <w:rFonts w:asciiTheme="minorHAnsi" w:hAnsiTheme="minorHAnsi"/>
                <w:bCs/>
                <w:sz w:val="20"/>
                <w:szCs w:val="20"/>
              </w:rPr>
            </w:pPr>
          </w:p>
        </w:tc>
        <w:tc>
          <w:tcPr>
            <w:tcW w:w="3671" w:type="pct"/>
            <w:gridSpan w:val="4"/>
            <w:vAlign w:val="center"/>
          </w:tcPr>
          <w:p w14:paraId="765C9FFF"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Specifications for temporary and permanent stabilization</w:t>
            </w:r>
          </w:p>
        </w:tc>
        <w:tc>
          <w:tcPr>
            <w:tcW w:w="709" w:type="pct"/>
            <w:vAlign w:val="center"/>
          </w:tcPr>
          <w:p w14:paraId="5A7302AE"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10B5F361" w14:textId="77777777" w:rsidTr="0016060E">
        <w:trPr>
          <w:trHeight w:val="441"/>
        </w:trPr>
        <w:tc>
          <w:tcPr>
            <w:tcW w:w="283" w:type="pct"/>
            <w:vMerge/>
            <w:vAlign w:val="center"/>
          </w:tcPr>
          <w:p w14:paraId="2B6F20A7"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6144769D" w14:textId="77777777" w:rsidR="0093344C" w:rsidRPr="00063642" w:rsidRDefault="0093344C" w:rsidP="008E6CA4">
            <w:pPr>
              <w:pStyle w:val="ListParagraph"/>
              <w:numPr>
                <w:ilvl w:val="0"/>
                <w:numId w:val="129"/>
              </w:numPr>
              <w:spacing w:before="20" w:after="20"/>
              <w:jc w:val="center"/>
              <w:rPr>
                <w:rFonts w:asciiTheme="minorHAnsi" w:hAnsiTheme="minorHAnsi"/>
                <w:bCs/>
                <w:sz w:val="20"/>
                <w:szCs w:val="20"/>
              </w:rPr>
            </w:pPr>
          </w:p>
        </w:tc>
        <w:tc>
          <w:tcPr>
            <w:tcW w:w="3671" w:type="pct"/>
            <w:gridSpan w:val="4"/>
            <w:vAlign w:val="center"/>
          </w:tcPr>
          <w:p w14:paraId="1A875DF9"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Sediment control measures for concentrated flow areas</w:t>
            </w:r>
          </w:p>
        </w:tc>
        <w:tc>
          <w:tcPr>
            <w:tcW w:w="709" w:type="pct"/>
            <w:vAlign w:val="center"/>
          </w:tcPr>
          <w:p w14:paraId="562CD360"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41D8C8DE" w14:textId="77777777" w:rsidTr="0016060E">
        <w:trPr>
          <w:trHeight w:val="441"/>
        </w:trPr>
        <w:tc>
          <w:tcPr>
            <w:tcW w:w="283" w:type="pct"/>
            <w:vMerge/>
            <w:vAlign w:val="center"/>
          </w:tcPr>
          <w:p w14:paraId="2F467A20"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3DC7E5B5" w14:textId="77777777" w:rsidR="0093344C" w:rsidRPr="00063642" w:rsidRDefault="0093344C" w:rsidP="008E6CA4">
            <w:pPr>
              <w:pStyle w:val="ListParagraph"/>
              <w:numPr>
                <w:ilvl w:val="0"/>
                <w:numId w:val="129"/>
              </w:numPr>
              <w:spacing w:before="20" w:after="20"/>
              <w:jc w:val="center"/>
              <w:rPr>
                <w:rFonts w:asciiTheme="minorHAnsi" w:hAnsiTheme="minorHAnsi"/>
                <w:bCs/>
                <w:sz w:val="20"/>
                <w:szCs w:val="20"/>
              </w:rPr>
            </w:pPr>
          </w:p>
        </w:tc>
        <w:tc>
          <w:tcPr>
            <w:tcW w:w="3671" w:type="pct"/>
            <w:gridSpan w:val="4"/>
            <w:vAlign w:val="center"/>
          </w:tcPr>
          <w:p w14:paraId="38C4208E"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Sediment control measures for sheet flow areas</w:t>
            </w:r>
          </w:p>
        </w:tc>
        <w:tc>
          <w:tcPr>
            <w:tcW w:w="709" w:type="pct"/>
            <w:vAlign w:val="center"/>
          </w:tcPr>
          <w:p w14:paraId="5721AC38"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64F8102D" w14:textId="77777777" w:rsidTr="0016060E">
        <w:trPr>
          <w:trHeight w:val="441"/>
        </w:trPr>
        <w:tc>
          <w:tcPr>
            <w:tcW w:w="283" w:type="pct"/>
            <w:vMerge/>
            <w:vAlign w:val="center"/>
          </w:tcPr>
          <w:p w14:paraId="349ED566"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4C6D8159" w14:textId="77777777" w:rsidR="0093344C" w:rsidRPr="00063642" w:rsidRDefault="0093344C" w:rsidP="008E6CA4">
            <w:pPr>
              <w:pStyle w:val="ListParagraph"/>
              <w:numPr>
                <w:ilvl w:val="0"/>
                <w:numId w:val="129"/>
              </w:numPr>
              <w:spacing w:before="20" w:after="20"/>
              <w:jc w:val="center"/>
              <w:rPr>
                <w:rFonts w:asciiTheme="minorHAnsi" w:hAnsiTheme="minorHAnsi"/>
                <w:bCs/>
                <w:sz w:val="20"/>
                <w:szCs w:val="20"/>
              </w:rPr>
            </w:pPr>
          </w:p>
        </w:tc>
        <w:tc>
          <w:tcPr>
            <w:tcW w:w="3671" w:type="pct"/>
            <w:gridSpan w:val="4"/>
            <w:vAlign w:val="center"/>
          </w:tcPr>
          <w:p w14:paraId="2007FE43"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Run-off control measures</w:t>
            </w:r>
          </w:p>
        </w:tc>
        <w:tc>
          <w:tcPr>
            <w:tcW w:w="709" w:type="pct"/>
            <w:vAlign w:val="center"/>
          </w:tcPr>
          <w:p w14:paraId="6DB21C64"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4CBC190E" w14:textId="77777777" w:rsidTr="0016060E">
        <w:trPr>
          <w:trHeight w:val="441"/>
        </w:trPr>
        <w:tc>
          <w:tcPr>
            <w:tcW w:w="283" w:type="pct"/>
            <w:vMerge/>
            <w:vAlign w:val="center"/>
          </w:tcPr>
          <w:p w14:paraId="1B918543"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38B218EF" w14:textId="77777777" w:rsidR="0093344C" w:rsidRPr="00063642" w:rsidRDefault="0093344C" w:rsidP="008E6CA4">
            <w:pPr>
              <w:pStyle w:val="ListParagraph"/>
              <w:numPr>
                <w:ilvl w:val="0"/>
                <w:numId w:val="129"/>
              </w:numPr>
              <w:spacing w:before="20" w:after="20"/>
              <w:jc w:val="center"/>
              <w:rPr>
                <w:rFonts w:asciiTheme="minorHAnsi" w:hAnsiTheme="minorHAnsi"/>
                <w:bCs/>
                <w:sz w:val="20"/>
                <w:szCs w:val="20"/>
              </w:rPr>
            </w:pPr>
          </w:p>
        </w:tc>
        <w:tc>
          <w:tcPr>
            <w:tcW w:w="3671" w:type="pct"/>
            <w:gridSpan w:val="4"/>
            <w:vAlign w:val="center"/>
          </w:tcPr>
          <w:p w14:paraId="23734824"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Stormwater outlet protection locations and specifications</w:t>
            </w:r>
          </w:p>
        </w:tc>
        <w:tc>
          <w:tcPr>
            <w:tcW w:w="709" w:type="pct"/>
            <w:vAlign w:val="center"/>
          </w:tcPr>
          <w:p w14:paraId="18A35337"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212C9C93" w14:textId="77777777" w:rsidTr="0016060E">
        <w:trPr>
          <w:trHeight w:val="441"/>
        </w:trPr>
        <w:tc>
          <w:tcPr>
            <w:tcW w:w="283" w:type="pct"/>
            <w:vMerge/>
            <w:vAlign w:val="center"/>
          </w:tcPr>
          <w:p w14:paraId="671A1124"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6E1070DC" w14:textId="77777777" w:rsidR="0093344C" w:rsidRPr="00063642" w:rsidRDefault="0093344C" w:rsidP="008E6CA4">
            <w:pPr>
              <w:pStyle w:val="ListParagraph"/>
              <w:numPr>
                <w:ilvl w:val="0"/>
                <w:numId w:val="129"/>
              </w:numPr>
              <w:spacing w:before="20" w:after="20"/>
              <w:jc w:val="center"/>
              <w:rPr>
                <w:rFonts w:asciiTheme="minorHAnsi" w:hAnsiTheme="minorHAnsi"/>
                <w:bCs/>
                <w:sz w:val="20"/>
                <w:szCs w:val="20"/>
              </w:rPr>
            </w:pPr>
          </w:p>
        </w:tc>
        <w:tc>
          <w:tcPr>
            <w:tcW w:w="3671" w:type="pct"/>
            <w:gridSpan w:val="4"/>
            <w:vAlign w:val="center"/>
          </w:tcPr>
          <w:p w14:paraId="07C69F83"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Grade stabilization structure locations and specifications</w:t>
            </w:r>
          </w:p>
        </w:tc>
        <w:tc>
          <w:tcPr>
            <w:tcW w:w="709" w:type="pct"/>
            <w:vAlign w:val="center"/>
          </w:tcPr>
          <w:p w14:paraId="69E2142B"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43133557" w14:textId="77777777" w:rsidTr="0016060E">
        <w:trPr>
          <w:trHeight w:val="441"/>
        </w:trPr>
        <w:tc>
          <w:tcPr>
            <w:tcW w:w="283" w:type="pct"/>
            <w:vMerge/>
            <w:vAlign w:val="center"/>
          </w:tcPr>
          <w:p w14:paraId="477F7CE8"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00E7B164" w14:textId="77777777" w:rsidR="0093344C" w:rsidRPr="00063642" w:rsidRDefault="0093344C" w:rsidP="008E6CA4">
            <w:pPr>
              <w:pStyle w:val="ListParagraph"/>
              <w:numPr>
                <w:ilvl w:val="0"/>
                <w:numId w:val="129"/>
              </w:numPr>
              <w:spacing w:before="20" w:after="20"/>
              <w:jc w:val="center"/>
              <w:rPr>
                <w:rFonts w:asciiTheme="minorHAnsi" w:hAnsiTheme="minorHAnsi"/>
                <w:bCs/>
                <w:sz w:val="20"/>
                <w:szCs w:val="20"/>
              </w:rPr>
            </w:pPr>
          </w:p>
        </w:tc>
        <w:tc>
          <w:tcPr>
            <w:tcW w:w="3671" w:type="pct"/>
            <w:gridSpan w:val="4"/>
            <w:vAlign w:val="center"/>
          </w:tcPr>
          <w:p w14:paraId="538D0C63"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Dewatering applications and management methods</w:t>
            </w:r>
          </w:p>
        </w:tc>
        <w:tc>
          <w:tcPr>
            <w:tcW w:w="709" w:type="pct"/>
            <w:vAlign w:val="center"/>
          </w:tcPr>
          <w:p w14:paraId="6521219B"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5D5EF8FE" w14:textId="77777777" w:rsidTr="0016060E">
        <w:trPr>
          <w:trHeight w:val="441"/>
        </w:trPr>
        <w:tc>
          <w:tcPr>
            <w:tcW w:w="283" w:type="pct"/>
            <w:vMerge/>
            <w:vAlign w:val="center"/>
          </w:tcPr>
          <w:p w14:paraId="52F21203"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2BA9DAE7" w14:textId="77777777" w:rsidR="0093344C" w:rsidRPr="00063642" w:rsidRDefault="0093344C" w:rsidP="008E6CA4">
            <w:pPr>
              <w:pStyle w:val="ListParagraph"/>
              <w:numPr>
                <w:ilvl w:val="0"/>
                <w:numId w:val="129"/>
              </w:numPr>
              <w:spacing w:before="20" w:after="20"/>
              <w:jc w:val="center"/>
              <w:rPr>
                <w:rFonts w:asciiTheme="minorHAnsi" w:hAnsiTheme="minorHAnsi"/>
                <w:bCs/>
                <w:sz w:val="20"/>
                <w:szCs w:val="20"/>
              </w:rPr>
            </w:pPr>
          </w:p>
        </w:tc>
        <w:tc>
          <w:tcPr>
            <w:tcW w:w="3671" w:type="pct"/>
            <w:gridSpan w:val="4"/>
            <w:vAlign w:val="center"/>
          </w:tcPr>
          <w:p w14:paraId="2E3F9348"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Measures utilized for work within waterbodies</w:t>
            </w:r>
          </w:p>
        </w:tc>
        <w:tc>
          <w:tcPr>
            <w:tcW w:w="709" w:type="pct"/>
            <w:vAlign w:val="center"/>
          </w:tcPr>
          <w:p w14:paraId="5801EFF2"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472D5364" w14:textId="77777777" w:rsidTr="0016060E">
        <w:trPr>
          <w:trHeight w:val="441"/>
        </w:trPr>
        <w:tc>
          <w:tcPr>
            <w:tcW w:w="283" w:type="pct"/>
            <w:vMerge/>
            <w:vAlign w:val="center"/>
          </w:tcPr>
          <w:p w14:paraId="1F831F90"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045E9163" w14:textId="77777777" w:rsidR="0093344C" w:rsidRPr="00EA4F52" w:rsidRDefault="0093344C" w:rsidP="008E6CA4">
            <w:pPr>
              <w:pStyle w:val="ListParagraph"/>
              <w:numPr>
                <w:ilvl w:val="0"/>
                <w:numId w:val="129"/>
              </w:numPr>
              <w:spacing w:before="20" w:after="20" w:line="276" w:lineRule="auto"/>
              <w:jc w:val="center"/>
              <w:rPr>
                <w:rFonts w:asciiTheme="minorHAnsi" w:hAnsiTheme="minorHAnsi"/>
                <w:bCs/>
                <w:sz w:val="20"/>
                <w:szCs w:val="20"/>
              </w:rPr>
            </w:pPr>
          </w:p>
        </w:tc>
        <w:tc>
          <w:tcPr>
            <w:tcW w:w="3671" w:type="pct"/>
            <w:gridSpan w:val="4"/>
            <w:vAlign w:val="center"/>
          </w:tcPr>
          <w:p w14:paraId="3AFC2DAD"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Maintenance guidelines for each proposed temporary stormwater quality measure</w:t>
            </w:r>
          </w:p>
        </w:tc>
        <w:tc>
          <w:tcPr>
            <w:tcW w:w="709" w:type="pct"/>
            <w:vAlign w:val="center"/>
          </w:tcPr>
          <w:p w14:paraId="77710DDA"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08C37BAD" w14:textId="77777777" w:rsidTr="0016060E">
        <w:trPr>
          <w:trHeight w:val="441"/>
        </w:trPr>
        <w:tc>
          <w:tcPr>
            <w:tcW w:w="283" w:type="pct"/>
            <w:vMerge/>
            <w:vAlign w:val="center"/>
          </w:tcPr>
          <w:p w14:paraId="30E4EC16"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5941C9C7" w14:textId="77777777" w:rsidR="0093344C" w:rsidRPr="00063642" w:rsidRDefault="0093344C" w:rsidP="008E6CA4">
            <w:pPr>
              <w:pStyle w:val="ListParagraph"/>
              <w:numPr>
                <w:ilvl w:val="0"/>
                <w:numId w:val="129"/>
              </w:numPr>
              <w:spacing w:before="20" w:after="20"/>
              <w:jc w:val="center"/>
              <w:rPr>
                <w:rFonts w:asciiTheme="minorHAnsi" w:hAnsiTheme="minorHAnsi"/>
                <w:bCs/>
                <w:sz w:val="20"/>
                <w:szCs w:val="20"/>
              </w:rPr>
            </w:pPr>
          </w:p>
        </w:tc>
        <w:tc>
          <w:tcPr>
            <w:tcW w:w="3671" w:type="pct"/>
            <w:gridSpan w:val="4"/>
            <w:vAlign w:val="center"/>
          </w:tcPr>
          <w:p w14:paraId="4BE6C390"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Planned construction sequence describing the relationship between implementation of stormwater quality measures in relation to land disturbance</w:t>
            </w:r>
          </w:p>
        </w:tc>
        <w:tc>
          <w:tcPr>
            <w:tcW w:w="709" w:type="pct"/>
            <w:vAlign w:val="center"/>
          </w:tcPr>
          <w:p w14:paraId="6EE95735"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6F3735A5" w14:textId="77777777" w:rsidTr="0016060E">
        <w:trPr>
          <w:trHeight w:val="441"/>
        </w:trPr>
        <w:tc>
          <w:tcPr>
            <w:tcW w:w="283" w:type="pct"/>
            <w:vMerge/>
            <w:vAlign w:val="center"/>
          </w:tcPr>
          <w:p w14:paraId="4E6C5338"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2CC16E1A" w14:textId="77777777" w:rsidR="0093344C" w:rsidRPr="00063642" w:rsidRDefault="0093344C" w:rsidP="008E6CA4">
            <w:pPr>
              <w:pStyle w:val="ListParagraph"/>
              <w:numPr>
                <w:ilvl w:val="0"/>
                <w:numId w:val="129"/>
              </w:numPr>
              <w:spacing w:before="20" w:after="20"/>
              <w:jc w:val="center"/>
              <w:rPr>
                <w:rFonts w:asciiTheme="minorHAnsi" w:hAnsiTheme="minorHAnsi"/>
                <w:bCs/>
                <w:sz w:val="20"/>
                <w:szCs w:val="20"/>
              </w:rPr>
            </w:pPr>
          </w:p>
        </w:tc>
        <w:tc>
          <w:tcPr>
            <w:tcW w:w="3671" w:type="pct"/>
            <w:gridSpan w:val="4"/>
            <w:vAlign w:val="center"/>
          </w:tcPr>
          <w:p w14:paraId="13A99E5C"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Provisions for erosion and sediment control on individual building lots regulated under the proposed project</w:t>
            </w:r>
          </w:p>
        </w:tc>
        <w:tc>
          <w:tcPr>
            <w:tcW w:w="709" w:type="pct"/>
            <w:vAlign w:val="center"/>
          </w:tcPr>
          <w:p w14:paraId="6D2CEAC3"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7C7E087E" w14:textId="77777777" w:rsidTr="0016060E">
        <w:trPr>
          <w:trHeight w:val="441"/>
        </w:trPr>
        <w:tc>
          <w:tcPr>
            <w:tcW w:w="283" w:type="pct"/>
            <w:vMerge/>
            <w:vAlign w:val="center"/>
          </w:tcPr>
          <w:p w14:paraId="3411F00E"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2F331F54" w14:textId="77777777" w:rsidR="0093344C" w:rsidRPr="00063642" w:rsidRDefault="0093344C" w:rsidP="008E6CA4">
            <w:pPr>
              <w:pStyle w:val="ListParagraph"/>
              <w:numPr>
                <w:ilvl w:val="0"/>
                <w:numId w:val="129"/>
              </w:numPr>
              <w:spacing w:before="20" w:after="20"/>
              <w:jc w:val="center"/>
              <w:rPr>
                <w:rFonts w:asciiTheme="minorHAnsi" w:hAnsiTheme="minorHAnsi"/>
                <w:bCs/>
                <w:sz w:val="20"/>
                <w:szCs w:val="20"/>
              </w:rPr>
            </w:pPr>
          </w:p>
        </w:tc>
        <w:tc>
          <w:tcPr>
            <w:tcW w:w="3671" w:type="pct"/>
            <w:gridSpan w:val="4"/>
            <w:vAlign w:val="center"/>
          </w:tcPr>
          <w:p w14:paraId="5745B5FA"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5402F4">
              <w:rPr>
                <w:rFonts w:asciiTheme="minorHAnsi" w:hAnsiTheme="minorHAnsi"/>
                <w:spacing w:val="-4"/>
                <w:sz w:val="20"/>
                <w:szCs w:val="20"/>
              </w:rPr>
              <w:t>Material handling, spill prevention and spill response plan meeting requirements in 327 IAC 2-6.1</w:t>
            </w:r>
          </w:p>
        </w:tc>
        <w:tc>
          <w:tcPr>
            <w:tcW w:w="709" w:type="pct"/>
            <w:vAlign w:val="center"/>
          </w:tcPr>
          <w:p w14:paraId="28631735"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0BF7AD20" w14:textId="77777777" w:rsidTr="0016060E">
        <w:trPr>
          <w:trHeight w:val="441"/>
        </w:trPr>
        <w:tc>
          <w:tcPr>
            <w:tcW w:w="283" w:type="pct"/>
            <w:vMerge/>
            <w:vAlign w:val="center"/>
          </w:tcPr>
          <w:p w14:paraId="0A18CB7A"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7442CAFA" w14:textId="77777777" w:rsidR="0093344C" w:rsidRPr="00063642" w:rsidRDefault="0093344C" w:rsidP="008E6CA4">
            <w:pPr>
              <w:pStyle w:val="ListParagraph"/>
              <w:numPr>
                <w:ilvl w:val="0"/>
                <w:numId w:val="129"/>
              </w:numPr>
              <w:spacing w:before="20" w:after="20"/>
              <w:jc w:val="center"/>
              <w:rPr>
                <w:rFonts w:asciiTheme="minorHAnsi" w:hAnsiTheme="minorHAnsi"/>
                <w:bCs/>
                <w:sz w:val="20"/>
                <w:szCs w:val="20"/>
              </w:rPr>
            </w:pPr>
          </w:p>
        </w:tc>
        <w:tc>
          <w:tcPr>
            <w:tcW w:w="3671" w:type="pct"/>
            <w:gridSpan w:val="4"/>
            <w:vAlign w:val="center"/>
          </w:tcPr>
          <w:p w14:paraId="4171D9D9"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Material handling and storage procedures associated with construction activity</w:t>
            </w:r>
          </w:p>
        </w:tc>
        <w:tc>
          <w:tcPr>
            <w:tcW w:w="709" w:type="pct"/>
            <w:tcBorders>
              <w:bottom w:val="single" w:sz="6" w:space="0" w:color="auto"/>
            </w:tcBorders>
            <w:vAlign w:val="center"/>
          </w:tcPr>
          <w:p w14:paraId="47BF2B94"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40DCD645" w14:textId="77777777" w:rsidTr="0016060E">
        <w:trPr>
          <w:trHeight w:val="441"/>
        </w:trPr>
        <w:tc>
          <w:tcPr>
            <w:tcW w:w="4291" w:type="pct"/>
            <w:gridSpan w:val="6"/>
            <w:tcBorders>
              <w:right w:val="single" w:sz="6" w:space="0" w:color="FFFFFF" w:themeColor="background1"/>
            </w:tcBorders>
            <w:shd w:val="clear" w:color="auto" w:fill="000000" w:themeFill="text1"/>
            <w:vAlign w:val="center"/>
          </w:tcPr>
          <w:p w14:paraId="37B96EBB"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Pr>
                <w:rFonts w:asciiTheme="minorHAnsi" w:hAnsiTheme="minorHAnsi"/>
                <w:b/>
                <w:color w:val="FFFFFF"/>
                <w:sz w:val="20"/>
                <w:szCs w:val="20"/>
              </w:rPr>
              <w:t>6</w:t>
            </w:r>
            <w:r w:rsidRPr="00782F17">
              <w:rPr>
                <w:rFonts w:asciiTheme="minorHAnsi" w:hAnsiTheme="minorHAnsi"/>
                <w:b/>
                <w:color w:val="FFFFFF"/>
                <w:sz w:val="20"/>
                <w:szCs w:val="20"/>
              </w:rPr>
              <w:t xml:space="preserve">.  </w:t>
            </w:r>
            <w:r>
              <w:rPr>
                <w:rFonts w:asciiTheme="minorHAnsi" w:hAnsiTheme="minorHAnsi"/>
                <w:b/>
                <w:color w:val="FFFFFF"/>
                <w:sz w:val="20"/>
                <w:szCs w:val="20"/>
              </w:rPr>
              <w:t xml:space="preserve">Post-Construction </w:t>
            </w:r>
            <w:r w:rsidRPr="00782F17">
              <w:rPr>
                <w:rFonts w:asciiTheme="minorHAnsi" w:hAnsiTheme="minorHAnsi"/>
                <w:b/>
                <w:color w:val="FFFFFF"/>
                <w:sz w:val="20"/>
                <w:szCs w:val="20"/>
              </w:rPr>
              <w:t>Storm</w:t>
            </w:r>
            <w:r>
              <w:rPr>
                <w:rFonts w:asciiTheme="minorHAnsi" w:hAnsiTheme="minorHAnsi"/>
                <w:b/>
                <w:color w:val="FFFFFF"/>
                <w:sz w:val="20"/>
                <w:szCs w:val="20"/>
              </w:rPr>
              <w:t>w</w:t>
            </w:r>
            <w:r w:rsidRPr="00782F17">
              <w:rPr>
                <w:rFonts w:asciiTheme="minorHAnsi" w:hAnsiTheme="minorHAnsi"/>
                <w:b/>
                <w:color w:val="FFFFFF"/>
                <w:sz w:val="20"/>
                <w:szCs w:val="20"/>
              </w:rPr>
              <w:t xml:space="preserve">ater </w:t>
            </w:r>
            <w:r>
              <w:rPr>
                <w:rFonts w:asciiTheme="minorHAnsi" w:hAnsiTheme="minorHAnsi"/>
                <w:b/>
                <w:color w:val="FFFFFF"/>
                <w:sz w:val="20"/>
                <w:szCs w:val="20"/>
              </w:rPr>
              <w:t>Pollution Prevention Plan</w:t>
            </w:r>
          </w:p>
        </w:tc>
        <w:tc>
          <w:tcPr>
            <w:tcW w:w="709" w:type="pct"/>
            <w:tcBorders>
              <w:top w:val="single" w:sz="6" w:space="0" w:color="auto"/>
              <w:left w:val="single" w:sz="6" w:space="0" w:color="FFFFFF" w:themeColor="background1"/>
              <w:bottom w:val="single" w:sz="6" w:space="0" w:color="auto"/>
            </w:tcBorders>
            <w:shd w:val="clear" w:color="auto" w:fill="000000" w:themeFill="text1"/>
            <w:vAlign w:val="center"/>
          </w:tcPr>
          <w:p w14:paraId="5FD9C80F" w14:textId="77777777" w:rsidR="0093344C" w:rsidRPr="009A1A3D" w:rsidRDefault="0093344C" w:rsidP="0016060E">
            <w:pPr>
              <w:spacing w:before="20" w:after="20"/>
              <w:jc w:val="center"/>
              <w:rPr>
                <w:rFonts w:asciiTheme="minorHAnsi" w:hAnsiTheme="minorHAnsi" w:cs="Arial"/>
                <w:sz w:val="22"/>
                <w:szCs w:val="22"/>
              </w:rPr>
            </w:pPr>
            <w:r>
              <w:rPr>
                <w:rFonts w:asciiTheme="minorHAnsi" w:hAnsiTheme="minorHAnsi" w:cs="Arial"/>
                <w:b/>
                <w:color w:val="FFFFFF"/>
                <w:spacing w:val="-4"/>
                <w:highlight w:val="black"/>
              </w:rPr>
              <w:sym w:font="Wingdings" w:char="F0FE"/>
            </w:r>
            <w:r>
              <w:rPr>
                <w:rFonts w:asciiTheme="minorHAnsi" w:hAnsiTheme="minorHAnsi" w:cs="Arial"/>
                <w:b/>
                <w:color w:val="FFFFFF"/>
                <w:spacing w:val="-4"/>
                <w:highlight w:val="black"/>
              </w:rPr>
              <w:t xml:space="preserve"> Included?</w:t>
            </w:r>
          </w:p>
        </w:tc>
      </w:tr>
      <w:tr w:rsidR="0093344C" w:rsidRPr="009A1A3D" w14:paraId="6481514D" w14:textId="77777777" w:rsidTr="0016060E">
        <w:trPr>
          <w:trHeight w:val="441"/>
        </w:trPr>
        <w:tc>
          <w:tcPr>
            <w:tcW w:w="283" w:type="pct"/>
            <w:vAlign w:val="center"/>
          </w:tcPr>
          <w:p w14:paraId="7314E157" w14:textId="77777777" w:rsidR="0093344C" w:rsidRPr="0016060E" w:rsidRDefault="0093344C" w:rsidP="0016060E">
            <w:pPr>
              <w:spacing w:before="20" w:after="20"/>
              <w:jc w:val="center"/>
              <w:rPr>
                <w:rFonts w:asciiTheme="minorHAnsi" w:hAnsiTheme="minorHAnsi" w:cs="Arial"/>
              </w:rPr>
            </w:pPr>
            <w:r w:rsidRPr="0016060E">
              <w:rPr>
                <w:rFonts w:asciiTheme="minorHAnsi" w:hAnsiTheme="minorHAnsi" w:cs="Arial"/>
              </w:rPr>
              <w:t>6.1</w:t>
            </w:r>
          </w:p>
        </w:tc>
        <w:tc>
          <w:tcPr>
            <w:tcW w:w="4008" w:type="pct"/>
            <w:gridSpan w:val="5"/>
            <w:vAlign w:val="center"/>
          </w:tcPr>
          <w:p w14:paraId="0315C35D"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Pr>
                <w:rFonts w:asciiTheme="minorHAnsi" w:eastAsiaTheme="minorHAnsi" w:hAnsiTheme="minorHAnsi" w:cstheme="minorBidi"/>
                <w:bCs/>
                <w:color w:val="auto"/>
                <w:sz w:val="20"/>
                <w:szCs w:val="20"/>
              </w:rPr>
              <w:t>SWPPP – Post-Construction (Section C in IDEM Form)</w:t>
            </w:r>
          </w:p>
        </w:tc>
        <w:tc>
          <w:tcPr>
            <w:tcW w:w="709" w:type="pct"/>
            <w:vAlign w:val="center"/>
          </w:tcPr>
          <w:p w14:paraId="74F48AE4"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595A28BA" w14:textId="77777777" w:rsidTr="0016060E">
        <w:trPr>
          <w:trHeight w:val="441"/>
        </w:trPr>
        <w:tc>
          <w:tcPr>
            <w:tcW w:w="283" w:type="pct"/>
            <w:vMerge w:val="restart"/>
            <w:vAlign w:val="center"/>
          </w:tcPr>
          <w:p w14:paraId="5018ED49"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6753DC17" w14:textId="77777777" w:rsidR="0093344C" w:rsidRPr="006F65DE" w:rsidRDefault="0093344C" w:rsidP="008E6CA4">
            <w:pPr>
              <w:pStyle w:val="ListParagraph"/>
              <w:numPr>
                <w:ilvl w:val="0"/>
                <w:numId w:val="130"/>
              </w:numPr>
              <w:spacing w:before="20" w:after="20" w:line="276" w:lineRule="auto"/>
              <w:jc w:val="center"/>
              <w:rPr>
                <w:rFonts w:asciiTheme="minorHAnsi" w:hAnsiTheme="minorHAnsi"/>
                <w:bCs/>
                <w:sz w:val="20"/>
                <w:szCs w:val="20"/>
              </w:rPr>
            </w:pPr>
          </w:p>
        </w:tc>
        <w:tc>
          <w:tcPr>
            <w:tcW w:w="3671" w:type="pct"/>
            <w:gridSpan w:val="4"/>
            <w:vAlign w:val="center"/>
          </w:tcPr>
          <w:p w14:paraId="172F3EA4"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177A41">
              <w:rPr>
                <w:rFonts w:asciiTheme="minorHAnsi" w:hAnsiTheme="minorHAnsi"/>
                <w:sz w:val="20"/>
                <w:szCs w:val="20"/>
              </w:rPr>
              <w:t>Description of pollutants and their sources associated with the proposed land use</w:t>
            </w:r>
          </w:p>
        </w:tc>
        <w:tc>
          <w:tcPr>
            <w:tcW w:w="709" w:type="pct"/>
            <w:vAlign w:val="center"/>
          </w:tcPr>
          <w:p w14:paraId="0A82DCB8"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13B1B8CA" w14:textId="77777777" w:rsidTr="0016060E">
        <w:trPr>
          <w:trHeight w:val="441"/>
        </w:trPr>
        <w:tc>
          <w:tcPr>
            <w:tcW w:w="283" w:type="pct"/>
            <w:vMerge/>
            <w:vAlign w:val="center"/>
          </w:tcPr>
          <w:p w14:paraId="72D95603"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16C5A741" w14:textId="77777777" w:rsidR="0093344C" w:rsidRPr="006F65DE" w:rsidRDefault="0093344C" w:rsidP="008E6CA4">
            <w:pPr>
              <w:pStyle w:val="ListParagraph"/>
              <w:numPr>
                <w:ilvl w:val="0"/>
                <w:numId w:val="130"/>
              </w:numPr>
              <w:spacing w:before="20" w:after="20" w:line="276" w:lineRule="auto"/>
              <w:jc w:val="center"/>
              <w:rPr>
                <w:rFonts w:asciiTheme="minorHAnsi" w:hAnsiTheme="minorHAnsi"/>
                <w:bCs/>
                <w:sz w:val="20"/>
                <w:szCs w:val="20"/>
              </w:rPr>
            </w:pPr>
          </w:p>
        </w:tc>
        <w:tc>
          <w:tcPr>
            <w:tcW w:w="3671" w:type="pct"/>
            <w:gridSpan w:val="4"/>
            <w:vAlign w:val="center"/>
          </w:tcPr>
          <w:p w14:paraId="37AE2D53"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177A41">
              <w:rPr>
                <w:rFonts w:asciiTheme="minorHAnsi" w:hAnsiTheme="minorHAnsi"/>
                <w:sz w:val="20"/>
                <w:szCs w:val="20"/>
              </w:rPr>
              <w:t>Description of proposed post-construction stormwater measures</w:t>
            </w:r>
          </w:p>
        </w:tc>
        <w:tc>
          <w:tcPr>
            <w:tcW w:w="709" w:type="pct"/>
            <w:vAlign w:val="center"/>
          </w:tcPr>
          <w:p w14:paraId="300D9249"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5078F09B" w14:textId="77777777" w:rsidTr="0016060E">
        <w:trPr>
          <w:trHeight w:val="441"/>
        </w:trPr>
        <w:tc>
          <w:tcPr>
            <w:tcW w:w="283" w:type="pct"/>
            <w:vMerge/>
            <w:vAlign w:val="center"/>
          </w:tcPr>
          <w:p w14:paraId="240ACEB0"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4DA7FD58" w14:textId="77777777" w:rsidR="0093344C" w:rsidRPr="006F65DE" w:rsidRDefault="0093344C" w:rsidP="008E6CA4">
            <w:pPr>
              <w:pStyle w:val="ListParagraph"/>
              <w:numPr>
                <w:ilvl w:val="0"/>
                <w:numId w:val="130"/>
              </w:numPr>
              <w:spacing w:before="20" w:after="20" w:line="276" w:lineRule="auto"/>
              <w:jc w:val="center"/>
              <w:rPr>
                <w:rFonts w:asciiTheme="minorHAnsi" w:hAnsiTheme="minorHAnsi"/>
                <w:bCs/>
                <w:sz w:val="20"/>
                <w:szCs w:val="20"/>
              </w:rPr>
            </w:pPr>
          </w:p>
        </w:tc>
        <w:tc>
          <w:tcPr>
            <w:tcW w:w="3671" w:type="pct"/>
            <w:gridSpan w:val="4"/>
            <w:vAlign w:val="center"/>
          </w:tcPr>
          <w:p w14:paraId="40AEF6C7"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177A41">
              <w:rPr>
                <w:rFonts w:asciiTheme="minorHAnsi" w:hAnsiTheme="minorHAnsi"/>
                <w:sz w:val="20"/>
                <w:szCs w:val="20"/>
              </w:rPr>
              <w:t>Plan details for each stormwater measure</w:t>
            </w:r>
          </w:p>
        </w:tc>
        <w:tc>
          <w:tcPr>
            <w:tcW w:w="709" w:type="pct"/>
            <w:vAlign w:val="center"/>
          </w:tcPr>
          <w:p w14:paraId="133E1A05"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3DF6C650" w14:textId="77777777" w:rsidTr="0016060E">
        <w:trPr>
          <w:trHeight w:val="441"/>
        </w:trPr>
        <w:tc>
          <w:tcPr>
            <w:tcW w:w="283" w:type="pct"/>
            <w:vMerge/>
            <w:vAlign w:val="center"/>
          </w:tcPr>
          <w:p w14:paraId="4AB34C64"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5B866940" w14:textId="77777777" w:rsidR="0093344C" w:rsidRPr="006F65DE" w:rsidRDefault="0093344C" w:rsidP="008E6CA4">
            <w:pPr>
              <w:pStyle w:val="ListParagraph"/>
              <w:numPr>
                <w:ilvl w:val="0"/>
                <w:numId w:val="130"/>
              </w:numPr>
              <w:spacing w:before="20" w:after="20" w:line="276" w:lineRule="auto"/>
              <w:jc w:val="center"/>
              <w:rPr>
                <w:rFonts w:asciiTheme="minorHAnsi" w:hAnsiTheme="minorHAnsi"/>
                <w:bCs/>
                <w:sz w:val="20"/>
                <w:szCs w:val="20"/>
              </w:rPr>
            </w:pPr>
          </w:p>
        </w:tc>
        <w:tc>
          <w:tcPr>
            <w:tcW w:w="3671" w:type="pct"/>
            <w:gridSpan w:val="4"/>
            <w:vAlign w:val="center"/>
          </w:tcPr>
          <w:p w14:paraId="4E809CAF"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177A41">
              <w:rPr>
                <w:rFonts w:asciiTheme="minorHAnsi" w:hAnsiTheme="minorHAnsi"/>
                <w:sz w:val="20"/>
                <w:szCs w:val="20"/>
              </w:rPr>
              <w:t>Sequence describing stormwater measure implementation</w:t>
            </w:r>
          </w:p>
        </w:tc>
        <w:tc>
          <w:tcPr>
            <w:tcW w:w="709" w:type="pct"/>
            <w:vAlign w:val="center"/>
          </w:tcPr>
          <w:p w14:paraId="3707B6A6"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00B10788" w14:textId="77777777" w:rsidTr="0016060E">
        <w:trPr>
          <w:trHeight w:val="441"/>
        </w:trPr>
        <w:tc>
          <w:tcPr>
            <w:tcW w:w="283" w:type="pct"/>
            <w:vMerge/>
            <w:vAlign w:val="center"/>
          </w:tcPr>
          <w:p w14:paraId="3F22B3E5"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315C20F3" w14:textId="77777777" w:rsidR="0093344C" w:rsidRPr="006F65DE" w:rsidRDefault="0093344C" w:rsidP="008E6CA4">
            <w:pPr>
              <w:pStyle w:val="ListParagraph"/>
              <w:numPr>
                <w:ilvl w:val="0"/>
                <w:numId w:val="130"/>
              </w:numPr>
              <w:spacing w:before="20" w:after="20" w:line="276" w:lineRule="auto"/>
              <w:jc w:val="center"/>
              <w:rPr>
                <w:rFonts w:asciiTheme="minorHAnsi" w:hAnsiTheme="minorHAnsi"/>
                <w:bCs/>
                <w:sz w:val="20"/>
                <w:szCs w:val="20"/>
              </w:rPr>
            </w:pPr>
          </w:p>
        </w:tc>
        <w:tc>
          <w:tcPr>
            <w:tcW w:w="3671" w:type="pct"/>
            <w:gridSpan w:val="4"/>
            <w:vAlign w:val="center"/>
          </w:tcPr>
          <w:p w14:paraId="3668CC11"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177A41">
              <w:rPr>
                <w:rFonts w:asciiTheme="minorHAnsi" w:hAnsiTheme="minorHAnsi"/>
                <w:sz w:val="20"/>
                <w:szCs w:val="20"/>
              </w:rPr>
              <w:t xml:space="preserve">Maintenance </w:t>
            </w:r>
            <w:r>
              <w:rPr>
                <w:rFonts w:asciiTheme="minorHAnsi" w:hAnsiTheme="minorHAnsi"/>
                <w:sz w:val="20"/>
                <w:szCs w:val="20"/>
              </w:rPr>
              <w:t>requirements</w:t>
            </w:r>
            <w:r w:rsidRPr="00177A41">
              <w:rPr>
                <w:rFonts w:asciiTheme="minorHAnsi" w:hAnsiTheme="minorHAnsi"/>
                <w:sz w:val="20"/>
                <w:szCs w:val="20"/>
              </w:rPr>
              <w:t xml:space="preserve"> for proposed post-construction stormwater measures</w:t>
            </w:r>
          </w:p>
        </w:tc>
        <w:tc>
          <w:tcPr>
            <w:tcW w:w="709" w:type="pct"/>
            <w:vAlign w:val="center"/>
          </w:tcPr>
          <w:p w14:paraId="6D696E15" w14:textId="77777777" w:rsidR="0093344C" w:rsidRPr="009A1A3D" w:rsidRDefault="0093344C" w:rsidP="0016060E">
            <w:pPr>
              <w:spacing w:before="20" w:after="20"/>
              <w:jc w:val="center"/>
              <w:rPr>
                <w:rFonts w:asciiTheme="minorHAnsi" w:hAnsiTheme="minorHAnsi" w:cs="Arial"/>
                <w:sz w:val="22"/>
                <w:szCs w:val="22"/>
              </w:rPr>
            </w:pPr>
          </w:p>
        </w:tc>
      </w:tr>
      <w:tr w:rsidR="0093344C" w:rsidRPr="009A1A3D" w14:paraId="0C823FB5" w14:textId="77777777" w:rsidTr="0016060E">
        <w:trPr>
          <w:trHeight w:val="441"/>
        </w:trPr>
        <w:tc>
          <w:tcPr>
            <w:tcW w:w="283" w:type="pct"/>
            <w:vMerge/>
            <w:vAlign w:val="center"/>
          </w:tcPr>
          <w:p w14:paraId="227A8F1A" w14:textId="77777777" w:rsidR="0093344C" w:rsidRPr="009A1A3D" w:rsidRDefault="0093344C" w:rsidP="0016060E">
            <w:pPr>
              <w:spacing w:before="20" w:after="20"/>
              <w:jc w:val="center"/>
              <w:rPr>
                <w:rFonts w:asciiTheme="minorHAnsi" w:hAnsiTheme="minorHAnsi" w:cs="Arial"/>
                <w:sz w:val="22"/>
                <w:szCs w:val="22"/>
              </w:rPr>
            </w:pPr>
          </w:p>
        </w:tc>
        <w:tc>
          <w:tcPr>
            <w:tcW w:w="337" w:type="pct"/>
            <w:vAlign w:val="center"/>
          </w:tcPr>
          <w:p w14:paraId="52D08FBE" w14:textId="77777777" w:rsidR="0093344C" w:rsidRPr="006F65DE" w:rsidRDefault="0093344C" w:rsidP="008E6CA4">
            <w:pPr>
              <w:pStyle w:val="ListParagraph"/>
              <w:numPr>
                <w:ilvl w:val="0"/>
                <w:numId w:val="130"/>
              </w:numPr>
              <w:spacing w:before="20" w:after="20" w:line="276" w:lineRule="auto"/>
              <w:jc w:val="center"/>
              <w:rPr>
                <w:rFonts w:asciiTheme="minorHAnsi" w:hAnsiTheme="minorHAnsi"/>
                <w:bCs/>
                <w:sz w:val="20"/>
                <w:szCs w:val="20"/>
              </w:rPr>
            </w:pPr>
          </w:p>
        </w:tc>
        <w:tc>
          <w:tcPr>
            <w:tcW w:w="3671" w:type="pct"/>
            <w:gridSpan w:val="4"/>
            <w:vAlign w:val="center"/>
          </w:tcPr>
          <w:p w14:paraId="26275350" w14:textId="77777777" w:rsidR="0093344C" w:rsidRPr="00027C29" w:rsidRDefault="0093344C" w:rsidP="0016060E">
            <w:pPr>
              <w:pStyle w:val="Default"/>
              <w:spacing w:before="20" w:after="20"/>
              <w:rPr>
                <w:rFonts w:asciiTheme="minorHAnsi" w:eastAsiaTheme="minorHAnsi" w:hAnsiTheme="minorHAnsi" w:cstheme="minorBidi"/>
                <w:bCs/>
                <w:color w:val="auto"/>
                <w:sz w:val="20"/>
                <w:szCs w:val="20"/>
              </w:rPr>
            </w:pPr>
            <w:r w:rsidRPr="00177A41">
              <w:rPr>
                <w:rFonts w:asciiTheme="minorHAnsi" w:hAnsiTheme="minorHAnsi"/>
                <w:sz w:val="20"/>
                <w:szCs w:val="20"/>
              </w:rPr>
              <w:t>Entity that will be responsible for operation and maintenance of the post-construction stormwater measures</w:t>
            </w:r>
          </w:p>
        </w:tc>
        <w:tc>
          <w:tcPr>
            <w:tcW w:w="709" w:type="pct"/>
            <w:vAlign w:val="center"/>
          </w:tcPr>
          <w:p w14:paraId="4DB3F9C8" w14:textId="77777777" w:rsidR="0093344C" w:rsidRPr="009A1A3D" w:rsidRDefault="0093344C" w:rsidP="0016060E">
            <w:pPr>
              <w:spacing w:before="20" w:after="20"/>
              <w:jc w:val="center"/>
              <w:rPr>
                <w:rFonts w:asciiTheme="minorHAnsi" w:hAnsiTheme="minorHAnsi" w:cs="Arial"/>
                <w:sz w:val="22"/>
                <w:szCs w:val="22"/>
              </w:rPr>
            </w:pPr>
          </w:p>
        </w:tc>
      </w:tr>
      <w:bookmarkEnd w:id="78"/>
    </w:tbl>
    <w:p w14:paraId="7BD2B241" w14:textId="77777777" w:rsidR="0093344C" w:rsidRPr="00922F3E" w:rsidRDefault="0093344C" w:rsidP="0093344C">
      <w:pPr>
        <w:rPr>
          <w:rFonts w:eastAsiaTheme="minorEastAsia" w:cs="Arial"/>
        </w:rPr>
      </w:pPr>
    </w:p>
    <w:p w14:paraId="3453222A" w14:textId="77777777" w:rsidR="0093344C" w:rsidRPr="00922F3E" w:rsidRDefault="0093344C" w:rsidP="00434AAF">
      <w:pPr>
        <w:rPr>
          <w:rFonts w:eastAsiaTheme="minorEastAsia" w:cs="Arial"/>
        </w:rPr>
      </w:pPr>
    </w:p>
    <w:p w14:paraId="2AB71408" w14:textId="77777777" w:rsidR="00434AAF" w:rsidRDefault="00434AAF" w:rsidP="00434AAF"/>
    <w:p w14:paraId="4C8848A7" w14:textId="77777777" w:rsidR="00434AAF" w:rsidRDefault="00434AAF" w:rsidP="00434AAF">
      <w:pPr>
        <w:sectPr w:rsidR="00434AAF" w:rsidSect="00E33EA8">
          <w:footerReference w:type="default" r:id="rId128"/>
          <w:pgSz w:w="12240" w:h="15840" w:code="1"/>
          <w:pgMar w:top="720" w:right="720" w:bottom="1152" w:left="720" w:header="288" w:footer="432" w:gutter="0"/>
          <w:pgNumType w:start="1"/>
          <w:cols w:space="720"/>
          <w:noEndnote/>
          <w:docGrid w:linePitch="272"/>
        </w:sectPr>
      </w:pPr>
    </w:p>
    <w:tbl>
      <w:tblPr>
        <w:tblW w:w="11407" w:type="dxa"/>
        <w:tblInd w:w="108" w:type="dxa"/>
        <w:tblLayout w:type="fixed"/>
        <w:tblLook w:val="01E0" w:firstRow="1" w:lastRow="1" w:firstColumn="1" w:lastColumn="1" w:noHBand="0" w:noVBand="0"/>
      </w:tblPr>
      <w:tblGrid>
        <w:gridCol w:w="5107"/>
        <w:gridCol w:w="3690"/>
        <w:gridCol w:w="2610"/>
      </w:tblGrid>
      <w:tr w:rsidR="00434AAF" w:rsidRPr="00687E1E" w14:paraId="03691296" w14:textId="77777777" w:rsidTr="007B7849">
        <w:trPr>
          <w:trHeight w:val="1430"/>
        </w:trPr>
        <w:tc>
          <w:tcPr>
            <w:tcW w:w="5107" w:type="dxa"/>
            <w:tcBorders>
              <w:top w:val="single" w:sz="4" w:space="0" w:color="000000"/>
              <w:left w:val="single" w:sz="4" w:space="0" w:color="000000"/>
              <w:bottom w:val="single" w:sz="4" w:space="0" w:color="auto"/>
              <w:right w:val="single" w:sz="4" w:space="0" w:color="000000"/>
            </w:tcBorders>
            <w:vAlign w:val="center"/>
          </w:tcPr>
          <w:p w14:paraId="23580F07" w14:textId="77777777" w:rsidR="00434AAF" w:rsidRPr="00482C48" w:rsidRDefault="00434AAF" w:rsidP="007B7849">
            <w:pPr>
              <w:ind w:left="949"/>
              <w:jc w:val="center"/>
              <w:rPr>
                <w:rFonts w:cs="Arial"/>
                <w:sz w:val="28"/>
                <w:szCs w:val="28"/>
              </w:rPr>
            </w:pPr>
            <w:r w:rsidRPr="002856DF">
              <w:rPr>
                <w:b/>
                <w:bCs/>
                <w:i/>
                <w:sz w:val="28"/>
                <w:szCs w:val="28"/>
                <w:highlight w:val="yellow"/>
              </w:rPr>
              <w:t>Jurisdiction Entity</w:t>
            </w:r>
            <w:r>
              <w:rPr>
                <w:rFonts w:cs="Arial"/>
                <w:sz w:val="28"/>
                <w:szCs w:val="28"/>
              </w:rPr>
              <w:t xml:space="preserve">, Indiana </w:t>
            </w:r>
          </w:p>
        </w:tc>
        <w:tc>
          <w:tcPr>
            <w:tcW w:w="6300" w:type="dxa"/>
            <w:gridSpan w:val="2"/>
            <w:tcBorders>
              <w:top w:val="single" w:sz="4" w:space="0" w:color="000000"/>
              <w:left w:val="single" w:sz="4" w:space="0" w:color="000000"/>
              <w:bottom w:val="single" w:sz="4" w:space="0" w:color="auto"/>
              <w:right w:val="single" w:sz="4" w:space="0" w:color="000000"/>
            </w:tcBorders>
            <w:vAlign w:val="center"/>
          </w:tcPr>
          <w:p w14:paraId="044549A7" w14:textId="77777777" w:rsidR="00434AAF" w:rsidRPr="00387A2A" w:rsidRDefault="00434AAF" w:rsidP="007B7849">
            <w:pPr>
              <w:rPr>
                <w:rFonts w:asciiTheme="minorHAnsi" w:hAnsiTheme="minorHAnsi" w:cstheme="minorHAnsi"/>
                <w:b/>
                <w:bCs/>
              </w:rPr>
            </w:pPr>
            <w:r w:rsidRPr="004D52F0">
              <w:rPr>
                <w:rFonts w:asciiTheme="minorHAnsi" w:hAnsiTheme="minorHAnsi" w:cstheme="minorHAnsi"/>
                <w:b/>
                <w:bCs/>
              </w:rPr>
              <w:t>Construction/ Stormwater Pollution Prevention Plan Technical Review</w:t>
            </w:r>
          </w:p>
          <w:sdt>
            <w:sdtPr>
              <w:rPr>
                <w:rStyle w:val="Style1"/>
              </w:rPr>
              <w:id w:val="-1493558155"/>
              <w:placeholder>
                <w:docPart w:val="E31D8A9569004DA18B765927F92F18B1"/>
              </w:placeholder>
            </w:sdtPr>
            <w:sdtEndPr>
              <w:rPr>
                <w:rStyle w:val="DefaultParagraphFont"/>
                <w:rFonts w:asciiTheme="minorHAnsi" w:hAnsiTheme="minorHAnsi" w:cstheme="minorHAnsi"/>
                <w:b w:val="0"/>
                <w:sz w:val="18"/>
                <w:szCs w:val="18"/>
              </w:rPr>
            </w:sdtEndPr>
            <w:sdtContent>
              <w:p w14:paraId="7127316E" w14:textId="77777777" w:rsidR="00434AAF" w:rsidRDefault="00434AAF" w:rsidP="007B7849">
                <w:pPr>
                  <w:rPr>
                    <w:rStyle w:val="Style1"/>
                  </w:rPr>
                </w:pPr>
                <w:r w:rsidRPr="002856DF">
                  <w:rPr>
                    <w:b/>
                    <w:bCs/>
                    <w:i/>
                    <w:highlight w:val="yellow"/>
                  </w:rPr>
                  <w:t>Jurisdiction Entity</w:t>
                </w:r>
                <w:r>
                  <w:rPr>
                    <w:rStyle w:val="Style1"/>
                  </w:rPr>
                  <w:t xml:space="preserve"> Stormwater Technical Standards</w:t>
                </w:r>
              </w:p>
            </w:sdtContent>
          </w:sdt>
          <w:sdt>
            <w:sdtPr>
              <w:rPr>
                <w:rFonts w:asciiTheme="minorHAnsi" w:hAnsiTheme="minorHAnsi" w:cstheme="minorHAnsi"/>
                <w:sz w:val="18"/>
                <w:szCs w:val="18"/>
              </w:rPr>
              <w:id w:val="-1355646864"/>
              <w:placeholder>
                <w:docPart w:val="0F80EDCA9F6B4AF69B427570759B1903"/>
              </w:placeholder>
            </w:sdtPr>
            <w:sdtEndPr/>
            <w:sdtContent>
              <w:p w14:paraId="07A037C9" w14:textId="77777777" w:rsidR="00434AAF" w:rsidRDefault="00434AAF" w:rsidP="007B7849">
                <w:pPr>
                  <w:rPr>
                    <w:rFonts w:asciiTheme="minorHAnsi" w:hAnsiTheme="minorHAnsi" w:cstheme="minorHAnsi"/>
                    <w:b/>
                    <w:bCs/>
                    <w:sz w:val="18"/>
                    <w:szCs w:val="18"/>
                  </w:rPr>
                </w:pPr>
                <w:r>
                  <w:rPr>
                    <w:rFonts w:asciiTheme="minorHAnsi" w:hAnsiTheme="minorHAnsi" w:cstheme="minorHAnsi"/>
                    <w:sz w:val="18"/>
                    <w:szCs w:val="18"/>
                  </w:rPr>
                  <w:t xml:space="preserve"> </w:t>
                </w:r>
              </w:p>
            </w:sdtContent>
          </w:sdt>
          <w:p w14:paraId="2888C003" w14:textId="77777777" w:rsidR="00434AAF" w:rsidRPr="00CE73C7" w:rsidRDefault="00434AAF" w:rsidP="007B7849">
            <w:pPr>
              <w:rPr>
                <w:rFonts w:asciiTheme="minorHAnsi" w:hAnsiTheme="minorHAnsi" w:cstheme="minorHAnsi"/>
                <w:b/>
                <w:bCs/>
                <w:sz w:val="18"/>
                <w:szCs w:val="18"/>
              </w:rPr>
            </w:pPr>
            <w:r>
              <w:rPr>
                <w:rFonts w:asciiTheme="minorHAnsi" w:hAnsiTheme="minorHAnsi" w:cstheme="minorHAnsi"/>
                <w:b/>
                <w:bCs/>
                <w:sz w:val="18"/>
                <w:szCs w:val="18"/>
              </w:rPr>
              <w:t xml:space="preserve">IDEM </w:t>
            </w:r>
            <w:r w:rsidRPr="00CE73C7">
              <w:rPr>
                <w:rFonts w:asciiTheme="minorHAnsi" w:hAnsiTheme="minorHAnsi" w:cstheme="minorHAnsi"/>
                <w:b/>
                <w:bCs/>
                <w:sz w:val="18"/>
                <w:szCs w:val="18"/>
              </w:rPr>
              <w:t>Construction Stormwater General Permit:</w:t>
            </w:r>
          </w:p>
          <w:p w14:paraId="213AEA17" w14:textId="77777777" w:rsidR="00434AAF" w:rsidRDefault="00434AAF" w:rsidP="007B7849">
            <w:pPr>
              <w:rPr>
                <w:rFonts w:asciiTheme="minorHAnsi" w:hAnsiTheme="minorHAnsi" w:cstheme="minorHAnsi"/>
                <w:sz w:val="18"/>
                <w:szCs w:val="18"/>
              </w:rPr>
            </w:pPr>
            <w:hyperlink r:id="rId129" w:history="1">
              <w:r w:rsidRPr="000274AB">
                <w:rPr>
                  <w:rStyle w:val="Hyperlink"/>
                  <w:rFonts w:asciiTheme="minorHAnsi" w:hAnsiTheme="minorHAnsi" w:cstheme="minorHAnsi"/>
                  <w:sz w:val="18"/>
                  <w:szCs w:val="18"/>
                </w:rPr>
                <w:t>https://www.in.gov/idem/stormwater/construction-land-disturbance-permitting/</w:t>
              </w:r>
            </w:hyperlink>
          </w:p>
          <w:p w14:paraId="6C333444" w14:textId="77777777" w:rsidR="00434AAF" w:rsidRPr="0073077F" w:rsidRDefault="00434AAF" w:rsidP="007B7849">
            <w:pPr>
              <w:rPr>
                <w:rFonts w:asciiTheme="minorHAnsi" w:hAnsiTheme="minorHAnsi" w:cstheme="minorHAnsi"/>
                <w:sz w:val="18"/>
                <w:szCs w:val="18"/>
              </w:rPr>
            </w:pPr>
            <w:r w:rsidRPr="0073077F">
              <w:rPr>
                <w:rFonts w:asciiTheme="minorHAnsi" w:hAnsiTheme="minorHAnsi" w:cstheme="minorHAnsi"/>
                <w:sz w:val="18"/>
                <w:szCs w:val="18"/>
              </w:rPr>
              <w:t xml:space="preserve">(INRA00000 effective </w:t>
            </w:r>
            <w:r>
              <w:rPr>
                <w:rFonts w:asciiTheme="minorHAnsi" w:hAnsiTheme="minorHAnsi" w:cstheme="minorHAnsi"/>
                <w:sz w:val="18"/>
                <w:szCs w:val="18"/>
              </w:rPr>
              <w:t>12</w:t>
            </w:r>
            <w:r w:rsidRPr="0073077F">
              <w:rPr>
                <w:rFonts w:asciiTheme="minorHAnsi" w:hAnsiTheme="minorHAnsi" w:cstheme="minorHAnsi"/>
                <w:sz w:val="18"/>
                <w:szCs w:val="18"/>
              </w:rPr>
              <w:t>/</w:t>
            </w:r>
            <w:r>
              <w:rPr>
                <w:rFonts w:asciiTheme="minorHAnsi" w:hAnsiTheme="minorHAnsi" w:cstheme="minorHAnsi"/>
                <w:sz w:val="18"/>
                <w:szCs w:val="18"/>
              </w:rPr>
              <w:t>18</w:t>
            </w:r>
            <w:r w:rsidRPr="0073077F">
              <w:rPr>
                <w:rFonts w:asciiTheme="minorHAnsi" w:hAnsiTheme="minorHAnsi" w:cstheme="minorHAnsi"/>
                <w:sz w:val="18"/>
                <w:szCs w:val="18"/>
              </w:rPr>
              <w:t>/2021)</w:t>
            </w:r>
          </w:p>
        </w:tc>
      </w:tr>
      <w:tr w:rsidR="00434AAF" w:rsidRPr="00687E1E" w14:paraId="5E566C6B" w14:textId="77777777" w:rsidTr="007B7849">
        <w:trPr>
          <w:trHeight w:val="431"/>
        </w:trPr>
        <w:tc>
          <w:tcPr>
            <w:tcW w:w="11407"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0FABDF6" w14:textId="77777777" w:rsidR="00434AAF" w:rsidRPr="003D3397" w:rsidRDefault="00434AAF" w:rsidP="007B7849">
            <w:pPr>
              <w:rPr>
                <w:rFonts w:asciiTheme="minorHAnsi" w:hAnsiTheme="minorHAnsi" w:cstheme="minorHAnsi"/>
                <w:b/>
                <w:sz w:val="28"/>
                <w:szCs w:val="28"/>
              </w:rPr>
            </w:pPr>
            <w:r w:rsidRPr="007B1E8B">
              <w:rPr>
                <w:rFonts w:cs="Arial"/>
                <w:i/>
              </w:rPr>
              <w:t xml:space="preserve"> </w:t>
            </w:r>
            <w:r w:rsidRPr="003D3397">
              <w:rPr>
                <w:rFonts w:asciiTheme="minorHAnsi" w:hAnsiTheme="minorHAnsi" w:cstheme="minorHAnsi"/>
                <w:b/>
                <w:sz w:val="28"/>
                <w:szCs w:val="28"/>
              </w:rPr>
              <w:t>Construction/Stormwater Pollution Prevention Plan Technical Review and Comment</w:t>
            </w:r>
          </w:p>
        </w:tc>
      </w:tr>
      <w:tr w:rsidR="00434AAF" w:rsidRPr="00687E1E" w14:paraId="1A3CA8A7" w14:textId="77777777" w:rsidTr="007B7849">
        <w:trPr>
          <w:trHeight w:val="1088"/>
        </w:trPr>
        <w:tc>
          <w:tcPr>
            <w:tcW w:w="8797" w:type="dxa"/>
            <w:gridSpan w:val="2"/>
            <w:tcBorders>
              <w:top w:val="single" w:sz="4" w:space="0" w:color="auto"/>
              <w:left w:val="single" w:sz="4" w:space="0" w:color="auto"/>
              <w:right w:val="single" w:sz="4" w:space="0" w:color="auto"/>
            </w:tcBorders>
          </w:tcPr>
          <w:p w14:paraId="348A2DFF" w14:textId="77777777" w:rsidR="00434AAF" w:rsidRPr="0079329A" w:rsidRDefault="00434AAF" w:rsidP="007B7849">
            <w:pPr>
              <w:spacing w:before="40" w:after="40"/>
              <w:rPr>
                <w:rFonts w:asciiTheme="minorHAnsi" w:hAnsiTheme="minorHAnsi" w:cstheme="minorHAnsi"/>
                <w:b/>
                <w:bCs/>
                <w:noProof/>
                <w:sz w:val="22"/>
                <w:szCs w:val="22"/>
              </w:rPr>
            </w:pPr>
            <w:r w:rsidRPr="00E51E34">
              <w:rPr>
                <w:rFonts w:asciiTheme="minorHAnsi" w:hAnsiTheme="minorHAnsi" w:cstheme="minorHAnsi"/>
                <w:b/>
                <w:bCs/>
                <w:sz w:val="22"/>
                <w:szCs w:val="22"/>
              </w:rPr>
              <w:t>Project Name:</w:t>
            </w:r>
            <w:r w:rsidRPr="00ED0F6D">
              <w:rPr>
                <w:rFonts w:asciiTheme="minorHAnsi" w:hAnsiTheme="minorHAnsi" w:cstheme="minorHAnsi"/>
                <w:b/>
                <w:bCs/>
                <w:noProof/>
                <w:sz w:val="22"/>
                <w:szCs w:val="22"/>
              </w:rPr>
              <w:t xml:space="preserve"> </w:t>
            </w:r>
            <w:r>
              <w:rPr>
                <w:rFonts w:asciiTheme="minorHAnsi" w:hAnsiTheme="minorHAnsi" w:cstheme="minorHAnsi"/>
                <w:b/>
                <w:bCs/>
                <w:noProof/>
                <w:sz w:val="22"/>
                <w:szCs w:val="22"/>
              </w:rPr>
              <w:t xml:space="preserv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sidRPr="00ED0F6D">
              <w:rPr>
                <w:rFonts w:asciiTheme="minorHAnsi" w:hAnsiTheme="minorHAnsi" w:cstheme="minorHAnsi"/>
                <w:b/>
                <w:bCs/>
                <w:noProof/>
                <w:sz w:val="22"/>
                <w:szCs w:val="22"/>
              </w:rPr>
              <w:t xml:space="preserve">       </w:t>
            </w:r>
          </w:p>
          <w:p w14:paraId="34136368" w14:textId="77777777" w:rsidR="00434AAF" w:rsidRDefault="00434AAF" w:rsidP="007B7849">
            <w:pPr>
              <w:spacing w:before="40" w:after="40"/>
              <w:rPr>
                <w:rFonts w:asciiTheme="minorHAnsi" w:hAnsiTheme="minorHAnsi" w:cstheme="minorHAnsi"/>
                <w:b/>
                <w:sz w:val="22"/>
                <w:szCs w:val="22"/>
              </w:rPr>
            </w:pPr>
            <w:r>
              <w:rPr>
                <w:rFonts w:asciiTheme="minorHAnsi" w:hAnsiTheme="minorHAnsi" w:cstheme="minorHAnsi"/>
                <w:b/>
                <w:sz w:val="22"/>
                <w:szCs w:val="22"/>
              </w:rPr>
              <w:t xml:space="preserve">Scope of Project: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p w14:paraId="66D96977" w14:textId="77777777" w:rsidR="00434AAF" w:rsidRPr="00E51E34" w:rsidRDefault="00434AAF" w:rsidP="007B7849">
            <w:pPr>
              <w:spacing w:before="40" w:after="40"/>
              <w:rPr>
                <w:rFonts w:asciiTheme="minorHAnsi" w:hAnsiTheme="minorHAnsi" w:cstheme="minorHAnsi"/>
                <w:sz w:val="22"/>
                <w:szCs w:val="22"/>
              </w:rPr>
            </w:pPr>
            <w:r w:rsidRPr="00ED0F6D">
              <w:rPr>
                <w:rFonts w:asciiTheme="minorHAnsi" w:hAnsiTheme="minorHAnsi" w:cstheme="minorHAnsi"/>
                <w:b/>
                <w:sz w:val="22"/>
                <w:szCs w:val="22"/>
              </w:rPr>
              <w:t>County(ies):</w:t>
            </w:r>
            <w:r w:rsidRPr="00ED0F6D">
              <w:rPr>
                <w:rFonts w:asciiTheme="minorHAnsi" w:hAnsiTheme="minorHAnsi" w:cstheme="minorHAnsi"/>
                <w:sz w:val="22"/>
                <w:szCs w:val="22"/>
              </w:rPr>
              <w:t xml:space="preserve"> </w:t>
            </w:r>
            <w:r>
              <w:rPr>
                <w:rFonts w:asciiTheme="minorHAnsi" w:hAnsiTheme="minorHAnsi" w:cstheme="minorHAnsi"/>
                <w:sz w:val="22"/>
                <w:szCs w:val="22"/>
              </w:rPr>
              <w:t xml:space="preserv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sidRPr="00ED0F6D">
              <w:rPr>
                <w:rFonts w:asciiTheme="minorHAnsi" w:hAnsiTheme="minorHAnsi" w:cstheme="minorHAnsi"/>
                <w:sz w:val="22"/>
                <w:szCs w:val="22"/>
              </w:rPr>
              <w:t xml:space="preserve"> </w:t>
            </w:r>
          </w:p>
          <w:p w14:paraId="3DAFEE85" w14:textId="77777777" w:rsidR="00434AAF" w:rsidRDefault="00434AAF" w:rsidP="007B7849">
            <w:pPr>
              <w:spacing w:before="40" w:after="40"/>
              <w:rPr>
                <w:rFonts w:asciiTheme="minorHAnsi" w:hAnsiTheme="minorHAnsi" w:cstheme="minorHAnsi"/>
                <w:b/>
                <w:bCs/>
                <w:color w:val="0000FF"/>
                <w:sz w:val="22"/>
                <w:szCs w:val="22"/>
              </w:rPr>
            </w:pPr>
            <w:r w:rsidRPr="00E51E34">
              <w:rPr>
                <w:rFonts w:asciiTheme="minorHAnsi" w:hAnsiTheme="minorHAnsi" w:cstheme="minorHAnsi"/>
                <w:b/>
                <w:bCs/>
                <w:sz w:val="22"/>
                <w:szCs w:val="22"/>
              </w:rPr>
              <w:t>Latitude</w:t>
            </w:r>
            <w:r>
              <w:rPr>
                <w:rFonts w:asciiTheme="minorHAnsi" w:hAnsiTheme="minorHAnsi" w:cstheme="minorHAnsi"/>
                <w:b/>
                <w:bCs/>
                <w:sz w:val="22"/>
                <w:szCs w:val="22"/>
              </w:rPr>
              <w:t xml:space="preserv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bCs/>
                <w:sz w:val="22"/>
                <w:szCs w:val="22"/>
              </w:rPr>
              <w:t xml:space="preserve">    </w:t>
            </w:r>
            <w:r w:rsidRPr="00E51E34">
              <w:rPr>
                <w:rFonts w:asciiTheme="minorHAnsi" w:hAnsiTheme="minorHAnsi" w:cstheme="minorHAnsi"/>
                <w:b/>
                <w:bCs/>
                <w:sz w:val="22"/>
                <w:szCs w:val="22"/>
              </w:rPr>
              <w:t>Longitude</w:t>
            </w:r>
            <w:r>
              <w:rPr>
                <w:rFonts w:asciiTheme="minorHAnsi" w:hAnsiTheme="minorHAnsi" w:cstheme="minorHAnsi"/>
                <w:b/>
                <w:bCs/>
                <w:sz w:val="22"/>
                <w:szCs w:val="22"/>
              </w:rPr>
              <w:t xml:space="preserv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tc>
        <w:tc>
          <w:tcPr>
            <w:tcW w:w="2610" w:type="dxa"/>
            <w:tcBorders>
              <w:top w:val="single" w:sz="4" w:space="0" w:color="auto"/>
              <w:left w:val="single" w:sz="4" w:space="0" w:color="auto"/>
              <w:right w:val="single" w:sz="4" w:space="0" w:color="auto"/>
            </w:tcBorders>
            <w:vAlign w:val="center"/>
          </w:tcPr>
          <w:p w14:paraId="215E3A90" w14:textId="77777777" w:rsidR="00434AAF" w:rsidRDefault="00434AAF" w:rsidP="007B7849">
            <w:pPr>
              <w:tabs>
                <w:tab w:val="center" w:pos="4680"/>
              </w:tabs>
              <w:spacing w:after="40"/>
              <w:rPr>
                <w:rFonts w:asciiTheme="minorHAnsi" w:hAnsiTheme="minorHAnsi" w:cstheme="minorHAnsi"/>
                <w:b/>
                <w:bCs/>
                <w:noProof/>
                <w:sz w:val="22"/>
                <w:szCs w:val="22"/>
              </w:rPr>
            </w:pPr>
            <w:r>
              <w:rPr>
                <w:rFonts w:asciiTheme="minorHAnsi" w:hAnsiTheme="minorHAnsi" w:cstheme="minorHAnsi"/>
                <w:b/>
                <w:bCs/>
                <w:noProof/>
                <w:sz w:val="22"/>
                <w:szCs w:val="22"/>
              </w:rPr>
              <w:t>Plan Submittal</w:t>
            </w:r>
            <w:r w:rsidRPr="003D3397">
              <w:rPr>
                <w:rFonts w:asciiTheme="minorHAnsi" w:hAnsiTheme="minorHAnsi" w:cstheme="minorHAnsi"/>
                <w:b/>
                <w:bCs/>
                <w:noProof/>
                <w:sz w:val="22"/>
                <w:szCs w:val="22"/>
              </w:rPr>
              <w:t xml:space="preserve"> Date:</w:t>
            </w:r>
            <w:r w:rsidRPr="003D3397">
              <w:rPr>
                <w:rFonts w:asciiTheme="minorHAnsi" w:hAnsiTheme="minorHAnsi" w:cstheme="minorHAnsi"/>
                <w:bCs/>
                <w:noProof/>
                <w:sz w:val="22"/>
                <w:szCs w:val="22"/>
              </w:rPr>
              <w:t xml:space="preserve"> </w:t>
            </w:r>
            <w:r>
              <w:rPr>
                <w:rFonts w:asciiTheme="minorHAnsi" w:hAnsiTheme="minorHAnsi" w:cstheme="minorHAnsi"/>
                <w:bCs/>
                <w:noProof/>
                <w:sz w:val="22"/>
                <w:szCs w:val="22"/>
              </w:rPr>
              <w:br/>
            </w:r>
            <w:bookmarkStart w:id="79" w:name="OLE_LINK1"/>
            <w:sdt>
              <w:sdtPr>
                <w:rPr>
                  <w:rFonts w:asciiTheme="minorHAnsi" w:hAnsiTheme="minorHAnsi" w:cstheme="minorHAnsi"/>
                  <w:b/>
                  <w:noProof/>
                  <w:color w:val="0000CC"/>
                  <w:sz w:val="22"/>
                  <w:szCs w:val="22"/>
                </w:rPr>
                <w:id w:val="256189668"/>
                <w:placeholder>
                  <w:docPart w:val="F530FE60604D402E95290FE43837CC41"/>
                </w:placeholder>
                <w:date>
                  <w:dateFormat w:val="MMMM d, yyyy"/>
                  <w:lid w:val="en-US"/>
                  <w:storeMappedDataAs w:val="dateTime"/>
                  <w:calendar w:val="gregorian"/>
                </w:date>
              </w:sdtPr>
              <w:sdtEndPr/>
              <w:sdtContent>
                <w:r w:rsidRPr="00261D77">
                  <w:rPr>
                    <w:rFonts w:asciiTheme="minorHAnsi" w:hAnsiTheme="minorHAnsi" w:cstheme="minorHAnsi"/>
                    <w:b/>
                    <w:noProof/>
                    <w:color w:val="0000CC"/>
                    <w:sz w:val="22"/>
                    <w:szCs w:val="22"/>
                  </w:rPr>
                  <w:t>Click here to enter a date.</w:t>
                </w:r>
              </w:sdtContent>
            </w:sdt>
            <w:bookmarkEnd w:id="79"/>
          </w:p>
          <w:p w14:paraId="36F95C69" w14:textId="77777777" w:rsidR="00434AAF" w:rsidRDefault="00434AAF" w:rsidP="007B7849">
            <w:pPr>
              <w:tabs>
                <w:tab w:val="center" w:pos="4680"/>
              </w:tabs>
              <w:rPr>
                <w:rFonts w:asciiTheme="minorHAnsi" w:hAnsiTheme="minorHAnsi" w:cstheme="minorHAnsi"/>
                <w:b/>
                <w:bCs/>
                <w:noProof/>
                <w:sz w:val="22"/>
                <w:szCs w:val="22"/>
              </w:rPr>
            </w:pPr>
            <w:r>
              <w:rPr>
                <w:rFonts w:asciiTheme="minorHAnsi" w:hAnsiTheme="minorHAnsi" w:cstheme="minorHAnsi"/>
                <w:b/>
                <w:bCs/>
                <w:noProof/>
                <w:sz w:val="22"/>
                <w:szCs w:val="22"/>
              </w:rPr>
              <w:t>Plan Review</w:t>
            </w:r>
            <w:r w:rsidRPr="003D3397">
              <w:rPr>
                <w:rFonts w:asciiTheme="minorHAnsi" w:hAnsiTheme="minorHAnsi" w:cstheme="minorHAnsi"/>
                <w:b/>
                <w:bCs/>
                <w:noProof/>
                <w:sz w:val="22"/>
                <w:szCs w:val="22"/>
              </w:rPr>
              <w:t xml:space="preserve"> Date:</w:t>
            </w:r>
          </w:p>
          <w:p w14:paraId="175B0788" w14:textId="77777777" w:rsidR="00434AAF" w:rsidRPr="00A0502E" w:rsidRDefault="00182158" w:rsidP="007B7849">
            <w:pPr>
              <w:tabs>
                <w:tab w:val="center" w:pos="4680"/>
              </w:tabs>
              <w:rPr>
                <w:rFonts w:cs="Arial"/>
                <w:strike/>
                <w:color w:val="000000"/>
              </w:rPr>
            </w:pPr>
            <w:sdt>
              <w:sdtPr>
                <w:rPr>
                  <w:rFonts w:asciiTheme="minorHAnsi" w:hAnsiTheme="minorHAnsi" w:cstheme="minorHAnsi"/>
                  <w:b/>
                  <w:noProof/>
                  <w:color w:val="0000CC"/>
                  <w:sz w:val="22"/>
                  <w:szCs w:val="22"/>
                </w:rPr>
                <w:id w:val="2124265172"/>
                <w:placeholder>
                  <w:docPart w:val="5280C36275014FBFB1F53BEDA87B6595"/>
                </w:placeholder>
                <w:date>
                  <w:dateFormat w:val="MMMM d, yyyy"/>
                  <w:lid w:val="en-US"/>
                  <w:storeMappedDataAs w:val="dateTime"/>
                  <w:calendar w:val="gregorian"/>
                </w:date>
              </w:sdtPr>
              <w:sdtEndPr/>
              <w:sdtContent>
                <w:r w:rsidR="00434AAF" w:rsidRPr="00261D77">
                  <w:rPr>
                    <w:rFonts w:asciiTheme="minorHAnsi" w:hAnsiTheme="minorHAnsi" w:cstheme="minorHAnsi"/>
                    <w:b/>
                    <w:noProof/>
                    <w:color w:val="0000CC"/>
                    <w:sz w:val="22"/>
                    <w:szCs w:val="22"/>
                  </w:rPr>
                  <w:t>Click here to enter a date.</w:t>
                </w:r>
              </w:sdtContent>
            </w:sdt>
          </w:p>
        </w:tc>
      </w:tr>
      <w:tr w:rsidR="00434AAF" w:rsidRPr="0051047D" w14:paraId="513E8549" w14:textId="77777777" w:rsidTr="007B7849">
        <w:trPr>
          <w:trHeight w:val="512"/>
        </w:trPr>
        <w:tc>
          <w:tcPr>
            <w:tcW w:w="11407" w:type="dxa"/>
            <w:gridSpan w:val="3"/>
            <w:tcBorders>
              <w:top w:val="single" w:sz="4" w:space="0" w:color="auto"/>
              <w:left w:val="single" w:sz="4" w:space="0" w:color="auto"/>
              <w:bottom w:val="single" w:sz="4" w:space="0" w:color="auto"/>
              <w:right w:val="single" w:sz="4" w:space="0" w:color="auto"/>
            </w:tcBorders>
          </w:tcPr>
          <w:p w14:paraId="241EC3A5" w14:textId="77777777" w:rsidR="00434AAF" w:rsidRDefault="00434AAF" w:rsidP="007B7849">
            <w:pPr>
              <w:tabs>
                <w:tab w:val="center" w:pos="4680"/>
              </w:tabs>
              <w:spacing w:before="40" w:after="40"/>
              <w:rPr>
                <w:rFonts w:asciiTheme="minorHAnsi" w:hAnsiTheme="minorHAnsi" w:cstheme="minorHAnsi"/>
                <w:b/>
                <w:sz w:val="22"/>
                <w:szCs w:val="22"/>
              </w:rPr>
            </w:pPr>
            <w:r w:rsidRPr="003D3397">
              <w:rPr>
                <w:rFonts w:asciiTheme="minorHAnsi" w:hAnsiTheme="minorHAnsi" w:cstheme="minorHAnsi"/>
                <w:b/>
                <w:sz w:val="22"/>
                <w:szCs w:val="22"/>
              </w:rPr>
              <w:t>Plan Preparer:</w:t>
            </w:r>
            <w:r>
              <w:rPr>
                <w:rFonts w:asciiTheme="minorHAnsi" w:hAnsiTheme="minorHAnsi" w:cstheme="minorHAnsi"/>
                <w:b/>
                <w:sz w:val="22"/>
                <w:szCs w:val="22"/>
              </w:rPr>
              <w:t xml:space="preserv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Affiliation: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p w14:paraId="4B445487" w14:textId="77777777" w:rsidR="00434AAF" w:rsidRDefault="00434AAF" w:rsidP="007B7849">
            <w:pPr>
              <w:tabs>
                <w:tab w:val="center" w:pos="4680"/>
              </w:tabs>
              <w:spacing w:before="40" w:after="40"/>
              <w:rPr>
                <w:rFonts w:asciiTheme="minorHAnsi" w:hAnsiTheme="minorHAnsi" w:cstheme="minorHAnsi"/>
                <w:b/>
                <w:sz w:val="22"/>
                <w:szCs w:val="22"/>
              </w:rPr>
            </w:pPr>
            <w:r>
              <w:rPr>
                <w:rFonts w:asciiTheme="minorHAnsi" w:hAnsiTheme="minorHAnsi" w:cstheme="minorHAnsi"/>
                <w:b/>
                <w:sz w:val="22"/>
                <w:szCs w:val="22"/>
              </w:rPr>
              <w:t xml:space="preserve">Address: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p w14:paraId="176B92BE" w14:textId="77777777" w:rsidR="00434AAF" w:rsidRDefault="00434AAF" w:rsidP="007B7849">
            <w:pPr>
              <w:tabs>
                <w:tab w:val="center" w:pos="4680"/>
              </w:tabs>
              <w:spacing w:before="40" w:after="40"/>
              <w:rPr>
                <w:rFonts w:asciiTheme="minorHAnsi" w:hAnsiTheme="minorHAnsi" w:cstheme="minorHAnsi"/>
                <w:b/>
                <w:sz w:val="22"/>
                <w:szCs w:val="22"/>
              </w:rPr>
            </w:pPr>
            <w:r>
              <w:rPr>
                <w:rFonts w:asciiTheme="minorHAnsi" w:hAnsiTheme="minorHAnsi" w:cstheme="minorHAnsi"/>
                <w:b/>
                <w:sz w:val="22"/>
                <w:szCs w:val="22"/>
              </w:rPr>
              <w:t xml:space="preserve">City: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State: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Zip: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p w14:paraId="14E93262" w14:textId="77777777" w:rsidR="00434AAF" w:rsidRPr="003D3397" w:rsidRDefault="00434AAF" w:rsidP="007B7849">
            <w:pPr>
              <w:tabs>
                <w:tab w:val="center" w:pos="4680"/>
              </w:tabs>
              <w:spacing w:before="40" w:after="40"/>
              <w:rPr>
                <w:rFonts w:asciiTheme="minorHAnsi" w:hAnsiTheme="minorHAnsi" w:cstheme="minorHAnsi"/>
                <w:b/>
                <w:sz w:val="22"/>
                <w:szCs w:val="22"/>
              </w:rPr>
            </w:pPr>
            <w:r>
              <w:rPr>
                <w:rFonts w:asciiTheme="minorHAnsi" w:hAnsiTheme="minorHAnsi" w:cstheme="minorHAnsi"/>
                <w:b/>
                <w:sz w:val="22"/>
                <w:szCs w:val="22"/>
              </w:rPr>
              <w:t xml:space="preserve">Phone: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Cs/>
                <w:noProof/>
                <w:color w:val="0000CC"/>
                <w:sz w:val="22"/>
                <w:szCs w:val="22"/>
              </w:rPr>
              <w:t xml:space="preserve">                   </w:t>
            </w:r>
            <w:r>
              <w:rPr>
                <w:rFonts w:asciiTheme="minorHAnsi" w:hAnsiTheme="minorHAnsi" w:cstheme="minorHAnsi"/>
                <w:b/>
                <w:sz w:val="22"/>
                <w:szCs w:val="22"/>
              </w:rPr>
              <w:t xml:space="preserve">Cell Phone: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Email: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tc>
      </w:tr>
      <w:tr w:rsidR="00434AAF" w:rsidRPr="0051047D" w14:paraId="2A545434" w14:textId="77777777" w:rsidTr="007B7849">
        <w:trPr>
          <w:trHeight w:val="512"/>
        </w:trPr>
        <w:tc>
          <w:tcPr>
            <w:tcW w:w="11407" w:type="dxa"/>
            <w:gridSpan w:val="3"/>
            <w:tcBorders>
              <w:top w:val="single" w:sz="4" w:space="0" w:color="auto"/>
              <w:left w:val="single" w:sz="4" w:space="0" w:color="auto"/>
              <w:bottom w:val="single" w:sz="4" w:space="0" w:color="auto"/>
              <w:right w:val="single" w:sz="4" w:space="0" w:color="auto"/>
            </w:tcBorders>
          </w:tcPr>
          <w:p w14:paraId="6DBDEDAF" w14:textId="77777777" w:rsidR="00434AAF" w:rsidRPr="003D3397" w:rsidRDefault="00434AAF" w:rsidP="007B7849">
            <w:pPr>
              <w:tabs>
                <w:tab w:val="center" w:pos="4680"/>
              </w:tabs>
              <w:spacing w:before="40" w:after="40"/>
              <w:rPr>
                <w:rFonts w:asciiTheme="minorHAnsi" w:hAnsiTheme="minorHAnsi" w:cstheme="minorHAnsi"/>
                <w:b/>
                <w:sz w:val="22"/>
                <w:szCs w:val="22"/>
              </w:rPr>
            </w:pPr>
          </w:p>
        </w:tc>
      </w:tr>
      <w:tr w:rsidR="00434AAF" w:rsidRPr="0051047D" w14:paraId="11EC1241" w14:textId="77777777" w:rsidTr="007B7849">
        <w:trPr>
          <w:trHeight w:val="386"/>
        </w:trPr>
        <w:tc>
          <w:tcPr>
            <w:tcW w:w="11407" w:type="dxa"/>
            <w:gridSpan w:val="3"/>
            <w:tcBorders>
              <w:top w:val="single" w:sz="4" w:space="0" w:color="auto"/>
              <w:left w:val="single" w:sz="4" w:space="0" w:color="auto"/>
              <w:bottom w:val="single" w:sz="4" w:space="0" w:color="auto"/>
              <w:right w:val="single" w:sz="4" w:space="0" w:color="auto"/>
            </w:tcBorders>
          </w:tcPr>
          <w:p w14:paraId="668C1763" w14:textId="77777777" w:rsidR="00434AAF" w:rsidRDefault="00434AAF" w:rsidP="007B7849">
            <w:pPr>
              <w:tabs>
                <w:tab w:val="center" w:pos="4680"/>
              </w:tabs>
              <w:spacing w:before="40" w:after="40"/>
              <w:rPr>
                <w:rFonts w:asciiTheme="minorHAnsi" w:hAnsiTheme="minorHAnsi" w:cstheme="minorHAnsi"/>
                <w:b/>
                <w:sz w:val="22"/>
                <w:szCs w:val="22"/>
              </w:rPr>
            </w:pPr>
            <w:r w:rsidRPr="003D3397">
              <w:rPr>
                <w:rFonts w:asciiTheme="minorHAnsi" w:hAnsiTheme="minorHAnsi" w:cstheme="minorHAnsi"/>
                <w:b/>
                <w:sz w:val="22"/>
                <w:szCs w:val="22"/>
              </w:rPr>
              <w:t>Project Site Owner:</w:t>
            </w:r>
            <w:r>
              <w:rPr>
                <w:rFonts w:asciiTheme="minorHAnsi" w:hAnsiTheme="minorHAnsi" w:cstheme="minorHAnsi"/>
                <w:b/>
                <w:sz w:val="22"/>
                <w:szCs w:val="22"/>
              </w:rPr>
              <w:t xml:space="preserv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Company Name (if applicable):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p w14:paraId="276A10F3" w14:textId="77777777" w:rsidR="00434AAF" w:rsidRDefault="00434AAF" w:rsidP="007B7849">
            <w:pPr>
              <w:tabs>
                <w:tab w:val="center" w:pos="4680"/>
              </w:tabs>
              <w:spacing w:before="40" w:after="40"/>
              <w:rPr>
                <w:rFonts w:asciiTheme="minorHAnsi" w:hAnsiTheme="minorHAnsi" w:cstheme="minorHAnsi"/>
                <w:b/>
                <w:sz w:val="22"/>
                <w:szCs w:val="22"/>
              </w:rPr>
            </w:pPr>
            <w:r>
              <w:rPr>
                <w:rFonts w:asciiTheme="minorHAnsi" w:hAnsiTheme="minorHAnsi" w:cstheme="minorHAnsi"/>
                <w:b/>
                <w:sz w:val="22"/>
                <w:szCs w:val="22"/>
              </w:rPr>
              <w:t xml:space="preserve">Address: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w:t>
            </w:r>
          </w:p>
          <w:p w14:paraId="2B1907E8" w14:textId="77777777" w:rsidR="00434AAF" w:rsidRDefault="00434AAF" w:rsidP="007B7849">
            <w:pPr>
              <w:tabs>
                <w:tab w:val="center" w:pos="4680"/>
              </w:tabs>
              <w:spacing w:before="40" w:after="40"/>
              <w:rPr>
                <w:rFonts w:asciiTheme="minorHAnsi" w:hAnsiTheme="minorHAnsi" w:cstheme="minorHAnsi"/>
                <w:b/>
                <w:sz w:val="22"/>
                <w:szCs w:val="22"/>
              </w:rPr>
            </w:pPr>
            <w:r>
              <w:rPr>
                <w:rFonts w:asciiTheme="minorHAnsi" w:hAnsiTheme="minorHAnsi" w:cstheme="minorHAnsi"/>
                <w:b/>
                <w:sz w:val="22"/>
                <w:szCs w:val="22"/>
              </w:rPr>
              <w:t xml:space="preserve">City: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State: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Zip: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p w14:paraId="7A5109A6" w14:textId="77777777" w:rsidR="00434AAF" w:rsidRPr="003D3397" w:rsidRDefault="00434AAF" w:rsidP="007B7849">
            <w:pPr>
              <w:tabs>
                <w:tab w:val="center" w:pos="4680"/>
              </w:tabs>
              <w:spacing w:before="40" w:after="40"/>
              <w:rPr>
                <w:rFonts w:asciiTheme="minorHAnsi" w:hAnsiTheme="minorHAnsi" w:cstheme="minorHAnsi"/>
                <w:b/>
                <w:sz w:val="22"/>
                <w:szCs w:val="22"/>
              </w:rPr>
            </w:pPr>
            <w:r>
              <w:rPr>
                <w:rFonts w:asciiTheme="minorHAnsi" w:hAnsiTheme="minorHAnsi" w:cstheme="minorHAnsi"/>
                <w:b/>
                <w:sz w:val="22"/>
                <w:szCs w:val="22"/>
              </w:rPr>
              <w:t xml:space="preserve">Phone: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Cell Phone: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Email: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tc>
      </w:tr>
      <w:tr w:rsidR="00434AAF" w:rsidRPr="0051047D" w14:paraId="3F7AAA24" w14:textId="77777777" w:rsidTr="007B7849">
        <w:trPr>
          <w:trHeight w:val="386"/>
        </w:trPr>
        <w:tc>
          <w:tcPr>
            <w:tcW w:w="11407" w:type="dxa"/>
            <w:gridSpan w:val="3"/>
            <w:tcBorders>
              <w:top w:val="single" w:sz="4" w:space="0" w:color="auto"/>
              <w:left w:val="single" w:sz="4" w:space="0" w:color="auto"/>
              <w:bottom w:val="single" w:sz="4" w:space="0" w:color="auto"/>
              <w:right w:val="single" w:sz="4" w:space="0" w:color="auto"/>
            </w:tcBorders>
          </w:tcPr>
          <w:p w14:paraId="2884FF49" w14:textId="77777777" w:rsidR="00434AAF" w:rsidRDefault="00434AAF" w:rsidP="007B7849">
            <w:pPr>
              <w:spacing w:before="40" w:after="40"/>
              <w:rPr>
                <w:rFonts w:asciiTheme="minorHAnsi" w:hAnsiTheme="minorHAnsi" w:cstheme="minorHAnsi"/>
                <w:b/>
                <w:sz w:val="22"/>
                <w:szCs w:val="22"/>
              </w:rPr>
            </w:pPr>
            <w:r w:rsidRPr="003D3397">
              <w:rPr>
                <w:rFonts w:asciiTheme="minorHAnsi" w:hAnsiTheme="minorHAnsi" w:cstheme="minorHAnsi"/>
                <w:b/>
                <w:sz w:val="22"/>
                <w:szCs w:val="22"/>
              </w:rPr>
              <w:t>Plan Reviewer:</w:t>
            </w:r>
            <w:r>
              <w:rPr>
                <w:rFonts w:asciiTheme="minorHAnsi" w:hAnsiTheme="minorHAnsi" w:cstheme="minorHAnsi"/>
                <w:b/>
                <w:sz w:val="22"/>
                <w:szCs w:val="22"/>
              </w:rPr>
              <w:t xml:space="preserv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Affiliation: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On behalf of: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p w14:paraId="11426BCA" w14:textId="77777777" w:rsidR="00434AAF" w:rsidRDefault="00434AAF" w:rsidP="007B7849">
            <w:pPr>
              <w:tabs>
                <w:tab w:val="center" w:pos="4680"/>
              </w:tabs>
              <w:spacing w:before="40" w:after="40"/>
              <w:rPr>
                <w:rFonts w:asciiTheme="minorHAnsi" w:hAnsiTheme="minorHAnsi" w:cstheme="minorHAnsi"/>
                <w:b/>
                <w:sz w:val="22"/>
                <w:szCs w:val="22"/>
              </w:rPr>
            </w:pPr>
            <w:r>
              <w:rPr>
                <w:rFonts w:asciiTheme="minorHAnsi" w:hAnsiTheme="minorHAnsi" w:cstheme="minorHAnsi"/>
                <w:b/>
                <w:sz w:val="22"/>
                <w:szCs w:val="22"/>
              </w:rPr>
              <w:t xml:space="preserve">Address: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w:t>
            </w:r>
          </w:p>
          <w:p w14:paraId="3C2DD6CF" w14:textId="77777777" w:rsidR="00434AAF" w:rsidRDefault="00434AAF" w:rsidP="007B7849">
            <w:pPr>
              <w:tabs>
                <w:tab w:val="center" w:pos="4680"/>
              </w:tabs>
              <w:spacing w:before="40" w:after="40"/>
              <w:rPr>
                <w:rFonts w:asciiTheme="minorHAnsi" w:hAnsiTheme="minorHAnsi" w:cstheme="minorHAnsi"/>
                <w:b/>
                <w:sz w:val="22"/>
                <w:szCs w:val="22"/>
              </w:rPr>
            </w:pPr>
            <w:r>
              <w:rPr>
                <w:rFonts w:asciiTheme="minorHAnsi" w:hAnsiTheme="minorHAnsi" w:cstheme="minorHAnsi"/>
                <w:b/>
                <w:sz w:val="22"/>
                <w:szCs w:val="22"/>
              </w:rPr>
              <w:t xml:space="preserve">City: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State: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Zip: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p w14:paraId="4596A667" w14:textId="77777777" w:rsidR="00434AAF" w:rsidRPr="003D3397" w:rsidRDefault="00434AAF" w:rsidP="007B7849">
            <w:pPr>
              <w:tabs>
                <w:tab w:val="center" w:pos="4680"/>
              </w:tabs>
              <w:spacing w:before="40" w:after="40"/>
              <w:rPr>
                <w:rFonts w:asciiTheme="minorHAnsi" w:hAnsiTheme="minorHAnsi" w:cstheme="minorHAnsi"/>
                <w:b/>
                <w:sz w:val="22"/>
                <w:szCs w:val="22"/>
              </w:rPr>
            </w:pPr>
            <w:r>
              <w:rPr>
                <w:rFonts w:asciiTheme="minorHAnsi" w:hAnsiTheme="minorHAnsi" w:cstheme="minorHAnsi"/>
                <w:b/>
                <w:sz w:val="22"/>
                <w:szCs w:val="22"/>
              </w:rPr>
              <w:t xml:space="preserve">Phone: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Cell Phone: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Email: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w:t>
            </w:r>
          </w:p>
        </w:tc>
      </w:tr>
    </w:tbl>
    <w:p w14:paraId="5FDDF00F" w14:textId="77777777" w:rsidR="00434AAF" w:rsidRPr="00A80CC0" w:rsidRDefault="00434AAF" w:rsidP="00434AAF">
      <w:pPr>
        <w:rPr>
          <w:sz w:val="8"/>
          <w:szCs w:val="8"/>
        </w:rPr>
      </w:pPr>
    </w:p>
    <w:tbl>
      <w:tblPr>
        <w:tblW w:w="11407" w:type="dxa"/>
        <w:tblInd w:w="108" w:type="dxa"/>
        <w:tblLayout w:type="fixed"/>
        <w:tblLook w:val="0000" w:firstRow="0" w:lastRow="0" w:firstColumn="0" w:lastColumn="0" w:noHBand="0" w:noVBand="0"/>
      </w:tblPr>
      <w:tblGrid>
        <w:gridCol w:w="517"/>
        <w:gridCol w:w="1890"/>
        <w:gridCol w:w="9000"/>
      </w:tblGrid>
      <w:tr w:rsidR="00434AAF" w:rsidRPr="00687E1E" w14:paraId="5C42B2FC" w14:textId="77777777" w:rsidTr="007B7849">
        <w:trPr>
          <w:trHeight w:val="317"/>
        </w:trPr>
        <w:tc>
          <w:tcPr>
            <w:tcW w:w="11407"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604F4624" w14:textId="77777777" w:rsidR="00434AAF" w:rsidRPr="007B7FEB" w:rsidRDefault="00434AAF" w:rsidP="007B7849">
            <w:pPr>
              <w:tabs>
                <w:tab w:val="center" w:pos="4680"/>
              </w:tabs>
              <w:rPr>
                <w:rFonts w:asciiTheme="minorHAnsi" w:hAnsiTheme="minorHAnsi" w:cstheme="minorHAnsi"/>
                <w:b/>
                <w:sz w:val="22"/>
                <w:szCs w:val="22"/>
              </w:rPr>
            </w:pPr>
            <w:r w:rsidRPr="007B7FEB">
              <w:rPr>
                <w:rFonts w:asciiTheme="minorHAnsi" w:hAnsiTheme="minorHAnsi" w:cstheme="minorHAnsi"/>
                <w:b/>
                <w:sz w:val="22"/>
                <w:szCs w:val="22"/>
              </w:rPr>
              <w:t>Plan Review Status:</w:t>
            </w:r>
          </w:p>
        </w:tc>
      </w:tr>
      <w:tr w:rsidR="00434AAF" w:rsidRPr="00687E1E" w14:paraId="7A1A2C83" w14:textId="77777777" w:rsidTr="007B7849">
        <w:trPr>
          <w:trHeight w:val="418"/>
        </w:trPr>
        <w:tc>
          <w:tcPr>
            <w:tcW w:w="517" w:type="dxa"/>
            <w:tcBorders>
              <w:top w:val="single" w:sz="4" w:space="0" w:color="000000"/>
              <w:left w:val="single" w:sz="4" w:space="0" w:color="000000"/>
              <w:bottom w:val="single" w:sz="4" w:space="0" w:color="000000"/>
              <w:right w:val="single" w:sz="4" w:space="0" w:color="000000"/>
            </w:tcBorders>
            <w:vAlign w:val="center"/>
          </w:tcPr>
          <w:p w14:paraId="05D95A92" w14:textId="77777777" w:rsidR="00434AAF" w:rsidRPr="00502B4E" w:rsidRDefault="00182158" w:rsidP="007B7849">
            <w:pPr>
              <w:tabs>
                <w:tab w:val="center" w:pos="4680"/>
              </w:tabs>
              <w:spacing w:before="40" w:after="40"/>
              <w:rPr>
                <w:rFonts w:asciiTheme="minorHAnsi" w:hAnsiTheme="minorHAnsi" w:cstheme="minorHAnsi"/>
                <w:b/>
                <w:sz w:val="24"/>
                <w:szCs w:val="24"/>
              </w:rPr>
            </w:pPr>
            <w:sdt>
              <w:sdtPr>
                <w:rPr>
                  <w:rFonts w:asciiTheme="minorHAnsi" w:eastAsia="MS Gothic" w:hAnsiTheme="minorHAnsi"/>
                  <w:b/>
                  <w:bCs/>
                  <w:color w:val="000000"/>
                  <w:sz w:val="24"/>
                  <w:szCs w:val="24"/>
                </w:rPr>
                <w:id w:val="-868373900"/>
                <w14:checkbox>
                  <w14:checked w14:val="0"/>
                  <w14:checkedState w14:val="2612" w14:font="MS Gothic"/>
                  <w14:uncheckedState w14:val="2610" w14:font="MS Gothic"/>
                </w14:checkbox>
              </w:sdtPr>
              <w:sdtEndPr/>
              <w:sdtContent>
                <w:r w:rsidR="00434AAF">
                  <w:rPr>
                    <w:rFonts w:ascii="MS Gothic" w:eastAsia="MS Gothic" w:hAnsi="MS Gothic" w:hint="eastAsia"/>
                    <w:b/>
                    <w:bCs/>
                    <w:color w:val="000000"/>
                    <w:sz w:val="24"/>
                    <w:szCs w:val="24"/>
                  </w:rPr>
                  <w:t>☐</w:t>
                </w:r>
              </w:sdtContent>
            </w:sdt>
            <w:r w:rsidR="00434AAF" w:rsidRPr="00502B4E">
              <w:rPr>
                <w:rFonts w:asciiTheme="minorHAnsi" w:hAnsiTheme="minorHAnsi" w:cstheme="minorHAnsi"/>
                <w:b/>
                <w:sz w:val="24"/>
                <w:szCs w:val="24"/>
              </w:rPr>
              <w:t xml:space="preserve"> </w:t>
            </w:r>
          </w:p>
        </w:tc>
        <w:tc>
          <w:tcPr>
            <w:tcW w:w="1890" w:type="dxa"/>
            <w:tcBorders>
              <w:top w:val="single" w:sz="4" w:space="0" w:color="000000"/>
              <w:left w:val="single" w:sz="4" w:space="0" w:color="000000"/>
              <w:bottom w:val="single" w:sz="4" w:space="0" w:color="000000"/>
              <w:right w:val="single" w:sz="4" w:space="0" w:color="000000"/>
            </w:tcBorders>
            <w:vAlign w:val="center"/>
          </w:tcPr>
          <w:p w14:paraId="7E745187" w14:textId="77777777" w:rsidR="00434AAF" w:rsidRPr="00CE651F" w:rsidRDefault="00434AAF" w:rsidP="007B7849">
            <w:pPr>
              <w:tabs>
                <w:tab w:val="center" w:pos="4680"/>
              </w:tabs>
              <w:spacing w:before="40" w:after="40"/>
              <w:rPr>
                <w:rFonts w:asciiTheme="minorHAnsi" w:hAnsiTheme="minorHAnsi" w:cstheme="minorHAnsi"/>
                <w:b/>
              </w:rPr>
            </w:pPr>
            <w:r w:rsidRPr="00CE651F">
              <w:rPr>
                <w:rFonts w:asciiTheme="minorHAnsi" w:hAnsiTheme="minorHAnsi" w:cstheme="minorHAnsi"/>
                <w:b/>
              </w:rPr>
              <w:t>Plan is Adequate</w:t>
            </w:r>
          </w:p>
        </w:tc>
        <w:tc>
          <w:tcPr>
            <w:tcW w:w="9000" w:type="dxa"/>
            <w:tcBorders>
              <w:top w:val="single" w:sz="4" w:space="0" w:color="000000"/>
              <w:left w:val="single" w:sz="4" w:space="0" w:color="000000"/>
              <w:bottom w:val="single" w:sz="4" w:space="0" w:color="000000"/>
              <w:right w:val="single" w:sz="4" w:space="0" w:color="000000"/>
            </w:tcBorders>
            <w:vAlign w:val="center"/>
          </w:tcPr>
          <w:p w14:paraId="4F68949D" w14:textId="77777777" w:rsidR="00434AAF" w:rsidRPr="00056028" w:rsidRDefault="00434AAF" w:rsidP="007B7849">
            <w:pPr>
              <w:tabs>
                <w:tab w:val="center" w:pos="4680"/>
              </w:tabs>
              <w:rPr>
                <w:rFonts w:asciiTheme="minorHAnsi" w:hAnsiTheme="minorHAnsi" w:cstheme="minorHAnsi"/>
                <w:bCs/>
              </w:rPr>
            </w:pPr>
            <w:r w:rsidRPr="00056028">
              <w:rPr>
                <w:rFonts w:asciiTheme="minorHAnsi" w:hAnsiTheme="minorHAnsi" w:cstheme="minorHAnsi"/>
                <w:bCs/>
              </w:rPr>
              <w:t xml:space="preserve">A comprehensive plan review has been completed and it has been determined that the plan satisfies the minimum requirements </w:t>
            </w:r>
            <w:r>
              <w:rPr>
                <w:rFonts w:asciiTheme="minorHAnsi" w:hAnsiTheme="minorHAnsi" w:cstheme="minorHAnsi"/>
                <w:bCs/>
              </w:rPr>
              <w:t xml:space="preserve">of the </w:t>
            </w:r>
            <w:sdt>
              <w:sdtPr>
                <w:rPr>
                  <w:rFonts w:asciiTheme="minorHAnsi" w:hAnsiTheme="minorHAnsi" w:cstheme="minorHAnsi"/>
                  <w:bCs/>
                </w:rPr>
                <w:id w:val="1645466547"/>
                <w:placeholder>
                  <w:docPart w:val="88EA27DD459743B9A9E34E0D6E40AAF1"/>
                </w:placeholder>
              </w:sdtPr>
              <w:sdtEndPr/>
              <w:sdtContent>
                <w:r w:rsidRPr="002856DF">
                  <w:rPr>
                    <w:rFonts w:asciiTheme="minorHAnsi" w:hAnsiTheme="minorHAnsi" w:cstheme="minorHAnsi"/>
                    <w:i/>
                    <w:highlight w:val="yellow"/>
                  </w:rPr>
                  <w:t>Jurisdiction Entity</w:t>
                </w:r>
                <w:r>
                  <w:rPr>
                    <w:rFonts w:asciiTheme="minorHAnsi" w:hAnsiTheme="minorHAnsi" w:cstheme="minorHAnsi"/>
                    <w:bCs/>
                  </w:rPr>
                  <w:t xml:space="preserve"> Stormwater Ordinance and Technical Standards</w:t>
                </w:r>
              </w:sdtContent>
            </w:sdt>
            <w:r>
              <w:rPr>
                <w:rFonts w:asciiTheme="minorHAnsi" w:hAnsiTheme="minorHAnsi" w:cstheme="minorHAnsi"/>
                <w:bCs/>
              </w:rPr>
              <w:t xml:space="preserve"> and the </w:t>
            </w:r>
            <w:r w:rsidRPr="00056028">
              <w:rPr>
                <w:rFonts w:asciiTheme="minorHAnsi" w:hAnsiTheme="minorHAnsi" w:cstheme="minorHAnsi"/>
                <w:bCs/>
              </w:rPr>
              <w:t xml:space="preserve">Construction Stormwater General Permit INRA00000 (Effective </w:t>
            </w:r>
            <w:r>
              <w:rPr>
                <w:rFonts w:asciiTheme="minorHAnsi" w:hAnsiTheme="minorHAnsi" w:cstheme="minorHAnsi"/>
                <w:bCs/>
              </w:rPr>
              <w:t>12</w:t>
            </w:r>
            <w:r w:rsidRPr="00056028">
              <w:rPr>
                <w:rFonts w:asciiTheme="minorHAnsi" w:hAnsiTheme="minorHAnsi" w:cstheme="minorHAnsi"/>
                <w:bCs/>
              </w:rPr>
              <w:t>-</w:t>
            </w:r>
            <w:r>
              <w:rPr>
                <w:rFonts w:asciiTheme="minorHAnsi" w:hAnsiTheme="minorHAnsi" w:cstheme="minorHAnsi"/>
                <w:bCs/>
              </w:rPr>
              <w:t>18-</w:t>
            </w:r>
            <w:r w:rsidRPr="00056028">
              <w:rPr>
                <w:rFonts w:asciiTheme="minorHAnsi" w:hAnsiTheme="minorHAnsi" w:cstheme="minorHAnsi"/>
                <w:bCs/>
              </w:rPr>
              <w:t>2021)</w:t>
            </w:r>
            <w:r>
              <w:rPr>
                <w:rFonts w:asciiTheme="minorHAnsi" w:hAnsiTheme="minorHAnsi" w:cstheme="minorHAnsi"/>
                <w:bCs/>
              </w:rPr>
              <w:t>.</w:t>
            </w:r>
          </w:p>
        </w:tc>
      </w:tr>
      <w:tr w:rsidR="00434AAF" w:rsidRPr="00687E1E" w14:paraId="04985937" w14:textId="77777777" w:rsidTr="007B7849">
        <w:trPr>
          <w:trHeight w:val="418"/>
        </w:trPr>
        <w:tc>
          <w:tcPr>
            <w:tcW w:w="517" w:type="dxa"/>
            <w:tcBorders>
              <w:top w:val="single" w:sz="4" w:space="0" w:color="000000"/>
              <w:left w:val="single" w:sz="4" w:space="0" w:color="000000"/>
              <w:bottom w:val="single" w:sz="4" w:space="0" w:color="000000"/>
              <w:right w:val="single" w:sz="4" w:space="0" w:color="000000"/>
            </w:tcBorders>
            <w:vAlign w:val="center"/>
          </w:tcPr>
          <w:p w14:paraId="592AA9DB" w14:textId="77777777" w:rsidR="00434AAF" w:rsidRDefault="00182158" w:rsidP="007B7849">
            <w:pPr>
              <w:tabs>
                <w:tab w:val="center" w:pos="4680"/>
              </w:tabs>
              <w:spacing w:before="40" w:after="40"/>
              <w:rPr>
                <w:rFonts w:asciiTheme="minorHAnsi" w:eastAsia="MS Gothic" w:hAnsiTheme="minorHAnsi"/>
                <w:b/>
                <w:bCs/>
                <w:color w:val="000000"/>
                <w:sz w:val="24"/>
                <w:szCs w:val="24"/>
              </w:rPr>
            </w:pPr>
            <w:sdt>
              <w:sdtPr>
                <w:rPr>
                  <w:rFonts w:asciiTheme="minorHAnsi" w:eastAsia="MS Gothic" w:hAnsiTheme="minorHAnsi"/>
                  <w:b/>
                  <w:bCs/>
                  <w:color w:val="000000"/>
                  <w:sz w:val="24"/>
                  <w:szCs w:val="24"/>
                </w:rPr>
                <w:id w:val="-1413996486"/>
                <w14:checkbox>
                  <w14:checked w14:val="0"/>
                  <w14:checkedState w14:val="2612" w14:font="MS Gothic"/>
                  <w14:uncheckedState w14:val="2610" w14:font="MS Gothic"/>
                </w14:checkbox>
              </w:sdtPr>
              <w:sdtEndPr/>
              <w:sdtContent>
                <w:r w:rsidR="00434AAF">
                  <w:rPr>
                    <w:rFonts w:ascii="MS Gothic" w:eastAsia="MS Gothic" w:hAnsi="MS Gothic" w:hint="eastAsia"/>
                    <w:b/>
                    <w:bCs/>
                    <w:color w:val="000000"/>
                    <w:sz w:val="24"/>
                    <w:szCs w:val="24"/>
                  </w:rPr>
                  <w:t>☐</w:t>
                </w:r>
              </w:sdtContent>
            </w:sdt>
            <w:r w:rsidR="00434AAF" w:rsidRPr="00502B4E">
              <w:rPr>
                <w:rFonts w:asciiTheme="minorHAnsi" w:hAnsiTheme="minorHAnsi" w:cstheme="minorHAnsi"/>
                <w:b/>
                <w:sz w:val="24"/>
                <w:szCs w:val="24"/>
              </w:rPr>
              <w:t xml:space="preserve">  </w:t>
            </w:r>
          </w:p>
        </w:tc>
        <w:tc>
          <w:tcPr>
            <w:tcW w:w="1890" w:type="dxa"/>
            <w:tcBorders>
              <w:top w:val="single" w:sz="4" w:space="0" w:color="000000"/>
              <w:left w:val="single" w:sz="4" w:space="0" w:color="000000"/>
              <w:bottom w:val="single" w:sz="4" w:space="0" w:color="000000"/>
              <w:right w:val="single" w:sz="4" w:space="0" w:color="000000"/>
            </w:tcBorders>
            <w:vAlign w:val="center"/>
          </w:tcPr>
          <w:p w14:paraId="54C31198" w14:textId="77777777" w:rsidR="00434AAF" w:rsidRPr="00CE651F" w:rsidRDefault="00434AAF" w:rsidP="007B7849">
            <w:pPr>
              <w:tabs>
                <w:tab w:val="center" w:pos="4680"/>
              </w:tabs>
              <w:spacing w:before="40" w:after="40"/>
              <w:rPr>
                <w:rFonts w:asciiTheme="minorHAnsi" w:hAnsiTheme="minorHAnsi" w:cstheme="minorHAnsi"/>
                <w:b/>
              </w:rPr>
            </w:pPr>
            <w:r w:rsidRPr="00CE651F">
              <w:rPr>
                <w:rFonts w:asciiTheme="minorHAnsi" w:hAnsiTheme="minorHAnsi" w:cstheme="minorHAnsi"/>
                <w:b/>
              </w:rPr>
              <w:t>Preliminary Review</w:t>
            </w:r>
          </w:p>
        </w:tc>
        <w:tc>
          <w:tcPr>
            <w:tcW w:w="9000" w:type="dxa"/>
            <w:tcBorders>
              <w:top w:val="single" w:sz="4" w:space="0" w:color="000000"/>
              <w:left w:val="single" w:sz="4" w:space="0" w:color="000000"/>
              <w:bottom w:val="single" w:sz="4" w:space="0" w:color="000000"/>
              <w:right w:val="single" w:sz="4" w:space="0" w:color="000000"/>
            </w:tcBorders>
            <w:vAlign w:val="center"/>
          </w:tcPr>
          <w:p w14:paraId="5A86E8A8" w14:textId="77777777" w:rsidR="00434AAF" w:rsidRPr="00056028" w:rsidRDefault="00434AAF" w:rsidP="007B7849">
            <w:pPr>
              <w:tabs>
                <w:tab w:val="center" w:pos="4680"/>
              </w:tabs>
              <w:rPr>
                <w:rFonts w:asciiTheme="minorHAnsi" w:hAnsiTheme="minorHAnsi" w:cstheme="minorHAnsi"/>
                <w:bCs/>
              </w:rPr>
            </w:pPr>
            <w:r w:rsidRPr="00056028">
              <w:rPr>
                <w:rFonts w:asciiTheme="minorHAnsi" w:hAnsiTheme="minorHAnsi" w:cstheme="minorHAnsi"/>
                <w:bCs/>
              </w:rPr>
              <w:t xml:space="preserve">A comprehensive review will not be completed at this time.  The </w:t>
            </w:r>
            <w:r>
              <w:rPr>
                <w:rFonts w:asciiTheme="minorHAnsi" w:hAnsiTheme="minorHAnsi" w:cstheme="minorHAnsi"/>
                <w:bCs/>
              </w:rPr>
              <w:t xml:space="preserve">plan </w:t>
            </w:r>
            <w:r w:rsidRPr="00056028">
              <w:rPr>
                <w:rFonts w:asciiTheme="minorHAnsi" w:hAnsiTheme="minorHAnsi" w:cstheme="minorHAnsi"/>
                <w:bCs/>
              </w:rPr>
              <w:t>review authority reserves the right to perform a comprehensive review at a later date</w:t>
            </w:r>
            <w:r>
              <w:rPr>
                <w:rFonts w:asciiTheme="minorHAnsi" w:hAnsiTheme="minorHAnsi" w:cstheme="minorHAnsi"/>
                <w:bCs/>
              </w:rPr>
              <w:t>,</w:t>
            </w:r>
            <w:r w:rsidRPr="00056028">
              <w:rPr>
                <w:rFonts w:asciiTheme="minorHAnsi" w:hAnsiTheme="minorHAnsi" w:cstheme="minorHAnsi"/>
                <w:bCs/>
              </w:rPr>
              <w:t xml:space="preserve"> and revisions may be required at that time</w:t>
            </w:r>
            <w:r>
              <w:rPr>
                <w:rFonts w:asciiTheme="minorHAnsi" w:hAnsiTheme="minorHAnsi" w:cstheme="minorHAnsi"/>
                <w:bCs/>
              </w:rPr>
              <w:t>.</w:t>
            </w:r>
          </w:p>
        </w:tc>
      </w:tr>
      <w:tr w:rsidR="00434AAF" w:rsidRPr="00687E1E" w14:paraId="6E7C84AD" w14:textId="77777777" w:rsidTr="007B7849">
        <w:trPr>
          <w:trHeight w:val="418"/>
        </w:trPr>
        <w:tc>
          <w:tcPr>
            <w:tcW w:w="517" w:type="dxa"/>
            <w:tcBorders>
              <w:top w:val="single" w:sz="4" w:space="0" w:color="000000"/>
              <w:left w:val="single" w:sz="4" w:space="0" w:color="000000"/>
              <w:bottom w:val="single" w:sz="4" w:space="0" w:color="000000"/>
              <w:right w:val="single" w:sz="4" w:space="0" w:color="000000"/>
            </w:tcBorders>
            <w:vAlign w:val="center"/>
          </w:tcPr>
          <w:p w14:paraId="63A340D6" w14:textId="77777777" w:rsidR="00434AAF" w:rsidRPr="00502B4E" w:rsidRDefault="00182158" w:rsidP="007B7849">
            <w:pPr>
              <w:tabs>
                <w:tab w:val="center" w:pos="4680"/>
              </w:tabs>
              <w:spacing w:before="40" w:after="40"/>
              <w:rPr>
                <w:rFonts w:asciiTheme="minorHAnsi" w:eastAsia="MS Gothic" w:hAnsiTheme="minorHAnsi"/>
                <w:b/>
                <w:bCs/>
                <w:color w:val="000000"/>
                <w:sz w:val="24"/>
                <w:szCs w:val="24"/>
              </w:rPr>
            </w:pPr>
            <w:sdt>
              <w:sdtPr>
                <w:rPr>
                  <w:rFonts w:asciiTheme="minorHAnsi" w:eastAsia="MS Gothic" w:hAnsiTheme="minorHAnsi"/>
                  <w:b/>
                  <w:bCs/>
                  <w:color w:val="000000"/>
                  <w:sz w:val="24"/>
                  <w:szCs w:val="24"/>
                </w:rPr>
                <w:id w:val="854853117"/>
                <w14:checkbox>
                  <w14:checked w14:val="0"/>
                  <w14:checkedState w14:val="2612" w14:font="MS Gothic"/>
                  <w14:uncheckedState w14:val="2610" w14:font="MS Gothic"/>
                </w14:checkbox>
              </w:sdtPr>
              <w:sdtEndPr/>
              <w:sdtContent>
                <w:r w:rsidR="00434AAF">
                  <w:rPr>
                    <w:rFonts w:ascii="MS Gothic" w:eastAsia="MS Gothic" w:hAnsi="MS Gothic" w:hint="eastAsia"/>
                    <w:b/>
                    <w:bCs/>
                    <w:color w:val="000000"/>
                    <w:sz w:val="24"/>
                    <w:szCs w:val="24"/>
                  </w:rPr>
                  <w:t>☐</w:t>
                </w:r>
              </w:sdtContent>
            </w:sdt>
            <w:r w:rsidR="00434AAF" w:rsidRPr="00502B4E">
              <w:rPr>
                <w:rFonts w:asciiTheme="minorHAnsi" w:hAnsiTheme="minorHAnsi" w:cstheme="minorHAnsi"/>
                <w:b/>
                <w:sz w:val="24"/>
                <w:szCs w:val="24"/>
              </w:rPr>
              <w:t xml:space="preserve">  </w:t>
            </w:r>
          </w:p>
        </w:tc>
        <w:tc>
          <w:tcPr>
            <w:tcW w:w="1890" w:type="dxa"/>
            <w:tcBorders>
              <w:top w:val="single" w:sz="4" w:space="0" w:color="000000"/>
              <w:left w:val="single" w:sz="4" w:space="0" w:color="000000"/>
              <w:bottom w:val="single" w:sz="4" w:space="0" w:color="000000"/>
              <w:right w:val="single" w:sz="4" w:space="0" w:color="000000"/>
            </w:tcBorders>
            <w:vAlign w:val="center"/>
          </w:tcPr>
          <w:p w14:paraId="08FB31E1" w14:textId="77777777" w:rsidR="00434AAF" w:rsidRPr="00F148B6" w:rsidRDefault="00434AAF" w:rsidP="007B7849">
            <w:pPr>
              <w:tabs>
                <w:tab w:val="center" w:pos="4680"/>
              </w:tabs>
              <w:spacing w:before="40" w:after="40"/>
              <w:rPr>
                <w:rFonts w:asciiTheme="minorHAnsi" w:hAnsiTheme="minorHAnsi" w:cstheme="minorHAnsi"/>
                <w:b/>
                <w:color w:val="0000CC"/>
              </w:rPr>
            </w:pPr>
            <w:r w:rsidRPr="00F148B6">
              <w:rPr>
                <w:rFonts w:asciiTheme="minorHAnsi" w:hAnsiTheme="minorHAnsi" w:cstheme="minorHAnsi"/>
                <w:b/>
                <w:color w:val="0000CC"/>
              </w:rPr>
              <w:t>Conditional Acceptance</w:t>
            </w:r>
          </w:p>
        </w:tc>
        <w:tc>
          <w:tcPr>
            <w:tcW w:w="9000" w:type="dxa"/>
            <w:tcBorders>
              <w:top w:val="single" w:sz="4" w:space="0" w:color="000000"/>
              <w:left w:val="single" w:sz="4" w:space="0" w:color="000000"/>
              <w:bottom w:val="single" w:sz="4" w:space="0" w:color="000000"/>
              <w:right w:val="single" w:sz="4" w:space="0" w:color="000000"/>
            </w:tcBorders>
            <w:vAlign w:val="center"/>
          </w:tcPr>
          <w:p w14:paraId="27B539F0" w14:textId="77777777" w:rsidR="00434AAF" w:rsidRPr="00056028" w:rsidRDefault="00434AAF" w:rsidP="007B7849">
            <w:pPr>
              <w:tabs>
                <w:tab w:val="center" w:pos="4680"/>
              </w:tabs>
              <w:rPr>
                <w:rFonts w:asciiTheme="minorHAnsi" w:hAnsiTheme="minorHAnsi" w:cstheme="minorHAnsi"/>
                <w:bCs/>
              </w:rPr>
            </w:pPr>
            <w:r w:rsidRPr="00056028">
              <w:rPr>
                <w:rFonts w:asciiTheme="minorHAnsi" w:hAnsiTheme="minorHAnsi" w:cstheme="minorHAnsi"/>
                <w:bCs/>
              </w:rPr>
              <w:t>Acceptance of the plan is conditional. The conditional acceptance is contingent upon addressing the issues identified in the comment section</w:t>
            </w:r>
            <w:r>
              <w:rPr>
                <w:rFonts w:asciiTheme="minorHAnsi" w:hAnsiTheme="minorHAnsi" w:cstheme="minorHAnsi"/>
                <w:bCs/>
              </w:rPr>
              <w:t>s</w:t>
            </w:r>
            <w:r w:rsidRPr="00056028">
              <w:rPr>
                <w:rFonts w:asciiTheme="minorHAnsi" w:hAnsiTheme="minorHAnsi" w:cstheme="minorHAnsi"/>
                <w:bCs/>
              </w:rPr>
              <w:t>.</w:t>
            </w:r>
          </w:p>
        </w:tc>
      </w:tr>
      <w:tr w:rsidR="00434AAF" w:rsidRPr="00687E1E" w14:paraId="62FB66C5" w14:textId="77777777" w:rsidTr="007B7849">
        <w:trPr>
          <w:trHeight w:val="418"/>
        </w:trPr>
        <w:tc>
          <w:tcPr>
            <w:tcW w:w="517" w:type="dxa"/>
            <w:tcBorders>
              <w:top w:val="single" w:sz="4" w:space="0" w:color="000000"/>
              <w:left w:val="single" w:sz="4" w:space="0" w:color="000000"/>
              <w:bottom w:val="single" w:sz="4" w:space="0" w:color="000000"/>
              <w:right w:val="single" w:sz="4" w:space="0" w:color="000000"/>
            </w:tcBorders>
            <w:vAlign w:val="center"/>
          </w:tcPr>
          <w:p w14:paraId="39FACE8B" w14:textId="77777777" w:rsidR="00434AAF" w:rsidRPr="00502B4E" w:rsidRDefault="00182158" w:rsidP="007B7849">
            <w:pPr>
              <w:tabs>
                <w:tab w:val="center" w:pos="4680"/>
              </w:tabs>
              <w:spacing w:before="40" w:after="40"/>
              <w:rPr>
                <w:rFonts w:asciiTheme="minorHAnsi" w:eastAsia="MS Gothic" w:hAnsiTheme="minorHAnsi"/>
                <w:b/>
                <w:bCs/>
                <w:color w:val="000000"/>
                <w:sz w:val="24"/>
                <w:szCs w:val="24"/>
              </w:rPr>
            </w:pPr>
            <w:sdt>
              <w:sdtPr>
                <w:rPr>
                  <w:rFonts w:asciiTheme="minorHAnsi" w:eastAsia="MS Gothic" w:hAnsiTheme="minorHAnsi"/>
                  <w:b/>
                  <w:bCs/>
                  <w:color w:val="000000"/>
                  <w:sz w:val="24"/>
                  <w:szCs w:val="24"/>
                </w:rPr>
                <w:id w:val="795883918"/>
                <w14:checkbox>
                  <w14:checked w14:val="0"/>
                  <w14:checkedState w14:val="2612" w14:font="MS Gothic"/>
                  <w14:uncheckedState w14:val="2610" w14:font="MS Gothic"/>
                </w14:checkbox>
              </w:sdtPr>
              <w:sdtEndPr/>
              <w:sdtContent>
                <w:r w:rsidR="00434AAF">
                  <w:rPr>
                    <w:rFonts w:ascii="MS Gothic" w:eastAsia="MS Gothic" w:hAnsi="MS Gothic" w:hint="eastAsia"/>
                    <w:b/>
                    <w:bCs/>
                    <w:color w:val="000000"/>
                    <w:sz w:val="24"/>
                    <w:szCs w:val="24"/>
                  </w:rPr>
                  <w:t>☐</w:t>
                </w:r>
              </w:sdtContent>
            </w:sdt>
            <w:r w:rsidR="00434AAF" w:rsidRPr="00502B4E">
              <w:rPr>
                <w:rFonts w:asciiTheme="minorHAnsi" w:hAnsiTheme="minorHAnsi" w:cstheme="minorHAnsi"/>
                <w:b/>
                <w:sz w:val="24"/>
                <w:szCs w:val="24"/>
              </w:rPr>
              <w:t xml:space="preserve">  </w:t>
            </w:r>
          </w:p>
        </w:tc>
        <w:tc>
          <w:tcPr>
            <w:tcW w:w="1890" w:type="dxa"/>
            <w:tcBorders>
              <w:top w:val="single" w:sz="4" w:space="0" w:color="000000"/>
              <w:left w:val="single" w:sz="4" w:space="0" w:color="000000"/>
              <w:bottom w:val="single" w:sz="4" w:space="0" w:color="000000"/>
              <w:right w:val="single" w:sz="4" w:space="0" w:color="000000"/>
            </w:tcBorders>
            <w:vAlign w:val="center"/>
          </w:tcPr>
          <w:p w14:paraId="65D28156" w14:textId="77777777" w:rsidR="00434AAF" w:rsidRPr="00CE651F" w:rsidRDefault="00434AAF" w:rsidP="007B7849">
            <w:pPr>
              <w:tabs>
                <w:tab w:val="center" w:pos="4680"/>
              </w:tabs>
              <w:spacing w:before="40" w:after="40"/>
              <w:rPr>
                <w:rFonts w:asciiTheme="minorHAnsi" w:hAnsiTheme="minorHAnsi" w:cstheme="minorHAnsi"/>
                <w:b/>
              </w:rPr>
            </w:pPr>
            <w:r w:rsidRPr="001A50A3">
              <w:rPr>
                <w:rFonts w:asciiTheme="minorHAnsi" w:hAnsiTheme="minorHAnsi" w:cstheme="minorHAnsi"/>
                <w:b/>
                <w:color w:val="FF0000"/>
              </w:rPr>
              <w:t>Plan is Deficient</w:t>
            </w:r>
          </w:p>
        </w:tc>
        <w:tc>
          <w:tcPr>
            <w:tcW w:w="9000" w:type="dxa"/>
            <w:tcBorders>
              <w:top w:val="single" w:sz="4" w:space="0" w:color="000000"/>
              <w:left w:val="single" w:sz="4" w:space="0" w:color="000000"/>
              <w:bottom w:val="single" w:sz="4" w:space="0" w:color="000000"/>
              <w:right w:val="single" w:sz="4" w:space="0" w:color="000000"/>
            </w:tcBorders>
            <w:vAlign w:val="center"/>
          </w:tcPr>
          <w:p w14:paraId="57B8AE16" w14:textId="77777777" w:rsidR="00434AAF" w:rsidRPr="00056028" w:rsidRDefault="00434AAF" w:rsidP="007B7849">
            <w:pPr>
              <w:tabs>
                <w:tab w:val="center" w:pos="4680"/>
              </w:tabs>
              <w:rPr>
                <w:rFonts w:asciiTheme="minorHAnsi" w:hAnsiTheme="minorHAnsi" w:cstheme="minorHAnsi"/>
                <w:bCs/>
              </w:rPr>
            </w:pPr>
            <w:r w:rsidRPr="00056028">
              <w:rPr>
                <w:rFonts w:asciiTheme="minorHAnsi" w:hAnsiTheme="minorHAnsi" w:cstheme="minorHAnsi"/>
                <w:bCs/>
              </w:rPr>
              <w:t>Significant deficiencies were identified and must be addressed.</w:t>
            </w:r>
            <w:r>
              <w:rPr>
                <w:rFonts w:asciiTheme="minorHAnsi" w:hAnsiTheme="minorHAnsi" w:cstheme="minorHAnsi"/>
                <w:bCs/>
              </w:rPr>
              <w:t xml:space="preserve"> Refer to the comment sections.</w:t>
            </w:r>
          </w:p>
        </w:tc>
      </w:tr>
      <w:tr w:rsidR="00434AAF" w:rsidRPr="00687E1E" w14:paraId="310F4C26" w14:textId="77777777" w:rsidTr="007B7849">
        <w:trPr>
          <w:trHeight w:val="317"/>
        </w:trPr>
        <w:tc>
          <w:tcPr>
            <w:tcW w:w="11407"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61A2792B" w14:textId="77777777" w:rsidR="00434AAF" w:rsidRPr="007B7FEB" w:rsidRDefault="00434AAF" w:rsidP="007B7849">
            <w:pPr>
              <w:tabs>
                <w:tab w:val="center" w:pos="4680"/>
              </w:tabs>
              <w:ind w:left="16"/>
              <w:rPr>
                <w:rFonts w:asciiTheme="minorHAnsi" w:hAnsiTheme="minorHAnsi" w:cstheme="minorHAnsi"/>
                <w:b/>
                <w:sz w:val="22"/>
                <w:szCs w:val="22"/>
              </w:rPr>
            </w:pPr>
            <w:r w:rsidRPr="007B7FEB">
              <w:rPr>
                <w:rFonts w:asciiTheme="minorHAnsi" w:hAnsiTheme="minorHAnsi" w:cstheme="minorHAnsi"/>
                <w:b/>
                <w:sz w:val="22"/>
                <w:szCs w:val="22"/>
              </w:rPr>
              <w:t>Action:</w:t>
            </w:r>
          </w:p>
        </w:tc>
      </w:tr>
      <w:tr w:rsidR="00434AAF" w:rsidRPr="00091E61" w14:paraId="347AA699" w14:textId="77777777" w:rsidTr="007B7849">
        <w:trPr>
          <w:trHeight w:val="418"/>
        </w:trPr>
        <w:tc>
          <w:tcPr>
            <w:tcW w:w="517" w:type="dxa"/>
            <w:tcBorders>
              <w:top w:val="single" w:sz="4" w:space="0" w:color="000000"/>
              <w:left w:val="single" w:sz="4" w:space="0" w:color="000000"/>
              <w:bottom w:val="single" w:sz="4" w:space="0" w:color="000000"/>
              <w:right w:val="single" w:sz="4" w:space="0" w:color="000000"/>
            </w:tcBorders>
            <w:vAlign w:val="center"/>
          </w:tcPr>
          <w:p w14:paraId="32E92C5E" w14:textId="77777777" w:rsidR="00434AAF" w:rsidRPr="00502B4E" w:rsidRDefault="00182158" w:rsidP="007B7849">
            <w:pPr>
              <w:tabs>
                <w:tab w:val="center" w:pos="4680"/>
              </w:tabs>
              <w:spacing w:before="40" w:after="40"/>
              <w:rPr>
                <w:rFonts w:asciiTheme="minorHAnsi" w:hAnsiTheme="minorHAnsi" w:cstheme="minorHAnsi"/>
                <w:b/>
                <w:sz w:val="24"/>
                <w:szCs w:val="24"/>
              </w:rPr>
            </w:pPr>
            <w:sdt>
              <w:sdtPr>
                <w:rPr>
                  <w:rFonts w:asciiTheme="minorHAnsi" w:eastAsia="MS Gothic" w:hAnsiTheme="minorHAnsi"/>
                  <w:b/>
                  <w:bCs/>
                  <w:color w:val="000000"/>
                  <w:sz w:val="24"/>
                  <w:szCs w:val="24"/>
                </w:rPr>
                <w:id w:val="-2016908327"/>
                <w14:checkbox>
                  <w14:checked w14:val="0"/>
                  <w14:checkedState w14:val="2612" w14:font="MS Gothic"/>
                  <w14:uncheckedState w14:val="2610" w14:font="MS Gothic"/>
                </w14:checkbox>
              </w:sdtPr>
              <w:sdtEndPr/>
              <w:sdtContent>
                <w:r w:rsidR="00434AAF">
                  <w:rPr>
                    <w:rFonts w:ascii="MS Gothic" w:eastAsia="MS Gothic" w:hAnsi="MS Gothic" w:hint="eastAsia"/>
                    <w:b/>
                    <w:bCs/>
                    <w:color w:val="000000"/>
                    <w:sz w:val="24"/>
                    <w:szCs w:val="24"/>
                  </w:rPr>
                  <w:t>☐</w:t>
                </w:r>
              </w:sdtContent>
            </w:sdt>
          </w:p>
        </w:tc>
        <w:tc>
          <w:tcPr>
            <w:tcW w:w="10890" w:type="dxa"/>
            <w:gridSpan w:val="2"/>
            <w:tcBorders>
              <w:top w:val="single" w:sz="4" w:space="0" w:color="000000"/>
              <w:left w:val="single" w:sz="4" w:space="0" w:color="000000"/>
              <w:bottom w:val="single" w:sz="4" w:space="0" w:color="000000"/>
              <w:right w:val="single" w:sz="4" w:space="0" w:color="000000"/>
            </w:tcBorders>
            <w:vAlign w:val="center"/>
          </w:tcPr>
          <w:p w14:paraId="3657CE77" w14:textId="77777777" w:rsidR="00434AAF" w:rsidRPr="00CE651F" w:rsidRDefault="00434AAF" w:rsidP="007B7849">
            <w:pPr>
              <w:tabs>
                <w:tab w:val="center" w:pos="4680"/>
              </w:tabs>
              <w:ind w:left="432" w:hanging="432"/>
              <w:rPr>
                <w:rFonts w:asciiTheme="minorHAnsi" w:hAnsiTheme="minorHAnsi" w:cstheme="minorHAnsi"/>
                <w:b/>
                <w:bCs/>
                <w:color w:val="000000"/>
              </w:rPr>
            </w:pPr>
            <w:r w:rsidRPr="00CE651F">
              <w:rPr>
                <w:rFonts w:asciiTheme="minorHAnsi" w:hAnsiTheme="minorHAnsi" w:cstheme="minorHAnsi"/>
                <w:b/>
                <w:bCs/>
                <w:color w:val="000000"/>
              </w:rPr>
              <w:t xml:space="preserve">Submit </w:t>
            </w:r>
            <w:r>
              <w:rPr>
                <w:rFonts w:asciiTheme="minorHAnsi" w:hAnsiTheme="minorHAnsi" w:cstheme="minorHAnsi"/>
                <w:b/>
                <w:bCs/>
                <w:color w:val="000000"/>
              </w:rPr>
              <w:t xml:space="preserve">a </w:t>
            </w:r>
            <w:r w:rsidRPr="00CE651F">
              <w:rPr>
                <w:rFonts w:asciiTheme="minorHAnsi" w:hAnsiTheme="minorHAnsi" w:cstheme="minorHAnsi"/>
                <w:b/>
                <w:bCs/>
                <w:color w:val="000000"/>
              </w:rPr>
              <w:t xml:space="preserve">Notice of Intent:  </w:t>
            </w:r>
          </w:p>
          <w:p w14:paraId="61988D89" w14:textId="77777777" w:rsidR="00434AAF" w:rsidRPr="00120891" w:rsidRDefault="00434AAF" w:rsidP="008E6CA4">
            <w:pPr>
              <w:pStyle w:val="ListParagraph"/>
              <w:numPr>
                <w:ilvl w:val="0"/>
                <w:numId w:val="126"/>
              </w:numPr>
              <w:tabs>
                <w:tab w:val="center" w:pos="4680"/>
              </w:tabs>
              <w:spacing w:after="80"/>
              <w:ind w:left="245" w:hanging="245"/>
              <w:jc w:val="left"/>
              <w:rPr>
                <w:rFonts w:asciiTheme="minorHAnsi" w:hAnsiTheme="minorHAnsi" w:cstheme="minorHAnsi"/>
                <w:strike/>
              </w:rPr>
            </w:pPr>
            <w:r w:rsidRPr="00CE651F">
              <w:rPr>
                <w:rFonts w:asciiTheme="minorHAnsi" w:hAnsiTheme="minorHAnsi" w:cstheme="minorHAnsi"/>
                <w:color w:val="000000"/>
              </w:rPr>
              <w:t xml:space="preserve">Submit the Notice of Intent (NOI) online through the IDEM Regulatory </w:t>
            </w:r>
            <w:r>
              <w:rPr>
                <w:rFonts w:asciiTheme="minorHAnsi" w:hAnsiTheme="minorHAnsi" w:cstheme="minorHAnsi"/>
                <w:color w:val="000000"/>
              </w:rPr>
              <w:t>e</w:t>
            </w:r>
            <w:r w:rsidRPr="00CE651F">
              <w:rPr>
                <w:rFonts w:asciiTheme="minorHAnsi" w:hAnsiTheme="minorHAnsi" w:cstheme="minorHAnsi"/>
                <w:color w:val="000000"/>
              </w:rPr>
              <w:t>Portal</w:t>
            </w:r>
            <w:r>
              <w:rPr>
                <w:rFonts w:asciiTheme="minorHAnsi" w:hAnsiTheme="minorHAnsi" w:cstheme="minorHAnsi"/>
                <w:color w:val="000000"/>
              </w:rPr>
              <w:t>. It is required to upload a copy of this review form when submitting the NOI through the IDEM Regulatory ePortal:</w:t>
            </w:r>
            <w:r w:rsidRPr="00CE651F">
              <w:rPr>
                <w:rFonts w:asciiTheme="minorHAnsi" w:hAnsiTheme="minorHAnsi" w:cstheme="minorHAnsi"/>
                <w:color w:val="000000"/>
              </w:rPr>
              <w:t xml:space="preserve"> (</w:t>
            </w:r>
            <w:hyperlink r:id="rId130" w:history="1">
              <w:r w:rsidRPr="00161344">
                <w:rPr>
                  <w:rStyle w:val="Hyperlink"/>
                  <w:rFonts w:asciiTheme="minorHAnsi" w:hAnsiTheme="minorHAnsi" w:cstheme="minorHAnsi"/>
                </w:rPr>
                <w:t>https://stormwater.idem.in.gov/ncore/external/home</w:t>
              </w:r>
            </w:hyperlink>
            <w:r w:rsidRPr="00CE651F">
              <w:rPr>
                <w:rFonts w:asciiTheme="minorHAnsi" w:hAnsiTheme="minorHAnsi" w:cstheme="minorHAnsi"/>
                <w:color w:val="000000"/>
              </w:rPr>
              <w:t>)</w:t>
            </w:r>
          </w:p>
        </w:tc>
      </w:tr>
      <w:tr w:rsidR="00434AAF" w:rsidRPr="00091E61" w14:paraId="32A7E719" w14:textId="77777777" w:rsidTr="007B7849">
        <w:trPr>
          <w:trHeight w:val="418"/>
        </w:trPr>
        <w:tc>
          <w:tcPr>
            <w:tcW w:w="517" w:type="dxa"/>
            <w:tcBorders>
              <w:top w:val="single" w:sz="4" w:space="0" w:color="000000"/>
              <w:left w:val="single" w:sz="4" w:space="0" w:color="000000"/>
              <w:bottom w:val="single" w:sz="4" w:space="0" w:color="000000"/>
              <w:right w:val="single" w:sz="4" w:space="0" w:color="000000"/>
            </w:tcBorders>
            <w:vAlign w:val="center"/>
          </w:tcPr>
          <w:p w14:paraId="60560FA6" w14:textId="77777777" w:rsidR="00434AAF" w:rsidRPr="00502B4E" w:rsidRDefault="00182158" w:rsidP="007B7849">
            <w:pPr>
              <w:tabs>
                <w:tab w:val="center" w:pos="4680"/>
              </w:tabs>
              <w:spacing w:before="40" w:after="40"/>
              <w:rPr>
                <w:rFonts w:asciiTheme="minorHAnsi" w:hAnsiTheme="minorHAnsi" w:cstheme="minorHAnsi"/>
                <w:b/>
                <w:sz w:val="24"/>
                <w:szCs w:val="24"/>
              </w:rPr>
            </w:pPr>
            <w:sdt>
              <w:sdtPr>
                <w:rPr>
                  <w:rFonts w:asciiTheme="minorHAnsi" w:eastAsia="MS Gothic" w:hAnsiTheme="minorHAnsi"/>
                  <w:b/>
                  <w:bCs/>
                  <w:color w:val="000000"/>
                  <w:sz w:val="24"/>
                  <w:szCs w:val="24"/>
                </w:rPr>
                <w:id w:val="384459739"/>
                <w14:checkbox>
                  <w14:checked w14:val="0"/>
                  <w14:checkedState w14:val="2612" w14:font="MS Gothic"/>
                  <w14:uncheckedState w14:val="2610" w14:font="MS Gothic"/>
                </w14:checkbox>
              </w:sdtPr>
              <w:sdtEndPr/>
              <w:sdtContent>
                <w:r w:rsidR="00434AAF">
                  <w:rPr>
                    <w:rFonts w:ascii="MS Gothic" w:eastAsia="MS Gothic" w:hAnsi="MS Gothic" w:hint="eastAsia"/>
                    <w:b/>
                    <w:bCs/>
                    <w:color w:val="000000"/>
                    <w:sz w:val="24"/>
                    <w:szCs w:val="24"/>
                  </w:rPr>
                  <w:t>☐</w:t>
                </w:r>
              </w:sdtContent>
            </w:sdt>
          </w:p>
        </w:tc>
        <w:tc>
          <w:tcPr>
            <w:tcW w:w="10890" w:type="dxa"/>
            <w:gridSpan w:val="2"/>
            <w:tcBorders>
              <w:top w:val="single" w:sz="4" w:space="0" w:color="000000"/>
              <w:left w:val="single" w:sz="4" w:space="0" w:color="000000"/>
              <w:bottom w:val="single" w:sz="4" w:space="0" w:color="000000"/>
              <w:right w:val="single" w:sz="4" w:space="0" w:color="000000"/>
            </w:tcBorders>
            <w:vAlign w:val="center"/>
          </w:tcPr>
          <w:p w14:paraId="60A34BDD" w14:textId="77777777" w:rsidR="00434AAF" w:rsidRDefault="00434AAF" w:rsidP="007B7849">
            <w:pPr>
              <w:tabs>
                <w:tab w:val="center" w:pos="4680"/>
              </w:tabs>
              <w:ind w:left="2506" w:hanging="2506"/>
              <w:rPr>
                <w:rFonts w:asciiTheme="minorHAnsi" w:hAnsiTheme="minorHAnsi" w:cstheme="minorHAnsi"/>
                <w:color w:val="000000"/>
              </w:rPr>
            </w:pPr>
            <w:r w:rsidRPr="00CE651F">
              <w:rPr>
                <w:rFonts w:asciiTheme="minorHAnsi" w:hAnsiTheme="minorHAnsi" w:cstheme="minorHAnsi"/>
                <w:b/>
                <w:bCs/>
                <w:color w:val="FF0000"/>
              </w:rPr>
              <w:t>Do not file a Notice of Intent</w:t>
            </w:r>
            <w:r>
              <w:rPr>
                <w:rFonts w:asciiTheme="minorHAnsi" w:hAnsiTheme="minorHAnsi" w:cstheme="minorHAnsi"/>
                <w:b/>
                <w:bCs/>
                <w:color w:val="FF0000"/>
              </w:rPr>
              <w:t xml:space="preserve"> or commence land-disturbing activities</w:t>
            </w:r>
            <w:r w:rsidRPr="00CE651F">
              <w:rPr>
                <w:rFonts w:asciiTheme="minorHAnsi" w:hAnsiTheme="minorHAnsi" w:cstheme="minorHAnsi"/>
                <w:b/>
                <w:bCs/>
                <w:color w:val="FF0000"/>
              </w:rPr>
              <w:t>:</w:t>
            </w:r>
            <w:r w:rsidRPr="00CE651F">
              <w:rPr>
                <w:rFonts w:asciiTheme="minorHAnsi" w:hAnsiTheme="minorHAnsi" w:cstheme="minorHAnsi"/>
                <w:b/>
                <w:bCs/>
                <w:color w:val="000000"/>
              </w:rPr>
              <w:t xml:space="preserve">  </w:t>
            </w:r>
            <w:r w:rsidRPr="000703CE">
              <w:rPr>
                <w:rFonts w:asciiTheme="minorHAnsi" w:hAnsiTheme="minorHAnsi" w:cstheme="minorHAnsi"/>
                <w:color w:val="000000"/>
              </w:rPr>
              <w:t>D</w:t>
            </w:r>
            <w:r w:rsidRPr="00257EF3">
              <w:rPr>
                <w:rFonts w:asciiTheme="minorHAnsi" w:hAnsiTheme="minorHAnsi" w:cstheme="minorHAnsi"/>
                <w:color w:val="000000"/>
              </w:rPr>
              <w:t xml:space="preserve">eficiencies </w:t>
            </w:r>
            <w:r>
              <w:rPr>
                <w:rFonts w:asciiTheme="minorHAnsi" w:hAnsiTheme="minorHAnsi" w:cstheme="minorHAnsi"/>
                <w:color w:val="000000"/>
              </w:rPr>
              <w:t xml:space="preserve">must be </w:t>
            </w:r>
            <w:r w:rsidRPr="00257EF3">
              <w:rPr>
                <w:rFonts w:asciiTheme="minorHAnsi" w:hAnsiTheme="minorHAnsi" w:cstheme="minorHAnsi"/>
                <w:color w:val="000000"/>
              </w:rPr>
              <w:t xml:space="preserve">adequately addressed and </w:t>
            </w:r>
            <w:r>
              <w:rPr>
                <w:rFonts w:asciiTheme="minorHAnsi" w:hAnsiTheme="minorHAnsi" w:cstheme="minorHAnsi"/>
                <w:color w:val="000000"/>
              </w:rPr>
              <w:t>an</w:t>
            </w:r>
          </w:p>
          <w:p w14:paraId="73A24116" w14:textId="77777777" w:rsidR="00434AAF" w:rsidRPr="00CE651F" w:rsidRDefault="00434AAF" w:rsidP="007B7849">
            <w:pPr>
              <w:tabs>
                <w:tab w:val="center" w:pos="4680"/>
              </w:tabs>
              <w:spacing w:after="80"/>
              <w:ind w:left="2506" w:hanging="2506"/>
              <w:rPr>
                <w:rFonts w:asciiTheme="minorHAnsi" w:hAnsiTheme="minorHAnsi" w:cstheme="minorHAnsi"/>
                <w:color w:val="000000"/>
              </w:rPr>
            </w:pPr>
            <w:r>
              <w:rPr>
                <w:rFonts w:asciiTheme="minorHAnsi" w:hAnsiTheme="minorHAnsi" w:cstheme="minorHAnsi"/>
                <w:color w:val="000000"/>
              </w:rPr>
              <w:t xml:space="preserve">acceptable </w:t>
            </w:r>
            <w:r w:rsidRPr="00257EF3">
              <w:rPr>
                <w:rFonts w:asciiTheme="minorHAnsi" w:hAnsiTheme="minorHAnsi" w:cstheme="minorHAnsi"/>
                <w:color w:val="000000"/>
              </w:rPr>
              <w:t xml:space="preserve">plan review </w:t>
            </w:r>
            <w:r>
              <w:rPr>
                <w:rFonts w:asciiTheme="minorHAnsi" w:hAnsiTheme="minorHAnsi" w:cstheme="minorHAnsi"/>
                <w:color w:val="000000"/>
              </w:rPr>
              <w:t>completed</w:t>
            </w:r>
            <w:r w:rsidRPr="00257EF3">
              <w:rPr>
                <w:rFonts w:asciiTheme="minorHAnsi" w:hAnsiTheme="minorHAnsi" w:cstheme="minorHAnsi"/>
                <w:color w:val="000000"/>
              </w:rPr>
              <w:t>.</w:t>
            </w:r>
          </w:p>
        </w:tc>
      </w:tr>
      <w:tr w:rsidR="00434AAF" w:rsidRPr="00091E61" w14:paraId="1FC77DF1" w14:textId="77777777" w:rsidTr="007B7849">
        <w:trPr>
          <w:trHeight w:val="418"/>
        </w:trPr>
        <w:tc>
          <w:tcPr>
            <w:tcW w:w="517" w:type="dxa"/>
            <w:tcBorders>
              <w:top w:val="single" w:sz="4" w:space="0" w:color="000000"/>
              <w:left w:val="single" w:sz="4" w:space="0" w:color="000000"/>
              <w:bottom w:val="single" w:sz="4" w:space="0" w:color="000000"/>
              <w:right w:val="single" w:sz="4" w:space="0" w:color="000000"/>
            </w:tcBorders>
            <w:vAlign w:val="center"/>
          </w:tcPr>
          <w:p w14:paraId="6E597888" w14:textId="77777777" w:rsidR="00434AAF" w:rsidRPr="00502B4E" w:rsidRDefault="00182158" w:rsidP="007B7849">
            <w:pPr>
              <w:tabs>
                <w:tab w:val="center" w:pos="4680"/>
              </w:tabs>
              <w:spacing w:before="40" w:after="40"/>
              <w:rPr>
                <w:rFonts w:asciiTheme="minorHAnsi" w:hAnsiTheme="minorHAnsi" w:cstheme="minorHAnsi"/>
                <w:b/>
                <w:sz w:val="24"/>
                <w:szCs w:val="24"/>
              </w:rPr>
            </w:pPr>
            <w:sdt>
              <w:sdtPr>
                <w:rPr>
                  <w:rFonts w:asciiTheme="minorHAnsi" w:eastAsia="MS Gothic" w:hAnsiTheme="minorHAnsi"/>
                  <w:b/>
                  <w:bCs/>
                  <w:color w:val="000000"/>
                  <w:sz w:val="24"/>
                  <w:szCs w:val="24"/>
                </w:rPr>
                <w:id w:val="969634733"/>
                <w14:checkbox>
                  <w14:checked w14:val="0"/>
                  <w14:checkedState w14:val="2612" w14:font="MS Gothic"/>
                  <w14:uncheckedState w14:val="2610" w14:font="MS Gothic"/>
                </w14:checkbox>
              </w:sdtPr>
              <w:sdtEndPr/>
              <w:sdtContent>
                <w:r w:rsidR="00434AAF">
                  <w:rPr>
                    <w:rFonts w:ascii="MS Gothic" w:eastAsia="MS Gothic" w:hAnsi="MS Gothic" w:hint="eastAsia"/>
                    <w:b/>
                    <w:bCs/>
                    <w:color w:val="000000"/>
                    <w:sz w:val="24"/>
                    <w:szCs w:val="24"/>
                  </w:rPr>
                  <w:t>☐</w:t>
                </w:r>
              </w:sdtContent>
            </w:sdt>
          </w:p>
        </w:tc>
        <w:tc>
          <w:tcPr>
            <w:tcW w:w="10890" w:type="dxa"/>
            <w:gridSpan w:val="2"/>
            <w:tcBorders>
              <w:top w:val="single" w:sz="4" w:space="0" w:color="000000"/>
              <w:left w:val="single" w:sz="4" w:space="0" w:color="000000"/>
              <w:bottom w:val="single" w:sz="4" w:space="0" w:color="000000"/>
              <w:right w:val="single" w:sz="4" w:space="0" w:color="000000"/>
            </w:tcBorders>
            <w:vAlign w:val="center"/>
          </w:tcPr>
          <w:p w14:paraId="7971DA10" w14:textId="77777777" w:rsidR="00434AAF" w:rsidRPr="00CE651F" w:rsidRDefault="00434AAF" w:rsidP="007B7849">
            <w:pPr>
              <w:tabs>
                <w:tab w:val="center" w:pos="4680"/>
              </w:tabs>
              <w:ind w:left="432" w:hanging="432"/>
              <w:rPr>
                <w:rFonts w:asciiTheme="minorHAnsi" w:hAnsiTheme="minorHAnsi" w:cstheme="minorHAnsi"/>
                <w:color w:val="000000"/>
              </w:rPr>
            </w:pPr>
            <w:r w:rsidRPr="00CF4423">
              <w:rPr>
                <w:rFonts w:asciiTheme="minorHAnsi" w:hAnsiTheme="minorHAnsi" w:cstheme="minorHAnsi"/>
                <w:b/>
                <w:bCs/>
                <w:color w:val="000000"/>
              </w:rPr>
              <w:t>Comments:</w:t>
            </w:r>
            <w:r>
              <w:rPr>
                <w:rFonts w:asciiTheme="minorHAnsi" w:hAnsiTheme="minorHAnsi" w:cstheme="minorHAnsi"/>
                <w:color w:val="000000"/>
              </w:rPr>
              <w:t xml:space="preserve"> Refer to Plan Review Comments Sections of this document.</w:t>
            </w:r>
          </w:p>
        </w:tc>
      </w:tr>
      <w:tr w:rsidR="00434AAF" w:rsidRPr="00091E61" w14:paraId="51ABB701" w14:textId="77777777" w:rsidTr="007B7849">
        <w:trPr>
          <w:trHeight w:val="386"/>
        </w:trPr>
        <w:tc>
          <w:tcPr>
            <w:tcW w:w="517" w:type="dxa"/>
            <w:tcBorders>
              <w:top w:val="single" w:sz="4" w:space="0" w:color="000000"/>
              <w:left w:val="single" w:sz="4" w:space="0" w:color="000000"/>
              <w:bottom w:val="single" w:sz="4" w:space="0" w:color="000000"/>
              <w:right w:val="single" w:sz="4" w:space="0" w:color="000000"/>
            </w:tcBorders>
            <w:vAlign w:val="center"/>
          </w:tcPr>
          <w:p w14:paraId="43375035" w14:textId="77777777" w:rsidR="00434AAF" w:rsidRPr="00502B4E" w:rsidRDefault="00182158" w:rsidP="007B7849">
            <w:pPr>
              <w:tabs>
                <w:tab w:val="center" w:pos="4680"/>
              </w:tabs>
              <w:spacing w:before="40" w:after="40"/>
              <w:rPr>
                <w:rFonts w:asciiTheme="minorHAnsi" w:hAnsiTheme="minorHAnsi" w:cstheme="minorHAnsi"/>
                <w:b/>
                <w:sz w:val="24"/>
                <w:szCs w:val="24"/>
              </w:rPr>
            </w:pPr>
            <w:sdt>
              <w:sdtPr>
                <w:rPr>
                  <w:rFonts w:asciiTheme="minorHAnsi" w:eastAsia="MS Gothic" w:hAnsiTheme="minorHAnsi"/>
                  <w:b/>
                  <w:bCs/>
                  <w:color w:val="000000"/>
                  <w:sz w:val="24"/>
                  <w:szCs w:val="24"/>
                </w:rPr>
                <w:id w:val="-2136398359"/>
                <w14:checkbox>
                  <w14:checked w14:val="0"/>
                  <w14:checkedState w14:val="2612" w14:font="MS Gothic"/>
                  <w14:uncheckedState w14:val="2610" w14:font="MS Gothic"/>
                </w14:checkbox>
              </w:sdtPr>
              <w:sdtEndPr/>
              <w:sdtContent>
                <w:r w:rsidR="00434AAF">
                  <w:rPr>
                    <w:rFonts w:ascii="MS Gothic" w:eastAsia="MS Gothic" w:hAnsi="MS Gothic" w:hint="eastAsia"/>
                    <w:b/>
                    <w:bCs/>
                    <w:color w:val="000000"/>
                    <w:sz w:val="24"/>
                    <w:szCs w:val="24"/>
                  </w:rPr>
                  <w:t>☐</w:t>
                </w:r>
              </w:sdtContent>
            </w:sdt>
          </w:p>
        </w:tc>
        <w:tc>
          <w:tcPr>
            <w:tcW w:w="10890" w:type="dxa"/>
            <w:gridSpan w:val="2"/>
            <w:tcBorders>
              <w:top w:val="single" w:sz="4" w:space="0" w:color="000000"/>
              <w:left w:val="single" w:sz="4" w:space="0" w:color="000000"/>
              <w:bottom w:val="single" w:sz="4" w:space="0" w:color="000000"/>
              <w:right w:val="single" w:sz="4" w:space="0" w:color="000000"/>
            </w:tcBorders>
            <w:vAlign w:val="center"/>
          </w:tcPr>
          <w:p w14:paraId="3C0CC9EF" w14:textId="77777777" w:rsidR="00434AAF" w:rsidRPr="00CE651F" w:rsidRDefault="00434AAF" w:rsidP="007B7849">
            <w:pPr>
              <w:tabs>
                <w:tab w:val="center" w:pos="4680"/>
              </w:tabs>
              <w:spacing w:after="60"/>
              <w:ind w:left="432" w:hanging="432"/>
              <w:rPr>
                <w:rFonts w:asciiTheme="minorHAnsi" w:hAnsiTheme="minorHAnsi" w:cstheme="minorHAnsi"/>
                <w:color w:val="000000"/>
              </w:rPr>
            </w:pPr>
            <w:r w:rsidRPr="00CF4423">
              <w:rPr>
                <w:rFonts w:asciiTheme="minorHAnsi" w:hAnsiTheme="minorHAnsi" w:cstheme="minorHAnsi"/>
                <w:b/>
                <w:bCs/>
                <w:color w:val="000000"/>
              </w:rPr>
              <w:t>Revisions</w:t>
            </w:r>
            <w:r>
              <w:rPr>
                <w:rFonts w:asciiTheme="minorHAnsi" w:hAnsiTheme="minorHAnsi" w:cstheme="minorHAnsi"/>
                <w:b/>
                <w:bCs/>
                <w:color w:val="000000"/>
              </w:rPr>
              <w:t>:</w:t>
            </w:r>
            <w:r w:rsidRPr="00BB083C">
              <w:rPr>
                <w:rFonts w:asciiTheme="minorHAnsi" w:hAnsiTheme="minorHAnsi" w:cstheme="minorHAnsi"/>
                <w:color w:val="000000"/>
              </w:rPr>
              <w:t xml:space="preserve"> </w:t>
            </w:r>
            <w:r>
              <w:rPr>
                <w:rFonts w:asciiTheme="minorHAnsi" w:hAnsiTheme="minorHAnsi" w:cstheme="minorHAnsi"/>
                <w:color w:val="000000"/>
              </w:rPr>
              <w:t xml:space="preserve"> </w:t>
            </w:r>
            <w:r w:rsidRPr="00BB083C">
              <w:rPr>
                <w:rFonts w:asciiTheme="minorHAnsi" w:eastAsia="MS Gothic" w:hAnsiTheme="minorHAnsi"/>
                <w:color w:val="000000"/>
              </w:rPr>
              <w:t>Update and submit the revised Construction/Stormwater Pollution Prevention Plan</w:t>
            </w:r>
            <w:r>
              <w:rPr>
                <w:rFonts w:asciiTheme="minorHAnsi" w:eastAsia="MS Gothic" w:hAnsiTheme="minorHAnsi"/>
                <w:color w:val="000000"/>
              </w:rPr>
              <w:t xml:space="preserve"> as indicated below</w:t>
            </w:r>
            <w:r w:rsidRPr="00BB083C">
              <w:rPr>
                <w:rFonts w:asciiTheme="minorHAnsi" w:eastAsia="MS Gothic" w:hAnsiTheme="minorHAnsi"/>
                <w:color w:val="000000"/>
              </w:rPr>
              <w:t>.</w:t>
            </w:r>
            <w:r w:rsidRPr="00BB083C">
              <w:rPr>
                <w:rFonts w:asciiTheme="minorHAnsi" w:hAnsiTheme="minorHAnsi" w:cstheme="minorHAnsi"/>
                <w:color w:val="000000"/>
              </w:rPr>
              <w:t xml:space="preserve"> </w:t>
            </w:r>
            <w:r>
              <w:rPr>
                <w:rFonts w:asciiTheme="minorHAnsi" w:hAnsiTheme="minorHAnsi" w:cstheme="minorHAnsi"/>
                <w:color w:val="000000"/>
              </w:rPr>
              <w:br/>
              <w:t xml:space="preserve">         </w:t>
            </w:r>
          </w:p>
        </w:tc>
      </w:tr>
      <w:tr w:rsidR="00434AAF" w:rsidRPr="00091E61" w14:paraId="14192DCB" w14:textId="77777777" w:rsidTr="007B7849">
        <w:trPr>
          <w:trHeight w:val="206"/>
        </w:trPr>
        <w:tc>
          <w:tcPr>
            <w:tcW w:w="517" w:type="dxa"/>
            <w:tcBorders>
              <w:top w:val="single" w:sz="4" w:space="0" w:color="000000"/>
              <w:left w:val="single" w:sz="4" w:space="0" w:color="000000"/>
              <w:bottom w:val="single" w:sz="4" w:space="0" w:color="000000"/>
              <w:right w:val="single" w:sz="4" w:space="0" w:color="000000"/>
            </w:tcBorders>
            <w:vAlign w:val="center"/>
          </w:tcPr>
          <w:p w14:paraId="439891C1" w14:textId="77777777" w:rsidR="00434AAF" w:rsidRPr="00016F2B" w:rsidRDefault="00434AAF" w:rsidP="007B7849">
            <w:pPr>
              <w:tabs>
                <w:tab w:val="center" w:pos="4680"/>
              </w:tabs>
              <w:spacing w:before="40" w:after="40"/>
              <w:rPr>
                <w:rFonts w:asciiTheme="minorHAnsi" w:hAnsiTheme="minorHAnsi" w:cstheme="minorHAnsi"/>
                <w:bCs/>
                <w:sz w:val="22"/>
                <w:szCs w:val="22"/>
              </w:rPr>
            </w:pPr>
          </w:p>
        </w:tc>
        <w:tc>
          <w:tcPr>
            <w:tcW w:w="10890" w:type="dxa"/>
            <w:gridSpan w:val="2"/>
            <w:tcBorders>
              <w:top w:val="single" w:sz="4" w:space="0" w:color="000000"/>
              <w:left w:val="single" w:sz="4" w:space="0" w:color="000000"/>
              <w:bottom w:val="single" w:sz="4" w:space="0" w:color="000000"/>
              <w:right w:val="single" w:sz="4" w:space="0" w:color="000000"/>
            </w:tcBorders>
            <w:vAlign w:val="center"/>
          </w:tcPr>
          <w:p w14:paraId="4F1C84A3" w14:textId="77777777" w:rsidR="00434AAF" w:rsidRPr="00016F2B" w:rsidRDefault="00182158" w:rsidP="007B7849">
            <w:pPr>
              <w:tabs>
                <w:tab w:val="center" w:pos="4680"/>
              </w:tabs>
              <w:ind w:left="432" w:hanging="432"/>
              <w:rPr>
                <w:rFonts w:asciiTheme="minorHAnsi" w:hAnsiTheme="minorHAnsi" w:cstheme="minorHAnsi"/>
                <w:bCs/>
                <w:color w:val="000000"/>
              </w:rPr>
            </w:pPr>
            <w:sdt>
              <w:sdtPr>
                <w:rPr>
                  <w:rFonts w:asciiTheme="minorHAnsi" w:eastAsia="MS Gothic" w:hAnsiTheme="minorHAnsi"/>
                  <w:b/>
                  <w:color w:val="000000"/>
                  <w:sz w:val="24"/>
                  <w:szCs w:val="24"/>
                </w:rPr>
                <w:id w:val="1642839417"/>
                <w14:checkbox>
                  <w14:checked w14:val="0"/>
                  <w14:checkedState w14:val="2612" w14:font="MS Gothic"/>
                  <w14:uncheckedState w14:val="2610" w14:font="MS Gothic"/>
                </w14:checkbox>
              </w:sdtPr>
              <w:sdtEndPr/>
              <w:sdtContent>
                <w:r w:rsidR="00434AAF">
                  <w:rPr>
                    <w:rFonts w:ascii="MS Gothic" w:eastAsia="MS Gothic" w:hAnsi="MS Gothic" w:hint="eastAsia"/>
                    <w:b/>
                    <w:color w:val="000000"/>
                    <w:sz w:val="24"/>
                    <w:szCs w:val="24"/>
                  </w:rPr>
                  <w:t>☐</w:t>
                </w:r>
              </w:sdtContent>
            </w:sdt>
            <w:r w:rsidR="00434AAF" w:rsidRPr="00016F2B">
              <w:rPr>
                <w:rFonts w:asciiTheme="minorHAnsi" w:hAnsiTheme="minorHAnsi" w:cstheme="minorHAnsi"/>
                <w:bCs/>
                <w:color w:val="000000"/>
              </w:rPr>
              <w:t xml:space="preserve"> </w:t>
            </w:r>
            <w:r w:rsidR="00434AAF">
              <w:rPr>
                <w:rFonts w:asciiTheme="minorHAnsi" w:hAnsiTheme="minorHAnsi" w:cstheme="minorHAnsi"/>
                <w:bCs/>
                <w:color w:val="000000"/>
              </w:rPr>
              <w:t>Update and s</w:t>
            </w:r>
            <w:r w:rsidR="00434AAF" w:rsidRPr="00016F2B">
              <w:rPr>
                <w:rFonts w:asciiTheme="minorHAnsi" w:hAnsiTheme="minorHAnsi" w:cstheme="minorHAnsi"/>
                <w:bCs/>
                <w:color w:val="000000"/>
              </w:rPr>
              <w:t xml:space="preserve">ubmit a </w:t>
            </w:r>
            <w:r w:rsidR="00434AAF">
              <w:rPr>
                <w:rFonts w:asciiTheme="minorHAnsi" w:hAnsiTheme="minorHAnsi" w:cstheme="minorHAnsi"/>
                <w:bCs/>
                <w:color w:val="000000"/>
              </w:rPr>
              <w:t>c</w:t>
            </w:r>
            <w:r w:rsidR="00434AAF" w:rsidRPr="00016F2B">
              <w:rPr>
                <w:rFonts w:asciiTheme="minorHAnsi" w:hAnsiTheme="minorHAnsi" w:cstheme="minorHAnsi"/>
                <w:bCs/>
                <w:color w:val="000000"/>
              </w:rPr>
              <w:t xml:space="preserve">omplete </w:t>
            </w:r>
            <w:r w:rsidR="00434AAF">
              <w:rPr>
                <w:rFonts w:asciiTheme="minorHAnsi" w:hAnsiTheme="minorHAnsi" w:cstheme="minorHAnsi"/>
                <w:bCs/>
                <w:color w:val="000000"/>
              </w:rPr>
              <w:t>p</w:t>
            </w:r>
            <w:r w:rsidR="00434AAF" w:rsidRPr="00016F2B">
              <w:rPr>
                <w:rFonts w:asciiTheme="minorHAnsi" w:hAnsiTheme="minorHAnsi" w:cstheme="minorHAnsi"/>
                <w:bCs/>
                <w:color w:val="000000"/>
              </w:rPr>
              <w:t xml:space="preserve">lan </w:t>
            </w:r>
            <w:r w:rsidR="00434AAF">
              <w:rPr>
                <w:rFonts w:asciiTheme="minorHAnsi" w:hAnsiTheme="minorHAnsi" w:cstheme="minorHAnsi"/>
                <w:bCs/>
                <w:color w:val="000000"/>
              </w:rPr>
              <w:t>s</w:t>
            </w:r>
            <w:r w:rsidR="00434AAF" w:rsidRPr="00016F2B">
              <w:rPr>
                <w:rFonts w:asciiTheme="minorHAnsi" w:hAnsiTheme="minorHAnsi" w:cstheme="minorHAnsi"/>
                <w:bCs/>
                <w:color w:val="000000"/>
              </w:rPr>
              <w:t xml:space="preserve">et </w:t>
            </w:r>
            <w:r w:rsidR="00434AAF">
              <w:rPr>
                <w:rFonts w:asciiTheme="minorHAnsi" w:hAnsiTheme="minorHAnsi" w:cstheme="minorHAnsi"/>
                <w:bCs/>
                <w:color w:val="000000"/>
              </w:rPr>
              <w:t>that addresses plan deficiencies.</w:t>
            </w:r>
          </w:p>
        </w:tc>
      </w:tr>
      <w:tr w:rsidR="00434AAF" w:rsidRPr="00091E61" w14:paraId="7D94DEFB" w14:textId="77777777" w:rsidTr="007B7849">
        <w:trPr>
          <w:trHeight w:val="418"/>
        </w:trPr>
        <w:tc>
          <w:tcPr>
            <w:tcW w:w="517" w:type="dxa"/>
            <w:tcBorders>
              <w:top w:val="single" w:sz="4" w:space="0" w:color="000000"/>
              <w:left w:val="single" w:sz="4" w:space="0" w:color="000000"/>
              <w:bottom w:val="single" w:sz="4" w:space="0" w:color="000000"/>
              <w:right w:val="single" w:sz="4" w:space="0" w:color="000000"/>
            </w:tcBorders>
            <w:vAlign w:val="center"/>
          </w:tcPr>
          <w:p w14:paraId="24FE90A7" w14:textId="77777777" w:rsidR="00434AAF" w:rsidRPr="00016F2B" w:rsidRDefault="00434AAF" w:rsidP="007B7849">
            <w:pPr>
              <w:tabs>
                <w:tab w:val="center" w:pos="4680"/>
              </w:tabs>
              <w:spacing w:before="40" w:after="40"/>
              <w:rPr>
                <w:rFonts w:asciiTheme="minorHAnsi" w:hAnsiTheme="minorHAnsi" w:cstheme="minorHAnsi"/>
                <w:bCs/>
                <w:sz w:val="22"/>
                <w:szCs w:val="22"/>
              </w:rPr>
            </w:pPr>
          </w:p>
        </w:tc>
        <w:tc>
          <w:tcPr>
            <w:tcW w:w="10890" w:type="dxa"/>
            <w:gridSpan w:val="2"/>
            <w:tcBorders>
              <w:top w:val="single" w:sz="4" w:space="0" w:color="000000"/>
              <w:left w:val="single" w:sz="4" w:space="0" w:color="000000"/>
              <w:bottom w:val="single" w:sz="4" w:space="0" w:color="000000"/>
              <w:right w:val="single" w:sz="4" w:space="0" w:color="000000"/>
            </w:tcBorders>
            <w:vAlign w:val="center"/>
          </w:tcPr>
          <w:p w14:paraId="55000A38" w14:textId="77777777" w:rsidR="00434AAF" w:rsidRPr="00016F2B" w:rsidRDefault="00182158" w:rsidP="007B7849">
            <w:pPr>
              <w:tabs>
                <w:tab w:val="center" w:pos="4680"/>
              </w:tabs>
              <w:ind w:left="432" w:hanging="432"/>
              <w:rPr>
                <w:rFonts w:asciiTheme="minorHAnsi" w:hAnsiTheme="minorHAnsi" w:cstheme="minorHAnsi"/>
                <w:bCs/>
                <w:color w:val="000000"/>
                <w:sz w:val="22"/>
                <w:szCs w:val="22"/>
              </w:rPr>
            </w:pPr>
            <w:sdt>
              <w:sdtPr>
                <w:rPr>
                  <w:rFonts w:asciiTheme="minorHAnsi" w:eastAsia="MS Gothic" w:hAnsiTheme="minorHAnsi"/>
                  <w:b/>
                  <w:color w:val="000000"/>
                  <w:sz w:val="24"/>
                  <w:szCs w:val="24"/>
                </w:rPr>
                <w:id w:val="-1873134580"/>
                <w14:checkbox>
                  <w14:checked w14:val="0"/>
                  <w14:checkedState w14:val="2612" w14:font="MS Gothic"/>
                  <w14:uncheckedState w14:val="2610" w14:font="MS Gothic"/>
                </w14:checkbox>
              </w:sdtPr>
              <w:sdtEndPr/>
              <w:sdtContent>
                <w:r w:rsidR="00434AAF">
                  <w:rPr>
                    <w:rFonts w:ascii="MS Gothic" w:eastAsia="MS Gothic" w:hAnsi="MS Gothic" w:hint="eastAsia"/>
                    <w:b/>
                    <w:color w:val="000000"/>
                    <w:sz w:val="24"/>
                    <w:szCs w:val="24"/>
                  </w:rPr>
                  <w:t>☐</w:t>
                </w:r>
              </w:sdtContent>
            </w:sdt>
            <w:r w:rsidR="00434AAF" w:rsidRPr="00016F2B">
              <w:rPr>
                <w:rFonts w:asciiTheme="minorHAnsi" w:eastAsia="MS Gothic" w:hAnsiTheme="minorHAnsi"/>
                <w:bCs/>
                <w:color w:val="000000"/>
                <w:sz w:val="24"/>
                <w:szCs w:val="24"/>
              </w:rPr>
              <w:t xml:space="preserve"> </w:t>
            </w:r>
            <w:r w:rsidR="00434AAF" w:rsidRPr="001209A9">
              <w:rPr>
                <w:rFonts w:asciiTheme="minorHAnsi" w:hAnsiTheme="minorHAnsi" w:cstheme="minorHAnsi"/>
                <w:bCs/>
                <w:color w:val="000000"/>
              </w:rPr>
              <w:t xml:space="preserve">Update and </w:t>
            </w:r>
            <w:r w:rsidR="00434AAF">
              <w:rPr>
                <w:rFonts w:asciiTheme="minorHAnsi" w:hAnsiTheme="minorHAnsi" w:cstheme="minorHAnsi"/>
                <w:bCs/>
                <w:color w:val="000000"/>
              </w:rPr>
              <w:t>s</w:t>
            </w:r>
            <w:r w:rsidR="00434AAF" w:rsidRPr="001209A9">
              <w:rPr>
                <w:rFonts w:asciiTheme="minorHAnsi" w:hAnsiTheme="minorHAnsi" w:cstheme="minorHAnsi"/>
                <w:bCs/>
                <w:color w:val="000000"/>
              </w:rPr>
              <w:t>ubmit</w:t>
            </w:r>
            <w:r w:rsidR="00434AAF" w:rsidRPr="001209A9">
              <w:rPr>
                <w:rFonts w:asciiTheme="minorHAnsi" w:eastAsia="MS Gothic" w:hAnsiTheme="minorHAnsi" w:cstheme="minorHAnsi"/>
                <w:color w:val="000000"/>
              </w:rPr>
              <w:t xml:space="preserve"> a document (narrative and/or plan sheets) that address plan deficiencies.</w:t>
            </w:r>
          </w:p>
        </w:tc>
      </w:tr>
      <w:tr w:rsidR="00434AAF" w:rsidRPr="00091E61" w14:paraId="5F381103" w14:textId="77777777" w:rsidTr="007B7849">
        <w:trPr>
          <w:trHeight w:val="418"/>
        </w:trPr>
        <w:tc>
          <w:tcPr>
            <w:tcW w:w="517" w:type="dxa"/>
            <w:tcBorders>
              <w:top w:val="single" w:sz="4" w:space="0" w:color="000000"/>
              <w:left w:val="single" w:sz="4" w:space="0" w:color="000000"/>
              <w:bottom w:val="single" w:sz="4" w:space="0" w:color="000000"/>
              <w:right w:val="single" w:sz="4" w:space="0" w:color="000000"/>
            </w:tcBorders>
            <w:vAlign w:val="center"/>
          </w:tcPr>
          <w:p w14:paraId="533B3ED0" w14:textId="77777777" w:rsidR="00434AAF" w:rsidRPr="003D3397" w:rsidRDefault="00434AAF" w:rsidP="007B7849">
            <w:pPr>
              <w:tabs>
                <w:tab w:val="center" w:pos="4680"/>
              </w:tabs>
              <w:spacing w:before="40" w:after="40"/>
              <w:rPr>
                <w:rFonts w:asciiTheme="minorHAnsi" w:hAnsiTheme="minorHAnsi" w:cstheme="minorHAnsi"/>
                <w:b/>
                <w:sz w:val="22"/>
                <w:szCs w:val="22"/>
              </w:rPr>
            </w:pPr>
            <w:r>
              <w:br w:type="page"/>
            </w:r>
          </w:p>
        </w:tc>
        <w:tc>
          <w:tcPr>
            <w:tcW w:w="10890" w:type="dxa"/>
            <w:gridSpan w:val="2"/>
            <w:tcBorders>
              <w:top w:val="single" w:sz="4" w:space="0" w:color="000000"/>
              <w:left w:val="single" w:sz="4" w:space="0" w:color="000000"/>
              <w:bottom w:val="single" w:sz="4" w:space="0" w:color="000000"/>
              <w:right w:val="single" w:sz="4" w:space="0" w:color="000000"/>
            </w:tcBorders>
            <w:vAlign w:val="center"/>
          </w:tcPr>
          <w:p w14:paraId="22E5A6AD" w14:textId="77777777" w:rsidR="00434AAF" w:rsidRPr="00B949FB" w:rsidRDefault="00182158" w:rsidP="007B7849">
            <w:pPr>
              <w:tabs>
                <w:tab w:val="center" w:pos="4680"/>
              </w:tabs>
              <w:ind w:left="432" w:hanging="432"/>
              <w:rPr>
                <w:rFonts w:asciiTheme="minorHAnsi" w:eastAsia="MS Gothic" w:hAnsiTheme="minorHAnsi"/>
                <w:b/>
                <w:color w:val="000000"/>
                <w:sz w:val="24"/>
                <w:szCs w:val="24"/>
              </w:rPr>
            </w:pPr>
            <w:sdt>
              <w:sdtPr>
                <w:rPr>
                  <w:rFonts w:asciiTheme="minorHAnsi" w:eastAsia="MS Gothic" w:hAnsiTheme="minorHAnsi"/>
                  <w:b/>
                  <w:color w:val="000000"/>
                  <w:sz w:val="24"/>
                  <w:szCs w:val="24"/>
                </w:rPr>
                <w:id w:val="609934064"/>
                <w14:checkbox>
                  <w14:checked w14:val="0"/>
                  <w14:checkedState w14:val="2612" w14:font="MS Gothic"/>
                  <w14:uncheckedState w14:val="2610" w14:font="MS Gothic"/>
                </w14:checkbox>
              </w:sdtPr>
              <w:sdtEndPr/>
              <w:sdtContent>
                <w:r w:rsidR="00434AAF">
                  <w:rPr>
                    <w:rFonts w:ascii="MS Gothic" w:eastAsia="MS Gothic" w:hAnsi="MS Gothic" w:hint="eastAsia"/>
                    <w:b/>
                    <w:color w:val="000000"/>
                    <w:sz w:val="24"/>
                    <w:szCs w:val="24"/>
                  </w:rPr>
                  <w:t>☐</w:t>
                </w:r>
              </w:sdtContent>
            </w:sdt>
            <w:r w:rsidR="00434AAF" w:rsidRPr="00016F2B">
              <w:rPr>
                <w:rFonts w:asciiTheme="minorHAnsi" w:eastAsia="MS Gothic" w:hAnsiTheme="minorHAnsi"/>
                <w:bCs/>
                <w:color w:val="000000"/>
                <w:sz w:val="24"/>
                <w:szCs w:val="24"/>
              </w:rPr>
              <w:t xml:space="preserve"> </w:t>
            </w:r>
            <w:r w:rsidR="00434AAF">
              <w:rPr>
                <w:rFonts w:asciiTheme="minorHAnsi" w:eastAsia="MS Gothic" w:hAnsiTheme="minorHAnsi"/>
                <w:bCs/>
                <w:color w:val="000000"/>
              </w:rPr>
              <w:t xml:space="preserve">Update and submit a complete plan set that addresses plan deficiencies.  </w:t>
            </w:r>
            <w:r w:rsidR="00434AAF" w:rsidRPr="009D31BD">
              <w:rPr>
                <w:rFonts w:asciiTheme="minorHAnsi" w:eastAsia="MS Gothic" w:hAnsiTheme="minorHAnsi"/>
                <w:bCs/>
                <w:color w:val="000000"/>
              </w:rPr>
              <w:t xml:space="preserve">A comprehensive </w:t>
            </w:r>
            <w:r w:rsidR="00434AAF">
              <w:rPr>
                <w:rFonts w:asciiTheme="minorHAnsi" w:eastAsia="MS Gothic" w:hAnsiTheme="minorHAnsi"/>
                <w:bCs/>
                <w:color w:val="000000"/>
              </w:rPr>
              <w:t xml:space="preserve">plan </w:t>
            </w:r>
            <w:r w:rsidR="00434AAF" w:rsidRPr="009D31BD">
              <w:rPr>
                <w:rFonts w:asciiTheme="minorHAnsi" w:eastAsia="MS Gothic" w:hAnsiTheme="minorHAnsi"/>
                <w:bCs/>
                <w:color w:val="000000"/>
              </w:rPr>
              <w:t>review will not be completed.</w:t>
            </w:r>
            <w:r w:rsidR="00434AAF" w:rsidRPr="002A0545">
              <w:rPr>
                <w:rFonts w:asciiTheme="minorHAnsi" w:eastAsia="MS Gothic" w:hAnsiTheme="minorHAnsi"/>
                <w:bCs/>
                <w:color w:val="000000"/>
                <w:highlight w:val="yellow"/>
              </w:rPr>
              <w:t xml:space="preserve"> </w:t>
            </w:r>
          </w:p>
        </w:tc>
      </w:tr>
    </w:tbl>
    <w:p w14:paraId="04F19BF3" w14:textId="77777777" w:rsidR="00434AAF" w:rsidRDefault="00434AAF" w:rsidP="00434AAF"/>
    <w:tbl>
      <w:tblPr>
        <w:tblW w:w="11317" w:type="dxa"/>
        <w:tblInd w:w="108" w:type="dxa"/>
        <w:tblLayout w:type="fixed"/>
        <w:tblLook w:val="0000" w:firstRow="0" w:lastRow="0" w:firstColumn="0" w:lastColumn="0" w:noHBand="0" w:noVBand="0"/>
      </w:tblPr>
      <w:tblGrid>
        <w:gridCol w:w="432"/>
        <w:gridCol w:w="432"/>
        <w:gridCol w:w="432"/>
        <w:gridCol w:w="481"/>
        <w:gridCol w:w="9540"/>
      </w:tblGrid>
      <w:tr w:rsidR="00434AAF" w:rsidRPr="00687E1E" w14:paraId="2DE3C91A" w14:textId="77777777" w:rsidTr="007B7849">
        <w:trPr>
          <w:cantSplit/>
          <w:trHeight w:val="350"/>
        </w:trPr>
        <w:tc>
          <w:tcPr>
            <w:tcW w:w="11317"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43F8766B" w14:textId="77777777" w:rsidR="00434AAF" w:rsidRPr="00C66C49" w:rsidRDefault="00434AAF" w:rsidP="007B7849">
            <w:pPr>
              <w:tabs>
                <w:tab w:val="center" w:pos="4680"/>
              </w:tabs>
              <w:spacing w:before="40" w:after="40"/>
              <w:rPr>
                <w:rFonts w:asciiTheme="minorHAnsi" w:hAnsiTheme="minorHAnsi" w:cstheme="minorHAnsi"/>
                <w:b/>
                <w:sz w:val="24"/>
                <w:szCs w:val="24"/>
              </w:rPr>
            </w:pPr>
            <w:r>
              <w:rPr>
                <w:rFonts w:asciiTheme="minorHAnsi" w:hAnsiTheme="minorHAnsi" w:cstheme="minorHAnsi"/>
                <w:b/>
                <w:sz w:val="24"/>
                <w:szCs w:val="24"/>
              </w:rPr>
              <w:t>Plan Review Information</w:t>
            </w:r>
          </w:p>
        </w:tc>
      </w:tr>
      <w:tr w:rsidR="00434AAF" w:rsidRPr="00687E1E" w14:paraId="792C4B17" w14:textId="77777777" w:rsidTr="007B7849">
        <w:trPr>
          <w:cantSplit/>
          <w:trHeight w:val="350"/>
        </w:trPr>
        <w:tc>
          <w:tcPr>
            <w:tcW w:w="11317" w:type="dxa"/>
            <w:gridSpan w:val="5"/>
            <w:tcBorders>
              <w:top w:val="single" w:sz="4" w:space="0" w:color="000000"/>
              <w:left w:val="single" w:sz="4" w:space="0" w:color="000000"/>
              <w:bottom w:val="single" w:sz="4" w:space="0" w:color="000000"/>
              <w:right w:val="single" w:sz="4" w:space="0" w:color="000000"/>
            </w:tcBorders>
            <w:vAlign w:val="center"/>
          </w:tcPr>
          <w:p w14:paraId="16A6C94F" w14:textId="77777777" w:rsidR="00434AAF" w:rsidRDefault="00434AAF" w:rsidP="008E6CA4">
            <w:pPr>
              <w:pStyle w:val="ListParagraph"/>
              <w:numPr>
                <w:ilvl w:val="0"/>
                <w:numId w:val="128"/>
              </w:numPr>
              <w:tabs>
                <w:tab w:val="center" w:pos="4680"/>
              </w:tabs>
              <w:spacing w:before="40" w:after="40"/>
              <w:ind w:left="225" w:hanging="180"/>
              <w:jc w:val="left"/>
              <w:rPr>
                <w:rFonts w:asciiTheme="minorHAnsi" w:hAnsiTheme="minorHAnsi" w:cs="Arial"/>
                <w:i/>
                <w:iCs/>
              </w:rPr>
            </w:pPr>
            <w:r w:rsidRPr="00413AD2">
              <w:rPr>
                <w:rFonts w:asciiTheme="minorHAnsi" w:hAnsiTheme="minorHAnsi" w:cs="Arial"/>
                <w:i/>
                <w:iCs/>
              </w:rPr>
              <w:t xml:space="preserve">The technical review and comment </w:t>
            </w:r>
            <w:r>
              <w:rPr>
                <w:rFonts w:asciiTheme="minorHAnsi" w:hAnsiTheme="minorHAnsi" w:cs="Arial"/>
                <w:i/>
                <w:iCs/>
              </w:rPr>
              <w:t>is</w:t>
            </w:r>
            <w:r w:rsidRPr="00413AD2">
              <w:rPr>
                <w:rFonts w:asciiTheme="minorHAnsi" w:hAnsiTheme="minorHAnsi" w:cs="Arial"/>
                <w:i/>
                <w:iCs/>
              </w:rPr>
              <w:t xml:space="preserve"> intended to evaluate the completeness of the Construction/Stormwater Pollution Prevention Plan for the project.  The Plan submitted was not reviewed for the adequacy of engineering design.  All measures included in the plan, as well as those recommended in the comments should be evaluated as to their feasibility by a qualified individual with structural measures designed by a qualified engineer. The Plan has not been reviewed for other local, state, or federal permits that may be required to proceed with this project. </w:t>
            </w:r>
          </w:p>
          <w:p w14:paraId="17858D88" w14:textId="77777777" w:rsidR="00434AAF" w:rsidRDefault="00434AAF" w:rsidP="008E6CA4">
            <w:pPr>
              <w:pStyle w:val="ListParagraph"/>
              <w:numPr>
                <w:ilvl w:val="0"/>
                <w:numId w:val="128"/>
              </w:numPr>
              <w:tabs>
                <w:tab w:val="center" w:pos="4680"/>
              </w:tabs>
              <w:spacing w:before="40" w:after="40"/>
              <w:ind w:left="225" w:hanging="180"/>
              <w:jc w:val="left"/>
              <w:rPr>
                <w:rFonts w:asciiTheme="minorHAnsi" w:hAnsiTheme="minorHAnsi" w:cs="Arial"/>
                <w:i/>
                <w:iCs/>
              </w:rPr>
            </w:pPr>
            <w:r w:rsidRPr="00413AD2">
              <w:rPr>
                <w:rFonts w:asciiTheme="minorHAnsi" w:hAnsiTheme="minorHAnsi" w:cs="Arial"/>
                <w:i/>
                <w:iCs/>
              </w:rPr>
              <w:t>Additional information, including design calculations may be requested to further evaluate the plan.</w:t>
            </w:r>
          </w:p>
          <w:p w14:paraId="799345DD" w14:textId="77777777" w:rsidR="00434AAF" w:rsidRPr="00655950" w:rsidRDefault="00434AAF" w:rsidP="008E6CA4">
            <w:pPr>
              <w:pStyle w:val="ListParagraph"/>
              <w:numPr>
                <w:ilvl w:val="0"/>
                <w:numId w:val="128"/>
              </w:numPr>
              <w:tabs>
                <w:tab w:val="center" w:pos="4680"/>
              </w:tabs>
              <w:spacing w:before="40" w:after="40"/>
              <w:ind w:left="225" w:hanging="180"/>
              <w:jc w:val="left"/>
              <w:rPr>
                <w:rFonts w:asciiTheme="minorHAnsi" w:hAnsiTheme="minorHAnsi" w:cstheme="minorHAnsi"/>
                <w:b/>
                <w:szCs w:val="24"/>
              </w:rPr>
            </w:pPr>
            <w:r w:rsidRPr="00413AD2">
              <w:rPr>
                <w:rFonts w:asciiTheme="minorHAnsi" w:hAnsiTheme="minorHAnsi" w:cs="Arial"/>
                <w:i/>
                <w:iCs/>
              </w:rPr>
              <w:t>All proposed stormwater pollution prevention measures and those referenced in this review must meet the design criteria and standards set forth in the "Indiana Stormwater Quality Manual" from the Indiana Department of Environmental Management or similar Guidance Documents.</w:t>
            </w:r>
          </w:p>
          <w:p w14:paraId="21EC169D" w14:textId="77777777" w:rsidR="00434AAF" w:rsidRPr="00413AD2" w:rsidRDefault="00434AAF" w:rsidP="008E6CA4">
            <w:pPr>
              <w:pStyle w:val="ListParagraph"/>
              <w:numPr>
                <w:ilvl w:val="0"/>
                <w:numId w:val="128"/>
              </w:numPr>
              <w:tabs>
                <w:tab w:val="center" w:pos="4680"/>
              </w:tabs>
              <w:spacing w:before="40" w:after="40"/>
              <w:ind w:left="225" w:hanging="180"/>
              <w:jc w:val="left"/>
              <w:rPr>
                <w:rFonts w:asciiTheme="minorHAnsi" w:hAnsiTheme="minorHAnsi" w:cstheme="minorHAnsi"/>
                <w:b/>
                <w:szCs w:val="24"/>
              </w:rPr>
            </w:pPr>
            <w:r w:rsidRPr="00413AD2">
              <w:rPr>
                <w:rFonts w:asciiTheme="minorHAnsi" w:hAnsiTheme="minorHAnsi" w:cstheme="minorHAnsi"/>
                <w:bCs/>
                <w:i/>
                <w:iCs/>
              </w:rPr>
              <w:t>Construction activities and unforeseen weather conditions may affect the performance of the erosion and sediment control system</w:t>
            </w:r>
            <w:r>
              <w:rPr>
                <w:rFonts w:asciiTheme="minorHAnsi" w:hAnsiTheme="minorHAnsi" w:cstheme="minorHAnsi"/>
                <w:bCs/>
                <w:i/>
                <w:iCs/>
              </w:rPr>
              <w:t xml:space="preserve">, </w:t>
            </w:r>
            <w:r w:rsidRPr="00413AD2">
              <w:rPr>
                <w:rFonts w:asciiTheme="minorHAnsi" w:hAnsiTheme="minorHAnsi" w:cstheme="minorHAnsi"/>
                <w:bCs/>
                <w:i/>
                <w:iCs/>
              </w:rPr>
              <w:t>individual measures</w:t>
            </w:r>
            <w:r>
              <w:rPr>
                <w:rFonts w:asciiTheme="minorHAnsi" w:hAnsiTheme="minorHAnsi" w:cstheme="minorHAnsi"/>
                <w:bCs/>
                <w:i/>
                <w:iCs/>
              </w:rPr>
              <w:t>,</w:t>
            </w:r>
            <w:r w:rsidRPr="00413AD2">
              <w:rPr>
                <w:rFonts w:asciiTheme="minorHAnsi" w:hAnsiTheme="minorHAnsi" w:cstheme="minorHAnsi"/>
                <w:bCs/>
                <w:i/>
                <w:iCs/>
              </w:rPr>
              <w:t xml:space="preserve"> or the effectiveness of the plan.  The plan must be a flexible document, with provisions to modify or substitute measures as necessary</w:t>
            </w:r>
            <w:r>
              <w:rPr>
                <w:rFonts w:asciiTheme="minorHAnsi" w:hAnsiTheme="minorHAnsi" w:cstheme="minorHAnsi"/>
                <w:bCs/>
                <w:i/>
                <w:iCs/>
              </w:rPr>
              <w:t xml:space="preserve"> to ensure compliance</w:t>
            </w:r>
            <w:r w:rsidRPr="00413AD2">
              <w:rPr>
                <w:rFonts w:asciiTheme="minorHAnsi" w:hAnsiTheme="minorHAnsi" w:cstheme="minorHAnsi"/>
                <w:bCs/>
                <w:i/>
                <w:iCs/>
              </w:rPr>
              <w:t>.</w:t>
            </w:r>
          </w:p>
        </w:tc>
      </w:tr>
      <w:tr w:rsidR="00434AAF" w:rsidRPr="00687E1E" w14:paraId="2C3937C4" w14:textId="77777777" w:rsidTr="007B7849">
        <w:trPr>
          <w:cantSplit/>
          <w:trHeight w:val="350"/>
        </w:trPr>
        <w:tc>
          <w:tcPr>
            <w:tcW w:w="11317"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3349AB31" w14:textId="77777777" w:rsidR="00434AAF" w:rsidRPr="00515E11" w:rsidRDefault="00434AAF" w:rsidP="007B7849">
            <w:pPr>
              <w:tabs>
                <w:tab w:val="center" w:pos="4680"/>
              </w:tabs>
              <w:spacing w:before="40" w:after="40"/>
              <w:rPr>
                <w:rFonts w:asciiTheme="minorHAnsi" w:hAnsiTheme="minorHAnsi" w:cstheme="minorHAnsi"/>
                <w:b/>
                <w:sz w:val="24"/>
                <w:szCs w:val="24"/>
              </w:rPr>
            </w:pPr>
            <w:r w:rsidRPr="00C66C49">
              <w:rPr>
                <w:rFonts w:asciiTheme="minorHAnsi" w:hAnsiTheme="minorHAnsi" w:cstheme="minorHAnsi"/>
                <w:b/>
                <w:sz w:val="24"/>
                <w:szCs w:val="24"/>
              </w:rPr>
              <w:t xml:space="preserve">Section </w:t>
            </w:r>
            <w:r>
              <w:rPr>
                <w:rFonts w:asciiTheme="minorHAnsi" w:hAnsiTheme="minorHAnsi" w:cstheme="minorHAnsi"/>
                <w:b/>
                <w:sz w:val="24"/>
                <w:szCs w:val="24"/>
              </w:rPr>
              <w:t>A</w:t>
            </w:r>
            <w:r w:rsidRPr="00C66C49">
              <w:rPr>
                <w:rFonts w:asciiTheme="minorHAnsi" w:hAnsiTheme="minorHAnsi" w:cstheme="minorHAnsi"/>
                <w:b/>
                <w:sz w:val="24"/>
                <w:szCs w:val="24"/>
              </w:rPr>
              <w:t xml:space="preserve">:  </w:t>
            </w:r>
            <w:r>
              <w:rPr>
                <w:rFonts w:asciiTheme="minorHAnsi" w:hAnsiTheme="minorHAnsi" w:cstheme="minorHAnsi"/>
                <w:b/>
                <w:sz w:val="24"/>
                <w:szCs w:val="24"/>
              </w:rPr>
              <w:t>Construction Plan Elements</w:t>
            </w:r>
          </w:p>
        </w:tc>
      </w:tr>
      <w:tr w:rsidR="00434AAF" w:rsidRPr="00687E1E" w14:paraId="053BF523" w14:textId="77777777" w:rsidTr="007B7849">
        <w:trPr>
          <w:cantSplit/>
          <w:trHeight w:val="1151"/>
        </w:trPr>
        <w:tc>
          <w:tcPr>
            <w:tcW w:w="432" w:type="dxa"/>
            <w:tcBorders>
              <w:top w:val="single" w:sz="4" w:space="0" w:color="000000"/>
              <w:left w:val="single" w:sz="4" w:space="0" w:color="000000"/>
              <w:bottom w:val="single" w:sz="4" w:space="0" w:color="000000"/>
              <w:right w:val="single" w:sz="4" w:space="0" w:color="000000"/>
            </w:tcBorders>
            <w:textDirection w:val="btLr"/>
            <w:vAlign w:val="center"/>
          </w:tcPr>
          <w:p w14:paraId="2A1D2030" w14:textId="77777777" w:rsidR="00434AAF" w:rsidRPr="00E11121" w:rsidRDefault="00434AAF" w:rsidP="007B7849">
            <w:pPr>
              <w:tabs>
                <w:tab w:val="center" w:pos="4680"/>
              </w:tabs>
              <w:ind w:left="43" w:right="113"/>
              <w:jc w:val="center"/>
              <w:rPr>
                <w:rFonts w:asciiTheme="minorHAnsi" w:hAnsiTheme="minorHAnsi" w:cs="Arial"/>
                <w:b/>
                <w:bCs/>
                <w:sz w:val="24"/>
                <w:szCs w:val="24"/>
              </w:rPr>
            </w:pPr>
            <w:r w:rsidRPr="00E11121">
              <w:rPr>
                <w:rFonts w:asciiTheme="minorHAnsi" w:hAnsiTheme="minorHAnsi" w:cs="Arial"/>
                <w:b/>
                <w:bCs/>
                <w:sz w:val="24"/>
                <w:szCs w:val="24"/>
              </w:rPr>
              <w:t>Adequate</w:t>
            </w:r>
          </w:p>
        </w:tc>
        <w:tc>
          <w:tcPr>
            <w:tcW w:w="432" w:type="dxa"/>
            <w:tcBorders>
              <w:top w:val="single" w:sz="4" w:space="0" w:color="000000"/>
              <w:left w:val="single" w:sz="4" w:space="0" w:color="000000"/>
              <w:bottom w:val="single" w:sz="4" w:space="0" w:color="000000"/>
              <w:right w:val="single" w:sz="4" w:space="0" w:color="000000"/>
            </w:tcBorders>
            <w:textDirection w:val="btLr"/>
            <w:vAlign w:val="center"/>
          </w:tcPr>
          <w:p w14:paraId="3A689DF1" w14:textId="77777777" w:rsidR="00434AAF" w:rsidRPr="00E11121" w:rsidRDefault="00434AAF" w:rsidP="007B7849">
            <w:pPr>
              <w:tabs>
                <w:tab w:val="center" w:pos="4680"/>
              </w:tabs>
              <w:ind w:left="43" w:right="113"/>
              <w:jc w:val="center"/>
              <w:rPr>
                <w:rFonts w:asciiTheme="minorHAnsi" w:hAnsiTheme="minorHAnsi" w:cs="Arial"/>
                <w:b/>
                <w:bCs/>
                <w:sz w:val="24"/>
                <w:szCs w:val="24"/>
              </w:rPr>
            </w:pPr>
            <w:r w:rsidRPr="00E11121">
              <w:rPr>
                <w:rFonts w:asciiTheme="minorHAnsi" w:hAnsiTheme="minorHAnsi" w:cs="Arial"/>
                <w:b/>
                <w:bCs/>
                <w:sz w:val="24"/>
                <w:szCs w:val="24"/>
              </w:rPr>
              <w:t>Deficient</w:t>
            </w:r>
          </w:p>
        </w:tc>
        <w:tc>
          <w:tcPr>
            <w:tcW w:w="432" w:type="dxa"/>
            <w:tcBorders>
              <w:top w:val="single" w:sz="4" w:space="0" w:color="000000"/>
              <w:left w:val="single" w:sz="4" w:space="0" w:color="000000"/>
              <w:bottom w:val="single" w:sz="4" w:space="0" w:color="000000"/>
              <w:right w:val="single" w:sz="4" w:space="0" w:color="000000"/>
            </w:tcBorders>
            <w:textDirection w:val="btLr"/>
            <w:vAlign w:val="center"/>
          </w:tcPr>
          <w:p w14:paraId="5A7FEB7C" w14:textId="77777777" w:rsidR="00434AAF" w:rsidRPr="00E11121" w:rsidRDefault="00434AAF" w:rsidP="007B7849">
            <w:pPr>
              <w:tabs>
                <w:tab w:val="center" w:pos="4680"/>
              </w:tabs>
              <w:ind w:left="43" w:right="113"/>
              <w:jc w:val="center"/>
              <w:rPr>
                <w:rFonts w:asciiTheme="minorHAnsi" w:hAnsiTheme="minorHAnsi" w:cs="Arial"/>
                <w:b/>
                <w:bCs/>
                <w:sz w:val="24"/>
                <w:szCs w:val="24"/>
              </w:rPr>
            </w:pPr>
            <w:r>
              <w:rPr>
                <w:rFonts w:asciiTheme="minorHAnsi" w:hAnsiTheme="minorHAnsi" w:cs="Arial"/>
                <w:b/>
                <w:bCs/>
                <w:sz w:val="24"/>
                <w:szCs w:val="24"/>
              </w:rPr>
              <w:t>NA</w:t>
            </w:r>
          </w:p>
        </w:tc>
        <w:tc>
          <w:tcPr>
            <w:tcW w:w="481" w:type="dxa"/>
            <w:tcBorders>
              <w:top w:val="single" w:sz="4" w:space="0" w:color="000000"/>
              <w:left w:val="single" w:sz="4" w:space="0" w:color="000000"/>
              <w:bottom w:val="single" w:sz="4" w:space="0" w:color="000000"/>
              <w:right w:val="single" w:sz="4" w:space="0" w:color="000000"/>
            </w:tcBorders>
            <w:vAlign w:val="bottom"/>
          </w:tcPr>
          <w:p w14:paraId="7879D214" w14:textId="77777777" w:rsidR="00434AAF" w:rsidRPr="00FB6A27" w:rsidRDefault="00434AAF" w:rsidP="007B7849">
            <w:pPr>
              <w:tabs>
                <w:tab w:val="center" w:pos="4680"/>
              </w:tabs>
              <w:jc w:val="center"/>
              <w:rPr>
                <w:rFonts w:asciiTheme="minorHAnsi" w:hAnsiTheme="minorHAnsi" w:cs="Arial"/>
                <w:b/>
                <w:bCs/>
                <w:sz w:val="40"/>
                <w:szCs w:val="40"/>
              </w:rPr>
            </w:pPr>
            <w:r w:rsidRPr="00FB6A27">
              <w:rPr>
                <w:rFonts w:asciiTheme="minorHAnsi" w:hAnsiTheme="minorHAnsi" w:cs="Arial"/>
                <w:b/>
                <w:bCs/>
                <w:sz w:val="40"/>
                <w:szCs w:val="40"/>
              </w:rPr>
              <w:t>A</w:t>
            </w:r>
          </w:p>
        </w:tc>
        <w:tc>
          <w:tcPr>
            <w:tcW w:w="9540" w:type="dxa"/>
            <w:tcBorders>
              <w:top w:val="single" w:sz="4" w:space="0" w:color="000000"/>
              <w:left w:val="single" w:sz="4" w:space="0" w:color="000000"/>
              <w:bottom w:val="single" w:sz="4" w:space="0" w:color="000000"/>
              <w:right w:val="single" w:sz="4" w:space="0" w:color="000000"/>
            </w:tcBorders>
            <w:vAlign w:val="center"/>
          </w:tcPr>
          <w:p w14:paraId="747D47E4" w14:textId="77777777" w:rsidR="00434AAF" w:rsidRPr="00515E11" w:rsidRDefault="00434AAF" w:rsidP="007B7849">
            <w:pPr>
              <w:tabs>
                <w:tab w:val="center" w:pos="4680"/>
              </w:tabs>
              <w:spacing w:before="40" w:after="40"/>
              <w:rPr>
                <w:rFonts w:asciiTheme="minorHAnsi" w:hAnsiTheme="minorHAnsi" w:cs="Arial"/>
                <w:i/>
                <w:iCs/>
              </w:rPr>
            </w:pPr>
            <w:r>
              <w:rPr>
                <w:rFonts w:asciiTheme="minorHAnsi" w:hAnsiTheme="minorHAnsi" w:cs="Arial"/>
                <w:i/>
                <w:iCs/>
              </w:rPr>
              <w:t xml:space="preserve">The construction plan elements include general information associated with the project site that are critical for the evaluation of the stormwater pollution prevention plan component. This information includes, but is not limited to an index, resource information, reference maps, grading information, project layout and design, and drainage plan  </w:t>
            </w:r>
          </w:p>
        </w:tc>
      </w:tr>
      <w:tr w:rsidR="00434AAF" w:rsidRPr="00687E1E" w14:paraId="1C29D015"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6837E434" w14:textId="77777777" w:rsidR="00434AAF" w:rsidRPr="002B036A"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221674322"/>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433A8A57" w14:textId="77777777" w:rsidR="00434AAF" w:rsidRPr="002B036A"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55196059"/>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37D9F137" w14:textId="77777777" w:rsidR="00434AAF" w:rsidRPr="002B036A" w:rsidRDefault="00182158" w:rsidP="007B7849">
            <w:pPr>
              <w:tabs>
                <w:tab w:val="center" w:pos="4680"/>
              </w:tabs>
              <w:ind w:right="144"/>
              <w:rPr>
                <w:rFonts w:asciiTheme="minorHAnsi" w:hAnsiTheme="minorHAnsi" w:cstheme="minorHAnsi"/>
                <w:sz w:val="28"/>
                <w:szCs w:val="28"/>
              </w:rPr>
            </w:pPr>
            <w:sdt>
              <w:sdtPr>
                <w:rPr>
                  <w:rFonts w:asciiTheme="minorHAnsi" w:eastAsia="MS Gothic" w:hAnsiTheme="minorHAnsi" w:cstheme="minorHAnsi"/>
                  <w:b/>
                  <w:bCs/>
                  <w:color w:val="000000"/>
                  <w:sz w:val="28"/>
                  <w:szCs w:val="28"/>
                </w:rPr>
                <w:id w:val="-239341643"/>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3F079B01" w14:textId="77777777" w:rsidR="00434AAF" w:rsidRPr="004F6A91" w:rsidRDefault="00434AAF" w:rsidP="007B7849">
            <w:pPr>
              <w:tabs>
                <w:tab w:val="center" w:pos="4680"/>
              </w:tabs>
              <w:jc w:val="center"/>
              <w:rPr>
                <w:rFonts w:asciiTheme="minorHAnsi" w:hAnsiTheme="minorHAnsi" w:cs="Arial"/>
                <w:b/>
                <w:bCs/>
                <w:sz w:val="22"/>
                <w:szCs w:val="22"/>
              </w:rPr>
            </w:pPr>
            <w:r w:rsidRPr="004F6A91">
              <w:rPr>
                <w:rFonts w:asciiTheme="minorHAnsi" w:hAnsiTheme="minorHAnsi" w:cs="Arial"/>
                <w:b/>
                <w:bCs/>
                <w:sz w:val="22"/>
                <w:szCs w:val="22"/>
              </w:rPr>
              <w:t>1</w:t>
            </w:r>
          </w:p>
        </w:tc>
        <w:tc>
          <w:tcPr>
            <w:tcW w:w="9540" w:type="dxa"/>
            <w:tcBorders>
              <w:top w:val="single" w:sz="4" w:space="0" w:color="000000"/>
              <w:left w:val="single" w:sz="4" w:space="0" w:color="000000"/>
              <w:bottom w:val="single" w:sz="4" w:space="0" w:color="000000"/>
              <w:right w:val="single" w:sz="4" w:space="0" w:color="000000"/>
            </w:tcBorders>
            <w:vAlign w:val="center"/>
          </w:tcPr>
          <w:p w14:paraId="21D24EE8" w14:textId="77777777" w:rsidR="00434AAF" w:rsidRPr="00922771" w:rsidRDefault="00434AAF" w:rsidP="007B7849">
            <w:pPr>
              <w:tabs>
                <w:tab w:val="center" w:pos="4680"/>
              </w:tabs>
              <w:spacing w:after="40"/>
              <w:ind w:left="45"/>
              <w:rPr>
                <w:rFonts w:asciiTheme="minorHAnsi" w:hAnsiTheme="minorHAnsi" w:cs="Arial"/>
              </w:rPr>
            </w:pPr>
            <w:r w:rsidRPr="00922771">
              <w:rPr>
                <w:rFonts w:asciiTheme="minorHAnsi" w:hAnsiTheme="minorHAnsi" w:cs="Arial"/>
              </w:rPr>
              <w:t>Index of the location of required plan elements in the construction plan</w:t>
            </w:r>
          </w:p>
        </w:tc>
      </w:tr>
      <w:tr w:rsidR="00434AAF" w:rsidRPr="00687E1E" w14:paraId="36A96EDF"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0B207925"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348217696"/>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77D426CD"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84554315"/>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20E186AD" w14:textId="77777777" w:rsidR="00434AAF" w:rsidRPr="003F1D1B"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18979468"/>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06F86C99" w14:textId="77777777" w:rsidR="00434AAF" w:rsidRPr="003F1D1B" w:rsidRDefault="00434AAF" w:rsidP="007B7849">
            <w:pPr>
              <w:tabs>
                <w:tab w:val="center" w:pos="4680"/>
              </w:tabs>
              <w:jc w:val="center"/>
              <w:rPr>
                <w:rFonts w:asciiTheme="minorHAnsi" w:hAnsiTheme="minorHAnsi" w:cs="Arial"/>
                <w:b/>
                <w:bCs/>
                <w:sz w:val="22"/>
                <w:szCs w:val="22"/>
              </w:rPr>
            </w:pPr>
            <w:r w:rsidRPr="003F1D1B">
              <w:rPr>
                <w:rFonts w:asciiTheme="minorHAnsi" w:hAnsiTheme="minorHAnsi" w:cs="Arial"/>
                <w:b/>
                <w:bCs/>
                <w:sz w:val="22"/>
                <w:szCs w:val="22"/>
              </w:rPr>
              <w:t>2</w:t>
            </w:r>
          </w:p>
        </w:tc>
        <w:tc>
          <w:tcPr>
            <w:tcW w:w="9540" w:type="dxa"/>
            <w:tcBorders>
              <w:top w:val="single" w:sz="4" w:space="0" w:color="000000"/>
              <w:left w:val="single" w:sz="4" w:space="0" w:color="000000"/>
              <w:bottom w:val="single" w:sz="4" w:space="0" w:color="000000"/>
              <w:right w:val="single" w:sz="4" w:space="0" w:color="000000"/>
            </w:tcBorders>
            <w:vAlign w:val="center"/>
          </w:tcPr>
          <w:p w14:paraId="036AE395"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A vicinity map depicting the project site location in relationship to recognizable local landmarks, towns, and major roads</w:t>
            </w:r>
          </w:p>
        </w:tc>
      </w:tr>
      <w:tr w:rsidR="00434AAF" w:rsidRPr="00687E1E" w14:paraId="0CBFB4F3"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1D0F2D24"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664808926"/>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6A438688"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774899199"/>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3B8D020C" w14:textId="77777777" w:rsidR="00434AAF" w:rsidRPr="003F1D1B"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392227400"/>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2B945CC1" w14:textId="77777777" w:rsidR="00434AAF" w:rsidRPr="003F1D1B" w:rsidRDefault="00434AAF" w:rsidP="007B7849">
            <w:pPr>
              <w:tabs>
                <w:tab w:val="center" w:pos="4680"/>
              </w:tabs>
              <w:jc w:val="center"/>
              <w:rPr>
                <w:rFonts w:asciiTheme="minorHAnsi" w:hAnsiTheme="minorHAnsi" w:cs="Arial"/>
                <w:b/>
                <w:bCs/>
                <w:sz w:val="22"/>
                <w:szCs w:val="22"/>
              </w:rPr>
            </w:pPr>
            <w:r w:rsidRPr="003F1D1B">
              <w:rPr>
                <w:rFonts w:asciiTheme="minorHAnsi" w:hAnsiTheme="minorHAnsi" w:cs="Arial"/>
                <w:b/>
                <w:bCs/>
                <w:sz w:val="22"/>
                <w:szCs w:val="22"/>
              </w:rPr>
              <w:t>3</w:t>
            </w:r>
          </w:p>
        </w:tc>
        <w:tc>
          <w:tcPr>
            <w:tcW w:w="9540" w:type="dxa"/>
            <w:tcBorders>
              <w:top w:val="single" w:sz="4" w:space="0" w:color="000000"/>
              <w:left w:val="single" w:sz="4" w:space="0" w:color="000000"/>
              <w:bottom w:val="single" w:sz="4" w:space="0" w:color="000000"/>
              <w:right w:val="single" w:sz="4" w:space="0" w:color="000000"/>
            </w:tcBorders>
            <w:vAlign w:val="center"/>
          </w:tcPr>
          <w:p w14:paraId="75B71C25"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Narrative of the nature and purpose of the project</w:t>
            </w:r>
          </w:p>
        </w:tc>
      </w:tr>
      <w:tr w:rsidR="00434AAF" w:rsidRPr="00687E1E" w14:paraId="0DF644C8"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318D8B58"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87796384"/>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1E278A3C"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495875806"/>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6DEEDC69" w14:textId="77777777" w:rsidR="00434AAF" w:rsidRPr="003F1D1B"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045094879"/>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7F8AA652" w14:textId="77777777" w:rsidR="00434AAF" w:rsidRPr="003F1D1B" w:rsidRDefault="00434AAF" w:rsidP="007B7849">
            <w:pPr>
              <w:tabs>
                <w:tab w:val="center" w:pos="4680"/>
              </w:tabs>
              <w:jc w:val="center"/>
              <w:rPr>
                <w:rFonts w:asciiTheme="minorHAnsi" w:hAnsiTheme="minorHAnsi" w:cs="Arial"/>
                <w:b/>
                <w:bCs/>
                <w:sz w:val="22"/>
                <w:szCs w:val="22"/>
              </w:rPr>
            </w:pPr>
            <w:r w:rsidRPr="003F1D1B">
              <w:rPr>
                <w:rFonts w:asciiTheme="minorHAnsi" w:hAnsiTheme="minorHAnsi" w:cs="Arial"/>
                <w:b/>
                <w:bCs/>
                <w:sz w:val="22"/>
                <w:szCs w:val="22"/>
              </w:rPr>
              <w:t>4</w:t>
            </w:r>
          </w:p>
        </w:tc>
        <w:tc>
          <w:tcPr>
            <w:tcW w:w="9540" w:type="dxa"/>
            <w:tcBorders>
              <w:top w:val="single" w:sz="4" w:space="0" w:color="000000"/>
              <w:left w:val="single" w:sz="4" w:space="0" w:color="000000"/>
              <w:bottom w:val="single" w:sz="4" w:space="0" w:color="000000"/>
              <w:right w:val="single" w:sz="4" w:space="0" w:color="000000"/>
            </w:tcBorders>
            <w:vAlign w:val="center"/>
          </w:tcPr>
          <w:p w14:paraId="051B9380"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Latitude and longitude to the nearest fifteen (15) seconds</w:t>
            </w:r>
          </w:p>
        </w:tc>
      </w:tr>
      <w:tr w:rsidR="00434AAF" w:rsidRPr="00687E1E" w14:paraId="59834002"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3BB977BC"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769156878"/>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55334149"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7104309"/>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2A5C6D21" w14:textId="77777777" w:rsidR="00434AAF" w:rsidRPr="003F1D1B"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925923028"/>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36D35C23" w14:textId="77777777" w:rsidR="00434AAF" w:rsidRPr="003F1D1B" w:rsidRDefault="00434AAF" w:rsidP="007B7849">
            <w:pPr>
              <w:tabs>
                <w:tab w:val="center" w:pos="4680"/>
              </w:tabs>
              <w:jc w:val="center"/>
              <w:rPr>
                <w:rFonts w:asciiTheme="minorHAnsi" w:hAnsiTheme="minorHAnsi" w:cs="Arial"/>
                <w:b/>
                <w:bCs/>
                <w:sz w:val="22"/>
                <w:szCs w:val="22"/>
              </w:rPr>
            </w:pPr>
            <w:r w:rsidRPr="003F1D1B">
              <w:rPr>
                <w:rFonts w:asciiTheme="minorHAnsi" w:hAnsiTheme="minorHAnsi" w:cs="Arial"/>
                <w:b/>
                <w:bCs/>
                <w:sz w:val="22"/>
                <w:szCs w:val="22"/>
              </w:rPr>
              <w:t>5</w:t>
            </w:r>
          </w:p>
        </w:tc>
        <w:tc>
          <w:tcPr>
            <w:tcW w:w="9540" w:type="dxa"/>
            <w:tcBorders>
              <w:top w:val="single" w:sz="4" w:space="0" w:color="000000"/>
              <w:left w:val="single" w:sz="4" w:space="0" w:color="000000"/>
              <w:bottom w:val="single" w:sz="4" w:space="0" w:color="000000"/>
              <w:right w:val="single" w:sz="4" w:space="0" w:color="000000"/>
            </w:tcBorders>
            <w:vAlign w:val="center"/>
          </w:tcPr>
          <w:p w14:paraId="658279B0"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Legal description of the project site</w:t>
            </w:r>
          </w:p>
        </w:tc>
      </w:tr>
      <w:tr w:rsidR="00434AAF" w:rsidRPr="00687E1E" w14:paraId="75AECD12"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1B3B7C39"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101169551"/>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541954F9"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14939774"/>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6ADDAC1F" w14:textId="77777777" w:rsidR="00434AAF" w:rsidRPr="003F1D1B"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910537945"/>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55210F08" w14:textId="77777777" w:rsidR="00434AAF" w:rsidRPr="003F1D1B" w:rsidRDefault="00434AAF" w:rsidP="007B7849">
            <w:pPr>
              <w:tabs>
                <w:tab w:val="center" w:pos="4680"/>
              </w:tabs>
              <w:jc w:val="center"/>
              <w:rPr>
                <w:rFonts w:asciiTheme="minorHAnsi" w:hAnsiTheme="minorHAnsi" w:cs="Arial"/>
                <w:b/>
                <w:bCs/>
                <w:sz w:val="22"/>
                <w:szCs w:val="22"/>
              </w:rPr>
            </w:pPr>
            <w:r w:rsidRPr="003F1D1B">
              <w:rPr>
                <w:rFonts w:asciiTheme="minorHAnsi" w:hAnsiTheme="minorHAnsi" w:cs="Arial"/>
                <w:b/>
                <w:bCs/>
                <w:sz w:val="22"/>
                <w:szCs w:val="22"/>
              </w:rPr>
              <w:t>6</w:t>
            </w:r>
          </w:p>
        </w:tc>
        <w:tc>
          <w:tcPr>
            <w:tcW w:w="9540" w:type="dxa"/>
            <w:tcBorders>
              <w:top w:val="single" w:sz="4" w:space="0" w:color="000000"/>
              <w:left w:val="single" w:sz="4" w:space="0" w:color="000000"/>
              <w:bottom w:val="single" w:sz="4" w:space="0" w:color="000000"/>
              <w:right w:val="single" w:sz="4" w:space="0" w:color="000000"/>
            </w:tcBorders>
            <w:vAlign w:val="center"/>
          </w:tcPr>
          <w:p w14:paraId="704A83CA" w14:textId="77777777" w:rsidR="00434AAF" w:rsidRPr="003F1D1B" w:rsidRDefault="00434AAF" w:rsidP="007B7849">
            <w:pPr>
              <w:tabs>
                <w:tab w:val="center" w:pos="4680"/>
              </w:tabs>
              <w:spacing w:after="40"/>
              <w:ind w:left="45"/>
              <w:rPr>
                <w:rFonts w:asciiTheme="minorHAnsi" w:hAnsiTheme="minorHAnsi" w:cs="Arial"/>
              </w:rPr>
            </w:pPr>
            <w:r>
              <w:rPr>
                <w:rFonts w:asciiTheme="minorHAnsi" w:hAnsiTheme="minorHAnsi" w:cs="Arial"/>
              </w:rPr>
              <w:t>11 X 17-inch plat showing building lot numbers/boundaries and road layout/names</w:t>
            </w:r>
          </w:p>
        </w:tc>
      </w:tr>
      <w:tr w:rsidR="00434AAF" w:rsidRPr="00687E1E" w14:paraId="5FEACA29"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4DFE32EF"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751119648"/>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2BF4DD5B"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076562352"/>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6BDCC06D" w14:textId="77777777" w:rsidR="00434AAF" w:rsidRPr="003F1D1B"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6798237"/>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0ECF03AC" w14:textId="77777777" w:rsidR="00434AAF" w:rsidRPr="003F1D1B" w:rsidRDefault="00434AAF" w:rsidP="007B7849">
            <w:pPr>
              <w:tabs>
                <w:tab w:val="center" w:pos="4680"/>
              </w:tabs>
              <w:jc w:val="center"/>
              <w:rPr>
                <w:rFonts w:asciiTheme="minorHAnsi" w:hAnsiTheme="minorHAnsi" w:cs="Arial"/>
                <w:b/>
                <w:bCs/>
                <w:sz w:val="22"/>
                <w:szCs w:val="22"/>
              </w:rPr>
            </w:pPr>
            <w:r w:rsidRPr="003F1D1B">
              <w:rPr>
                <w:rFonts w:asciiTheme="minorHAnsi" w:hAnsiTheme="minorHAnsi" w:cs="Arial"/>
                <w:b/>
                <w:bCs/>
                <w:sz w:val="22"/>
                <w:szCs w:val="22"/>
              </w:rPr>
              <w:t>7</w:t>
            </w:r>
          </w:p>
        </w:tc>
        <w:tc>
          <w:tcPr>
            <w:tcW w:w="9540" w:type="dxa"/>
            <w:tcBorders>
              <w:top w:val="single" w:sz="4" w:space="0" w:color="000000"/>
              <w:left w:val="single" w:sz="4" w:space="0" w:color="000000"/>
              <w:bottom w:val="single" w:sz="4" w:space="0" w:color="000000"/>
              <w:right w:val="single" w:sz="4" w:space="0" w:color="000000"/>
            </w:tcBorders>
            <w:vAlign w:val="center"/>
          </w:tcPr>
          <w:p w14:paraId="36CC8A84"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Boundaries of the one hundred (100) year floodplains, floodway fringes, and floodways</w:t>
            </w:r>
          </w:p>
        </w:tc>
      </w:tr>
      <w:tr w:rsidR="00434AAF" w:rsidRPr="00687E1E" w14:paraId="232FE447"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4D5A696D"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454792818"/>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208B4EF8"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882627781"/>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1B6147CD" w14:textId="77777777" w:rsidR="00434AAF" w:rsidRPr="003F1D1B"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220899743"/>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7E0C56CA"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8</w:t>
            </w:r>
          </w:p>
        </w:tc>
        <w:tc>
          <w:tcPr>
            <w:tcW w:w="9540" w:type="dxa"/>
            <w:tcBorders>
              <w:top w:val="single" w:sz="4" w:space="0" w:color="000000"/>
              <w:left w:val="single" w:sz="4" w:space="0" w:color="000000"/>
              <w:bottom w:val="single" w:sz="4" w:space="0" w:color="000000"/>
              <w:right w:val="single" w:sz="4" w:space="0" w:color="000000"/>
            </w:tcBorders>
            <w:vAlign w:val="center"/>
          </w:tcPr>
          <w:p w14:paraId="3A6A82FD"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Land use of all adjacent properties</w:t>
            </w:r>
          </w:p>
        </w:tc>
      </w:tr>
      <w:tr w:rsidR="00434AAF" w:rsidRPr="00687E1E" w14:paraId="7BE3B7E5"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7F552C64"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35324031"/>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0194E5CD"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497502278"/>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4840AB7C" w14:textId="77777777" w:rsidR="00434AAF" w:rsidRPr="003F1D1B"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86874223"/>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73FF8EDC"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9</w:t>
            </w:r>
          </w:p>
        </w:tc>
        <w:tc>
          <w:tcPr>
            <w:tcW w:w="9540" w:type="dxa"/>
            <w:tcBorders>
              <w:top w:val="single" w:sz="4" w:space="0" w:color="000000"/>
              <w:left w:val="single" w:sz="4" w:space="0" w:color="000000"/>
              <w:bottom w:val="single" w:sz="4" w:space="0" w:color="000000"/>
              <w:right w:val="single" w:sz="4" w:space="0" w:color="000000"/>
            </w:tcBorders>
            <w:vAlign w:val="center"/>
          </w:tcPr>
          <w:p w14:paraId="2E1878EC"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Identification of a U.S. EPA approved or established TMDL</w:t>
            </w:r>
          </w:p>
        </w:tc>
      </w:tr>
      <w:tr w:rsidR="00434AAF" w:rsidRPr="00687E1E" w14:paraId="78BD3B87"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6A12B4F0"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867370892"/>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6AB458FD"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66929745"/>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23C6E124" w14:textId="77777777" w:rsidR="00434AAF" w:rsidRPr="003F1D1B"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033031908"/>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1FB7E5E4"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10</w:t>
            </w:r>
          </w:p>
        </w:tc>
        <w:tc>
          <w:tcPr>
            <w:tcW w:w="9540" w:type="dxa"/>
            <w:tcBorders>
              <w:top w:val="single" w:sz="4" w:space="0" w:color="000000"/>
              <w:left w:val="single" w:sz="4" w:space="0" w:color="000000"/>
              <w:bottom w:val="single" w:sz="4" w:space="0" w:color="000000"/>
              <w:right w:val="single" w:sz="4" w:space="0" w:color="000000"/>
            </w:tcBorders>
            <w:vAlign w:val="center"/>
          </w:tcPr>
          <w:p w14:paraId="6CFB1E10"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Name(s) of the receiving water(s)</w:t>
            </w:r>
          </w:p>
        </w:tc>
      </w:tr>
      <w:tr w:rsidR="00434AAF" w:rsidRPr="00687E1E" w14:paraId="7B58ACEE"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0EA1A3A8"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9701919"/>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6A101003"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499277903"/>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054334D6" w14:textId="77777777" w:rsidR="00434AAF" w:rsidRPr="003F1D1B"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47202135"/>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7E4E9EE0"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11</w:t>
            </w:r>
          </w:p>
        </w:tc>
        <w:tc>
          <w:tcPr>
            <w:tcW w:w="9540" w:type="dxa"/>
            <w:tcBorders>
              <w:top w:val="single" w:sz="4" w:space="0" w:color="000000"/>
              <w:left w:val="single" w:sz="4" w:space="0" w:color="000000"/>
              <w:bottom w:val="single" w:sz="4" w:space="0" w:color="000000"/>
              <w:right w:val="single" w:sz="4" w:space="0" w:color="000000"/>
            </w:tcBorders>
            <w:vAlign w:val="center"/>
          </w:tcPr>
          <w:p w14:paraId="2931ECDD"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Identification of discharges to a water on the current 303d list of impaired waters and the pollutant(s) for which it is impaired</w:t>
            </w:r>
          </w:p>
        </w:tc>
      </w:tr>
      <w:tr w:rsidR="00434AAF" w:rsidRPr="00687E1E" w14:paraId="43F03F48"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13EF0DB7"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735477065"/>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54EDE4A5"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139681412"/>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45696C80" w14:textId="77777777" w:rsidR="00434AAF" w:rsidRPr="003F1D1B"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529954941"/>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78744D2D"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12</w:t>
            </w:r>
          </w:p>
        </w:tc>
        <w:tc>
          <w:tcPr>
            <w:tcW w:w="9540" w:type="dxa"/>
            <w:tcBorders>
              <w:top w:val="single" w:sz="4" w:space="0" w:color="000000"/>
              <w:left w:val="single" w:sz="4" w:space="0" w:color="000000"/>
              <w:bottom w:val="single" w:sz="4" w:space="0" w:color="000000"/>
              <w:right w:val="single" w:sz="4" w:space="0" w:color="000000"/>
            </w:tcBorders>
            <w:vAlign w:val="center"/>
          </w:tcPr>
          <w:p w14:paraId="20C1C005"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Soil map of the predominant soil types</w:t>
            </w:r>
          </w:p>
        </w:tc>
      </w:tr>
      <w:tr w:rsidR="00434AAF" w:rsidRPr="00687E1E" w14:paraId="5230638F"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72B88139"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91653531"/>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2B426045"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536939046"/>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2C73F496" w14:textId="77777777" w:rsidR="00434AAF" w:rsidRPr="003F1D1B"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095506815"/>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777AD6D6"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13</w:t>
            </w:r>
          </w:p>
        </w:tc>
        <w:tc>
          <w:tcPr>
            <w:tcW w:w="9540" w:type="dxa"/>
            <w:tcBorders>
              <w:top w:val="single" w:sz="4" w:space="0" w:color="000000"/>
              <w:left w:val="single" w:sz="4" w:space="0" w:color="000000"/>
              <w:bottom w:val="single" w:sz="4" w:space="0" w:color="000000"/>
              <w:right w:val="single" w:sz="4" w:space="0" w:color="000000"/>
            </w:tcBorders>
            <w:vAlign w:val="center"/>
          </w:tcPr>
          <w:p w14:paraId="3E90C05C"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Identification and location of all known wetlands, lakes and water courses on or adjacent to the project site (construction plan, existing site layout)</w:t>
            </w:r>
          </w:p>
        </w:tc>
      </w:tr>
      <w:tr w:rsidR="00434AAF" w:rsidRPr="00687E1E" w14:paraId="65552A68"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2568527F"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458964713"/>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2E319B0B"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65128476"/>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4015C4B8" w14:textId="77777777" w:rsidR="00434AAF" w:rsidRPr="003F1D1B"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87793267"/>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1E28AAE0"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14</w:t>
            </w:r>
          </w:p>
        </w:tc>
        <w:tc>
          <w:tcPr>
            <w:tcW w:w="9540" w:type="dxa"/>
            <w:tcBorders>
              <w:top w:val="single" w:sz="4" w:space="0" w:color="000000"/>
              <w:left w:val="single" w:sz="4" w:space="0" w:color="000000"/>
              <w:bottom w:val="single" w:sz="4" w:space="0" w:color="000000"/>
              <w:right w:val="single" w:sz="4" w:space="0" w:color="000000"/>
            </w:tcBorders>
            <w:vAlign w:val="center"/>
          </w:tcPr>
          <w:p w14:paraId="193019A9"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Identification of any other state or federal water quality permits or authorizations that are required for construction activities</w:t>
            </w:r>
          </w:p>
        </w:tc>
      </w:tr>
      <w:tr w:rsidR="00434AAF" w:rsidRPr="00687E1E" w14:paraId="08E962EC"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0F48B299"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700117727"/>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72F850C0"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534257716"/>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3B3EC64B" w14:textId="77777777" w:rsidR="00434AAF" w:rsidRPr="003F1D1B"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810316556"/>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7249FE7D"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15</w:t>
            </w:r>
          </w:p>
        </w:tc>
        <w:tc>
          <w:tcPr>
            <w:tcW w:w="9540" w:type="dxa"/>
            <w:tcBorders>
              <w:top w:val="single" w:sz="4" w:space="0" w:color="000000"/>
              <w:left w:val="single" w:sz="4" w:space="0" w:color="000000"/>
              <w:bottom w:val="single" w:sz="4" w:space="0" w:color="000000"/>
              <w:right w:val="single" w:sz="4" w:space="0" w:color="000000"/>
            </w:tcBorders>
            <w:vAlign w:val="center"/>
          </w:tcPr>
          <w:p w14:paraId="1BB4FA0C"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 xml:space="preserve">Identification and delineation of </w:t>
            </w:r>
            <w:r>
              <w:rPr>
                <w:rFonts w:asciiTheme="minorHAnsi" w:hAnsiTheme="minorHAnsi" w:cs="Arial"/>
              </w:rPr>
              <w:t>existing cover, including natural buffers</w:t>
            </w:r>
          </w:p>
        </w:tc>
      </w:tr>
      <w:tr w:rsidR="00434AAF" w:rsidRPr="00687E1E" w14:paraId="4B0F5990"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7C84B2ED"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652672266"/>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09D11AF9"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01764983"/>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36047316" w14:textId="77777777" w:rsidR="00434AAF" w:rsidRPr="003F1D1B"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054887101"/>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63BFE869"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16</w:t>
            </w:r>
          </w:p>
        </w:tc>
        <w:tc>
          <w:tcPr>
            <w:tcW w:w="9540" w:type="dxa"/>
            <w:tcBorders>
              <w:top w:val="single" w:sz="4" w:space="0" w:color="000000"/>
              <w:left w:val="single" w:sz="4" w:space="0" w:color="000000"/>
              <w:bottom w:val="single" w:sz="4" w:space="0" w:color="000000"/>
              <w:right w:val="single" w:sz="4" w:space="0" w:color="000000"/>
            </w:tcBorders>
            <w:vAlign w:val="center"/>
          </w:tcPr>
          <w:p w14:paraId="5443E0AE"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Existing topography at a contour interval appropriate to indicate drainage patterns</w:t>
            </w:r>
          </w:p>
        </w:tc>
      </w:tr>
      <w:tr w:rsidR="00434AAF" w:rsidRPr="00687E1E" w14:paraId="1D367850"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26EBC7CD"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74948839"/>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3E5CB8D2"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848900431"/>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062B36B8" w14:textId="77777777" w:rsidR="00434AAF" w:rsidRPr="003F1D1B"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915927231"/>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42DEEFEF"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17</w:t>
            </w:r>
          </w:p>
        </w:tc>
        <w:tc>
          <w:tcPr>
            <w:tcW w:w="9540" w:type="dxa"/>
            <w:tcBorders>
              <w:top w:val="single" w:sz="4" w:space="0" w:color="000000"/>
              <w:left w:val="single" w:sz="4" w:space="0" w:color="000000"/>
              <w:bottom w:val="single" w:sz="4" w:space="0" w:color="000000"/>
              <w:right w:val="single" w:sz="4" w:space="0" w:color="000000"/>
            </w:tcBorders>
            <w:vAlign w:val="center"/>
          </w:tcPr>
          <w:p w14:paraId="7DA77B69"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Location(s) of where run-off enters the project site</w:t>
            </w:r>
          </w:p>
        </w:tc>
      </w:tr>
      <w:tr w:rsidR="00434AAF" w:rsidRPr="00687E1E" w14:paraId="1B9EAEA9"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4DB250A1"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683098426"/>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4CCC19D6"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375534021"/>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4D080F6B" w14:textId="77777777" w:rsidR="00434AAF" w:rsidRPr="003F1D1B"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375784336"/>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49444C32"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18</w:t>
            </w:r>
          </w:p>
        </w:tc>
        <w:tc>
          <w:tcPr>
            <w:tcW w:w="9540" w:type="dxa"/>
            <w:tcBorders>
              <w:top w:val="single" w:sz="4" w:space="0" w:color="000000"/>
              <w:left w:val="single" w:sz="4" w:space="0" w:color="000000"/>
              <w:bottom w:val="single" w:sz="4" w:space="0" w:color="000000"/>
              <w:right w:val="single" w:sz="4" w:space="0" w:color="000000"/>
            </w:tcBorders>
            <w:vAlign w:val="center"/>
          </w:tcPr>
          <w:p w14:paraId="5C2BE936"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 xml:space="preserve">Location(s) of where run-off discharges from the project site prior to </w:t>
            </w:r>
            <w:r>
              <w:rPr>
                <w:rFonts w:asciiTheme="minorHAnsi" w:hAnsiTheme="minorHAnsi" w:cs="Arial"/>
              </w:rPr>
              <w:t>land disturbance</w:t>
            </w:r>
          </w:p>
        </w:tc>
      </w:tr>
      <w:tr w:rsidR="00434AAF" w:rsidRPr="00687E1E" w14:paraId="6A8BFB4D"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319F4E68"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694505503"/>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478FAA6C"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621765404"/>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6D89C560" w14:textId="77777777" w:rsidR="00434AAF" w:rsidRPr="003F1D1B"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296484701"/>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5965F367"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19</w:t>
            </w:r>
          </w:p>
        </w:tc>
        <w:tc>
          <w:tcPr>
            <w:tcW w:w="9540" w:type="dxa"/>
            <w:tcBorders>
              <w:top w:val="single" w:sz="4" w:space="0" w:color="000000"/>
              <w:left w:val="single" w:sz="4" w:space="0" w:color="000000"/>
              <w:bottom w:val="single" w:sz="4" w:space="0" w:color="000000"/>
              <w:right w:val="single" w:sz="4" w:space="0" w:color="000000"/>
            </w:tcBorders>
            <w:vAlign w:val="center"/>
          </w:tcPr>
          <w:p w14:paraId="37379641"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Location of all existing structures on the project site</w:t>
            </w:r>
          </w:p>
        </w:tc>
      </w:tr>
      <w:tr w:rsidR="00434AAF" w:rsidRPr="00687E1E" w14:paraId="2EEF2A69"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1734A1F3"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326873245"/>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5935AD1C"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660072254"/>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7B3EF019"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387537047"/>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388DE29F" w14:textId="77777777" w:rsidR="00434AAF"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20</w:t>
            </w:r>
          </w:p>
        </w:tc>
        <w:tc>
          <w:tcPr>
            <w:tcW w:w="9540" w:type="dxa"/>
            <w:tcBorders>
              <w:top w:val="single" w:sz="4" w:space="0" w:color="000000"/>
              <w:left w:val="single" w:sz="4" w:space="0" w:color="000000"/>
              <w:bottom w:val="single" w:sz="4" w:space="0" w:color="000000"/>
              <w:right w:val="single" w:sz="4" w:space="0" w:color="000000"/>
            </w:tcBorders>
            <w:vAlign w:val="center"/>
          </w:tcPr>
          <w:p w14:paraId="363BCB33" w14:textId="77777777" w:rsidR="00434AAF" w:rsidRPr="003F1D1B" w:rsidRDefault="00434AAF" w:rsidP="007B7849">
            <w:pPr>
              <w:tabs>
                <w:tab w:val="center" w:pos="4680"/>
              </w:tabs>
              <w:spacing w:after="40"/>
              <w:ind w:left="45"/>
              <w:rPr>
                <w:rFonts w:asciiTheme="minorHAnsi" w:hAnsiTheme="minorHAnsi" w:cs="Arial"/>
              </w:rPr>
            </w:pPr>
            <w:r>
              <w:rPr>
                <w:rFonts w:asciiTheme="minorHAnsi" w:hAnsiTheme="minorHAnsi" w:cs="Arial"/>
              </w:rPr>
              <w:t>Existing permanent retention or detention facilities, including manmade wetlands, designed for the purpose of stormwater management</w:t>
            </w:r>
          </w:p>
        </w:tc>
      </w:tr>
      <w:tr w:rsidR="00434AAF" w:rsidRPr="00687E1E" w14:paraId="37A6E93D"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283AD18B"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738788099"/>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73857B57"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997952108"/>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62D99B22" w14:textId="77777777" w:rsidR="00434AAF" w:rsidRPr="003F1D1B"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703705858"/>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51216229"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21</w:t>
            </w:r>
          </w:p>
        </w:tc>
        <w:tc>
          <w:tcPr>
            <w:tcW w:w="9540" w:type="dxa"/>
            <w:tcBorders>
              <w:top w:val="single" w:sz="4" w:space="0" w:color="000000"/>
              <w:left w:val="single" w:sz="4" w:space="0" w:color="000000"/>
              <w:bottom w:val="single" w:sz="4" w:space="0" w:color="000000"/>
              <w:right w:val="single" w:sz="4" w:space="0" w:color="000000"/>
            </w:tcBorders>
            <w:vAlign w:val="center"/>
          </w:tcPr>
          <w:p w14:paraId="08BF8D93"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Locations where stormwater may be directly discharged into ground water, such as abandoned wells, sinkholes, or karst features</w:t>
            </w:r>
          </w:p>
        </w:tc>
      </w:tr>
      <w:tr w:rsidR="00434AAF" w:rsidRPr="00687E1E" w14:paraId="5836E711"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194EA2C7"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321159068"/>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78C7690F"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510208352"/>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15164A34" w14:textId="77777777" w:rsidR="00434AAF" w:rsidRPr="003F1D1B"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369648290"/>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13297A25"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22</w:t>
            </w:r>
          </w:p>
        </w:tc>
        <w:tc>
          <w:tcPr>
            <w:tcW w:w="9540" w:type="dxa"/>
            <w:tcBorders>
              <w:top w:val="single" w:sz="4" w:space="0" w:color="000000"/>
              <w:left w:val="single" w:sz="4" w:space="0" w:color="000000"/>
              <w:bottom w:val="single" w:sz="4" w:space="0" w:color="000000"/>
              <w:right w:val="single" w:sz="4" w:space="0" w:color="000000"/>
            </w:tcBorders>
            <w:vAlign w:val="center"/>
          </w:tcPr>
          <w:p w14:paraId="393F9B55"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Size of the project area expressed in acres</w:t>
            </w:r>
          </w:p>
        </w:tc>
      </w:tr>
      <w:tr w:rsidR="00434AAF" w:rsidRPr="003F1D1B" w14:paraId="03E27A00" w14:textId="77777777" w:rsidTr="007B7849">
        <w:trPr>
          <w:cantSplit/>
          <w:trHeight w:val="1151"/>
        </w:trPr>
        <w:tc>
          <w:tcPr>
            <w:tcW w:w="432" w:type="dxa"/>
            <w:tcBorders>
              <w:top w:val="single" w:sz="4" w:space="0" w:color="000000"/>
              <w:left w:val="single" w:sz="4" w:space="0" w:color="000000"/>
              <w:bottom w:val="single" w:sz="4" w:space="0" w:color="000000"/>
              <w:right w:val="single" w:sz="4" w:space="0" w:color="000000"/>
            </w:tcBorders>
            <w:textDirection w:val="btLr"/>
            <w:vAlign w:val="center"/>
          </w:tcPr>
          <w:p w14:paraId="4D4B5330" w14:textId="77777777" w:rsidR="00434AAF" w:rsidRDefault="00434AAF" w:rsidP="007B7849">
            <w:pPr>
              <w:tabs>
                <w:tab w:val="center" w:pos="4680"/>
              </w:tabs>
              <w:ind w:right="144"/>
              <w:jc w:val="center"/>
              <w:rPr>
                <w:rFonts w:asciiTheme="minorHAnsi" w:eastAsia="MS Gothic" w:hAnsiTheme="minorHAnsi" w:cstheme="minorHAnsi"/>
                <w:b/>
                <w:bCs/>
                <w:color w:val="000000"/>
                <w:sz w:val="28"/>
                <w:szCs w:val="28"/>
              </w:rPr>
            </w:pPr>
            <w:r w:rsidRPr="00E11121">
              <w:rPr>
                <w:rFonts w:asciiTheme="minorHAnsi" w:hAnsiTheme="minorHAnsi" w:cs="Arial"/>
                <w:b/>
                <w:bCs/>
                <w:sz w:val="24"/>
                <w:szCs w:val="24"/>
              </w:rPr>
              <w:t>Adequate</w:t>
            </w:r>
          </w:p>
        </w:tc>
        <w:tc>
          <w:tcPr>
            <w:tcW w:w="432" w:type="dxa"/>
            <w:tcBorders>
              <w:top w:val="single" w:sz="4" w:space="0" w:color="000000"/>
              <w:left w:val="single" w:sz="4" w:space="0" w:color="000000"/>
              <w:bottom w:val="single" w:sz="4" w:space="0" w:color="000000"/>
              <w:right w:val="single" w:sz="4" w:space="0" w:color="000000"/>
            </w:tcBorders>
            <w:textDirection w:val="btLr"/>
            <w:vAlign w:val="center"/>
          </w:tcPr>
          <w:p w14:paraId="5DC3345F" w14:textId="77777777" w:rsidR="00434AAF" w:rsidRDefault="00434AAF" w:rsidP="007B7849">
            <w:pPr>
              <w:tabs>
                <w:tab w:val="center" w:pos="4680"/>
              </w:tabs>
              <w:ind w:right="144"/>
              <w:jc w:val="center"/>
              <w:rPr>
                <w:rFonts w:asciiTheme="minorHAnsi" w:eastAsia="MS Gothic" w:hAnsiTheme="minorHAnsi" w:cstheme="minorHAnsi"/>
                <w:b/>
                <w:bCs/>
                <w:color w:val="000000"/>
                <w:sz w:val="28"/>
                <w:szCs w:val="28"/>
              </w:rPr>
            </w:pPr>
            <w:r w:rsidRPr="00E11121">
              <w:rPr>
                <w:rFonts w:asciiTheme="minorHAnsi" w:hAnsiTheme="minorHAnsi" w:cs="Arial"/>
                <w:b/>
                <w:bCs/>
                <w:sz w:val="24"/>
                <w:szCs w:val="24"/>
              </w:rPr>
              <w:t>Deficient</w:t>
            </w:r>
          </w:p>
        </w:tc>
        <w:tc>
          <w:tcPr>
            <w:tcW w:w="432" w:type="dxa"/>
            <w:tcBorders>
              <w:top w:val="single" w:sz="4" w:space="0" w:color="000000"/>
              <w:left w:val="single" w:sz="4" w:space="0" w:color="000000"/>
              <w:bottom w:val="single" w:sz="4" w:space="0" w:color="000000"/>
              <w:right w:val="single" w:sz="4" w:space="0" w:color="000000"/>
            </w:tcBorders>
            <w:textDirection w:val="btLr"/>
            <w:vAlign w:val="center"/>
          </w:tcPr>
          <w:p w14:paraId="24BD1BD8" w14:textId="77777777" w:rsidR="00434AAF" w:rsidRDefault="00434AAF" w:rsidP="007B7849">
            <w:pPr>
              <w:tabs>
                <w:tab w:val="center" w:pos="4680"/>
              </w:tabs>
              <w:ind w:right="144"/>
              <w:jc w:val="center"/>
              <w:rPr>
                <w:rFonts w:asciiTheme="minorHAnsi" w:eastAsia="MS Gothic" w:hAnsiTheme="minorHAnsi" w:cstheme="minorHAnsi"/>
                <w:b/>
                <w:bCs/>
                <w:color w:val="000000"/>
                <w:sz w:val="28"/>
                <w:szCs w:val="28"/>
              </w:rPr>
            </w:pPr>
            <w:r>
              <w:rPr>
                <w:rFonts w:asciiTheme="minorHAnsi" w:hAnsiTheme="minorHAnsi" w:cs="Arial"/>
                <w:b/>
                <w:bCs/>
                <w:sz w:val="24"/>
                <w:szCs w:val="24"/>
              </w:rPr>
              <w:t>NA</w:t>
            </w:r>
          </w:p>
        </w:tc>
        <w:tc>
          <w:tcPr>
            <w:tcW w:w="481" w:type="dxa"/>
            <w:tcBorders>
              <w:top w:val="single" w:sz="4" w:space="0" w:color="000000"/>
              <w:left w:val="single" w:sz="4" w:space="0" w:color="000000"/>
              <w:bottom w:val="single" w:sz="4" w:space="0" w:color="000000"/>
              <w:right w:val="single" w:sz="4" w:space="0" w:color="000000"/>
            </w:tcBorders>
            <w:vAlign w:val="bottom"/>
          </w:tcPr>
          <w:p w14:paraId="05E20690" w14:textId="77777777" w:rsidR="00434AAF" w:rsidRDefault="00434AAF" w:rsidP="007B7849">
            <w:pPr>
              <w:tabs>
                <w:tab w:val="center" w:pos="4680"/>
              </w:tabs>
              <w:jc w:val="center"/>
              <w:rPr>
                <w:rFonts w:asciiTheme="minorHAnsi" w:hAnsiTheme="minorHAnsi" w:cs="Arial"/>
                <w:b/>
                <w:bCs/>
                <w:sz w:val="22"/>
                <w:szCs w:val="22"/>
              </w:rPr>
            </w:pPr>
            <w:r w:rsidRPr="00FB6A27">
              <w:rPr>
                <w:rFonts w:asciiTheme="minorHAnsi" w:hAnsiTheme="minorHAnsi" w:cs="Arial"/>
                <w:b/>
                <w:bCs/>
                <w:sz w:val="40"/>
                <w:szCs w:val="40"/>
              </w:rPr>
              <w:t>A</w:t>
            </w:r>
          </w:p>
        </w:tc>
        <w:tc>
          <w:tcPr>
            <w:tcW w:w="9540" w:type="dxa"/>
            <w:tcBorders>
              <w:top w:val="single" w:sz="4" w:space="0" w:color="000000"/>
              <w:left w:val="single" w:sz="4" w:space="0" w:color="000000"/>
              <w:bottom w:val="single" w:sz="4" w:space="0" w:color="000000"/>
              <w:right w:val="single" w:sz="4" w:space="0" w:color="000000"/>
            </w:tcBorders>
            <w:vAlign w:val="center"/>
          </w:tcPr>
          <w:p w14:paraId="4B2274AA" w14:textId="77777777" w:rsidR="00434AAF" w:rsidRPr="003F1D1B" w:rsidRDefault="00434AAF" w:rsidP="007B7849">
            <w:pPr>
              <w:tabs>
                <w:tab w:val="center" w:pos="4680"/>
              </w:tabs>
              <w:spacing w:after="40"/>
              <w:ind w:left="45"/>
              <w:rPr>
                <w:rFonts w:asciiTheme="minorHAnsi" w:hAnsiTheme="minorHAnsi" w:cs="Arial"/>
              </w:rPr>
            </w:pPr>
            <w:r>
              <w:rPr>
                <w:rFonts w:asciiTheme="minorHAnsi" w:hAnsiTheme="minorHAnsi" w:cs="Arial"/>
                <w:i/>
                <w:iCs/>
              </w:rPr>
              <w:t xml:space="preserve">The construction plan elements include general information associated with the project site that are critical for the evaluation of the stormwater pollution prevention plan component. This information includes, but is not limited to an index, resource information, reference maps, grading information, project layout and design, and drainage plan  </w:t>
            </w:r>
          </w:p>
        </w:tc>
      </w:tr>
      <w:tr w:rsidR="00434AAF" w:rsidRPr="00687E1E" w14:paraId="7F34EAFF"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226EF61E"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874350690"/>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15E4A582"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75951514"/>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7FAE2013" w14:textId="77777777" w:rsidR="00434AAF" w:rsidRPr="003F1D1B"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526686063"/>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56116D6A"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23</w:t>
            </w:r>
          </w:p>
        </w:tc>
        <w:tc>
          <w:tcPr>
            <w:tcW w:w="9540" w:type="dxa"/>
            <w:tcBorders>
              <w:top w:val="single" w:sz="4" w:space="0" w:color="000000"/>
              <w:left w:val="single" w:sz="4" w:space="0" w:color="000000"/>
              <w:bottom w:val="single" w:sz="4" w:space="0" w:color="000000"/>
              <w:right w:val="single" w:sz="4" w:space="0" w:color="000000"/>
            </w:tcBorders>
            <w:vAlign w:val="center"/>
          </w:tcPr>
          <w:p w14:paraId="759F66BA"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Total expected land disturbance expressed in acres</w:t>
            </w:r>
          </w:p>
        </w:tc>
      </w:tr>
      <w:tr w:rsidR="00434AAF" w:rsidRPr="00687E1E" w14:paraId="367AB80D"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2C283B8A"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768292336"/>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1E80DD33"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369182712"/>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50B2AC9E" w14:textId="77777777" w:rsidR="00434AAF" w:rsidRPr="003F1D1B"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949612758"/>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719500FD"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24</w:t>
            </w:r>
          </w:p>
        </w:tc>
        <w:tc>
          <w:tcPr>
            <w:tcW w:w="9540" w:type="dxa"/>
            <w:tcBorders>
              <w:top w:val="single" w:sz="4" w:space="0" w:color="000000"/>
              <w:left w:val="single" w:sz="4" w:space="0" w:color="000000"/>
              <w:bottom w:val="single" w:sz="4" w:space="0" w:color="000000"/>
              <w:right w:val="single" w:sz="4" w:space="0" w:color="000000"/>
            </w:tcBorders>
            <w:vAlign w:val="center"/>
          </w:tcPr>
          <w:p w14:paraId="7C53D0B5" w14:textId="77777777" w:rsidR="00434AAF" w:rsidRPr="003F1D1B" w:rsidRDefault="00434AAF" w:rsidP="007B7849">
            <w:pPr>
              <w:tabs>
                <w:tab w:val="center" w:pos="4680"/>
              </w:tabs>
              <w:spacing w:before="40" w:after="40"/>
              <w:ind w:left="45"/>
              <w:rPr>
                <w:rFonts w:asciiTheme="minorHAnsi" w:hAnsiTheme="minorHAnsi" w:cs="Arial"/>
              </w:rPr>
            </w:pPr>
            <w:r w:rsidRPr="003F1D1B">
              <w:rPr>
                <w:rFonts w:asciiTheme="minorHAnsi" w:hAnsiTheme="minorHAnsi" w:cs="Arial"/>
              </w:rPr>
              <w:t xml:space="preserve">Proposed </w:t>
            </w:r>
            <w:r>
              <w:rPr>
                <w:rFonts w:asciiTheme="minorHAnsi" w:hAnsiTheme="minorHAnsi" w:cs="Arial"/>
              </w:rPr>
              <w:t xml:space="preserve">final </w:t>
            </w:r>
            <w:r w:rsidRPr="003F1D1B">
              <w:rPr>
                <w:rFonts w:asciiTheme="minorHAnsi" w:hAnsiTheme="minorHAnsi" w:cs="Arial"/>
              </w:rPr>
              <w:t>topography</w:t>
            </w:r>
          </w:p>
        </w:tc>
      </w:tr>
      <w:tr w:rsidR="00434AAF" w:rsidRPr="00687E1E" w14:paraId="08359AC3"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1CF38DC9"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526461422"/>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4693214D"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8278848"/>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1571532D" w14:textId="77777777" w:rsidR="00434AAF" w:rsidRPr="003F1D1B"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863126802"/>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3790B4C6"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25</w:t>
            </w:r>
          </w:p>
        </w:tc>
        <w:tc>
          <w:tcPr>
            <w:tcW w:w="9540" w:type="dxa"/>
            <w:tcBorders>
              <w:top w:val="single" w:sz="4" w:space="0" w:color="000000"/>
              <w:left w:val="single" w:sz="4" w:space="0" w:color="000000"/>
              <w:bottom w:val="single" w:sz="4" w:space="0" w:color="000000"/>
              <w:right w:val="single" w:sz="4" w:space="0" w:color="000000"/>
            </w:tcBorders>
            <w:vAlign w:val="center"/>
          </w:tcPr>
          <w:p w14:paraId="4573D816" w14:textId="77777777" w:rsidR="00434AAF" w:rsidRPr="003F1D1B" w:rsidRDefault="00434AAF" w:rsidP="007B7849">
            <w:pPr>
              <w:tabs>
                <w:tab w:val="center" w:pos="4680"/>
              </w:tabs>
              <w:spacing w:after="40"/>
              <w:ind w:left="45"/>
              <w:rPr>
                <w:rFonts w:asciiTheme="minorHAnsi" w:hAnsiTheme="minorHAnsi" w:cs="Arial"/>
              </w:rPr>
            </w:pPr>
            <w:r>
              <w:rPr>
                <w:rFonts w:asciiTheme="minorHAnsi" w:hAnsiTheme="minorHAnsi" w:cs="Arial"/>
              </w:rPr>
              <w:t>Locations and approximate boundaries of all disturbed areas</w:t>
            </w:r>
          </w:p>
        </w:tc>
      </w:tr>
      <w:tr w:rsidR="00434AAF" w:rsidRPr="00687E1E" w14:paraId="0EA87B89"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0B7EEB5B"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897548013"/>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1F17C499"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519823656"/>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6DDDE072" w14:textId="77777777" w:rsidR="00434AAF" w:rsidRPr="003F1D1B"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931625817"/>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73F85E76"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26</w:t>
            </w:r>
          </w:p>
        </w:tc>
        <w:tc>
          <w:tcPr>
            <w:tcW w:w="9540" w:type="dxa"/>
            <w:tcBorders>
              <w:top w:val="single" w:sz="4" w:space="0" w:color="000000"/>
              <w:left w:val="single" w:sz="4" w:space="0" w:color="000000"/>
              <w:bottom w:val="single" w:sz="4" w:space="0" w:color="000000"/>
              <w:right w:val="single" w:sz="4" w:space="0" w:color="000000"/>
            </w:tcBorders>
            <w:vAlign w:val="center"/>
          </w:tcPr>
          <w:p w14:paraId="1A4CC82F"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Location, size, and dimensions of all stormwater drainage systems, such as culverts, storm sewers, and conveyance channels</w:t>
            </w:r>
          </w:p>
        </w:tc>
      </w:tr>
      <w:tr w:rsidR="00434AAF" w:rsidRPr="00687E1E" w14:paraId="32D71778"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7097DCAE"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711795706"/>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0CF9FBF8"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331802776"/>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6D441D33" w14:textId="77777777" w:rsidR="00434AAF" w:rsidRPr="003F1D1B"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62427761"/>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69213200"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27</w:t>
            </w:r>
          </w:p>
        </w:tc>
        <w:tc>
          <w:tcPr>
            <w:tcW w:w="9540" w:type="dxa"/>
            <w:tcBorders>
              <w:top w:val="single" w:sz="4" w:space="0" w:color="000000"/>
              <w:left w:val="single" w:sz="4" w:space="0" w:color="000000"/>
              <w:bottom w:val="single" w:sz="4" w:space="0" w:color="000000"/>
              <w:right w:val="single" w:sz="4" w:space="0" w:color="000000"/>
            </w:tcBorders>
            <w:vAlign w:val="center"/>
          </w:tcPr>
          <w:p w14:paraId="3988093C"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Locations of specific points where stormwater and non-stormwater discharges will leave the project site</w:t>
            </w:r>
          </w:p>
        </w:tc>
      </w:tr>
      <w:tr w:rsidR="00434AAF" w:rsidRPr="00687E1E" w14:paraId="6A45C2C6"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00AC13D0"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897498704"/>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6480D566"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510442921"/>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3D8784CB" w14:textId="77777777" w:rsidR="00434AAF" w:rsidRPr="003F1D1B"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254560987"/>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12FE43C7"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28</w:t>
            </w:r>
          </w:p>
        </w:tc>
        <w:tc>
          <w:tcPr>
            <w:tcW w:w="9540" w:type="dxa"/>
            <w:tcBorders>
              <w:top w:val="single" w:sz="4" w:space="0" w:color="000000"/>
              <w:left w:val="single" w:sz="4" w:space="0" w:color="000000"/>
              <w:bottom w:val="single" w:sz="4" w:space="0" w:color="000000"/>
              <w:right w:val="single" w:sz="4" w:space="0" w:color="000000"/>
            </w:tcBorders>
            <w:vAlign w:val="center"/>
          </w:tcPr>
          <w:p w14:paraId="3F7AEF93"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Location of all proposed site improvements, including roads, utilities, lot delineation and identification, proposed structures, and common areas</w:t>
            </w:r>
          </w:p>
        </w:tc>
      </w:tr>
      <w:tr w:rsidR="00434AAF" w:rsidRPr="00687E1E" w14:paraId="5D907432"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114E271C"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503117067"/>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7E3F1657"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018150900"/>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5548F826" w14:textId="77777777" w:rsidR="00434AAF" w:rsidRPr="003F1D1B"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091686604"/>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6B649D0C"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29</w:t>
            </w:r>
          </w:p>
        </w:tc>
        <w:tc>
          <w:tcPr>
            <w:tcW w:w="9540" w:type="dxa"/>
            <w:tcBorders>
              <w:top w:val="single" w:sz="4" w:space="0" w:color="000000"/>
              <w:left w:val="single" w:sz="4" w:space="0" w:color="000000"/>
              <w:bottom w:val="single" w:sz="4" w:space="0" w:color="000000"/>
              <w:right w:val="single" w:sz="4" w:space="0" w:color="000000"/>
            </w:tcBorders>
            <w:vAlign w:val="center"/>
          </w:tcPr>
          <w:p w14:paraId="0DE9CDFF"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Location of all on-site soil stockpiles and borrow areas</w:t>
            </w:r>
          </w:p>
        </w:tc>
      </w:tr>
      <w:tr w:rsidR="00434AAF" w:rsidRPr="00687E1E" w14:paraId="5803492A"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09C683B9"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566914052"/>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1FB816B8"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072836249"/>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744C4165" w14:textId="77777777" w:rsidR="00434AAF" w:rsidRPr="003F1D1B"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527800617"/>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2C75B482"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30</w:t>
            </w:r>
          </w:p>
        </w:tc>
        <w:tc>
          <w:tcPr>
            <w:tcW w:w="9540" w:type="dxa"/>
            <w:tcBorders>
              <w:top w:val="single" w:sz="4" w:space="0" w:color="000000"/>
              <w:left w:val="single" w:sz="4" w:space="0" w:color="000000"/>
              <w:bottom w:val="single" w:sz="4" w:space="0" w:color="000000"/>
              <w:right w:val="single" w:sz="4" w:space="0" w:color="000000"/>
            </w:tcBorders>
            <w:vAlign w:val="center"/>
          </w:tcPr>
          <w:p w14:paraId="3A9A9999"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Construction support activities that are expected to be part of the project</w:t>
            </w:r>
          </w:p>
        </w:tc>
      </w:tr>
      <w:tr w:rsidR="00434AAF" w:rsidRPr="00687E1E" w14:paraId="0385E71A"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111AAE25"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603062419"/>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47978BC5"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619182203"/>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1BD9E59A" w14:textId="77777777" w:rsidR="00434AAF" w:rsidRPr="003F1D1B"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741525855"/>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114A010A"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31</w:t>
            </w:r>
          </w:p>
        </w:tc>
        <w:tc>
          <w:tcPr>
            <w:tcW w:w="9540" w:type="dxa"/>
            <w:tcBorders>
              <w:top w:val="single" w:sz="4" w:space="0" w:color="000000"/>
              <w:left w:val="single" w:sz="4" w:space="0" w:color="000000"/>
              <w:bottom w:val="single" w:sz="4" w:space="0" w:color="000000"/>
              <w:right w:val="single" w:sz="4" w:space="0" w:color="000000"/>
            </w:tcBorders>
            <w:vAlign w:val="center"/>
          </w:tcPr>
          <w:p w14:paraId="5F16AA08"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Location of any in-stream activities that are planned for the project including, but not limited to stream crossings and pump arounds</w:t>
            </w:r>
          </w:p>
        </w:tc>
      </w:tr>
      <w:tr w:rsidR="00434AAF" w:rsidRPr="00687E1E" w14:paraId="60525C8E" w14:textId="77777777" w:rsidTr="007B7849">
        <w:trPr>
          <w:cantSplit/>
          <w:trHeight w:val="557"/>
        </w:trPr>
        <w:tc>
          <w:tcPr>
            <w:tcW w:w="11317" w:type="dxa"/>
            <w:gridSpan w:val="5"/>
            <w:tcBorders>
              <w:top w:val="single" w:sz="4" w:space="0" w:color="000000"/>
              <w:left w:val="single" w:sz="4" w:space="0" w:color="000000"/>
              <w:bottom w:val="single" w:sz="4" w:space="0" w:color="000000"/>
              <w:right w:val="single" w:sz="4" w:space="0" w:color="000000"/>
            </w:tcBorders>
          </w:tcPr>
          <w:p w14:paraId="42FF7D07" w14:textId="77777777" w:rsidR="00434AAF" w:rsidRDefault="00434AAF" w:rsidP="007B7849">
            <w:pPr>
              <w:tabs>
                <w:tab w:val="center" w:pos="4680"/>
              </w:tabs>
              <w:spacing w:after="40"/>
              <w:rPr>
                <w:rFonts w:asciiTheme="minorHAnsi" w:hAnsiTheme="minorHAnsi" w:cs="Arial"/>
                <w:b/>
                <w:bCs/>
              </w:rPr>
            </w:pPr>
            <w:r w:rsidRPr="00095152">
              <w:rPr>
                <w:rFonts w:asciiTheme="minorHAnsi" w:hAnsiTheme="minorHAnsi" w:cs="Arial"/>
                <w:b/>
                <w:bCs/>
              </w:rPr>
              <w:t xml:space="preserve">Section A </w:t>
            </w:r>
            <w:r>
              <w:rPr>
                <w:rFonts w:asciiTheme="minorHAnsi" w:hAnsiTheme="minorHAnsi" w:cs="Arial"/>
                <w:b/>
                <w:bCs/>
              </w:rPr>
              <w:t>–</w:t>
            </w:r>
            <w:r w:rsidRPr="00095152">
              <w:rPr>
                <w:rFonts w:asciiTheme="minorHAnsi" w:hAnsiTheme="minorHAnsi" w:cs="Arial"/>
                <w:b/>
                <w:bCs/>
              </w:rPr>
              <w:t xml:space="preserve"> Comments</w:t>
            </w:r>
            <w:r>
              <w:rPr>
                <w:rFonts w:asciiTheme="minorHAnsi" w:hAnsiTheme="minorHAnsi" w:cs="Arial"/>
                <w:b/>
                <w:bCs/>
              </w:rPr>
              <w:t>:</w:t>
            </w:r>
          </w:p>
          <w:p w14:paraId="5E6C524D" w14:textId="77777777" w:rsidR="00434AAF" w:rsidRPr="006811BC" w:rsidRDefault="00434AAF" w:rsidP="008E6CA4">
            <w:pPr>
              <w:pStyle w:val="ListParagraph"/>
              <w:numPr>
                <w:ilvl w:val="0"/>
                <w:numId w:val="127"/>
              </w:numPr>
              <w:tabs>
                <w:tab w:val="center" w:pos="4680"/>
              </w:tabs>
              <w:spacing w:after="40"/>
              <w:ind w:left="405" w:hanging="405"/>
              <w:jc w:val="left"/>
              <w:rPr>
                <w:rFonts w:asciiTheme="minorHAnsi" w:hAnsiTheme="minorHAnsi" w:cstheme="minorHAnsi"/>
                <w:bCs/>
                <w:noProof/>
                <w:color w:val="0000CC"/>
                <w:sz w:val="22"/>
              </w:rPr>
            </w:pPr>
            <w:r w:rsidRPr="006811BC">
              <w:rPr>
                <w:rFonts w:asciiTheme="minorHAnsi" w:hAnsiTheme="minorHAnsi" w:cs="Arial"/>
                <w:color w:val="0000CC"/>
              </w:rPr>
              <w:t xml:space="preserve">Evaluate areas with potential waters of the state and, where required, verify if permits/authorizations are required prior to any impacts to waters of the state.  These potential resources include areas with hydric soil, hydrophytic vegetation, pooling water, or evidence of flowing water such as swales, ditches, drains, or natural conveyances.  Evaluation of hydric soil, hydrophytic vegetation, or pooling water should conform to the US Army Corps of Engineers Wetlands Delineation Manual," Technical Report Y-87-1, and the applicable regional supplement  </w:t>
            </w:r>
            <w:hyperlink r:id="rId131" w:history="1">
              <w:r w:rsidRPr="006811BC">
                <w:rPr>
                  <w:rFonts w:asciiTheme="minorHAnsi" w:hAnsiTheme="minorHAnsi" w:cs="Arial"/>
                  <w:color w:val="0000CC"/>
                </w:rPr>
                <w:t>https://www.usace.army.mil/Missions/Civil-Works/Regulatory-Program-and-Permits/reg_supp/</w:t>
              </w:r>
            </w:hyperlink>
            <w:r w:rsidRPr="006811BC">
              <w:rPr>
                <w:rFonts w:asciiTheme="minorHAnsi" w:hAnsiTheme="minorHAnsi" w:cs="Arial"/>
                <w:color w:val="0000CC"/>
              </w:rPr>
              <w:t>.  Avoidance and minimization of impacts to waters of the state should be prioritized.</w:t>
            </w:r>
          </w:p>
          <w:p w14:paraId="7C9E4F3A" w14:textId="77777777" w:rsidR="00434AAF" w:rsidRPr="00295F11" w:rsidRDefault="00434AAF" w:rsidP="007B7849">
            <w:pPr>
              <w:tabs>
                <w:tab w:val="center" w:pos="4680"/>
              </w:tabs>
              <w:spacing w:after="40"/>
              <w:rPr>
                <w:rFonts w:asciiTheme="minorHAnsi" w:hAnsiTheme="minorHAnsi" w:cs="Arial"/>
              </w:rPr>
            </w:pPr>
          </w:p>
        </w:tc>
      </w:tr>
    </w:tbl>
    <w:p w14:paraId="52B5906C" w14:textId="77777777" w:rsidR="00434AAF" w:rsidRDefault="00434AAF" w:rsidP="00434AAF"/>
    <w:p w14:paraId="1A725B19" w14:textId="77777777" w:rsidR="00434AAF" w:rsidRDefault="00434AAF" w:rsidP="00434AAF">
      <w:pPr>
        <w:spacing w:after="160" w:line="259" w:lineRule="auto"/>
      </w:pPr>
      <w:r>
        <w:br w:type="page"/>
      </w:r>
    </w:p>
    <w:tbl>
      <w:tblPr>
        <w:tblW w:w="11317" w:type="dxa"/>
        <w:tblInd w:w="108" w:type="dxa"/>
        <w:tblLayout w:type="fixed"/>
        <w:tblLook w:val="0000" w:firstRow="0" w:lastRow="0" w:firstColumn="0" w:lastColumn="0" w:noHBand="0" w:noVBand="0"/>
      </w:tblPr>
      <w:tblGrid>
        <w:gridCol w:w="432"/>
        <w:gridCol w:w="432"/>
        <w:gridCol w:w="432"/>
        <w:gridCol w:w="481"/>
        <w:gridCol w:w="9540"/>
      </w:tblGrid>
      <w:tr w:rsidR="00434AAF" w:rsidRPr="00687E1E" w14:paraId="7AF9AED6" w14:textId="77777777" w:rsidTr="007B7849">
        <w:trPr>
          <w:trHeight w:val="418"/>
        </w:trPr>
        <w:tc>
          <w:tcPr>
            <w:tcW w:w="11317"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301D9C15" w14:textId="77777777" w:rsidR="00434AAF" w:rsidRPr="00C66C49" w:rsidRDefault="00434AAF" w:rsidP="007B7849">
            <w:pPr>
              <w:tabs>
                <w:tab w:val="center" w:pos="4680"/>
              </w:tabs>
              <w:spacing w:before="40" w:after="40"/>
              <w:rPr>
                <w:rFonts w:asciiTheme="minorHAnsi" w:hAnsiTheme="minorHAnsi" w:cstheme="minorHAnsi"/>
                <w:b/>
                <w:sz w:val="24"/>
                <w:szCs w:val="24"/>
              </w:rPr>
            </w:pPr>
            <w:r>
              <w:br w:type="page"/>
            </w:r>
            <w:r w:rsidRPr="00C66C49">
              <w:rPr>
                <w:rFonts w:asciiTheme="minorHAnsi" w:hAnsiTheme="minorHAnsi" w:cstheme="minorHAnsi"/>
                <w:b/>
                <w:sz w:val="24"/>
                <w:szCs w:val="24"/>
              </w:rPr>
              <w:t>Section B:  Stormwater Pollution Prevention Plan – Erosion and Sediment Control</w:t>
            </w:r>
            <w:r>
              <w:rPr>
                <w:rFonts w:asciiTheme="minorHAnsi" w:hAnsiTheme="minorHAnsi" w:cstheme="minorHAnsi"/>
                <w:b/>
                <w:sz w:val="24"/>
                <w:szCs w:val="24"/>
              </w:rPr>
              <w:t>/Project Site Management</w:t>
            </w:r>
          </w:p>
        </w:tc>
      </w:tr>
      <w:tr w:rsidR="00434AAF" w:rsidRPr="00922771" w14:paraId="6824E548" w14:textId="77777777" w:rsidTr="007B7849">
        <w:trPr>
          <w:cantSplit/>
          <w:trHeight w:val="1349"/>
        </w:trPr>
        <w:tc>
          <w:tcPr>
            <w:tcW w:w="432" w:type="dxa"/>
            <w:tcBorders>
              <w:top w:val="single" w:sz="4" w:space="0" w:color="000000"/>
              <w:left w:val="single" w:sz="4" w:space="0" w:color="000000"/>
              <w:bottom w:val="single" w:sz="4" w:space="0" w:color="000000"/>
              <w:right w:val="single" w:sz="4" w:space="0" w:color="000000"/>
            </w:tcBorders>
            <w:textDirection w:val="btLr"/>
            <w:vAlign w:val="center"/>
          </w:tcPr>
          <w:p w14:paraId="57B54672" w14:textId="77777777" w:rsidR="00434AAF" w:rsidRPr="00513553" w:rsidRDefault="00434AAF" w:rsidP="007B7849">
            <w:pPr>
              <w:tabs>
                <w:tab w:val="center" w:pos="4680"/>
              </w:tabs>
              <w:ind w:left="43" w:right="113"/>
              <w:jc w:val="center"/>
              <w:rPr>
                <w:rFonts w:asciiTheme="minorHAnsi" w:hAnsiTheme="minorHAnsi" w:cs="Arial"/>
                <w:b/>
                <w:bCs/>
                <w:sz w:val="24"/>
                <w:szCs w:val="24"/>
              </w:rPr>
            </w:pPr>
            <w:r w:rsidRPr="00513553">
              <w:rPr>
                <w:rFonts w:asciiTheme="minorHAnsi" w:hAnsiTheme="minorHAnsi" w:cs="Arial"/>
                <w:b/>
                <w:bCs/>
                <w:sz w:val="24"/>
                <w:szCs w:val="24"/>
              </w:rPr>
              <w:t>Adequate</w:t>
            </w:r>
          </w:p>
        </w:tc>
        <w:tc>
          <w:tcPr>
            <w:tcW w:w="432" w:type="dxa"/>
            <w:tcBorders>
              <w:top w:val="single" w:sz="4" w:space="0" w:color="000000"/>
              <w:left w:val="single" w:sz="4" w:space="0" w:color="000000"/>
              <w:bottom w:val="single" w:sz="4" w:space="0" w:color="000000"/>
              <w:right w:val="single" w:sz="4" w:space="0" w:color="000000"/>
            </w:tcBorders>
            <w:textDirection w:val="btLr"/>
            <w:vAlign w:val="center"/>
          </w:tcPr>
          <w:p w14:paraId="605C633F" w14:textId="77777777" w:rsidR="00434AAF" w:rsidRPr="00513553" w:rsidRDefault="00434AAF" w:rsidP="007B7849">
            <w:pPr>
              <w:tabs>
                <w:tab w:val="center" w:pos="4680"/>
              </w:tabs>
              <w:ind w:left="43" w:right="113"/>
              <w:jc w:val="center"/>
              <w:rPr>
                <w:rFonts w:asciiTheme="minorHAnsi" w:hAnsiTheme="minorHAnsi" w:cs="Arial"/>
                <w:b/>
                <w:bCs/>
                <w:sz w:val="24"/>
                <w:szCs w:val="24"/>
              </w:rPr>
            </w:pPr>
            <w:r w:rsidRPr="00513553">
              <w:rPr>
                <w:rFonts w:asciiTheme="minorHAnsi" w:hAnsiTheme="minorHAnsi" w:cs="Arial"/>
                <w:b/>
                <w:bCs/>
                <w:sz w:val="24"/>
                <w:szCs w:val="24"/>
              </w:rPr>
              <w:t>Deficient</w:t>
            </w:r>
          </w:p>
        </w:tc>
        <w:tc>
          <w:tcPr>
            <w:tcW w:w="432" w:type="dxa"/>
            <w:tcBorders>
              <w:top w:val="single" w:sz="4" w:space="0" w:color="000000"/>
              <w:left w:val="single" w:sz="4" w:space="0" w:color="000000"/>
              <w:bottom w:val="single" w:sz="4" w:space="0" w:color="000000"/>
              <w:right w:val="single" w:sz="4" w:space="0" w:color="000000"/>
            </w:tcBorders>
            <w:textDirection w:val="btLr"/>
            <w:vAlign w:val="center"/>
          </w:tcPr>
          <w:p w14:paraId="53584DF0" w14:textId="77777777" w:rsidR="00434AAF" w:rsidRPr="00513553" w:rsidRDefault="00434AAF" w:rsidP="007B7849">
            <w:pPr>
              <w:tabs>
                <w:tab w:val="center" w:pos="4680"/>
              </w:tabs>
              <w:ind w:left="43" w:right="113"/>
              <w:jc w:val="center"/>
              <w:rPr>
                <w:rFonts w:asciiTheme="minorHAnsi" w:hAnsiTheme="minorHAnsi" w:cs="Arial"/>
                <w:b/>
                <w:bCs/>
                <w:sz w:val="24"/>
                <w:szCs w:val="24"/>
              </w:rPr>
            </w:pPr>
            <w:r>
              <w:rPr>
                <w:rFonts w:asciiTheme="minorHAnsi" w:hAnsiTheme="minorHAnsi" w:cs="Arial"/>
                <w:b/>
                <w:bCs/>
                <w:sz w:val="24"/>
                <w:szCs w:val="24"/>
              </w:rPr>
              <w:t>NA</w:t>
            </w:r>
          </w:p>
        </w:tc>
        <w:tc>
          <w:tcPr>
            <w:tcW w:w="481" w:type="dxa"/>
            <w:tcBorders>
              <w:top w:val="single" w:sz="4" w:space="0" w:color="000000"/>
              <w:left w:val="single" w:sz="4" w:space="0" w:color="000000"/>
              <w:bottom w:val="single" w:sz="4" w:space="0" w:color="000000"/>
              <w:right w:val="single" w:sz="4" w:space="0" w:color="000000"/>
            </w:tcBorders>
            <w:vAlign w:val="bottom"/>
          </w:tcPr>
          <w:p w14:paraId="7DB2D929" w14:textId="77777777" w:rsidR="00434AAF" w:rsidRPr="00001BD4" w:rsidRDefault="00434AAF" w:rsidP="007B7849">
            <w:pPr>
              <w:tabs>
                <w:tab w:val="center" w:pos="4680"/>
              </w:tabs>
              <w:jc w:val="center"/>
              <w:rPr>
                <w:rFonts w:asciiTheme="minorHAnsi" w:hAnsiTheme="minorHAnsi" w:cs="Arial"/>
                <w:b/>
                <w:bCs/>
                <w:sz w:val="40"/>
                <w:szCs w:val="40"/>
              </w:rPr>
            </w:pPr>
            <w:r w:rsidRPr="00001BD4">
              <w:rPr>
                <w:rFonts w:asciiTheme="minorHAnsi" w:hAnsiTheme="minorHAnsi" w:cs="Arial"/>
                <w:b/>
                <w:bCs/>
                <w:sz w:val="40"/>
                <w:szCs w:val="40"/>
              </w:rPr>
              <w:t>B</w:t>
            </w:r>
          </w:p>
        </w:tc>
        <w:tc>
          <w:tcPr>
            <w:tcW w:w="9540" w:type="dxa"/>
            <w:tcBorders>
              <w:top w:val="single" w:sz="4" w:space="0" w:color="000000"/>
              <w:left w:val="single" w:sz="4" w:space="0" w:color="000000"/>
              <w:bottom w:val="single" w:sz="4" w:space="0" w:color="000000"/>
              <w:right w:val="single" w:sz="4" w:space="0" w:color="000000"/>
            </w:tcBorders>
            <w:vAlign w:val="center"/>
          </w:tcPr>
          <w:p w14:paraId="5141E617" w14:textId="77777777" w:rsidR="00434AAF" w:rsidRPr="009A5624" w:rsidRDefault="00434AAF" w:rsidP="007B7849">
            <w:pPr>
              <w:tabs>
                <w:tab w:val="center" w:pos="4680"/>
              </w:tabs>
              <w:spacing w:after="40"/>
              <w:ind w:left="45"/>
              <w:rPr>
                <w:rFonts w:asciiTheme="minorHAnsi" w:hAnsiTheme="minorHAnsi" w:cs="Arial"/>
              </w:rPr>
            </w:pPr>
            <w:r w:rsidRPr="00282E37">
              <w:rPr>
                <w:rFonts w:asciiTheme="minorHAnsi" w:hAnsiTheme="minorHAnsi" w:cstheme="minorHAnsi"/>
                <w:bCs/>
                <w:i/>
                <w:iCs/>
              </w:rPr>
              <w:t>The construction component of the Stormwater Pollution Prevention Plan includes stormwater quality measures to address erosion, sedimentation, and other pollutants associated with land disturbance and construction activities.  Proper implementation of the plan, maintenance of measures, and administering a self-monitoring program is required to manage the project site to minimize the discharge of sediment and other pollutants.  Construction activities and unforeseen weather conditions may affect the performance of the erosion and sediment control system</w:t>
            </w:r>
            <w:r>
              <w:rPr>
                <w:rFonts w:asciiTheme="minorHAnsi" w:hAnsiTheme="minorHAnsi" w:cstheme="minorHAnsi"/>
                <w:bCs/>
                <w:i/>
                <w:iCs/>
              </w:rPr>
              <w:t>,</w:t>
            </w:r>
            <w:r w:rsidRPr="00282E37">
              <w:rPr>
                <w:rFonts w:asciiTheme="minorHAnsi" w:hAnsiTheme="minorHAnsi" w:cstheme="minorHAnsi"/>
                <w:bCs/>
                <w:i/>
                <w:iCs/>
              </w:rPr>
              <w:t xml:space="preserve"> individual measures</w:t>
            </w:r>
            <w:r>
              <w:rPr>
                <w:rFonts w:asciiTheme="minorHAnsi" w:hAnsiTheme="minorHAnsi" w:cstheme="minorHAnsi"/>
                <w:bCs/>
                <w:i/>
                <w:iCs/>
              </w:rPr>
              <w:t>,</w:t>
            </w:r>
            <w:r w:rsidRPr="00282E37">
              <w:rPr>
                <w:rFonts w:asciiTheme="minorHAnsi" w:hAnsiTheme="minorHAnsi" w:cstheme="minorHAnsi"/>
                <w:bCs/>
                <w:i/>
                <w:iCs/>
              </w:rPr>
              <w:t xml:space="preserve"> or the effectiveness of the plan.  The plan must be a flexible document, with provisions to modify or substitute measures as necessary</w:t>
            </w:r>
            <w:r>
              <w:rPr>
                <w:rFonts w:asciiTheme="minorHAnsi" w:hAnsiTheme="minorHAnsi" w:cstheme="minorHAnsi"/>
                <w:bCs/>
                <w:i/>
                <w:iCs/>
              </w:rPr>
              <w:t xml:space="preserve"> to ensure compliance</w:t>
            </w:r>
            <w:r w:rsidRPr="00413AD2">
              <w:rPr>
                <w:rFonts w:asciiTheme="minorHAnsi" w:hAnsiTheme="minorHAnsi" w:cstheme="minorHAnsi"/>
                <w:bCs/>
                <w:i/>
                <w:iCs/>
              </w:rPr>
              <w:t>.</w:t>
            </w:r>
          </w:p>
        </w:tc>
      </w:tr>
      <w:tr w:rsidR="00434AAF" w:rsidRPr="00922771" w14:paraId="24AE0DFD"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6A7CEEB2" w14:textId="77777777" w:rsidR="00434AAF" w:rsidRPr="002B036A"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900737694"/>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55DDFFF3" w14:textId="77777777" w:rsidR="00434AAF" w:rsidRPr="002B036A"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374776261"/>
                <w14:checkbox>
                  <w14:checked w14:val="0"/>
                  <w14:checkedState w14:val="2612" w14:font="MS Gothic"/>
                  <w14:uncheckedState w14:val="2610" w14:font="MS Gothic"/>
                </w14:checkbox>
              </w:sdtPr>
              <w:sdtEndPr/>
              <w:sdtContent>
                <w:r w:rsidR="00434AAF" w:rsidRPr="002B036A">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40B0EC96" w14:textId="77777777" w:rsidR="00434AAF" w:rsidRPr="002B036A" w:rsidRDefault="00182158" w:rsidP="007B7849">
            <w:pPr>
              <w:tabs>
                <w:tab w:val="center" w:pos="4680"/>
              </w:tabs>
              <w:ind w:right="144"/>
              <w:rPr>
                <w:rFonts w:asciiTheme="minorHAnsi" w:hAnsiTheme="minorHAnsi" w:cstheme="minorHAnsi"/>
                <w:sz w:val="28"/>
                <w:szCs w:val="28"/>
              </w:rPr>
            </w:pPr>
            <w:sdt>
              <w:sdtPr>
                <w:rPr>
                  <w:rFonts w:asciiTheme="minorHAnsi" w:eastAsia="MS Gothic" w:hAnsiTheme="minorHAnsi" w:cstheme="minorHAnsi"/>
                  <w:b/>
                  <w:bCs/>
                  <w:color w:val="000000"/>
                  <w:sz w:val="28"/>
                  <w:szCs w:val="28"/>
                </w:rPr>
                <w:id w:val="1373105278"/>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5E711221" w14:textId="77777777" w:rsidR="00434AAF" w:rsidRPr="004F6A91" w:rsidRDefault="00434AAF" w:rsidP="007B7849">
            <w:pPr>
              <w:tabs>
                <w:tab w:val="center" w:pos="4680"/>
              </w:tabs>
              <w:jc w:val="center"/>
              <w:rPr>
                <w:rFonts w:asciiTheme="minorHAnsi" w:hAnsiTheme="minorHAnsi" w:cs="Arial"/>
                <w:b/>
                <w:bCs/>
                <w:sz w:val="22"/>
                <w:szCs w:val="22"/>
              </w:rPr>
            </w:pPr>
            <w:r w:rsidRPr="004F6A91">
              <w:rPr>
                <w:rFonts w:asciiTheme="minorHAnsi" w:hAnsiTheme="minorHAnsi" w:cs="Arial"/>
                <w:b/>
                <w:bCs/>
                <w:sz w:val="22"/>
                <w:szCs w:val="22"/>
              </w:rPr>
              <w:t>1</w:t>
            </w:r>
          </w:p>
        </w:tc>
        <w:tc>
          <w:tcPr>
            <w:tcW w:w="9540" w:type="dxa"/>
            <w:tcBorders>
              <w:top w:val="single" w:sz="4" w:space="0" w:color="000000"/>
              <w:left w:val="single" w:sz="4" w:space="0" w:color="000000"/>
              <w:bottom w:val="single" w:sz="4" w:space="0" w:color="000000"/>
              <w:right w:val="single" w:sz="4" w:space="0" w:color="000000"/>
            </w:tcBorders>
            <w:vAlign w:val="center"/>
          </w:tcPr>
          <w:p w14:paraId="32D15B73" w14:textId="77777777" w:rsidR="00434AAF" w:rsidRPr="00922771" w:rsidRDefault="00434AAF" w:rsidP="007B7849">
            <w:pPr>
              <w:tabs>
                <w:tab w:val="center" w:pos="4680"/>
              </w:tabs>
              <w:spacing w:after="40"/>
              <w:ind w:left="45"/>
              <w:rPr>
                <w:rFonts w:asciiTheme="minorHAnsi" w:hAnsiTheme="minorHAnsi" w:cs="Arial"/>
              </w:rPr>
            </w:pPr>
            <w:r w:rsidRPr="009A5624">
              <w:rPr>
                <w:rFonts w:asciiTheme="minorHAnsi" w:hAnsiTheme="minorHAnsi" w:cs="Arial"/>
              </w:rPr>
              <w:t>Description of the potential pollutant generating sources and pollutants, including all potential non-stormwater discharges</w:t>
            </w:r>
          </w:p>
        </w:tc>
      </w:tr>
      <w:tr w:rsidR="00434AAF" w:rsidRPr="00922771" w14:paraId="4C62C573" w14:textId="77777777" w:rsidTr="007B7849">
        <w:trPr>
          <w:cantSplit/>
          <w:trHeight w:val="288"/>
        </w:trPr>
        <w:tc>
          <w:tcPr>
            <w:tcW w:w="1777" w:type="dxa"/>
            <w:gridSpan w:val="4"/>
            <w:tcBorders>
              <w:top w:val="single" w:sz="4" w:space="0" w:color="000000"/>
              <w:left w:val="single" w:sz="4" w:space="0" w:color="000000"/>
              <w:bottom w:val="single" w:sz="4" w:space="0" w:color="000000"/>
            </w:tcBorders>
            <w:shd w:val="clear" w:color="auto" w:fill="FFFFCC"/>
            <w:vAlign w:val="center"/>
          </w:tcPr>
          <w:p w14:paraId="445B7A20" w14:textId="77777777" w:rsidR="00434AAF" w:rsidRDefault="00434AAF" w:rsidP="007B7849">
            <w:pPr>
              <w:tabs>
                <w:tab w:val="center" w:pos="4680"/>
              </w:tabs>
              <w:spacing w:after="40"/>
              <w:ind w:left="45"/>
              <w:rPr>
                <w:rFonts w:asciiTheme="minorHAnsi" w:hAnsiTheme="minorHAnsi" w:cs="Arial"/>
              </w:rPr>
            </w:pPr>
          </w:p>
        </w:tc>
        <w:tc>
          <w:tcPr>
            <w:tcW w:w="9540" w:type="dxa"/>
            <w:tcBorders>
              <w:top w:val="single" w:sz="4" w:space="0" w:color="000000"/>
              <w:bottom w:val="single" w:sz="4" w:space="0" w:color="000000"/>
              <w:right w:val="single" w:sz="4" w:space="0" w:color="000000"/>
            </w:tcBorders>
            <w:shd w:val="clear" w:color="auto" w:fill="FFFFCC"/>
            <w:vAlign w:val="center"/>
          </w:tcPr>
          <w:p w14:paraId="046907F4" w14:textId="77777777" w:rsidR="00434AAF" w:rsidRPr="003B23CD" w:rsidRDefault="00434AAF" w:rsidP="007B7849">
            <w:pPr>
              <w:tabs>
                <w:tab w:val="center" w:pos="4680"/>
              </w:tabs>
              <w:spacing w:after="40"/>
              <w:ind w:left="45"/>
              <w:rPr>
                <w:rFonts w:asciiTheme="minorHAnsi" w:hAnsiTheme="minorHAnsi" w:cs="Arial"/>
                <w:sz w:val="16"/>
                <w:szCs w:val="16"/>
              </w:rPr>
            </w:pPr>
            <w:r w:rsidRPr="003B23CD">
              <w:rPr>
                <w:rFonts w:asciiTheme="minorHAnsi" w:hAnsiTheme="minorHAnsi" w:cs="Arial"/>
                <w:sz w:val="16"/>
                <w:szCs w:val="16"/>
              </w:rPr>
              <w:t xml:space="preserve">Where applicable, Items in 2 through 10 below will be evaluated for Location, dimensions, detailed specifications, and construction details </w:t>
            </w:r>
          </w:p>
        </w:tc>
      </w:tr>
      <w:tr w:rsidR="00434AAF" w:rsidRPr="00922771" w14:paraId="66E88DFD"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043DB442"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3051941"/>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4E38F588"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520887734"/>
                <w14:checkbox>
                  <w14:checked w14:val="0"/>
                  <w14:checkedState w14:val="2612" w14:font="MS Gothic"/>
                  <w14:uncheckedState w14:val="2610" w14:font="MS Gothic"/>
                </w14:checkbox>
              </w:sdtPr>
              <w:sdtEndPr/>
              <w:sdtContent>
                <w:r w:rsidR="00434AAF" w:rsidRPr="002B036A">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7A304D07"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729215067"/>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2A07F197" w14:textId="77777777" w:rsidR="00434AAF" w:rsidRPr="004F6A91"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2</w:t>
            </w:r>
          </w:p>
        </w:tc>
        <w:tc>
          <w:tcPr>
            <w:tcW w:w="9540" w:type="dxa"/>
            <w:tcBorders>
              <w:top w:val="single" w:sz="4" w:space="0" w:color="000000"/>
              <w:left w:val="single" w:sz="4" w:space="0" w:color="000000"/>
              <w:bottom w:val="single" w:sz="4" w:space="0" w:color="000000"/>
              <w:right w:val="single" w:sz="4" w:space="0" w:color="000000"/>
            </w:tcBorders>
            <w:vAlign w:val="center"/>
          </w:tcPr>
          <w:p w14:paraId="0DCC0500" w14:textId="77777777" w:rsidR="00434AAF" w:rsidRPr="00922771" w:rsidRDefault="00434AAF" w:rsidP="007B7849">
            <w:pPr>
              <w:tabs>
                <w:tab w:val="center" w:pos="4680"/>
              </w:tabs>
              <w:spacing w:after="40"/>
              <w:ind w:left="45"/>
              <w:rPr>
                <w:rFonts w:asciiTheme="minorHAnsi" w:hAnsiTheme="minorHAnsi" w:cs="Arial"/>
              </w:rPr>
            </w:pPr>
            <w:r>
              <w:rPr>
                <w:rFonts w:asciiTheme="minorHAnsi" w:hAnsiTheme="minorHAnsi" w:cs="Arial"/>
              </w:rPr>
              <w:t>Stable construction entrance locations and specifications</w:t>
            </w:r>
          </w:p>
        </w:tc>
      </w:tr>
      <w:tr w:rsidR="00434AAF" w:rsidRPr="00922771" w14:paraId="7D496835"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029C1D92"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6748515"/>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3A272AC7"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519354857"/>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0BA0EBBD"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576439212"/>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37807B2A" w14:textId="77777777" w:rsidR="00434AAF" w:rsidRPr="004F6A91"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3</w:t>
            </w:r>
          </w:p>
        </w:tc>
        <w:tc>
          <w:tcPr>
            <w:tcW w:w="9540" w:type="dxa"/>
            <w:tcBorders>
              <w:top w:val="single" w:sz="4" w:space="0" w:color="000000"/>
              <w:left w:val="single" w:sz="4" w:space="0" w:color="000000"/>
              <w:bottom w:val="single" w:sz="4" w:space="0" w:color="000000"/>
              <w:right w:val="single" w:sz="4" w:space="0" w:color="000000"/>
            </w:tcBorders>
            <w:vAlign w:val="center"/>
          </w:tcPr>
          <w:p w14:paraId="5701DB5D" w14:textId="77777777" w:rsidR="00434AAF" w:rsidRPr="009A5624" w:rsidRDefault="00434AAF" w:rsidP="007B7849">
            <w:pPr>
              <w:tabs>
                <w:tab w:val="center" w:pos="4680"/>
              </w:tabs>
              <w:spacing w:after="40"/>
              <w:ind w:left="45"/>
              <w:rPr>
                <w:rFonts w:asciiTheme="minorHAnsi" w:hAnsiTheme="minorHAnsi" w:cs="Arial"/>
              </w:rPr>
            </w:pPr>
            <w:r w:rsidRPr="009A5624">
              <w:rPr>
                <w:rFonts w:asciiTheme="minorHAnsi" w:hAnsiTheme="minorHAnsi" w:cs="Arial"/>
              </w:rPr>
              <w:t>Specifications for temporary and permanent stabilization</w:t>
            </w:r>
          </w:p>
        </w:tc>
      </w:tr>
      <w:tr w:rsidR="00434AAF" w:rsidRPr="00922771" w14:paraId="193C7EBD"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042FA8E7"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562914905"/>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336F4BE8"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264458997"/>
                <w14:checkbox>
                  <w14:checked w14:val="0"/>
                  <w14:checkedState w14:val="2612" w14:font="MS Gothic"/>
                  <w14:uncheckedState w14:val="2610" w14:font="MS Gothic"/>
                </w14:checkbox>
              </w:sdtPr>
              <w:sdtEndPr/>
              <w:sdtContent>
                <w:r w:rsidR="00434AAF" w:rsidRPr="002B036A">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4FBFE0A4"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690289182"/>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0F19D9DC" w14:textId="77777777" w:rsidR="00434AAF" w:rsidRPr="004F6A91"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4</w:t>
            </w:r>
          </w:p>
        </w:tc>
        <w:tc>
          <w:tcPr>
            <w:tcW w:w="9540" w:type="dxa"/>
            <w:tcBorders>
              <w:top w:val="single" w:sz="4" w:space="0" w:color="000000"/>
              <w:left w:val="single" w:sz="4" w:space="0" w:color="000000"/>
              <w:bottom w:val="single" w:sz="4" w:space="0" w:color="000000"/>
              <w:right w:val="single" w:sz="4" w:space="0" w:color="000000"/>
            </w:tcBorders>
            <w:vAlign w:val="center"/>
          </w:tcPr>
          <w:p w14:paraId="6DC77E13" w14:textId="77777777" w:rsidR="00434AAF" w:rsidRPr="009A5624" w:rsidRDefault="00434AAF" w:rsidP="007B7849">
            <w:pPr>
              <w:tabs>
                <w:tab w:val="center" w:pos="4680"/>
              </w:tabs>
              <w:spacing w:after="40"/>
              <w:ind w:left="45"/>
              <w:rPr>
                <w:rFonts w:asciiTheme="minorHAnsi" w:hAnsiTheme="minorHAnsi" w:cs="Arial"/>
              </w:rPr>
            </w:pPr>
            <w:r>
              <w:rPr>
                <w:rFonts w:asciiTheme="minorHAnsi" w:hAnsiTheme="minorHAnsi" w:cs="Arial"/>
              </w:rPr>
              <w:t>Sediment control measures for concentrated flow areas</w:t>
            </w:r>
          </w:p>
        </w:tc>
      </w:tr>
      <w:tr w:rsidR="00434AAF" w:rsidRPr="00922771" w14:paraId="266D8224"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40D6D86D"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62387436"/>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0D39972E"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754894084"/>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7569816C"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086517468"/>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6B96F189" w14:textId="77777777" w:rsidR="00434AAF" w:rsidRPr="004F6A91"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5</w:t>
            </w:r>
          </w:p>
        </w:tc>
        <w:tc>
          <w:tcPr>
            <w:tcW w:w="9540" w:type="dxa"/>
            <w:tcBorders>
              <w:top w:val="single" w:sz="4" w:space="0" w:color="000000"/>
              <w:left w:val="single" w:sz="4" w:space="0" w:color="000000"/>
              <w:bottom w:val="single" w:sz="4" w:space="0" w:color="000000"/>
              <w:right w:val="single" w:sz="4" w:space="0" w:color="000000"/>
            </w:tcBorders>
            <w:vAlign w:val="center"/>
          </w:tcPr>
          <w:p w14:paraId="18BD04CA" w14:textId="77777777" w:rsidR="00434AAF" w:rsidRPr="00685311" w:rsidRDefault="00434AAF" w:rsidP="007B7849">
            <w:pPr>
              <w:tabs>
                <w:tab w:val="center" w:pos="4680"/>
              </w:tabs>
              <w:spacing w:after="40"/>
              <w:ind w:left="45"/>
              <w:rPr>
                <w:rFonts w:asciiTheme="minorHAnsi" w:hAnsiTheme="minorHAnsi" w:cs="Arial"/>
                <w:strike/>
              </w:rPr>
            </w:pPr>
            <w:r>
              <w:rPr>
                <w:rFonts w:asciiTheme="minorHAnsi" w:hAnsiTheme="minorHAnsi" w:cs="Arial"/>
              </w:rPr>
              <w:t>Sediment control measures for sheet flow areas</w:t>
            </w:r>
          </w:p>
        </w:tc>
      </w:tr>
      <w:tr w:rsidR="00434AAF" w:rsidRPr="00922771" w14:paraId="3E469599"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522660DD"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944851260"/>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255EEA8F"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316574542"/>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4559357C"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914900708"/>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0A659F1B" w14:textId="77777777" w:rsidR="00434AAF"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6</w:t>
            </w:r>
          </w:p>
        </w:tc>
        <w:tc>
          <w:tcPr>
            <w:tcW w:w="9540" w:type="dxa"/>
            <w:tcBorders>
              <w:top w:val="single" w:sz="4" w:space="0" w:color="000000"/>
              <w:left w:val="single" w:sz="4" w:space="0" w:color="000000"/>
              <w:bottom w:val="single" w:sz="4" w:space="0" w:color="000000"/>
              <w:right w:val="single" w:sz="4" w:space="0" w:color="000000"/>
            </w:tcBorders>
            <w:vAlign w:val="center"/>
          </w:tcPr>
          <w:p w14:paraId="7795861A" w14:textId="77777777" w:rsidR="00434AAF" w:rsidRPr="009A5624" w:rsidDel="00831CCF" w:rsidRDefault="00434AAF" w:rsidP="007B7849">
            <w:pPr>
              <w:tabs>
                <w:tab w:val="center" w:pos="4680"/>
              </w:tabs>
              <w:spacing w:after="40"/>
              <w:ind w:left="45"/>
              <w:rPr>
                <w:rFonts w:asciiTheme="minorHAnsi" w:hAnsiTheme="minorHAnsi" w:cs="Arial"/>
              </w:rPr>
            </w:pPr>
            <w:r>
              <w:rPr>
                <w:rFonts w:asciiTheme="minorHAnsi" w:hAnsiTheme="minorHAnsi" w:cs="Arial"/>
              </w:rPr>
              <w:t>Run-off control measures</w:t>
            </w:r>
          </w:p>
        </w:tc>
      </w:tr>
      <w:tr w:rsidR="00434AAF" w:rsidRPr="00922771" w14:paraId="4CB76424"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34E5D5B1"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85640399"/>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7043A93C"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33245862"/>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6EC05D01"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825784816"/>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64BCD317" w14:textId="77777777" w:rsidR="00434AAF"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7</w:t>
            </w:r>
          </w:p>
        </w:tc>
        <w:tc>
          <w:tcPr>
            <w:tcW w:w="9540" w:type="dxa"/>
            <w:tcBorders>
              <w:top w:val="single" w:sz="4" w:space="0" w:color="000000"/>
              <w:left w:val="single" w:sz="4" w:space="0" w:color="000000"/>
              <w:bottom w:val="single" w:sz="4" w:space="0" w:color="000000"/>
              <w:right w:val="single" w:sz="4" w:space="0" w:color="000000"/>
            </w:tcBorders>
            <w:vAlign w:val="center"/>
          </w:tcPr>
          <w:p w14:paraId="3AFB1091" w14:textId="77777777" w:rsidR="00434AAF" w:rsidRPr="009A5624" w:rsidDel="00831CCF" w:rsidRDefault="00434AAF" w:rsidP="007B7849">
            <w:pPr>
              <w:tabs>
                <w:tab w:val="center" w:pos="4680"/>
              </w:tabs>
              <w:spacing w:after="40"/>
              <w:ind w:left="45"/>
              <w:rPr>
                <w:rFonts w:asciiTheme="minorHAnsi" w:hAnsiTheme="minorHAnsi" w:cs="Arial"/>
              </w:rPr>
            </w:pPr>
            <w:r>
              <w:rPr>
                <w:rFonts w:asciiTheme="minorHAnsi" w:hAnsiTheme="minorHAnsi" w:cs="Arial"/>
              </w:rPr>
              <w:t>Stormwater outlet protection locations and specifications</w:t>
            </w:r>
          </w:p>
        </w:tc>
      </w:tr>
      <w:tr w:rsidR="00434AAF" w:rsidRPr="00922771" w14:paraId="2C93585E"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32898E46"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718811321"/>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6223DB0F"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393888727"/>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1497C12B"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998799887"/>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1CDA459F" w14:textId="77777777" w:rsidR="00434AAF"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8</w:t>
            </w:r>
          </w:p>
        </w:tc>
        <w:tc>
          <w:tcPr>
            <w:tcW w:w="9540" w:type="dxa"/>
            <w:tcBorders>
              <w:top w:val="single" w:sz="4" w:space="0" w:color="000000"/>
              <w:left w:val="single" w:sz="4" w:space="0" w:color="000000"/>
              <w:bottom w:val="single" w:sz="4" w:space="0" w:color="000000"/>
              <w:right w:val="single" w:sz="4" w:space="0" w:color="000000"/>
            </w:tcBorders>
            <w:vAlign w:val="center"/>
          </w:tcPr>
          <w:p w14:paraId="7CADA4AC" w14:textId="77777777" w:rsidR="00434AAF" w:rsidRPr="009A5624" w:rsidDel="00831CCF" w:rsidRDefault="00434AAF" w:rsidP="007B7849">
            <w:pPr>
              <w:tabs>
                <w:tab w:val="center" w:pos="4680"/>
              </w:tabs>
              <w:spacing w:after="40"/>
              <w:ind w:left="45"/>
              <w:rPr>
                <w:rFonts w:asciiTheme="minorHAnsi" w:hAnsiTheme="minorHAnsi" w:cs="Arial"/>
              </w:rPr>
            </w:pPr>
            <w:r>
              <w:rPr>
                <w:rFonts w:asciiTheme="minorHAnsi" w:hAnsiTheme="minorHAnsi" w:cs="Arial"/>
              </w:rPr>
              <w:t>Grade stabilization structure locations and specifications</w:t>
            </w:r>
          </w:p>
        </w:tc>
      </w:tr>
      <w:tr w:rsidR="00434AAF" w:rsidRPr="00922771" w14:paraId="35D29EA5"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2BB1C79F"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950388617"/>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5E43DE73"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799740014"/>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6CB9CAC0"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658990846"/>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2EA413F3" w14:textId="77777777" w:rsidR="00434AAF"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9</w:t>
            </w:r>
          </w:p>
        </w:tc>
        <w:tc>
          <w:tcPr>
            <w:tcW w:w="9540" w:type="dxa"/>
            <w:tcBorders>
              <w:top w:val="single" w:sz="4" w:space="0" w:color="000000"/>
              <w:left w:val="single" w:sz="4" w:space="0" w:color="000000"/>
              <w:bottom w:val="single" w:sz="4" w:space="0" w:color="000000"/>
              <w:right w:val="single" w:sz="4" w:space="0" w:color="000000"/>
            </w:tcBorders>
            <w:vAlign w:val="center"/>
          </w:tcPr>
          <w:p w14:paraId="679E0FD7" w14:textId="77777777" w:rsidR="00434AAF" w:rsidRDefault="00434AAF" w:rsidP="007B7849">
            <w:pPr>
              <w:tabs>
                <w:tab w:val="center" w:pos="4680"/>
              </w:tabs>
              <w:spacing w:after="40"/>
              <w:ind w:left="45"/>
              <w:rPr>
                <w:rFonts w:asciiTheme="minorHAnsi" w:hAnsiTheme="minorHAnsi" w:cs="Arial"/>
              </w:rPr>
            </w:pPr>
            <w:r w:rsidRPr="009A5624">
              <w:rPr>
                <w:rFonts w:asciiTheme="minorHAnsi" w:hAnsiTheme="minorHAnsi" w:cs="Arial"/>
              </w:rPr>
              <w:t>Dewatering applications and management methods</w:t>
            </w:r>
          </w:p>
        </w:tc>
      </w:tr>
      <w:tr w:rsidR="00434AAF" w:rsidRPr="00922771" w14:paraId="4BEE18EF"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6C1CFD3A"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063453682"/>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2F2B7961"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837453969"/>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31DC59E0"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328365894"/>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6D70C5D5" w14:textId="77777777" w:rsidR="00434AAF"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10</w:t>
            </w:r>
          </w:p>
        </w:tc>
        <w:tc>
          <w:tcPr>
            <w:tcW w:w="9540" w:type="dxa"/>
            <w:tcBorders>
              <w:top w:val="single" w:sz="4" w:space="0" w:color="000000"/>
              <w:left w:val="single" w:sz="4" w:space="0" w:color="000000"/>
              <w:bottom w:val="single" w:sz="4" w:space="0" w:color="000000"/>
              <w:right w:val="single" w:sz="4" w:space="0" w:color="000000"/>
            </w:tcBorders>
            <w:vAlign w:val="center"/>
          </w:tcPr>
          <w:p w14:paraId="1A6265F5" w14:textId="77777777" w:rsidR="00434AAF" w:rsidRDefault="00434AAF" w:rsidP="007B7849">
            <w:pPr>
              <w:tabs>
                <w:tab w:val="center" w:pos="4680"/>
              </w:tabs>
              <w:spacing w:after="40"/>
              <w:ind w:left="45"/>
              <w:rPr>
                <w:rFonts w:asciiTheme="minorHAnsi" w:hAnsiTheme="minorHAnsi" w:cs="Arial"/>
              </w:rPr>
            </w:pPr>
            <w:r w:rsidRPr="009A5624">
              <w:rPr>
                <w:rFonts w:asciiTheme="minorHAnsi" w:hAnsiTheme="minorHAnsi" w:cs="Arial"/>
              </w:rPr>
              <w:t xml:space="preserve">Measures utilized </w:t>
            </w:r>
            <w:r>
              <w:rPr>
                <w:rFonts w:asciiTheme="minorHAnsi" w:hAnsiTheme="minorHAnsi" w:cs="Arial"/>
              </w:rPr>
              <w:t>for</w:t>
            </w:r>
            <w:r w:rsidRPr="009A5624">
              <w:rPr>
                <w:rFonts w:asciiTheme="minorHAnsi" w:hAnsiTheme="minorHAnsi" w:cs="Arial"/>
              </w:rPr>
              <w:t xml:space="preserve"> work within waterbodie</w:t>
            </w:r>
            <w:r>
              <w:rPr>
                <w:rFonts w:asciiTheme="minorHAnsi" w:hAnsiTheme="minorHAnsi" w:cs="Arial"/>
              </w:rPr>
              <w:t>s</w:t>
            </w:r>
          </w:p>
        </w:tc>
      </w:tr>
      <w:tr w:rsidR="00434AAF" w:rsidRPr="00922771" w14:paraId="0044EE39"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083F53C2"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960143538"/>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007CDF2B"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080042818"/>
                <w14:checkbox>
                  <w14:checked w14:val="0"/>
                  <w14:checkedState w14:val="2612" w14:font="MS Gothic"/>
                  <w14:uncheckedState w14:val="2610" w14:font="MS Gothic"/>
                </w14:checkbox>
              </w:sdtPr>
              <w:sdtEndPr/>
              <w:sdtContent>
                <w:r w:rsidR="00434AAF" w:rsidRPr="002B036A">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518A361C"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653512819"/>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3E4AA092" w14:textId="77777777" w:rsidR="00434AAF" w:rsidRPr="003B23CD" w:rsidRDefault="00434AAF" w:rsidP="007B7849">
            <w:pPr>
              <w:tabs>
                <w:tab w:val="center" w:pos="4680"/>
              </w:tabs>
              <w:jc w:val="center"/>
              <w:rPr>
                <w:rFonts w:asciiTheme="minorHAnsi" w:hAnsiTheme="minorHAnsi" w:cs="Arial"/>
              </w:rPr>
            </w:pPr>
            <w:r w:rsidRPr="00AA6084">
              <w:rPr>
                <w:rFonts w:asciiTheme="minorHAnsi" w:hAnsiTheme="minorHAnsi" w:cs="Arial"/>
                <w:b/>
                <w:bCs/>
                <w:sz w:val="22"/>
                <w:szCs w:val="22"/>
              </w:rPr>
              <w:t>11</w:t>
            </w:r>
          </w:p>
        </w:tc>
        <w:tc>
          <w:tcPr>
            <w:tcW w:w="9540" w:type="dxa"/>
            <w:tcBorders>
              <w:top w:val="single" w:sz="4" w:space="0" w:color="000000"/>
              <w:left w:val="single" w:sz="4" w:space="0" w:color="000000"/>
              <w:bottom w:val="single" w:sz="4" w:space="0" w:color="000000"/>
              <w:right w:val="single" w:sz="4" w:space="0" w:color="000000"/>
            </w:tcBorders>
            <w:vAlign w:val="center"/>
          </w:tcPr>
          <w:p w14:paraId="4FFEE285" w14:textId="77777777" w:rsidR="00434AAF" w:rsidRPr="003B23CD" w:rsidRDefault="00434AAF" w:rsidP="007B7849">
            <w:pPr>
              <w:tabs>
                <w:tab w:val="center" w:pos="4680"/>
              </w:tabs>
              <w:spacing w:after="40"/>
              <w:ind w:left="45"/>
              <w:rPr>
                <w:rFonts w:asciiTheme="minorHAnsi" w:hAnsiTheme="minorHAnsi" w:cs="Arial"/>
              </w:rPr>
            </w:pPr>
            <w:r w:rsidRPr="003B23CD">
              <w:rPr>
                <w:rFonts w:asciiTheme="minorHAnsi" w:hAnsiTheme="minorHAnsi" w:cs="Arial"/>
              </w:rPr>
              <w:t>Maintenance guidelines for each proposed temporary stormwater quality measure</w:t>
            </w:r>
          </w:p>
        </w:tc>
      </w:tr>
      <w:tr w:rsidR="00434AAF" w:rsidRPr="00922771" w14:paraId="6A5EB4F4"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6F73B561"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64984403"/>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45023EAE"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738092204"/>
                <w14:checkbox>
                  <w14:checked w14:val="0"/>
                  <w14:checkedState w14:val="2612" w14:font="MS Gothic"/>
                  <w14:uncheckedState w14:val="2610" w14:font="MS Gothic"/>
                </w14:checkbox>
              </w:sdtPr>
              <w:sdtEndPr/>
              <w:sdtContent>
                <w:r w:rsidR="00434AAF" w:rsidRPr="002B036A">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022B656B"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318272675"/>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55DE62EE" w14:textId="77777777" w:rsidR="00434AAF"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12</w:t>
            </w:r>
          </w:p>
        </w:tc>
        <w:tc>
          <w:tcPr>
            <w:tcW w:w="9540" w:type="dxa"/>
            <w:tcBorders>
              <w:top w:val="single" w:sz="4" w:space="0" w:color="000000"/>
              <w:left w:val="single" w:sz="4" w:space="0" w:color="000000"/>
              <w:bottom w:val="single" w:sz="4" w:space="0" w:color="000000"/>
              <w:right w:val="single" w:sz="4" w:space="0" w:color="000000"/>
            </w:tcBorders>
            <w:vAlign w:val="center"/>
          </w:tcPr>
          <w:p w14:paraId="4F8632FB" w14:textId="77777777" w:rsidR="00434AAF" w:rsidRPr="00B55DD7" w:rsidRDefault="00434AAF" w:rsidP="007B7849">
            <w:pPr>
              <w:tabs>
                <w:tab w:val="center" w:pos="4680"/>
              </w:tabs>
              <w:spacing w:after="40"/>
              <w:ind w:left="45"/>
              <w:rPr>
                <w:rFonts w:asciiTheme="minorHAnsi" w:hAnsiTheme="minorHAnsi" w:cs="Arial"/>
              </w:rPr>
            </w:pPr>
            <w:r w:rsidRPr="00B55DD7">
              <w:rPr>
                <w:rFonts w:asciiTheme="minorHAnsi" w:hAnsiTheme="minorHAnsi" w:cs="Arial"/>
              </w:rPr>
              <w:t>Planned construction sequence describing the relationship between implementation of stormwater quality measures in relation to land disturbance</w:t>
            </w:r>
          </w:p>
        </w:tc>
      </w:tr>
      <w:tr w:rsidR="00434AAF" w:rsidRPr="00922771" w14:paraId="45934AEB"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4E50D273"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545222227"/>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0DA66F81"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415709192"/>
                <w14:checkbox>
                  <w14:checked w14:val="0"/>
                  <w14:checkedState w14:val="2612" w14:font="MS Gothic"/>
                  <w14:uncheckedState w14:val="2610" w14:font="MS Gothic"/>
                </w14:checkbox>
              </w:sdtPr>
              <w:sdtEndPr/>
              <w:sdtContent>
                <w:r w:rsidR="00434AAF" w:rsidRPr="002B036A">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451066A7"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471218501"/>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213EF6C0" w14:textId="77777777" w:rsidR="00434AAF"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13</w:t>
            </w:r>
          </w:p>
        </w:tc>
        <w:tc>
          <w:tcPr>
            <w:tcW w:w="9540" w:type="dxa"/>
            <w:tcBorders>
              <w:top w:val="single" w:sz="4" w:space="0" w:color="000000"/>
              <w:left w:val="single" w:sz="4" w:space="0" w:color="000000"/>
              <w:bottom w:val="single" w:sz="4" w:space="0" w:color="000000"/>
              <w:right w:val="single" w:sz="4" w:space="0" w:color="000000"/>
            </w:tcBorders>
            <w:vAlign w:val="center"/>
          </w:tcPr>
          <w:p w14:paraId="078CF4AD" w14:textId="77777777" w:rsidR="00434AAF" w:rsidRPr="00B55DD7" w:rsidRDefault="00434AAF" w:rsidP="007B7849">
            <w:pPr>
              <w:tabs>
                <w:tab w:val="center" w:pos="4680"/>
              </w:tabs>
              <w:spacing w:after="40"/>
              <w:ind w:left="45"/>
              <w:rPr>
                <w:rFonts w:asciiTheme="minorHAnsi" w:hAnsiTheme="minorHAnsi" w:cs="Arial"/>
              </w:rPr>
            </w:pPr>
            <w:r w:rsidRPr="00B55DD7">
              <w:rPr>
                <w:rFonts w:asciiTheme="minorHAnsi" w:hAnsiTheme="minorHAnsi" w:cs="Arial"/>
              </w:rPr>
              <w:t xml:space="preserve">Provisions for erosion and sediment control on individual building lots regulated under </w:t>
            </w:r>
            <w:r>
              <w:rPr>
                <w:rFonts w:asciiTheme="minorHAnsi" w:hAnsiTheme="minorHAnsi" w:cs="Arial"/>
              </w:rPr>
              <w:t>the proposed</w:t>
            </w:r>
            <w:r w:rsidRPr="00B55DD7">
              <w:rPr>
                <w:rFonts w:asciiTheme="minorHAnsi" w:hAnsiTheme="minorHAnsi" w:cs="Arial"/>
              </w:rPr>
              <w:t xml:space="preserve"> project</w:t>
            </w:r>
          </w:p>
        </w:tc>
      </w:tr>
      <w:tr w:rsidR="00434AAF" w:rsidRPr="00922771" w14:paraId="10F93219"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3EADEA72"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256819306"/>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3107DF6C"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497997568"/>
                <w14:checkbox>
                  <w14:checked w14:val="0"/>
                  <w14:checkedState w14:val="2612" w14:font="MS Gothic"/>
                  <w14:uncheckedState w14:val="2610" w14:font="MS Gothic"/>
                </w14:checkbox>
              </w:sdtPr>
              <w:sdtEndPr/>
              <w:sdtContent>
                <w:r w:rsidR="00434AAF" w:rsidRPr="002B036A">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1612FB11"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836074053"/>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713683EE" w14:textId="77777777" w:rsidR="00434AAF"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14</w:t>
            </w:r>
          </w:p>
        </w:tc>
        <w:tc>
          <w:tcPr>
            <w:tcW w:w="9540" w:type="dxa"/>
            <w:tcBorders>
              <w:top w:val="single" w:sz="4" w:space="0" w:color="000000"/>
              <w:left w:val="single" w:sz="4" w:space="0" w:color="000000"/>
              <w:bottom w:val="single" w:sz="4" w:space="0" w:color="000000"/>
              <w:right w:val="single" w:sz="4" w:space="0" w:color="000000"/>
            </w:tcBorders>
            <w:vAlign w:val="center"/>
          </w:tcPr>
          <w:p w14:paraId="5370299C" w14:textId="77777777" w:rsidR="00434AAF" w:rsidRPr="00B55DD7" w:rsidRDefault="00434AAF" w:rsidP="007B7849">
            <w:pPr>
              <w:tabs>
                <w:tab w:val="center" w:pos="4680"/>
              </w:tabs>
              <w:spacing w:after="40"/>
              <w:ind w:left="45"/>
              <w:rPr>
                <w:rFonts w:asciiTheme="minorHAnsi" w:hAnsiTheme="minorHAnsi" w:cs="Arial"/>
              </w:rPr>
            </w:pPr>
            <w:r w:rsidRPr="00872F9E">
              <w:rPr>
                <w:rFonts w:asciiTheme="minorHAnsi" w:hAnsiTheme="minorHAnsi" w:cs="Arial"/>
              </w:rPr>
              <w:t>Material handling and</w:t>
            </w:r>
            <w:r w:rsidRPr="00B55DD7">
              <w:rPr>
                <w:rFonts w:asciiTheme="minorHAnsi" w:hAnsiTheme="minorHAnsi" w:cs="Arial"/>
              </w:rPr>
              <w:t xml:space="preserve"> spill prevention and spill response plan meeting the requirements in 327 IAC 2-6.1</w:t>
            </w:r>
          </w:p>
        </w:tc>
      </w:tr>
      <w:tr w:rsidR="00434AAF" w:rsidRPr="00922771" w14:paraId="3CEAB258"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43039630" w14:textId="77777777" w:rsidR="00434AAF" w:rsidRDefault="00182158" w:rsidP="007B7849">
            <w:pPr>
              <w:tabs>
                <w:tab w:val="center" w:pos="4680"/>
              </w:tabs>
              <w:ind w:right="144"/>
              <w:jc w:val="center"/>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22034336"/>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7BA5969C" w14:textId="77777777" w:rsidR="00434AAF" w:rsidRDefault="00182158" w:rsidP="007B7849">
            <w:pPr>
              <w:tabs>
                <w:tab w:val="center" w:pos="4680"/>
              </w:tabs>
              <w:ind w:right="144"/>
              <w:jc w:val="center"/>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838809904"/>
                <w14:checkbox>
                  <w14:checked w14:val="0"/>
                  <w14:checkedState w14:val="2612" w14:font="MS Gothic"/>
                  <w14:uncheckedState w14:val="2610" w14:font="MS Gothic"/>
                </w14:checkbox>
              </w:sdtPr>
              <w:sdtEndPr/>
              <w:sdtContent>
                <w:r w:rsidR="00434AAF" w:rsidRPr="002B036A">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1A8FE373" w14:textId="77777777" w:rsidR="00434AAF" w:rsidRDefault="00182158" w:rsidP="007B7849">
            <w:pPr>
              <w:tabs>
                <w:tab w:val="center" w:pos="4680"/>
              </w:tabs>
              <w:ind w:right="144"/>
              <w:jc w:val="center"/>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903442029"/>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1D156129" w14:textId="77777777" w:rsidR="00434AAF"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15</w:t>
            </w:r>
          </w:p>
        </w:tc>
        <w:tc>
          <w:tcPr>
            <w:tcW w:w="9540" w:type="dxa"/>
            <w:tcBorders>
              <w:top w:val="single" w:sz="4" w:space="0" w:color="000000"/>
              <w:left w:val="single" w:sz="4" w:space="0" w:color="000000"/>
              <w:bottom w:val="single" w:sz="4" w:space="0" w:color="000000"/>
              <w:right w:val="single" w:sz="4" w:space="0" w:color="000000"/>
            </w:tcBorders>
            <w:vAlign w:val="center"/>
          </w:tcPr>
          <w:p w14:paraId="583D2614" w14:textId="77777777" w:rsidR="00434AAF" w:rsidRPr="00B55DD7" w:rsidRDefault="00434AAF" w:rsidP="007B7849">
            <w:pPr>
              <w:tabs>
                <w:tab w:val="center" w:pos="4680"/>
              </w:tabs>
              <w:spacing w:after="40"/>
              <w:ind w:left="45"/>
              <w:rPr>
                <w:rFonts w:asciiTheme="minorHAnsi" w:hAnsiTheme="minorHAnsi" w:cs="Arial"/>
              </w:rPr>
            </w:pPr>
            <w:r w:rsidRPr="00B55DD7">
              <w:rPr>
                <w:rFonts w:asciiTheme="minorHAnsi" w:hAnsiTheme="minorHAnsi" w:cs="Arial"/>
              </w:rPr>
              <w:t>Material handling and storage procedures associated with construction activity</w:t>
            </w:r>
          </w:p>
        </w:tc>
      </w:tr>
      <w:tr w:rsidR="00434AAF" w:rsidRPr="00687E1E" w14:paraId="2040CA18" w14:textId="77777777" w:rsidTr="007B7849">
        <w:trPr>
          <w:trHeight w:val="418"/>
        </w:trPr>
        <w:tc>
          <w:tcPr>
            <w:tcW w:w="11317" w:type="dxa"/>
            <w:gridSpan w:val="5"/>
            <w:tcBorders>
              <w:top w:val="single" w:sz="4" w:space="0" w:color="000000"/>
              <w:left w:val="single" w:sz="4" w:space="0" w:color="000000"/>
              <w:bottom w:val="single" w:sz="4" w:space="0" w:color="000000"/>
              <w:right w:val="single" w:sz="4" w:space="0" w:color="000000"/>
            </w:tcBorders>
          </w:tcPr>
          <w:p w14:paraId="12C8B516" w14:textId="77777777" w:rsidR="00434AAF" w:rsidRPr="00D334F2" w:rsidRDefault="00434AAF" w:rsidP="007B7849">
            <w:pPr>
              <w:tabs>
                <w:tab w:val="center" w:pos="4680"/>
              </w:tabs>
              <w:spacing w:before="40" w:after="40"/>
              <w:ind w:left="45"/>
              <w:rPr>
                <w:rFonts w:asciiTheme="minorHAnsi" w:hAnsiTheme="minorHAnsi" w:cs="Arial"/>
                <w:b/>
                <w:bCs/>
              </w:rPr>
            </w:pPr>
            <w:r w:rsidRPr="00D334F2">
              <w:rPr>
                <w:rFonts w:asciiTheme="minorHAnsi" w:hAnsiTheme="minorHAnsi" w:cs="Arial"/>
                <w:b/>
                <w:bCs/>
              </w:rPr>
              <w:t>Section B – Comments:</w:t>
            </w:r>
          </w:p>
          <w:p w14:paraId="38D7BBAC" w14:textId="77777777" w:rsidR="00434AAF" w:rsidRPr="0020190A" w:rsidRDefault="00434AAF" w:rsidP="008E6CA4">
            <w:pPr>
              <w:pStyle w:val="ListParagraph"/>
              <w:numPr>
                <w:ilvl w:val="0"/>
                <w:numId w:val="127"/>
              </w:numPr>
              <w:tabs>
                <w:tab w:val="center" w:pos="4680"/>
              </w:tabs>
              <w:spacing w:after="40"/>
              <w:ind w:left="403" w:hanging="403"/>
              <w:jc w:val="left"/>
              <w:rPr>
                <w:rFonts w:asciiTheme="minorHAnsi" w:hAnsiTheme="minorHAnsi" w:cstheme="minorHAnsi"/>
                <w:bCs/>
                <w:noProof/>
                <w:color w:val="0000CC"/>
                <w:sz w:val="22"/>
              </w:rPr>
            </w:pPr>
            <w:r>
              <w:rPr>
                <w:rFonts w:asciiTheme="minorHAnsi" w:hAnsiTheme="minorHAnsi" w:cs="Arial"/>
                <w:color w:val="0000CC"/>
              </w:rPr>
              <w:t>S</w:t>
            </w:r>
            <w:r w:rsidRPr="0020190A">
              <w:rPr>
                <w:rFonts w:asciiTheme="minorHAnsi" w:hAnsiTheme="minorHAnsi" w:cs="Arial"/>
                <w:color w:val="0000CC"/>
              </w:rPr>
              <w:t xml:space="preserve">tormwater quality measures </w:t>
            </w:r>
            <w:r>
              <w:rPr>
                <w:rFonts w:asciiTheme="minorHAnsi" w:hAnsiTheme="minorHAnsi" w:cs="Arial"/>
                <w:color w:val="0000CC"/>
              </w:rPr>
              <w:t xml:space="preserve">for the reduction of sediment </w:t>
            </w:r>
            <w:r w:rsidRPr="0020190A">
              <w:rPr>
                <w:rFonts w:asciiTheme="minorHAnsi" w:hAnsiTheme="minorHAnsi" w:cs="Arial"/>
                <w:color w:val="0000CC"/>
              </w:rPr>
              <w:t>have not been evaluated for adequacy of design. The proposed measures included in this SWP</w:t>
            </w:r>
            <w:r>
              <w:rPr>
                <w:rFonts w:asciiTheme="minorHAnsi" w:hAnsiTheme="minorHAnsi" w:cs="Arial"/>
                <w:color w:val="0000CC"/>
              </w:rPr>
              <w:t>PP</w:t>
            </w:r>
            <w:r w:rsidRPr="0020190A">
              <w:rPr>
                <w:rFonts w:asciiTheme="minorHAnsi" w:hAnsiTheme="minorHAnsi" w:cs="Arial"/>
                <w:color w:val="0000CC"/>
              </w:rPr>
              <w:t xml:space="preserve"> are being accepted based on the design engineer’s submittal.</w:t>
            </w:r>
          </w:p>
          <w:p w14:paraId="4747958B" w14:textId="77777777" w:rsidR="00434AAF" w:rsidRPr="009A5624" w:rsidRDefault="00434AAF" w:rsidP="007B7849">
            <w:pPr>
              <w:pStyle w:val="ListParagraph"/>
              <w:tabs>
                <w:tab w:val="center" w:pos="4680"/>
              </w:tabs>
              <w:spacing w:after="40"/>
              <w:ind w:left="403"/>
              <w:jc w:val="left"/>
              <w:rPr>
                <w:rFonts w:asciiTheme="minorHAnsi" w:hAnsiTheme="minorHAnsi" w:cs="Arial"/>
              </w:rPr>
            </w:pPr>
          </w:p>
        </w:tc>
      </w:tr>
    </w:tbl>
    <w:p w14:paraId="7095B0F7" w14:textId="77777777" w:rsidR="00434AAF" w:rsidRDefault="00434AAF" w:rsidP="00434AAF"/>
    <w:p w14:paraId="39B2E10D" w14:textId="77777777" w:rsidR="00434AAF" w:rsidRDefault="00434AAF" w:rsidP="00434AAF">
      <w:r>
        <w:br w:type="page"/>
      </w:r>
    </w:p>
    <w:tbl>
      <w:tblPr>
        <w:tblW w:w="11407" w:type="dxa"/>
        <w:tblInd w:w="108" w:type="dxa"/>
        <w:tblLayout w:type="fixed"/>
        <w:tblLook w:val="0000" w:firstRow="0" w:lastRow="0" w:firstColumn="0" w:lastColumn="0" w:noHBand="0" w:noVBand="0"/>
      </w:tblPr>
      <w:tblGrid>
        <w:gridCol w:w="432"/>
        <w:gridCol w:w="432"/>
        <w:gridCol w:w="432"/>
        <w:gridCol w:w="481"/>
        <w:gridCol w:w="9540"/>
        <w:gridCol w:w="90"/>
      </w:tblGrid>
      <w:tr w:rsidR="00434AAF" w:rsidRPr="00687E1E" w14:paraId="5E7129F3" w14:textId="77777777" w:rsidTr="007B7849">
        <w:trPr>
          <w:trHeight w:val="418"/>
        </w:trPr>
        <w:tc>
          <w:tcPr>
            <w:tcW w:w="11407" w:type="dxa"/>
            <w:gridSpan w:val="6"/>
            <w:tcBorders>
              <w:top w:val="single" w:sz="4" w:space="0" w:color="000000"/>
              <w:left w:val="single" w:sz="4" w:space="0" w:color="000000"/>
              <w:bottom w:val="single" w:sz="4" w:space="0" w:color="000000"/>
              <w:right w:val="single" w:sz="4" w:space="0" w:color="000000"/>
            </w:tcBorders>
            <w:shd w:val="clear" w:color="auto" w:fill="FFFFCC"/>
            <w:vAlign w:val="center"/>
          </w:tcPr>
          <w:p w14:paraId="1E708A2A" w14:textId="77777777" w:rsidR="00434AAF" w:rsidRPr="009A5624" w:rsidRDefault="00434AAF" w:rsidP="007B7849">
            <w:pPr>
              <w:tabs>
                <w:tab w:val="center" w:pos="4680"/>
              </w:tabs>
              <w:spacing w:before="40" w:after="40"/>
              <w:rPr>
                <w:rFonts w:asciiTheme="minorHAnsi" w:hAnsiTheme="minorHAnsi" w:cs="Arial"/>
              </w:rPr>
            </w:pPr>
            <w:r w:rsidRPr="00C66C49">
              <w:rPr>
                <w:rFonts w:asciiTheme="minorHAnsi" w:hAnsiTheme="minorHAnsi" w:cstheme="minorHAnsi"/>
                <w:b/>
                <w:sz w:val="24"/>
                <w:szCs w:val="24"/>
              </w:rPr>
              <w:t>Section C:  Stormwater Pollution Prevention Plan – Post-Construction</w:t>
            </w:r>
          </w:p>
        </w:tc>
      </w:tr>
      <w:tr w:rsidR="00434AAF" w:rsidRPr="00922771" w14:paraId="44220D58" w14:textId="77777777" w:rsidTr="007B7849">
        <w:trPr>
          <w:gridAfter w:val="1"/>
          <w:wAfter w:w="90" w:type="dxa"/>
          <w:cantSplit/>
          <w:trHeight w:val="1169"/>
        </w:trPr>
        <w:tc>
          <w:tcPr>
            <w:tcW w:w="432" w:type="dxa"/>
            <w:tcBorders>
              <w:top w:val="single" w:sz="4" w:space="0" w:color="000000"/>
              <w:left w:val="single" w:sz="4" w:space="0" w:color="000000"/>
              <w:bottom w:val="single" w:sz="4" w:space="0" w:color="000000"/>
              <w:right w:val="single" w:sz="4" w:space="0" w:color="000000"/>
            </w:tcBorders>
            <w:textDirection w:val="btLr"/>
            <w:vAlign w:val="center"/>
          </w:tcPr>
          <w:p w14:paraId="36632E10" w14:textId="77777777" w:rsidR="00434AAF" w:rsidRPr="00001BD4" w:rsidRDefault="00434AAF" w:rsidP="007B7849">
            <w:pPr>
              <w:tabs>
                <w:tab w:val="center" w:pos="4680"/>
              </w:tabs>
              <w:ind w:left="43" w:right="113"/>
              <w:jc w:val="center"/>
              <w:rPr>
                <w:rFonts w:asciiTheme="minorHAnsi" w:hAnsiTheme="minorHAnsi" w:cs="Arial"/>
                <w:b/>
                <w:bCs/>
                <w:sz w:val="24"/>
                <w:szCs w:val="24"/>
              </w:rPr>
            </w:pPr>
            <w:r w:rsidRPr="00001BD4">
              <w:rPr>
                <w:rFonts w:asciiTheme="minorHAnsi" w:hAnsiTheme="minorHAnsi" w:cs="Arial"/>
                <w:b/>
                <w:bCs/>
                <w:sz w:val="24"/>
                <w:szCs w:val="24"/>
              </w:rPr>
              <w:t>Adequate</w:t>
            </w:r>
          </w:p>
        </w:tc>
        <w:tc>
          <w:tcPr>
            <w:tcW w:w="432" w:type="dxa"/>
            <w:tcBorders>
              <w:top w:val="single" w:sz="4" w:space="0" w:color="000000"/>
              <w:left w:val="single" w:sz="4" w:space="0" w:color="000000"/>
              <w:bottom w:val="single" w:sz="4" w:space="0" w:color="000000"/>
              <w:right w:val="single" w:sz="4" w:space="0" w:color="000000"/>
            </w:tcBorders>
            <w:textDirection w:val="btLr"/>
            <w:vAlign w:val="center"/>
          </w:tcPr>
          <w:p w14:paraId="15EAED0A" w14:textId="77777777" w:rsidR="00434AAF" w:rsidRPr="00001BD4" w:rsidRDefault="00434AAF" w:rsidP="007B7849">
            <w:pPr>
              <w:tabs>
                <w:tab w:val="center" w:pos="4680"/>
              </w:tabs>
              <w:ind w:left="43" w:right="113"/>
              <w:jc w:val="center"/>
              <w:rPr>
                <w:rFonts w:asciiTheme="minorHAnsi" w:hAnsiTheme="minorHAnsi" w:cs="Arial"/>
                <w:b/>
                <w:bCs/>
                <w:sz w:val="24"/>
                <w:szCs w:val="24"/>
              </w:rPr>
            </w:pPr>
            <w:r w:rsidRPr="00001BD4">
              <w:rPr>
                <w:rFonts w:asciiTheme="minorHAnsi" w:hAnsiTheme="minorHAnsi" w:cs="Arial"/>
                <w:b/>
                <w:bCs/>
                <w:sz w:val="24"/>
                <w:szCs w:val="24"/>
              </w:rPr>
              <w:t>Deficient</w:t>
            </w:r>
          </w:p>
        </w:tc>
        <w:tc>
          <w:tcPr>
            <w:tcW w:w="432" w:type="dxa"/>
            <w:tcBorders>
              <w:top w:val="single" w:sz="4" w:space="0" w:color="000000"/>
              <w:left w:val="single" w:sz="4" w:space="0" w:color="000000"/>
              <w:bottom w:val="single" w:sz="4" w:space="0" w:color="000000"/>
              <w:right w:val="single" w:sz="4" w:space="0" w:color="000000"/>
            </w:tcBorders>
            <w:textDirection w:val="btLr"/>
            <w:vAlign w:val="center"/>
          </w:tcPr>
          <w:p w14:paraId="70944836" w14:textId="77777777" w:rsidR="00434AAF" w:rsidRPr="00001BD4" w:rsidRDefault="00434AAF" w:rsidP="007B7849">
            <w:pPr>
              <w:tabs>
                <w:tab w:val="center" w:pos="4680"/>
              </w:tabs>
              <w:ind w:left="43" w:right="113"/>
              <w:jc w:val="center"/>
              <w:rPr>
                <w:rFonts w:asciiTheme="minorHAnsi" w:hAnsiTheme="minorHAnsi" w:cs="Arial"/>
                <w:b/>
                <w:bCs/>
                <w:sz w:val="24"/>
                <w:szCs w:val="24"/>
              </w:rPr>
            </w:pPr>
            <w:r w:rsidRPr="00001BD4">
              <w:rPr>
                <w:rFonts w:asciiTheme="minorHAnsi" w:hAnsiTheme="minorHAnsi" w:cs="Arial"/>
                <w:b/>
                <w:bCs/>
                <w:sz w:val="24"/>
                <w:szCs w:val="24"/>
              </w:rPr>
              <w:t>NA</w:t>
            </w:r>
          </w:p>
        </w:tc>
        <w:tc>
          <w:tcPr>
            <w:tcW w:w="481" w:type="dxa"/>
            <w:tcBorders>
              <w:top w:val="single" w:sz="4" w:space="0" w:color="000000"/>
              <w:left w:val="single" w:sz="4" w:space="0" w:color="000000"/>
              <w:bottom w:val="single" w:sz="4" w:space="0" w:color="000000"/>
              <w:right w:val="single" w:sz="4" w:space="0" w:color="000000"/>
            </w:tcBorders>
            <w:vAlign w:val="bottom"/>
          </w:tcPr>
          <w:p w14:paraId="03A32693" w14:textId="77777777" w:rsidR="00434AAF" w:rsidRPr="00001BD4" w:rsidRDefault="00434AAF" w:rsidP="007B7849">
            <w:pPr>
              <w:tabs>
                <w:tab w:val="center" w:pos="4680"/>
              </w:tabs>
              <w:jc w:val="center"/>
              <w:rPr>
                <w:rFonts w:asciiTheme="minorHAnsi" w:hAnsiTheme="minorHAnsi" w:cs="Arial"/>
                <w:b/>
                <w:bCs/>
                <w:sz w:val="24"/>
                <w:szCs w:val="24"/>
              </w:rPr>
            </w:pPr>
            <w:r w:rsidRPr="00001BD4">
              <w:rPr>
                <w:rFonts w:asciiTheme="minorHAnsi" w:hAnsiTheme="minorHAnsi" w:cs="Arial"/>
                <w:b/>
                <w:bCs/>
                <w:sz w:val="40"/>
                <w:szCs w:val="40"/>
              </w:rPr>
              <w:t>C</w:t>
            </w:r>
          </w:p>
        </w:tc>
        <w:tc>
          <w:tcPr>
            <w:tcW w:w="9540" w:type="dxa"/>
            <w:tcBorders>
              <w:top w:val="single" w:sz="4" w:space="0" w:color="000000"/>
              <w:left w:val="single" w:sz="4" w:space="0" w:color="000000"/>
              <w:bottom w:val="single" w:sz="4" w:space="0" w:color="000000"/>
              <w:right w:val="single" w:sz="4" w:space="0" w:color="000000"/>
            </w:tcBorders>
            <w:vAlign w:val="center"/>
          </w:tcPr>
          <w:p w14:paraId="250B78B2" w14:textId="77777777" w:rsidR="00434AAF" w:rsidRPr="00F11573" w:rsidRDefault="00434AAF" w:rsidP="007B7849">
            <w:pPr>
              <w:tabs>
                <w:tab w:val="center" w:pos="4680"/>
              </w:tabs>
              <w:spacing w:after="40"/>
              <w:ind w:left="45"/>
              <w:rPr>
                <w:rFonts w:asciiTheme="minorHAnsi" w:hAnsiTheme="minorHAnsi" w:cs="Arial"/>
                <w:highlight w:val="cyan"/>
              </w:rPr>
            </w:pPr>
            <w:r w:rsidRPr="00075665">
              <w:rPr>
                <w:rFonts w:asciiTheme="minorHAnsi" w:hAnsiTheme="minorHAnsi" w:cstheme="minorHAnsi"/>
                <w:bCs/>
                <w:i/>
                <w:iCs/>
              </w:rPr>
              <w:t>The post-construction component of the Stormwater Pollution Prevention Plan includes the implementation of stormwater quality measures to address pollutants that will be associated with the final pro</w:t>
            </w:r>
            <w:r>
              <w:rPr>
                <w:rFonts w:asciiTheme="minorHAnsi" w:hAnsiTheme="minorHAnsi" w:cstheme="minorHAnsi"/>
                <w:bCs/>
                <w:i/>
                <w:iCs/>
              </w:rPr>
              <w:t>je</w:t>
            </w:r>
            <w:r w:rsidRPr="00075665">
              <w:rPr>
                <w:rFonts w:asciiTheme="minorHAnsi" w:hAnsiTheme="minorHAnsi" w:cstheme="minorHAnsi"/>
                <w:bCs/>
                <w:i/>
                <w:iCs/>
              </w:rPr>
              <w:t>ct land use.  Post-construction stormwater measures should be functional upon completion of the project.  Long term functionality of the measures is critical to their performance and should be monitored and maintained.</w:t>
            </w:r>
          </w:p>
        </w:tc>
      </w:tr>
      <w:tr w:rsidR="00434AAF" w:rsidRPr="00922771" w14:paraId="1765EF7A" w14:textId="77777777" w:rsidTr="007B7849">
        <w:trPr>
          <w:gridAfter w:val="1"/>
          <w:wAfter w:w="90" w:type="dxa"/>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6966CA26" w14:textId="77777777" w:rsidR="00434AAF" w:rsidRPr="002B036A"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386536522"/>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27660433" w14:textId="77777777" w:rsidR="00434AAF" w:rsidRPr="002B036A"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695139313"/>
                <w14:checkbox>
                  <w14:checked w14:val="0"/>
                  <w14:checkedState w14:val="2612" w14:font="MS Gothic"/>
                  <w14:uncheckedState w14:val="2610" w14:font="MS Gothic"/>
                </w14:checkbox>
              </w:sdtPr>
              <w:sdtEndPr/>
              <w:sdtContent>
                <w:r w:rsidR="00434AAF" w:rsidRPr="002B036A">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0FBBDDB0" w14:textId="77777777" w:rsidR="00434AAF" w:rsidRPr="002B036A" w:rsidRDefault="00182158" w:rsidP="007B7849">
            <w:pPr>
              <w:tabs>
                <w:tab w:val="center" w:pos="4680"/>
              </w:tabs>
              <w:ind w:right="144"/>
              <w:rPr>
                <w:rFonts w:asciiTheme="minorHAnsi" w:hAnsiTheme="minorHAnsi" w:cstheme="minorHAnsi"/>
                <w:sz w:val="28"/>
                <w:szCs w:val="28"/>
              </w:rPr>
            </w:pPr>
            <w:sdt>
              <w:sdtPr>
                <w:rPr>
                  <w:rFonts w:asciiTheme="minorHAnsi" w:eastAsia="MS Gothic" w:hAnsiTheme="minorHAnsi" w:cstheme="minorHAnsi"/>
                  <w:b/>
                  <w:bCs/>
                  <w:color w:val="000000"/>
                  <w:sz w:val="28"/>
                  <w:szCs w:val="28"/>
                </w:rPr>
                <w:id w:val="-1269391534"/>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35347584" w14:textId="77777777" w:rsidR="00434AAF" w:rsidRPr="004F6A91" w:rsidRDefault="00434AAF" w:rsidP="007B7849">
            <w:pPr>
              <w:tabs>
                <w:tab w:val="center" w:pos="4680"/>
              </w:tabs>
              <w:jc w:val="center"/>
              <w:rPr>
                <w:rFonts w:asciiTheme="minorHAnsi" w:hAnsiTheme="minorHAnsi" w:cs="Arial"/>
                <w:b/>
                <w:bCs/>
                <w:sz w:val="22"/>
                <w:szCs w:val="22"/>
              </w:rPr>
            </w:pPr>
            <w:r w:rsidRPr="004F6A91">
              <w:rPr>
                <w:rFonts w:asciiTheme="minorHAnsi" w:hAnsiTheme="minorHAnsi" w:cs="Arial"/>
                <w:b/>
                <w:bCs/>
                <w:sz w:val="22"/>
                <w:szCs w:val="22"/>
              </w:rPr>
              <w:t>1</w:t>
            </w:r>
          </w:p>
        </w:tc>
        <w:tc>
          <w:tcPr>
            <w:tcW w:w="9540" w:type="dxa"/>
            <w:tcBorders>
              <w:top w:val="single" w:sz="4" w:space="0" w:color="000000"/>
              <w:left w:val="single" w:sz="4" w:space="0" w:color="000000"/>
              <w:bottom w:val="single" w:sz="4" w:space="0" w:color="000000"/>
              <w:right w:val="single" w:sz="4" w:space="0" w:color="000000"/>
            </w:tcBorders>
            <w:vAlign w:val="center"/>
          </w:tcPr>
          <w:p w14:paraId="388D14DB" w14:textId="77777777" w:rsidR="00434AAF" w:rsidRPr="00B55DD7" w:rsidRDefault="00434AAF" w:rsidP="007B7849">
            <w:pPr>
              <w:tabs>
                <w:tab w:val="center" w:pos="4680"/>
              </w:tabs>
              <w:spacing w:after="40"/>
              <w:ind w:left="45"/>
              <w:rPr>
                <w:rFonts w:asciiTheme="minorHAnsi" w:hAnsiTheme="minorHAnsi" w:cs="Arial"/>
              </w:rPr>
            </w:pPr>
            <w:r>
              <w:rPr>
                <w:rFonts w:asciiTheme="minorHAnsi" w:hAnsiTheme="minorHAnsi" w:cs="Arial"/>
              </w:rPr>
              <w:t>Description of pollutants and their sources associated with the proposed land use</w:t>
            </w:r>
          </w:p>
        </w:tc>
      </w:tr>
      <w:tr w:rsidR="00434AAF" w:rsidRPr="00922771" w14:paraId="58A37340" w14:textId="77777777" w:rsidTr="007B7849">
        <w:trPr>
          <w:gridAfter w:val="1"/>
          <w:wAfter w:w="90" w:type="dxa"/>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3CA0CD99"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869252854"/>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7FFC3BD9"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251427212"/>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0A90E8CC" w14:textId="77777777" w:rsidR="00434AAF" w:rsidRPr="0090036D"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57022616"/>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743FA26A" w14:textId="77777777" w:rsidR="00434AAF" w:rsidRPr="004F6A91" w:rsidRDefault="00434AAF" w:rsidP="007B7849">
            <w:pPr>
              <w:tabs>
                <w:tab w:val="center" w:pos="4680"/>
              </w:tabs>
              <w:jc w:val="center"/>
              <w:rPr>
                <w:rFonts w:asciiTheme="minorHAnsi" w:hAnsiTheme="minorHAnsi" w:cs="Arial"/>
                <w:b/>
                <w:bCs/>
                <w:sz w:val="22"/>
                <w:szCs w:val="22"/>
              </w:rPr>
            </w:pPr>
            <w:r w:rsidRPr="004F6A91">
              <w:rPr>
                <w:rFonts w:asciiTheme="minorHAnsi" w:hAnsiTheme="minorHAnsi" w:cs="Arial"/>
                <w:b/>
                <w:bCs/>
                <w:sz w:val="22"/>
                <w:szCs w:val="22"/>
              </w:rPr>
              <w:t>2</w:t>
            </w:r>
          </w:p>
        </w:tc>
        <w:tc>
          <w:tcPr>
            <w:tcW w:w="9540" w:type="dxa"/>
            <w:tcBorders>
              <w:top w:val="single" w:sz="4" w:space="0" w:color="000000"/>
              <w:left w:val="single" w:sz="4" w:space="0" w:color="000000"/>
              <w:bottom w:val="single" w:sz="4" w:space="0" w:color="000000"/>
              <w:right w:val="single" w:sz="4" w:space="0" w:color="000000"/>
            </w:tcBorders>
            <w:vAlign w:val="center"/>
          </w:tcPr>
          <w:p w14:paraId="4846A136" w14:textId="77777777" w:rsidR="00434AAF" w:rsidRPr="00E51E34" w:rsidRDefault="00434AAF" w:rsidP="007B7849">
            <w:pPr>
              <w:tabs>
                <w:tab w:val="center" w:pos="4680"/>
              </w:tabs>
              <w:spacing w:before="40" w:after="40"/>
              <w:ind w:left="45"/>
              <w:rPr>
                <w:rFonts w:asciiTheme="minorHAnsi" w:hAnsiTheme="minorHAnsi" w:cs="Arial"/>
                <w:strike/>
              </w:rPr>
            </w:pPr>
            <w:r w:rsidRPr="003B23CD">
              <w:rPr>
                <w:rFonts w:asciiTheme="minorHAnsi" w:hAnsiTheme="minorHAnsi" w:cs="Arial"/>
              </w:rPr>
              <w:t>Description</w:t>
            </w:r>
            <w:r w:rsidRPr="00B55DD7">
              <w:rPr>
                <w:rFonts w:asciiTheme="minorHAnsi" w:hAnsiTheme="minorHAnsi" w:cs="Arial"/>
              </w:rPr>
              <w:t xml:space="preserve"> of</w:t>
            </w:r>
            <w:r>
              <w:rPr>
                <w:rFonts w:asciiTheme="minorHAnsi" w:hAnsiTheme="minorHAnsi" w:cs="Arial"/>
              </w:rPr>
              <w:t xml:space="preserve"> proposed post-construction stormwater measures</w:t>
            </w:r>
          </w:p>
        </w:tc>
      </w:tr>
      <w:tr w:rsidR="00434AAF" w:rsidRPr="00922771" w14:paraId="0180EB90" w14:textId="77777777" w:rsidTr="007B7849">
        <w:trPr>
          <w:gridAfter w:val="1"/>
          <w:wAfter w:w="90" w:type="dxa"/>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118947E7"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74368803"/>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5A9820BD"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364021737"/>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192CD8DD"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16589658"/>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688866D5" w14:textId="77777777" w:rsidR="00434AAF" w:rsidRPr="004F6A91"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3</w:t>
            </w:r>
          </w:p>
        </w:tc>
        <w:tc>
          <w:tcPr>
            <w:tcW w:w="9540" w:type="dxa"/>
            <w:tcBorders>
              <w:top w:val="single" w:sz="4" w:space="0" w:color="000000"/>
              <w:left w:val="single" w:sz="4" w:space="0" w:color="000000"/>
              <w:bottom w:val="single" w:sz="4" w:space="0" w:color="000000"/>
              <w:right w:val="single" w:sz="4" w:space="0" w:color="000000"/>
            </w:tcBorders>
            <w:vAlign w:val="center"/>
          </w:tcPr>
          <w:p w14:paraId="53DDDD55" w14:textId="77777777" w:rsidR="00434AAF" w:rsidRPr="00B86A54" w:rsidRDefault="00434AAF" w:rsidP="007B7849">
            <w:pPr>
              <w:tabs>
                <w:tab w:val="center" w:pos="4680"/>
              </w:tabs>
              <w:spacing w:before="40" w:after="40"/>
              <w:ind w:left="45"/>
              <w:rPr>
                <w:rFonts w:asciiTheme="minorHAnsi" w:hAnsiTheme="minorHAnsi" w:cs="Arial"/>
                <w:color w:val="FF0000"/>
              </w:rPr>
            </w:pPr>
            <w:r>
              <w:rPr>
                <w:rFonts w:asciiTheme="minorHAnsi" w:hAnsiTheme="minorHAnsi" w:cs="Arial"/>
              </w:rPr>
              <w:t>Plan details for each stormwater measure</w:t>
            </w:r>
          </w:p>
        </w:tc>
      </w:tr>
      <w:tr w:rsidR="00434AAF" w:rsidRPr="00922771" w14:paraId="5130E8A4" w14:textId="77777777" w:rsidTr="007B7849">
        <w:trPr>
          <w:gridAfter w:val="1"/>
          <w:wAfter w:w="90" w:type="dxa"/>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49D99315"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972404917"/>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3AEC6712"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226062546"/>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1A3AE5B3"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494643508"/>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608AB46E" w14:textId="77777777" w:rsidR="00434AAF" w:rsidRPr="004F6A91"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4</w:t>
            </w:r>
          </w:p>
        </w:tc>
        <w:tc>
          <w:tcPr>
            <w:tcW w:w="9540" w:type="dxa"/>
            <w:tcBorders>
              <w:top w:val="single" w:sz="4" w:space="0" w:color="000000"/>
              <w:left w:val="single" w:sz="4" w:space="0" w:color="000000"/>
              <w:bottom w:val="single" w:sz="4" w:space="0" w:color="000000"/>
              <w:right w:val="single" w:sz="4" w:space="0" w:color="000000"/>
            </w:tcBorders>
            <w:vAlign w:val="center"/>
          </w:tcPr>
          <w:p w14:paraId="4438C6D6" w14:textId="77777777" w:rsidR="00434AAF" w:rsidRPr="00C65939" w:rsidRDefault="00434AAF" w:rsidP="007B7849">
            <w:pPr>
              <w:tabs>
                <w:tab w:val="center" w:pos="4680"/>
              </w:tabs>
              <w:spacing w:before="40" w:after="40"/>
              <w:ind w:left="45"/>
              <w:rPr>
                <w:rFonts w:asciiTheme="minorHAnsi" w:hAnsiTheme="minorHAnsi" w:cs="Arial"/>
                <w:highlight w:val="cyan"/>
              </w:rPr>
            </w:pPr>
            <w:r>
              <w:rPr>
                <w:rFonts w:asciiTheme="minorHAnsi" w:hAnsiTheme="minorHAnsi" w:cs="Arial"/>
              </w:rPr>
              <w:t>S</w:t>
            </w:r>
            <w:r w:rsidRPr="00A311FC">
              <w:rPr>
                <w:rFonts w:asciiTheme="minorHAnsi" w:hAnsiTheme="minorHAnsi" w:cs="Arial"/>
              </w:rPr>
              <w:t>equence describing</w:t>
            </w:r>
            <w:r>
              <w:rPr>
                <w:rFonts w:asciiTheme="minorHAnsi" w:hAnsiTheme="minorHAnsi" w:cs="Arial"/>
              </w:rPr>
              <w:t xml:space="preserve"> stormwater measure implementation</w:t>
            </w:r>
          </w:p>
        </w:tc>
      </w:tr>
      <w:tr w:rsidR="00434AAF" w:rsidRPr="00922771" w14:paraId="225E809B" w14:textId="77777777" w:rsidTr="007B7849">
        <w:trPr>
          <w:gridAfter w:val="1"/>
          <w:wAfter w:w="90" w:type="dxa"/>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5C59C0CE"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527699872"/>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7A4687E2"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991324422"/>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7ED7DC43"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0306145"/>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3A29FD96" w14:textId="77777777" w:rsidR="00434AAF" w:rsidRPr="004F6A91"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5</w:t>
            </w:r>
          </w:p>
        </w:tc>
        <w:tc>
          <w:tcPr>
            <w:tcW w:w="9540" w:type="dxa"/>
            <w:tcBorders>
              <w:top w:val="single" w:sz="4" w:space="0" w:color="000000"/>
              <w:left w:val="single" w:sz="4" w:space="0" w:color="000000"/>
              <w:bottom w:val="single" w:sz="4" w:space="0" w:color="000000"/>
              <w:right w:val="single" w:sz="4" w:space="0" w:color="000000"/>
            </w:tcBorders>
            <w:vAlign w:val="center"/>
          </w:tcPr>
          <w:p w14:paraId="77F23815" w14:textId="77777777" w:rsidR="00434AAF" w:rsidRPr="003E55EB" w:rsidRDefault="00434AAF" w:rsidP="007B7849">
            <w:pPr>
              <w:tabs>
                <w:tab w:val="center" w:pos="4680"/>
              </w:tabs>
              <w:spacing w:after="40"/>
              <w:ind w:left="43"/>
              <w:rPr>
                <w:rFonts w:asciiTheme="minorHAnsi" w:hAnsiTheme="minorHAnsi" w:cs="Arial"/>
                <w:sz w:val="18"/>
                <w:szCs w:val="18"/>
                <w:highlight w:val="cyan"/>
              </w:rPr>
            </w:pPr>
            <w:r>
              <w:rPr>
                <w:rFonts w:asciiTheme="minorHAnsi" w:hAnsiTheme="minorHAnsi" w:cs="Arial"/>
              </w:rPr>
              <w:t>Maintenance guidelines for proposed post-construction stormwater measures</w:t>
            </w:r>
          </w:p>
        </w:tc>
      </w:tr>
      <w:tr w:rsidR="00434AAF" w:rsidRPr="00922771" w14:paraId="32F3333A" w14:textId="77777777" w:rsidTr="007B7849">
        <w:trPr>
          <w:gridAfter w:val="1"/>
          <w:wAfter w:w="90" w:type="dxa"/>
          <w:cantSplit/>
          <w:trHeight w:val="288"/>
        </w:trPr>
        <w:tc>
          <w:tcPr>
            <w:tcW w:w="432" w:type="dxa"/>
            <w:tcBorders>
              <w:top w:val="single" w:sz="4" w:space="0" w:color="000000"/>
              <w:left w:val="single" w:sz="4" w:space="0" w:color="000000"/>
              <w:bottom w:val="single" w:sz="4" w:space="0" w:color="000000"/>
              <w:right w:val="single" w:sz="4" w:space="0" w:color="000000"/>
            </w:tcBorders>
            <w:vAlign w:val="center"/>
          </w:tcPr>
          <w:p w14:paraId="1E788145"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476073288"/>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1003E812"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536725452"/>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vAlign w:val="center"/>
          </w:tcPr>
          <w:p w14:paraId="00EAB044" w14:textId="77777777" w:rsidR="00434AAF" w:rsidRDefault="00182158"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510952952"/>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vAlign w:val="center"/>
          </w:tcPr>
          <w:p w14:paraId="4678DD3F" w14:textId="77777777" w:rsidR="00434AAF" w:rsidRPr="004F6A91"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6</w:t>
            </w:r>
          </w:p>
        </w:tc>
        <w:tc>
          <w:tcPr>
            <w:tcW w:w="9540" w:type="dxa"/>
            <w:tcBorders>
              <w:top w:val="single" w:sz="4" w:space="0" w:color="000000"/>
              <w:left w:val="single" w:sz="4" w:space="0" w:color="000000"/>
              <w:bottom w:val="single" w:sz="4" w:space="0" w:color="000000"/>
              <w:right w:val="single" w:sz="4" w:space="0" w:color="000000"/>
            </w:tcBorders>
            <w:vAlign w:val="center"/>
          </w:tcPr>
          <w:p w14:paraId="25CC8ABD" w14:textId="77777777" w:rsidR="00434AAF" w:rsidRDefault="00434AAF" w:rsidP="007B7849">
            <w:pPr>
              <w:tabs>
                <w:tab w:val="center" w:pos="4680"/>
              </w:tabs>
              <w:spacing w:before="40" w:after="40"/>
              <w:ind w:left="45"/>
              <w:rPr>
                <w:rFonts w:asciiTheme="minorHAnsi" w:hAnsiTheme="minorHAnsi" w:cs="Arial"/>
              </w:rPr>
            </w:pPr>
            <w:r w:rsidRPr="00972C2F">
              <w:rPr>
                <w:rFonts w:asciiTheme="minorHAnsi" w:hAnsiTheme="minorHAnsi" w:cs="Arial"/>
              </w:rPr>
              <w:t xml:space="preserve">Entity that will be responsible for operation and maintenance of the post-construction </w:t>
            </w:r>
            <w:r>
              <w:rPr>
                <w:rFonts w:asciiTheme="minorHAnsi" w:hAnsiTheme="minorHAnsi" w:cs="Arial"/>
              </w:rPr>
              <w:t>stormwater measures</w:t>
            </w:r>
          </w:p>
        </w:tc>
      </w:tr>
      <w:tr w:rsidR="00434AAF" w:rsidRPr="00922771" w14:paraId="1FDA7FA3" w14:textId="77777777" w:rsidTr="007B7849">
        <w:trPr>
          <w:gridAfter w:val="1"/>
          <w:wAfter w:w="90" w:type="dxa"/>
          <w:cantSplit/>
          <w:trHeight w:val="288"/>
        </w:trPr>
        <w:tc>
          <w:tcPr>
            <w:tcW w:w="11317" w:type="dxa"/>
            <w:gridSpan w:val="5"/>
            <w:tcBorders>
              <w:top w:val="single" w:sz="4" w:space="0" w:color="000000"/>
              <w:left w:val="single" w:sz="4" w:space="0" w:color="000000"/>
              <w:bottom w:val="single" w:sz="4" w:space="0" w:color="000000"/>
              <w:right w:val="single" w:sz="4" w:space="0" w:color="000000"/>
            </w:tcBorders>
          </w:tcPr>
          <w:p w14:paraId="3701053F" w14:textId="77777777" w:rsidR="00434AAF" w:rsidRDefault="00434AAF" w:rsidP="007B7849">
            <w:pPr>
              <w:tabs>
                <w:tab w:val="center" w:pos="4680"/>
              </w:tabs>
              <w:spacing w:before="40" w:after="40"/>
              <w:ind w:left="45"/>
              <w:rPr>
                <w:rFonts w:asciiTheme="minorHAnsi" w:hAnsiTheme="minorHAnsi" w:cs="Arial"/>
                <w:b/>
                <w:bCs/>
              </w:rPr>
            </w:pPr>
            <w:r>
              <w:rPr>
                <w:rFonts w:asciiTheme="minorHAnsi" w:hAnsiTheme="minorHAnsi" w:cs="Arial"/>
                <w:b/>
                <w:bCs/>
              </w:rPr>
              <w:t>Section C – Comments:</w:t>
            </w:r>
          </w:p>
          <w:p w14:paraId="3D331F2C" w14:textId="77777777" w:rsidR="00434AAF" w:rsidRPr="0020190A" w:rsidRDefault="00434AAF" w:rsidP="008E6CA4">
            <w:pPr>
              <w:pStyle w:val="ListParagraph"/>
              <w:numPr>
                <w:ilvl w:val="0"/>
                <w:numId w:val="127"/>
              </w:numPr>
              <w:tabs>
                <w:tab w:val="center" w:pos="4680"/>
              </w:tabs>
              <w:spacing w:after="40"/>
              <w:ind w:left="403" w:hanging="403"/>
              <w:jc w:val="left"/>
              <w:rPr>
                <w:rFonts w:asciiTheme="minorHAnsi" w:hAnsiTheme="minorHAnsi" w:cstheme="minorHAnsi"/>
                <w:bCs/>
                <w:noProof/>
                <w:color w:val="0000CC"/>
                <w:sz w:val="22"/>
              </w:rPr>
            </w:pPr>
            <w:r w:rsidRPr="0020190A">
              <w:rPr>
                <w:rFonts w:asciiTheme="minorHAnsi" w:hAnsiTheme="minorHAnsi" w:cs="Arial"/>
                <w:color w:val="0000CC"/>
              </w:rPr>
              <w:t>Post-construction stormwater quality and quantity measures have not been evaluated for adequacy of design. The proposed measures included in this SWP</w:t>
            </w:r>
            <w:r>
              <w:rPr>
                <w:rFonts w:asciiTheme="minorHAnsi" w:hAnsiTheme="minorHAnsi" w:cs="Arial"/>
                <w:color w:val="0000CC"/>
              </w:rPr>
              <w:t>PP</w:t>
            </w:r>
            <w:r w:rsidRPr="0020190A">
              <w:rPr>
                <w:rFonts w:asciiTheme="minorHAnsi" w:hAnsiTheme="minorHAnsi" w:cs="Arial"/>
                <w:color w:val="0000CC"/>
              </w:rPr>
              <w:t xml:space="preserve"> are being accepted based on the design engineer’s submittal.</w:t>
            </w:r>
          </w:p>
          <w:p w14:paraId="6D3FBA4A" w14:textId="77777777" w:rsidR="00434AAF" w:rsidRPr="00501D92" w:rsidRDefault="00434AAF" w:rsidP="008E6CA4">
            <w:pPr>
              <w:pStyle w:val="ListParagraph"/>
              <w:numPr>
                <w:ilvl w:val="0"/>
                <w:numId w:val="127"/>
              </w:numPr>
              <w:tabs>
                <w:tab w:val="center" w:pos="4680"/>
              </w:tabs>
              <w:spacing w:after="40"/>
              <w:ind w:left="403" w:hanging="403"/>
              <w:jc w:val="left"/>
              <w:rPr>
                <w:rFonts w:asciiTheme="minorHAnsi" w:hAnsiTheme="minorHAnsi" w:cstheme="minorHAnsi"/>
                <w:bCs/>
                <w:noProof/>
                <w:color w:val="0000CC"/>
                <w:sz w:val="22"/>
              </w:rPr>
            </w:pPr>
            <w:r w:rsidRPr="00E36F10">
              <w:rPr>
                <w:rFonts w:asciiTheme="minorHAnsi" w:hAnsiTheme="minorHAnsi" w:cs="Arial"/>
                <w:color w:val="0000CC"/>
              </w:rPr>
              <w:t>The rate of stormwater run-off and/or volume from the project site must meet local requirements to address stormwater quantity as established by ordinance or other regulatory mechanism. When a local requirement does not exist, the post-development run-off discharge from the project site must not exceed the pre-development discharge based on the two-year, ten-year, and one-hundred-year peak storm events.</w:t>
            </w:r>
          </w:p>
          <w:p w14:paraId="40DAAAE2" w14:textId="77777777" w:rsidR="00434AAF" w:rsidRPr="002B2A3C" w:rsidRDefault="00434AAF" w:rsidP="007B7849">
            <w:pPr>
              <w:pStyle w:val="ListParagraph"/>
              <w:tabs>
                <w:tab w:val="center" w:pos="4680"/>
              </w:tabs>
              <w:spacing w:before="40" w:after="40"/>
              <w:ind w:left="405"/>
              <w:rPr>
                <w:rFonts w:asciiTheme="minorHAnsi" w:hAnsiTheme="minorHAnsi" w:cs="Arial"/>
                <w:b/>
                <w:bCs/>
              </w:rPr>
            </w:pPr>
          </w:p>
        </w:tc>
      </w:tr>
    </w:tbl>
    <w:p w14:paraId="1C5F5A65" w14:textId="77777777" w:rsidR="00434AAF" w:rsidRDefault="00434AAF" w:rsidP="00434AAF"/>
    <w:p w14:paraId="111BA7CA" w14:textId="77777777" w:rsidR="00434AAF" w:rsidRDefault="00434AAF" w:rsidP="00434AAF">
      <w:pPr>
        <w:autoSpaceDE w:val="0"/>
        <w:autoSpaceDN w:val="0"/>
        <w:adjustRightInd w:val="0"/>
      </w:pPr>
    </w:p>
    <w:p w14:paraId="6D00B4B7" w14:textId="77777777" w:rsidR="00434AAF" w:rsidRDefault="00434AAF" w:rsidP="00434AAF">
      <w:pPr>
        <w:autoSpaceDE w:val="0"/>
        <w:autoSpaceDN w:val="0"/>
        <w:adjustRightInd w:val="0"/>
      </w:pPr>
    </w:p>
    <w:p w14:paraId="4F21C37F" w14:textId="77777777" w:rsidR="00434AAF" w:rsidRDefault="00434AAF" w:rsidP="00434AAF"/>
    <w:p w14:paraId="5D55B215" w14:textId="77777777" w:rsidR="00434AAF" w:rsidRDefault="00434AAF" w:rsidP="00434AAF"/>
    <w:p w14:paraId="3B9DAC64" w14:textId="77777777" w:rsidR="00434AAF" w:rsidRDefault="00434AAF" w:rsidP="00434AAF">
      <w:pPr>
        <w:autoSpaceDE w:val="0"/>
        <w:autoSpaceDN w:val="0"/>
        <w:adjustRightInd w:val="0"/>
        <w:sectPr w:rsidR="00434AAF" w:rsidSect="00434AAF">
          <w:footerReference w:type="default" r:id="rId132"/>
          <w:pgSz w:w="12240" w:h="15840" w:code="1"/>
          <w:pgMar w:top="720" w:right="432" w:bottom="1152" w:left="432" w:header="720" w:footer="720" w:gutter="0"/>
          <w:pgNumType w:start="1"/>
          <w:cols w:space="720"/>
          <w:noEndnote/>
        </w:sectPr>
      </w:pPr>
    </w:p>
    <w:p w14:paraId="686CBB55" w14:textId="77777777" w:rsidR="0064255D" w:rsidRDefault="001A07B2" w:rsidP="0064255D">
      <w:pPr>
        <w:autoSpaceDE w:val="0"/>
        <w:autoSpaceDN w:val="0"/>
        <w:adjustRightInd w:val="0"/>
      </w:pPr>
      <w:r>
        <w:rPr>
          <w:rFonts w:ascii="TimesNewRoman,Bold" w:hAnsi="TimesNewRoman,Bold" w:cs="TimesNewRoman,Bold"/>
          <w:b/>
          <w:bCs/>
          <w:noProof/>
          <w:sz w:val="24"/>
          <w:szCs w:val="24"/>
        </w:rPr>
        <mc:AlternateContent>
          <mc:Choice Requires="wps">
            <w:drawing>
              <wp:anchor distT="0" distB="0" distL="114300" distR="114300" simplePos="0" relativeHeight="251694080" behindDoc="0" locked="0" layoutInCell="1" allowOverlap="1" wp14:anchorId="330DFC1F" wp14:editId="3A8DF466">
                <wp:simplePos x="0" y="0"/>
                <wp:positionH relativeFrom="column">
                  <wp:posOffset>-302895</wp:posOffset>
                </wp:positionH>
                <wp:positionV relativeFrom="paragraph">
                  <wp:posOffset>102870</wp:posOffset>
                </wp:positionV>
                <wp:extent cx="1562100" cy="732790"/>
                <wp:effectExtent l="0" t="0" r="0" b="0"/>
                <wp:wrapNone/>
                <wp:docPr id="577"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73279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8D41BFD" w14:textId="77777777" w:rsidR="00F942AD" w:rsidRDefault="00F942A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0DFC1F" id="Text Box 591" o:spid="_x0000_s1087" type="#_x0000_t202" style="position:absolute;margin-left:-23.85pt;margin-top:8.1pt;width:123pt;height:57.7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" filled="f" fillcolor="black" stroked="f" strokeweight="0">
                <v:textbox style="mso-fit-shape-to-text:t">
                  <w:txbxContent>
                    <w:p w14:paraId="18D41BFD" w14:textId="77777777" w:rsidR="00F942AD" w:rsidRDefault="00F942AD"/>
                  </w:txbxContent>
                </v:textbox>
              </v:shape>
            </w:pict>
          </mc:Fallback>
        </mc:AlternateContent>
      </w:r>
    </w:p>
    <w:p w14:paraId="79BCD7C7" w14:textId="22B61D43" w:rsidR="000535F6" w:rsidRPr="00741DF2" w:rsidRDefault="000535F6" w:rsidP="007B6BB1">
      <w:pPr>
        <w:pStyle w:val="Title"/>
        <w:rPr>
          <w:rFonts w:ascii="Arial" w:hAnsi="Arial" w:cs="Arial"/>
          <w:b/>
          <w:u w:val="none"/>
        </w:rPr>
      </w:pPr>
      <w:r w:rsidRPr="00741DF2">
        <w:rPr>
          <w:rFonts w:ascii="Arial" w:hAnsi="Arial" w:cs="Arial"/>
          <w:b/>
        </w:rPr>
        <w:t>PETITION</w:t>
      </w:r>
      <w:r w:rsidR="007B6BB1" w:rsidRPr="00741DF2">
        <w:rPr>
          <w:rFonts w:ascii="Arial" w:hAnsi="Arial" w:cs="Arial"/>
          <w:b/>
        </w:rPr>
        <w:t xml:space="preserve"> </w:t>
      </w:r>
      <w:r w:rsidRPr="00741DF2">
        <w:rPr>
          <w:rFonts w:ascii="Arial" w:hAnsi="Arial" w:cs="Arial"/>
          <w:b/>
          <w:bCs/>
        </w:rPr>
        <w:t>TO</w:t>
      </w:r>
      <w:r w:rsidR="007B6BB1" w:rsidRPr="00741DF2">
        <w:rPr>
          <w:rFonts w:ascii="Arial" w:hAnsi="Arial" w:cs="Arial"/>
          <w:b/>
          <w:bCs/>
        </w:rPr>
        <w:t xml:space="preserve"> </w:t>
      </w:r>
      <w:r w:rsidRPr="00741DF2">
        <w:rPr>
          <w:rFonts w:ascii="Arial" w:hAnsi="Arial" w:cs="Arial"/>
          <w:b/>
          <w:bCs/>
        </w:rPr>
        <w:t>COUNTY DRAINAGE BOARD</w:t>
      </w:r>
    </w:p>
    <w:p w14:paraId="5CAED36B" w14:textId="77777777" w:rsidR="000535F6" w:rsidRPr="00741DF2" w:rsidRDefault="000535F6" w:rsidP="000535F6">
      <w:pPr>
        <w:rPr>
          <w:rFonts w:ascii="Arial" w:hAnsi="Arial" w:cs="Arial"/>
        </w:rPr>
      </w:pPr>
    </w:p>
    <w:p w14:paraId="39F19FE4" w14:textId="2C802903" w:rsidR="000535F6" w:rsidRPr="00741DF2" w:rsidRDefault="007C5B92" w:rsidP="000535F6">
      <w:pPr>
        <w:rPr>
          <w:rFonts w:ascii="Arial" w:hAnsi="Arial" w:cs="Arial"/>
        </w:rPr>
      </w:pPr>
      <w:r w:rsidRPr="00741DF2">
        <w:rPr>
          <w:rFonts w:ascii="Arial" w:hAnsi="Arial" w:cs="Arial"/>
          <w:noProof/>
          <w:sz w:val="22"/>
          <w:szCs w:val="22"/>
          <w:lang w:bidi="en-US"/>
        </w:rPr>
        <mc:AlternateContent>
          <mc:Choice Requires="wps">
            <w:drawing>
              <wp:anchor distT="45720" distB="45720" distL="114300" distR="114300" simplePos="0" relativeHeight="251837440" behindDoc="0" locked="0" layoutInCell="1" allowOverlap="1" wp14:anchorId="6DC8D5ED" wp14:editId="0C3B4A82">
                <wp:simplePos x="0" y="0"/>
                <wp:positionH relativeFrom="column">
                  <wp:posOffset>6172200</wp:posOffset>
                </wp:positionH>
                <wp:positionV relativeFrom="paragraph">
                  <wp:posOffset>165100</wp:posOffset>
                </wp:positionV>
                <wp:extent cx="865505" cy="2042160"/>
                <wp:effectExtent l="0" t="0" r="0" b="0"/>
                <wp:wrapSquare wrapText="bothSides"/>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2042160"/>
                        </a:xfrm>
                        <a:prstGeom prst="rect">
                          <a:avLst/>
                        </a:prstGeom>
                        <a:solidFill>
                          <a:srgbClr val="FFFFFF"/>
                        </a:solidFill>
                        <a:ln w="9525">
                          <a:noFill/>
                          <a:miter lim="800000"/>
                          <a:headEnd/>
                          <a:tailEnd/>
                        </a:ln>
                      </wps:spPr>
                      <wps:txbx>
                        <w:txbxContent>
                          <w:p w14:paraId="04028A8B" w14:textId="4A037AD7" w:rsidR="00F942AD" w:rsidRPr="007C5B92" w:rsidRDefault="00F942AD" w:rsidP="007C5B92">
                            <w:pPr>
                              <w:rPr>
                                <w:i/>
                                <w:iCs/>
                              </w:rPr>
                            </w:pPr>
                            <w:r>
                              <w:rPr>
                                <w:i/>
                                <w:iCs/>
                              </w:rPr>
                              <w:t>This form is used by counties that accept permitted stormwater infrastructure as part of their system.  Delete if not applicable to Jurisdiction Entity.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8D5ED" id="_x0000_s1088" type="#_x0000_t202" style="position:absolute;margin-left:486pt;margin-top:13pt;width:68.15pt;height:160.8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" stroked="f">
                <v:textbox>
                  <w:txbxContent>
                    <w:p w14:paraId="04028A8B" w14:textId="4A037AD7" w:rsidR="00F942AD" w:rsidRPr="007C5B92" w:rsidRDefault="00F942AD" w:rsidP="007C5B92">
                      <w:pPr>
                        <w:rPr>
                          <w:i/>
                          <w:iCs/>
                        </w:rPr>
                      </w:pPr>
                      <w:r>
                        <w:rPr>
                          <w:i/>
                          <w:iCs/>
                        </w:rPr>
                        <w:t>This form is used by counties that accept permitted stormwater infrastructure as part of their system.  Delete if not applicable to Jurisdiction Entity.</w:t>
                      </w:r>
                    </w:p>
                  </w:txbxContent>
                </v:textbox>
                <w10:wrap type="square"/>
              </v:shape>
            </w:pict>
          </mc:Fallback>
        </mc:AlternateContent>
      </w:r>
    </w:p>
    <w:p w14:paraId="058FB683" w14:textId="337943FD" w:rsidR="000535F6" w:rsidRPr="00741DF2" w:rsidRDefault="000535F6" w:rsidP="000535F6">
      <w:pPr>
        <w:rPr>
          <w:rFonts w:ascii="Arial" w:hAnsi="Arial" w:cs="Arial"/>
        </w:rPr>
      </w:pPr>
    </w:p>
    <w:p w14:paraId="75597A68" w14:textId="7C5A3A6C" w:rsidR="000535F6" w:rsidRPr="00741DF2" w:rsidRDefault="000535F6" w:rsidP="000535F6">
      <w:pPr>
        <w:ind w:firstLine="720"/>
        <w:rPr>
          <w:rFonts w:ascii="Arial" w:hAnsi="Arial" w:cs="Arial"/>
          <w:sz w:val="24"/>
          <w:szCs w:val="24"/>
        </w:rPr>
      </w:pPr>
      <w:r w:rsidRPr="00741DF2">
        <w:rPr>
          <w:rFonts w:ascii="Arial" w:hAnsi="Arial" w:cs="Arial"/>
          <w:sz w:val="24"/>
          <w:szCs w:val="24"/>
        </w:rPr>
        <w:t>THE UNDERSIGNED, as owner(s) of the proposed subdivision to be known as:</w:t>
      </w:r>
    </w:p>
    <w:p w14:paraId="04B9D82D" w14:textId="682516EC" w:rsidR="000535F6" w:rsidRPr="00741DF2" w:rsidRDefault="000535F6" w:rsidP="000535F6">
      <w:pPr>
        <w:rPr>
          <w:rFonts w:ascii="Arial" w:hAnsi="Arial" w:cs="Arial"/>
          <w:sz w:val="24"/>
          <w:szCs w:val="24"/>
        </w:rPr>
      </w:pPr>
    </w:p>
    <w:p w14:paraId="68A6FB81" w14:textId="77777777" w:rsidR="000535F6" w:rsidRPr="00741DF2" w:rsidRDefault="000535F6" w:rsidP="000535F6">
      <w:pPr>
        <w:rPr>
          <w:rFonts w:ascii="Arial" w:hAnsi="Arial" w:cs="Arial"/>
          <w:sz w:val="24"/>
          <w:szCs w:val="24"/>
        </w:rPr>
      </w:pP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p>
    <w:p w14:paraId="690B76CD" w14:textId="77777777" w:rsidR="000535F6" w:rsidRPr="00741DF2" w:rsidRDefault="000535F6" w:rsidP="000535F6">
      <w:pPr>
        <w:rPr>
          <w:rFonts w:ascii="Arial" w:hAnsi="Arial" w:cs="Arial"/>
          <w:sz w:val="24"/>
          <w:szCs w:val="24"/>
        </w:rPr>
      </w:pPr>
    </w:p>
    <w:p w14:paraId="77D988BC" w14:textId="77777777" w:rsidR="000535F6" w:rsidRPr="00741DF2" w:rsidRDefault="000535F6" w:rsidP="000535F6">
      <w:pPr>
        <w:rPr>
          <w:rFonts w:ascii="Arial" w:hAnsi="Arial" w:cs="Arial"/>
          <w:sz w:val="24"/>
          <w:szCs w:val="24"/>
        </w:rPr>
      </w:pPr>
      <w:r w:rsidRPr="00741DF2">
        <w:rPr>
          <w:rFonts w:ascii="Arial" w:hAnsi="Arial" w:cs="Arial"/>
          <w:sz w:val="24"/>
          <w:szCs w:val="24"/>
        </w:rPr>
        <w:t xml:space="preserve">final number of lots: </w:t>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 xml:space="preserve">, situated in Section </w:t>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 xml:space="preserve">, </w:t>
      </w:r>
    </w:p>
    <w:p w14:paraId="6F5F9492" w14:textId="77777777" w:rsidR="000535F6" w:rsidRPr="00741DF2" w:rsidRDefault="000535F6" w:rsidP="000535F6">
      <w:pPr>
        <w:rPr>
          <w:rFonts w:ascii="Arial" w:hAnsi="Arial" w:cs="Arial"/>
          <w:sz w:val="24"/>
          <w:szCs w:val="24"/>
        </w:rPr>
      </w:pPr>
    </w:p>
    <w:p w14:paraId="40D3A40B" w14:textId="77777777" w:rsidR="000535F6" w:rsidRPr="00741DF2" w:rsidRDefault="000535F6" w:rsidP="000535F6">
      <w:pPr>
        <w:rPr>
          <w:rFonts w:ascii="Arial" w:hAnsi="Arial" w:cs="Arial"/>
          <w:sz w:val="24"/>
          <w:szCs w:val="24"/>
        </w:rPr>
      </w:pPr>
      <w:r w:rsidRPr="00741DF2">
        <w:rPr>
          <w:rFonts w:ascii="Arial" w:hAnsi="Arial" w:cs="Arial"/>
          <w:sz w:val="24"/>
          <w:szCs w:val="24"/>
        </w:rPr>
        <w:t xml:space="preserve">Township </w:t>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 xml:space="preserve">, Range </w:t>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 xml:space="preserve">, </w:t>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 xml:space="preserve"> Township, </w:t>
      </w:r>
    </w:p>
    <w:p w14:paraId="12490F58" w14:textId="77777777" w:rsidR="000535F6" w:rsidRPr="00741DF2" w:rsidRDefault="000535F6" w:rsidP="000535F6">
      <w:pPr>
        <w:rPr>
          <w:rFonts w:ascii="Arial" w:hAnsi="Arial" w:cs="Arial"/>
          <w:sz w:val="24"/>
          <w:szCs w:val="24"/>
        </w:rPr>
      </w:pPr>
    </w:p>
    <w:p w14:paraId="17DE522D" w14:textId="437DA086" w:rsidR="000535F6" w:rsidRPr="00741DF2" w:rsidRDefault="007308D3" w:rsidP="000535F6">
      <w:pPr>
        <w:rPr>
          <w:rFonts w:ascii="Arial" w:hAnsi="Arial" w:cs="Arial"/>
          <w:sz w:val="24"/>
          <w:szCs w:val="24"/>
        </w:rPr>
      </w:pPr>
      <w:r w:rsidRPr="00741DF2">
        <w:rPr>
          <w:rFonts w:ascii="Arial" w:hAnsi="Arial" w:cs="Arial"/>
          <w:i/>
          <w:sz w:val="24"/>
          <w:szCs w:val="24"/>
          <w:highlight w:val="yellow"/>
        </w:rPr>
        <w:t>Jurisdiction Entity</w:t>
      </w:r>
      <w:r w:rsidR="000535F6" w:rsidRPr="00741DF2">
        <w:rPr>
          <w:rFonts w:ascii="Arial" w:hAnsi="Arial" w:cs="Arial"/>
          <w:sz w:val="24"/>
          <w:szCs w:val="24"/>
        </w:rPr>
        <w:t>, Indiana, and more particularly described as follows:</w:t>
      </w:r>
    </w:p>
    <w:p w14:paraId="47034C75" w14:textId="77777777" w:rsidR="000535F6" w:rsidRPr="00741DF2" w:rsidRDefault="000535F6" w:rsidP="000535F6">
      <w:pPr>
        <w:rPr>
          <w:rFonts w:ascii="Arial" w:hAnsi="Arial" w:cs="Arial"/>
          <w:sz w:val="24"/>
          <w:szCs w:val="24"/>
        </w:rPr>
      </w:pPr>
    </w:p>
    <w:p w14:paraId="6499029D" w14:textId="77777777" w:rsidR="000535F6" w:rsidRPr="00741DF2" w:rsidRDefault="000535F6" w:rsidP="000535F6">
      <w:pPr>
        <w:jc w:val="center"/>
        <w:rPr>
          <w:rFonts w:ascii="Arial" w:hAnsi="Arial" w:cs="Arial"/>
          <w:sz w:val="24"/>
          <w:szCs w:val="24"/>
        </w:rPr>
      </w:pPr>
      <w:r w:rsidRPr="00741DF2">
        <w:rPr>
          <w:rFonts w:ascii="Arial" w:hAnsi="Arial" w:cs="Arial"/>
          <w:b/>
          <w:bCs/>
          <w:sz w:val="24"/>
          <w:szCs w:val="24"/>
        </w:rPr>
        <w:t>(ATTACH LEGAL DESCRIPTION OF PROPERTY)</w:t>
      </w:r>
    </w:p>
    <w:p w14:paraId="5D062044" w14:textId="77777777" w:rsidR="000535F6" w:rsidRPr="00741DF2" w:rsidRDefault="000535F6" w:rsidP="000535F6">
      <w:pPr>
        <w:rPr>
          <w:rFonts w:ascii="Arial" w:hAnsi="Arial" w:cs="Arial"/>
          <w:sz w:val="24"/>
          <w:szCs w:val="24"/>
        </w:rPr>
      </w:pPr>
    </w:p>
    <w:p w14:paraId="4F10CBBC" w14:textId="77EB61F1" w:rsidR="000535F6" w:rsidRPr="00741DF2" w:rsidRDefault="000535F6" w:rsidP="005F136F">
      <w:pPr>
        <w:jc w:val="both"/>
        <w:rPr>
          <w:rFonts w:ascii="Arial" w:hAnsi="Arial" w:cs="Arial"/>
          <w:sz w:val="24"/>
          <w:szCs w:val="24"/>
        </w:rPr>
      </w:pPr>
      <w:r w:rsidRPr="00741DF2">
        <w:rPr>
          <w:rFonts w:ascii="Arial" w:hAnsi="Arial" w:cs="Arial"/>
          <w:sz w:val="24"/>
          <w:szCs w:val="24"/>
        </w:rPr>
        <w:t xml:space="preserve">do(es) herby petition the </w:t>
      </w:r>
      <w:r w:rsidR="007308D3" w:rsidRPr="00741DF2">
        <w:rPr>
          <w:rFonts w:ascii="Arial" w:hAnsi="Arial" w:cs="Arial"/>
          <w:i/>
          <w:sz w:val="24"/>
          <w:szCs w:val="24"/>
          <w:highlight w:val="yellow"/>
        </w:rPr>
        <w:t>Jurisdiction Entity</w:t>
      </w:r>
      <w:r w:rsidRPr="00741DF2">
        <w:rPr>
          <w:rFonts w:ascii="Arial" w:hAnsi="Arial" w:cs="Arial"/>
          <w:sz w:val="24"/>
          <w:szCs w:val="24"/>
        </w:rPr>
        <w:t xml:space="preserve"> Drainage Board to accept the drainage system and the easements therefore in and for said proposed Subdivision into the County Regulated Drainage System, and to establish a maintenance fund therefore.</w:t>
      </w:r>
    </w:p>
    <w:p w14:paraId="5264CEE0" w14:textId="77777777" w:rsidR="000535F6" w:rsidRPr="00741DF2" w:rsidRDefault="000535F6" w:rsidP="000535F6">
      <w:pPr>
        <w:rPr>
          <w:rFonts w:ascii="Arial" w:hAnsi="Arial" w:cs="Arial"/>
          <w:sz w:val="24"/>
          <w:szCs w:val="24"/>
        </w:rPr>
      </w:pPr>
    </w:p>
    <w:p w14:paraId="00615094" w14:textId="77777777" w:rsidR="000535F6" w:rsidRPr="00741DF2" w:rsidRDefault="000535F6" w:rsidP="000535F6">
      <w:pPr>
        <w:rPr>
          <w:rFonts w:ascii="Arial" w:hAnsi="Arial" w:cs="Arial"/>
          <w:sz w:val="24"/>
          <w:szCs w:val="24"/>
        </w:rPr>
      </w:pPr>
      <w:r w:rsidRPr="00741DF2">
        <w:rPr>
          <w:rFonts w:ascii="Arial" w:hAnsi="Arial" w:cs="Arial"/>
          <w:sz w:val="24"/>
          <w:szCs w:val="24"/>
        </w:rPr>
        <w:t>STATE OF INDIANA</w:t>
      </w:r>
      <w:r w:rsidRPr="00741DF2">
        <w:rPr>
          <w:rFonts w:ascii="Arial" w:hAnsi="Arial" w:cs="Arial"/>
          <w:sz w:val="24"/>
          <w:szCs w:val="24"/>
        </w:rPr>
        <w:tab/>
      </w:r>
      <w:r w:rsidRPr="00741DF2">
        <w:rPr>
          <w:rFonts w:ascii="Arial" w:hAnsi="Arial" w:cs="Arial"/>
          <w:sz w:val="24"/>
          <w:szCs w:val="24"/>
        </w:rPr>
        <w:tab/>
        <w:t>)</w:t>
      </w:r>
    </w:p>
    <w:p w14:paraId="305CF224" w14:textId="77777777" w:rsidR="000535F6" w:rsidRPr="00741DF2" w:rsidRDefault="000535F6" w:rsidP="000535F6">
      <w:pPr>
        <w:rPr>
          <w:rFonts w:ascii="Arial" w:hAnsi="Arial" w:cs="Arial"/>
          <w:sz w:val="24"/>
          <w:szCs w:val="24"/>
        </w:rPr>
      </w:pP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t>)</w:t>
      </w:r>
    </w:p>
    <w:p w14:paraId="78C227A4" w14:textId="77777777" w:rsidR="000535F6" w:rsidRPr="00741DF2" w:rsidRDefault="000535F6" w:rsidP="000535F6">
      <w:pPr>
        <w:rPr>
          <w:rFonts w:ascii="Arial" w:hAnsi="Arial" w:cs="Arial"/>
          <w:sz w:val="24"/>
          <w:szCs w:val="24"/>
        </w:rPr>
      </w:pPr>
      <w:r w:rsidRPr="00741DF2">
        <w:rPr>
          <w:rFonts w:ascii="Arial" w:hAnsi="Arial" w:cs="Arial"/>
          <w:sz w:val="24"/>
          <w:szCs w:val="24"/>
        </w:rPr>
        <w:t xml:space="preserve">COUNTY OF </w:t>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w:t>
      </w:r>
    </w:p>
    <w:p w14:paraId="4B77C1A1" w14:textId="77777777" w:rsidR="000535F6" w:rsidRPr="00741DF2" w:rsidRDefault="000535F6" w:rsidP="000535F6">
      <w:pPr>
        <w:rPr>
          <w:rFonts w:ascii="Arial" w:hAnsi="Arial" w:cs="Arial"/>
          <w:sz w:val="24"/>
          <w:szCs w:val="24"/>
        </w:rPr>
      </w:pPr>
    </w:p>
    <w:p w14:paraId="4C4C0B7D" w14:textId="77777777" w:rsidR="000535F6" w:rsidRPr="00741DF2" w:rsidRDefault="000535F6" w:rsidP="000535F6">
      <w:pPr>
        <w:rPr>
          <w:rFonts w:ascii="Arial" w:hAnsi="Arial" w:cs="Arial"/>
          <w:sz w:val="24"/>
          <w:szCs w:val="24"/>
        </w:rPr>
      </w:pPr>
      <w:r w:rsidRPr="00741DF2">
        <w:rPr>
          <w:rFonts w:ascii="Arial" w:hAnsi="Arial" w:cs="Arial"/>
          <w:sz w:val="24"/>
          <w:szCs w:val="24"/>
        </w:rPr>
        <w:t>The undersigned, having been duly sworn upon oath, say(s) that the above information is true and correct and is (their) (his) (her) voluntary act and deed.</w:t>
      </w:r>
    </w:p>
    <w:p w14:paraId="1C6197A0" w14:textId="77777777" w:rsidR="000535F6" w:rsidRPr="00741DF2" w:rsidRDefault="000535F6" w:rsidP="000535F6">
      <w:pPr>
        <w:rPr>
          <w:rFonts w:ascii="Arial" w:hAnsi="Arial" w:cs="Arial"/>
          <w:sz w:val="24"/>
          <w:szCs w:val="24"/>
        </w:rPr>
      </w:pPr>
    </w:p>
    <w:p w14:paraId="6702871A" w14:textId="77777777" w:rsidR="000535F6" w:rsidRPr="00741DF2" w:rsidRDefault="000535F6" w:rsidP="000535F6">
      <w:pPr>
        <w:rPr>
          <w:rFonts w:ascii="Arial" w:hAnsi="Arial" w:cs="Arial"/>
          <w:sz w:val="24"/>
          <w:szCs w:val="24"/>
        </w:rPr>
      </w:pP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p>
    <w:p w14:paraId="6705D034" w14:textId="77777777" w:rsidR="000535F6" w:rsidRPr="00741DF2" w:rsidRDefault="000535F6" w:rsidP="000535F6">
      <w:pPr>
        <w:rPr>
          <w:rFonts w:ascii="Arial" w:hAnsi="Arial" w:cs="Arial"/>
          <w:sz w:val="24"/>
          <w:szCs w:val="24"/>
        </w:rPr>
      </w:pPr>
      <w:r w:rsidRPr="00741DF2">
        <w:rPr>
          <w:rFonts w:ascii="Arial" w:hAnsi="Arial" w:cs="Arial"/>
          <w:sz w:val="24"/>
          <w:szCs w:val="24"/>
        </w:rPr>
        <w:t>Owner Signature</w:t>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t>Owner Signature</w:t>
      </w:r>
    </w:p>
    <w:p w14:paraId="651139F9" w14:textId="77777777" w:rsidR="000535F6" w:rsidRPr="00741DF2" w:rsidRDefault="000535F6" w:rsidP="000535F6">
      <w:pPr>
        <w:rPr>
          <w:rFonts w:ascii="Arial" w:hAnsi="Arial" w:cs="Arial"/>
          <w:sz w:val="24"/>
          <w:szCs w:val="24"/>
        </w:rPr>
      </w:pPr>
    </w:p>
    <w:p w14:paraId="60E9F28D" w14:textId="77777777" w:rsidR="000535F6" w:rsidRPr="00741DF2" w:rsidRDefault="000535F6" w:rsidP="000535F6">
      <w:pPr>
        <w:rPr>
          <w:rFonts w:ascii="Arial" w:hAnsi="Arial" w:cs="Arial"/>
          <w:sz w:val="24"/>
          <w:szCs w:val="24"/>
        </w:rPr>
      </w:pP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p>
    <w:p w14:paraId="0A0AF70C" w14:textId="77777777" w:rsidR="000535F6" w:rsidRPr="00741DF2" w:rsidRDefault="000535F6" w:rsidP="000535F6">
      <w:pPr>
        <w:rPr>
          <w:rFonts w:ascii="Arial" w:hAnsi="Arial" w:cs="Arial"/>
          <w:sz w:val="24"/>
          <w:szCs w:val="24"/>
        </w:rPr>
      </w:pPr>
      <w:r w:rsidRPr="00741DF2">
        <w:rPr>
          <w:rFonts w:ascii="Arial" w:hAnsi="Arial" w:cs="Arial"/>
          <w:sz w:val="24"/>
          <w:szCs w:val="24"/>
        </w:rPr>
        <w:t>Owner Printed</w:t>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t>Owner Printed</w:t>
      </w:r>
    </w:p>
    <w:p w14:paraId="61B44972" w14:textId="77777777" w:rsidR="000535F6" w:rsidRPr="00741DF2" w:rsidRDefault="000535F6" w:rsidP="000535F6">
      <w:pPr>
        <w:rPr>
          <w:rFonts w:ascii="Arial" w:hAnsi="Arial" w:cs="Arial"/>
          <w:sz w:val="24"/>
          <w:szCs w:val="24"/>
        </w:rPr>
      </w:pPr>
    </w:p>
    <w:p w14:paraId="5C727C32" w14:textId="77777777" w:rsidR="000535F6" w:rsidRPr="00741DF2" w:rsidRDefault="000535F6" w:rsidP="000535F6">
      <w:pPr>
        <w:rPr>
          <w:rFonts w:ascii="Arial" w:hAnsi="Arial" w:cs="Arial"/>
          <w:sz w:val="24"/>
          <w:szCs w:val="24"/>
        </w:rPr>
      </w:pP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p>
    <w:p w14:paraId="2F136594" w14:textId="77777777" w:rsidR="000535F6" w:rsidRPr="00741DF2" w:rsidRDefault="000535F6" w:rsidP="000535F6">
      <w:pPr>
        <w:rPr>
          <w:rFonts w:ascii="Arial" w:hAnsi="Arial" w:cs="Arial"/>
          <w:sz w:val="24"/>
          <w:szCs w:val="24"/>
        </w:rPr>
      </w:pPr>
      <w:r w:rsidRPr="00741DF2">
        <w:rPr>
          <w:rFonts w:ascii="Arial" w:hAnsi="Arial" w:cs="Arial"/>
          <w:sz w:val="24"/>
          <w:szCs w:val="24"/>
        </w:rPr>
        <w:t>Address</w:t>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t>Address</w:t>
      </w:r>
    </w:p>
    <w:p w14:paraId="162CA952" w14:textId="77777777" w:rsidR="000535F6" w:rsidRPr="00741DF2" w:rsidRDefault="000535F6" w:rsidP="000535F6">
      <w:pPr>
        <w:rPr>
          <w:rFonts w:ascii="Arial" w:hAnsi="Arial" w:cs="Arial"/>
          <w:sz w:val="24"/>
          <w:szCs w:val="24"/>
        </w:rPr>
      </w:pPr>
    </w:p>
    <w:p w14:paraId="4A687E5D" w14:textId="77777777" w:rsidR="000535F6" w:rsidRPr="00741DF2" w:rsidRDefault="000535F6" w:rsidP="000535F6">
      <w:pPr>
        <w:rPr>
          <w:rFonts w:ascii="Arial" w:hAnsi="Arial" w:cs="Arial"/>
          <w:sz w:val="24"/>
          <w:szCs w:val="24"/>
        </w:rPr>
      </w:pPr>
      <w:r w:rsidRPr="00741DF2">
        <w:rPr>
          <w:rFonts w:ascii="Arial" w:hAnsi="Arial" w:cs="Arial"/>
          <w:sz w:val="24"/>
          <w:szCs w:val="24"/>
        </w:rPr>
        <w:t xml:space="preserve">Subscribed and sworn to before me, a Notary Public, within and for said County and </w:t>
      </w:r>
    </w:p>
    <w:p w14:paraId="25C48BE1" w14:textId="77777777" w:rsidR="000535F6" w:rsidRPr="00741DF2" w:rsidRDefault="000535F6" w:rsidP="000535F6">
      <w:pPr>
        <w:rPr>
          <w:rFonts w:ascii="Arial" w:hAnsi="Arial" w:cs="Arial"/>
          <w:sz w:val="24"/>
          <w:szCs w:val="24"/>
        </w:rPr>
      </w:pPr>
    </w:p>
    <w:p w14:paraId="00370544" w14:textId="77777777" w:rsidR="000535F6" w:rsidRPr="00741DF2" w:rsidRDefault="000535F6" w:rsidP="000535F6">
      <w:pPr>
        <w:rPr>
          <w:rFonts w:ascii="Arial" w:hAnsi="Arial" w:cs="Arial"/>
          <w:sz w:val="24"/>
          <w:szCs w:val="24"/>
        </w:rPr>
      </w:pPr>
      <w:r w:rsidRPr="00741DF2">
        <w:rPr>
          <w:rFonts w:ascii="Arial" w:hAnsi="Arial" w:cs="Arial"/>
          <w:sz w:val="24"/>
          <w:szCs w:val="24"/>
        </w:rPr>
        <w:t xml:space="preserve">State, this </w:t>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 xml:space="preserve"> day of </w:t>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 20</w:t>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w:t>
      </w:r>
    </w:p>
    <w:p w14:paraId="59D1C2F7" w14:textId="77777777" w:rsidR="000535F6" w:rsidRPr="00741DF2" w:rsidRDefault="000535F6" w:rsidP="000535F6">
      <w:pPr>
        <w:rPr>
          <w:rFonts w:ascii="Arial" w:hAnsi="Arial" w:cs="Arial"/>
          <w:sz w:val="24"/>
          <w:szCs w:val="24"/>
        </w:rPr>
      </w:pPr>
    </w:p>
    <w:p w14:paraId="5F315F96" w14:textId="77777777" w:rsidR="000535F6" w:rsidRPr="00741DF2" w:rsidRDefault="000535F6" w:rsidP="000535F6">
      <w:pPr>
        <w:rPr>
          <w:rFonts w:ascii="Arial" w:hAnsi="Arial" w:cs="Arial"/>
          <w:sz w:val="24"/>
          <w:szCs w:val="24"/>
        </w:rPr>
      </w:pPr>
    </w:p>
    <w:p w14:paraId="042CEE43" w14:textId="77777777" w:rsidR="000535F6" w:rsidRPr="00741DF2" w:rsidRDefault="000535F6" w:rsidP="000535F6">
      <w:pPr>
        <w:rPr>
          <w:rFonts w:ascii="Arial" w:hAnsi="Arial" w:cs="Arial"/>
          <w:sz w:val="24"/>
          <w:szCs w:val="24"/>
        </w:rPr>
      </w:pP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p>
    <w:p w14:paraId="4ABD41FA" w14:textId="77777777" w:rsidR="000535F6" w:rsidRPr="00741DF2" w:rsidRDefault="000535F6" w:rsidP="000535F6">
      <w:pPr>
        <w:rPr>
          <w:rFonts w:ascii="Arial" w:hAnsi="Arial" w:cs="Arial"/>
          <w:sz w:val="24"/>
          <w:szCs w:val="24"/>
        </w:rPr>
      </w:pPr>
      <w:r w:rsidRPr="00741DF2">
        <w:rPr>
          <w:rFonts w:ascii="Arial" w:hAnsi="Arial" w:cs="Arial"/>
          <w:sz w:val="24"/>
          <w:szCs w:val="24"/>
        </w:rPr>
        <w:t>Notary Public</w:t>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p>
    <w:p w14:paraId="5998F227" w14:textId="77777777" w:rsidR="000535F6" w:rsidRPr="00741DF2" w:rsidRDefault="000535F6" w:rsidP="005F136F">
      <w:pPr>
        <w:ind w:left="5040"/>
        <w:rPr>
          <w:rFonts w:ascii="Arial" w:hAnsi="Arial" w:cs="Arial"/>
          <w:sz w:val="24"/>
          <w:szCs w:val="24"/>
        </w:rPr>
      </w:pPr>
      <w:r w:rsidRPr="00741DF2">
        <w:rPr>
          <w:rFonts w:ascii="Arial" w:hAnsi="Arial" w:cs="Arial"/>
          <w:sz w:val="24"/>
          <w:szCs w:val="24"/>
        </w:rPr>
        <w:t>(Notary Stamp or Seal)</w:t>
      </w:r>
    </w:p>
    <w:p w14:paraId="5B8EB64E" w14:textId="77777777" w:rsidR="000535F6" w:rsidRPr="00741DF2" w:rsidRDefault="000535F6" w:rsidP="000535F6">
      <w:pPr>
        <w:rPr>
          <w:rFonts w:ascii="Arial" w:hAnsi="Arial" w:cs="Arial"/>
          <w:sz w:val="24"/>
          <w:szCs w:val="24"/>
        </w:rPr>
      </w:pP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p>
    <w:p w14:paraId="0CF4BD02" w14:textId="77777777" w:rsidR="000535F6" w:rsidRPr="00741DF2" w:rsidRDefault="000535F6" w:rsidP="000535F6">
      <w:pPr>
        <w:rPr>
          <w:rFonts w:ascii="Arial" w:hAnsi="Arial" w:cs="Arial"/>
          <w:sz w:val="24"/>
          <w:szCs w:val="24"/>
        </w:rPr>
      </w:pPr>
      <w:r w:rsidRPr="00741DF2">
        <w:rPr>
          <w:rFonts w:ascii="Arial" w:hAnsi="Arial" w:cs="Arial"/>
          <w:sz w:val="24"/>
          <w:szCs w:val="24"/>
        </w:rPr>
        <w:t>My Commission Expires</w:t>
      </w:r>
    </w:p>
    <w:p w14:paraId="2403B412" w14:textId="54609992" w:rsidR="000535F6" w:rsidRDefault="000535F6" w:rsidP="000535F6">
      <w:pPr>
        <w:jc w:val="center"/>
        <w:rPr>
          <w:rFonts w:ascii="Arial" w:hAnsi="Arial" w:cs="Arial"/>
          <w:sz w:val="24"/>
          <w:szCs w:val="24"/>
        </w:rPr>
      </w:pPr>
    </w:p>
    <w:p w14:paraId="18F04DC8" w14:textId="77777777" w:rsidR="0094471A" w:rsidRPr="00741DF2" w:rsidRDefault="0094471A" w:rsidP="000535F6">
      <w:pPr>
        <w:jc w:val="center"/>
        <w:rPr>
          <w:rFonts w:ascii="Arial" w:hAnsi="Arial" w:cs="Arial"/>
          <w:sz w:val="24"/>
          <w:szCs w:val="24"/>
        </w:rPr>
      </w:pPr>
    </w:p>
    <w:p w14:paraId="3D1FCED0" w14:textId="77777777" w:rsidR="000535F6" w:rsidRPr="00741DF2" w:rsidRDefault="000535F6" w:rsidP="000535F6">
      <w:pPr>
        <w:jc w:val="center"/>
        <w:rPr>
          <w:rFonts w:ascii="Arial" w:hAnsi="Arial" w:cs="Arial"/>
          <w:b/>
          <w:sz w:val="24"/>
          <w:szCs w:val="24"/>
          <w:u w:val="single"/>
        </w:rPr>
      </w:pPr>
      <w:r w:rsidRPr="00741DF2">
        <w:rPr>
          <w:rFonts w:ascii="Arial" w:hAnsi="Arial" w:cs="Arial"/>
          <w:b/>
          <w:sz w:val="28"/>
          <w:szCs w:val="24"/>
          <w:u w:val="single"/>
        </w:rPr>
        <w:t>ENGINEER’S STATEMENT</w:t>
      </w:r>
    </w:p>
    <w:p w14:paraId="084DC4DA" w14:textId="77777777" w:rsidR="000535F6" w:rsidRPr="00741DF2" w:rsidRDefault="000535F6" w:rsidP="000535F6">
      <w:pPr>
        <w:jc w:val="center"/>
        <w:rPr>
          <w:rFonts w:ascii="Arial" w:hAnsi="Arial" w:cs="Arial"/>
          <w:sz w:val="24"/>
          <w:szCs w:val="24"/>
        </w:rPr>
      </w:pPr>
    </w:p>
    <w:p w14:paraId="2A859705" w14:textId="77777777" w:rsidR="000535F6" w:rsidRPr="00741DF2" w:rsidRDefault="000535F6" w:rsidP="000535F6">
      <w:pPr>
        <w:rPr>
          <w:rFonts w:ascii="Arial" w:hAnsi="Arial" w:cs="Arial"/>
          <w:sz w:val="24"/>
          <w:szCs w:val="24"/>
        </w:rPr>
      </w:pPr>
      <w:r w:rsidRPr="00741DF2">
        <w:rPr>
          <w:rFonts w:ascii="Arial" w:hAnsi="Arial" w:cs="Arial"/>
          <w:sz w:val="24"/>
          <w:szCs w:val="24"/>
        </w:rPr>
        <w:t>I hereby certify to the best of my knowledge and belief:</w:t>
      </w:r>
    </w:p>
    <w:p w14:paraId="61FF5AA7" w14:textId="77777777" w:rsidR="000535F6" w:rsidRPr="00741DF2" w:rsidRDefault="000535F6" w:rsidP="000535F6">
      <w:pPr>
        <w:rPr>
          <w:rFonts w:ascii="Arial" w:hAnsi="Arial" w:cs="Arial"/>
          <w:sz w:val="24"/>
          <w:szCs w:val="24"/>
        </w:rPr>
      </w:pPr>
    </w:p>
    <w:p w14:paraId="61550C85" w14:textId="621F06E8" w:rsidR="000535F6" w:rsidRPr="005F136F" w:rsidRDefault="000535F6" w:rsidP="008E6CA4">
      <w:pPr>
        <w:numPr>
          <w:ilvl w:val="0"/>
          <w:numId w:val="53"/>
        </w:numPr>
        <w:rPr>
          <w:rFonts w:ascii="Arial" w:hAnsi="Arial" w:cs="Arial"/>
          <w:sz w:val="24"/>
          <w:szCs w:val="24"/>
        </w:rPr>
      </w:pPr>
      <w:r w:rsidRPr="00741DF2">
        <w:rPr>
          <w:rFonts w:ascii="Arial" w:hAnsi="Arial" w:cs="Arial"/>
          <w:sz w:val="24"/>
          <w:szCs w:val="24"/>
        </w:rPr>
        <w:t xml:space="preserve">That the plans and specifications which are attached to and made a </w:t>
      </w:r>
      <w:r w:rsidRPr="005F136F">
        <w:rPr>
          <w:rFonts w:ascii="Arial" w:hAnsi="Arial" w:cs="Arial"/>
          <w:sz w:val="24"/>
          <w:szCs w:val="24"/>
        </w:rPr>
        <w:t>part of this petition have been prepared by me or under my direct</w:t>
      </w:r>
      <w:r w:rsidR="005F136F">
        <w:rPr>
          <w:rFonts w:ascii="Arial" w:hAnsi="Arial" w:cs="Arial"/>
          <w:sz w:val="24"/>
          <w:szCs w:val="24"/>
        </w:rPr>
        <w:t xml:space="preserve"> </w:t>
      </w:r>
      <w:r w:rsidRPr="005F136F">
        <w:rPr>
          <w:rFonts w:ascii="Arial" w:hAnsi="Arial" w:cs="Arial"/>
          <w:sz w:val="24"/>
          <w:szCs w:val="24"/>
        </w:rPr>
        <w:t>supervision.</w:t>
      </w:r>
    </w:p>
    <w:p w14:paraId="16CE36D1" w14:textId="77777777" w:rsidR="000535F6" w:rsidRPr="00741DF2" w:rsidRDefault="000535F6" w:rsidP="000535F6">
      <w:pPr>
        <w:rPr>
          <w:rFonts w:ascii="Arial" w:hAnsi="Arial" w:cs="Arial"/>
          <w:sz w:val="24"/>
          <w:szCs w:val="24"/>
        </w:rPr>
      </w:pPr>
    </w:p>
    <w:p w14:paraId="0019A401" w14:textId="77777777" w:rsidR="000535F6" w:rsidRPr="00741DF2" w:rsidRDefault="000535F6" w:rsidP="000535F6">
      <w:pPr>
        <w:rPr>
          <w:rFonts w:ascii="Arial" w:hAnsi="Arial" w:cs="Arial"/>
          <w:sz w:val="24"/>
          <w:szCs w:val="24"/>
        </w:rPr>
      </w:pPr>
      <w:r w:rsidRPr="00741DF2">
        <w:rPr>
          <w:rFonts w:ascii="Arial" w:hAnsi="Arial" w:cs="Arial"/>
          <w:sz w:val="24"/>
          <w:szCs w:val="24"/>
        </w:rPr>
        <w:tab/>
        <w:t xml:space="preserve">2.  That these plans and specifications have been prepared in </w:t>
      </w:r>
    </w:p>
    <w:p w14:paraId="36A532DF" w14:textId="5B58E5F8" w:rsidR="000535F6" w:rsidRPr="00741DF2" w:rsidRDefault="000535F6" w:rsidP="005F136F">
      <w:pPr>
        <w:ind w:left="1080"/>
        <w:rPr>
          <w:rFonts w:ascii="Arial" w:hAnsi="Arial" w:cs="Arial"/>
          <w:sz w:val="24"/>
          <w:szCs w:val="24"/>
        </w:rPr>
      </w:pPr>
      <w:r w:rsidRPr="00741DF2">
        <w:rPr>
          <w:rFonts w:ascii="Arial" w:hAnsi="Arial" w:cs="Arial"/>
          <w:sz w:val="24"/>
          <w:szCs w:val="24"/>
        </w:rPr>
        <w:t>accordance with all applicable Codes and Ordinances.</w:t>
      </w:r>
    </w:p>
    <w:p w14:paraId="7A9D73F1" w14:textId="77777777" w:rsidR="000535F6" w:rsidRPr="00741DF2" w:rsidRDefault="000535F6" w:rsidP="000535F6">
      <w:pPr>
        <w:ind w:left="1080"/>
        <w:rPr>
          <w:rFonts w:ascii="Arial" w:hAnsi="Arial" w:cs="Arial"/>
          <w:sz w:val="24"/>
          <w:szCs w:val="24"/>
        </w:rPr>
      </w:pPr>
    </w:p>
    <w:p w14:paraId="0575EA14" w14:textId="77777777" w:rsidR="000535F6" w:rsidRPr="00741DF2" w:rsidRDefault="000535F6" w:rsidP="008E6CA4">
      <w:pPr>
        <w:numPr>
          <w:ilvl w:val="0"/>
          <w:numId w:val="54"/>
        </w:numPr>
        <w:rPr>
          <w:rFonts w:ascii="Arial" w:hAnsi="Arial" w:cs="Arial"/>
          <w:sz w:val="24"/>
          <w:szCs w:val="24"/>
        </w:rPr>
      </w:pPr>
      <w:r w:rsidRPr="00741DF2">
        <w:rPr>
          <w:rFonts w:ascii="Arial" w:hAnsi="Arial" w:cs="Arial"/>
          <w:sz w:val="24"/>
          <w:szCs w:val="24"/>
        </w:rPr>
        <w:t xml:space="preserve">That I will perform reasonable and regular inspections of this </w:t>
      </w:r>
    </w:p>
    <w:p w14:paraId="17A1A8C1" w14:textId="77777777" w:rsidR="000535F6" w:rsidRPr="00741DF2" w:rsidRDefault="000535F6" w:rsidP="000535F6">
      <w:pPr>
        <w:ind w:left="1080"/>
        <w:rPr>
          <w:rFonts w:ascii="Arial" w:hAnsi="Arial" w:cs="Arial"/>
          <w:sz w:val="24"/>
          <w:szCs w:val="24"/>
        </w:rPr>
      </w:pPr>
      <w:r w:rsidRPr="00741DF2">
        <w:rPr>
          <w:rFonts w:ascii="Arial" w:hAnsi="Arial" w:cs="Arial"/>
          <w:sz w:val="24"/>
          <w:szCs w:val="24"/>
        </w:rPr>
        <w:t>project during construction as required to enable me to certify,</w:t>
      </w:r>
    </w:p>
    <w:p w14:paraId="2FD3C364" w14:textId="77777777" w:rsidR="000535F6" w:rsidRPr="00741DF2" w:rsidRDefault="000535F6" w:rsidP="000535F6">
      <w:pPr>
        <w:ind w:left="1080"/>
        <w:rPr>
          <w:rFonts w:ascii="Arial" w:hAnsi="Arial" w:cs="Arial"/>
          <w:sz w:val="24"/>
          <w:szCs w:val="24"/>
        </w:rPr>
      </w:pPr>
      <w:r w:rsidRPr="00741DF2">
        <w:rPr>
          <w:rFonts w:ascii="Arial" w:hAnsi="Arial" w:cs="Arial"/>
          <w:sz w:val="24"/>
          <w:szCs w:val="24"/>
        </w:rPr>
        <w:t>upon completion, that the work was done in accordance with approved construction plans and specifications.</w:t>
      </w:r>
    </w:p>
    <w:p w14:paraId="69FB8D8C" w14:textId="77777777" w:rsidR="000535F6" w:rsidRPr="00741DF2" w:rsidRDefault="000535F6" w:rsidP="000535F6">
      <w:pPr>
        <w:ind w:left="1080"/>
        <w:rPr>
          <w:rFonts w:ascii="Arial" w:hAnsi="Arial" w:cs="Arial"/>
          <w:sz w:val="24"/>
          <w:szCs w:val="24"/>
        </w:rPr>
      </w:pPr>
    </w:p>
    <w:p w14:paraId="727212DE" w14:textId="77777777" w:rsidR="000535F6" w:rsidRPr="00741DF2" w:rsidRDefault="000535F6" w:rsidP="000535F6">
      <w:pPr>
        <w:ind w:left="1080"/>
        <w:rPr>
          <w:rFonts w:ascii="Arial" w:hAnsi="Arial" w:cs="Arial"/>
          <w:sz w:val="24"/>
          <w:szCs w:val="24"/>
        </w:rPr>
      </w:pPr>
    </w:p>
    <w:p w14:paraId="1D4AB4C7" w14:textId="77777777" w:rsidR="000535F6" w:rsidRPr="00741DF2" w:rsidRDefault="000535F6" w:rsidP="000535F6">
      <w:pPr>
        <w:rPr>
          <w:rFonts w:ascii="Arial" w:hAnsi="Arial" w:cs="Arial"/>
          <w:sz w:val="24"/>
          <w:szCs w:val="24"/>
        </w:rPr>
      </w:pPr>
      <w:r w:rsidRPr="00741DF2">
        <w:rPr>
          <w:rFonts w:ascii="Arial" w:hAnsi="Arial" w:cs="Arial"/>
          <w:sz w:val="24"/>
          <w:szCs w:val="24"/>
        </w:rPr>
        <w:t>DATE:__________________     SIGNATURE:_______________________</w:t>
      </w:r>
    </w:p>
    <w:p w14:paraId="5605FFF2" w14:textId="77777777" w:rsidR="000535F6" w:rsidRPr="00741DF2" w:rsidRDefault="000535F6" w:rsidP="000535F6">
      <w:pPr>
        <w:rPr>
          <w:rFonts w:ascii="Arial" w:hAnsi="Arial" w:cs="Arial"/>
          <w:sz w:val="24"/>
          <w:szCs w:val="24"/>
        </w:rPr>
      </w:pPr>
    </w:p>
    <w:p w14:paraId="3F38D5F5" w14:textId="77777777" w:rsidR="000535F6" w:rsidRPr="00741DF2" w:rsidRDefault="000535F6" w:rsidP="000535F6">
      <w:pPr>
        <w:rPr>
          <w:rFonts w:ascii="Arial" w:hAnsi="Arial" w:cs="Arial"/>
          <w:sz w:val="24"/>
          <w:szCs w:val="24"/>
        </w:rPr>
      </w:pPr>
      <w:r w:rsidRPr="00741DF2">
        <w:rPr>
          <w:rFonts w:ascii="Arial" w:hAnsi="Arial" w:cs="Arial"/>
          <w:sz w:val="24"/>
          <w:szCs w:val="24"/>
        </w:rPr>
        <w:t>Telephone:_______________     Typed Name:________________________</w:t>
      </w:r>
    </w:p>
    <w:p w14:paraId="0274F931" w14:textId="77777777" w:rsidR="000535F6" w:rsidRPr="00741DF2" w:rsidRDefault="000535F6" w:rsidP="000535F6">
      <w:pPr>
        <w:rPr>
          <w:rFonts w:ascii="Arial" w:hAnsi="Arial" w:cs="Arial"/>
          <w:sz w:val="24"/>
          <w:szCs w:val="24"/>
        </w:rPr>
      </w:pPr>
    </w:p>
    <w:p w14:paraId="5C887077" w14:textId="77777777" w:rsidR="000535F6" w:rsidRPr="00741DF2" w:rsidRDefault="000535F6" w:rsidP="000535F6">
      <w:pPr>
        <w:rPr>
          <w:rFonts w:ascii="Arial" w:hAnsi="Arial" w:cs="Arial"/>
          <w:sz w:val="24"/>
          <w:szCs w:val="24"/>
        </w:rPr>
      </w:pPr>
      <w:r w:rsidRPr="00741DF2">
        <w:rPr>
          <w:rFonts w:ascii="Arial" w:hAnsi="Arial" w:cs="Arial"/>
          <w:sz w:val="24"/>
          <w:szCs w:val="24"/>
        </w:rPr>
        <w:t>Indiana Registration Number:_____________________________________</w:t>
      </w:r>
    </w:p>
    <w:p w14:paraId="794F70C0" w14:textId="77777777" w:rsidR="000535F6" w:rsidRPr="00741DF2" w:rsidRDefault="000535F6" w:rsidP="000535F6">
      <w:pPr>
        <w:rPr>
          <w:rFonts w:ascii="Arial" w:hAnsi="Arial" w:cs="Arial"/>
          <w:sz w:val="24"/>
          <w:szCs w:val="24"/>
        </w:rPr>
      </w:pPr>
    </w:p>
    <w:p w14:paraId="77A57FB1" w14:textId="77777777" w:rsidR="000535F6" w:rsidRPr="00741DF2" w:rsidRDefault="000535F6" w:rsidP="000535F6">
      <w:pPr>
        <w:rPr>
          <w:rFonts w:ascii="Arial" w:hAnsi="Arial" w:cs="Arial"/>
          <w:sz w:val="24"/>
          <w:szCs w:val="24"/>
        </w:rPr>
      </w:pPr>
      <w:r w:rsidRPr="00741DF2">
        <w:rPr>
          <w:rFonts w:ascii="Arial" w:hAnsi="Arial" w:cs="Arial"/>
          <w:sz w:val="24"/>
          <w:szCs w:val="24"/>
        </w:rPr>
        <w:t>Address:______________________________________________________</w:t>
      </w:r>
    </w:p>
    <w:p w14:paraId="23209294" w14:textId="77777777" w:rsidR="000535F6" w:rsidRPr="00741DF2" w:rsidRDefault="000535F6" w:rsidP="000535F6">
      <w:pPr>
        <w:rPr>
          <w:rFonts w:ascii="Arial" w:hAnsi="Arial" w:cs="Arial"/>
          <w:sz w:val="24"/>
          <w:szCs w:val="24"/>
        </w:rPr>
      </w:pPr>
    </w:p>
    <w:p w14:paraId="33A3F32F" w14:textId="77777777" w:rsidR="000535F6" w:rsidRPr="00741DF2" w:rsidRDefault="000535F6" w:rsidP="000535F6">
      <w:pPr>
        <w:rPr>
          <w:rFonts w:ascii="Arial" w:hAnsi="Arial" w:cs="Arial"/>
          <w:sz w:val="24"/>
          <w:szCs w:val="24"/>
        </w:rPr>
      </w:pPr>
    </w:p>
    <w:p w14:paraId="33B52D7D" w14:textId="77777777" w:rsidR="000535F6" w:rsidRPr="00741DF2" w:rsidRDefault="000535F6" w:rsidP="000535F6">
      <w:pPr>
        <w:rPr>
          <w:rFonts w:ascii="Arial" w:hAnsi="Arial" w:cs="Arial"/>
          <w:sz w:val="24"/>
          <w:szCs w:val="24"/>
        </w:rPr>
      </w:pPr>
      <w:r w:rsidRPr="00741DF2">
        <w:rPr>
          <w:rFonts w:ascii="Arial" w:hAnsi="Arial" w:cs="Arial"/>
          <w:sz w:val="24"/>
          <w:szCs w:val="24"/>
        </w:rPr>
        <w:t>This petition given primary approval this ___day of ___________, 20_____.</w:t>
      </w:r>
    </w:p>
    <w:p w14:paraId="489EDEF7" w14:textId="77777777" w:rsidR="000535F6" w:rsidRPr="00741DF2" w:rsidRDefault="000535F6" w:rsidP="000535F6">
      <w:pPr>
        <w:rPr>
          <w:rFonts w:ascii="Arial" w:hAnsi="Arial" w:cs="Arial"/>
          <w:sz w:val="24"/>
          <w:szCs w:val="24"/>
        </w:rPr>
      </w:pPr>
    </w:p>
    <w:p w14:paraId="11DC794F" w14:textId="77777777" w:rsidR="000535F6" w:rsidRPr="00741DF2" w:rsidRDefault="000535F6" w:rsidP="000535F6">
      <w:pPr>
        <w:rPr>
          <w:rFonts w:ascii="Arial" w:hAnsi="Arial" w:cs="Arial"/>
          <w:sz w:val="24"/>
          <w:szCs w:val="24"/>
        </w:rPr>
      </w:pPr>
      <w:r w:rsidRPr="00741DF2">
        <w:rPr>
          <w:rFonts w:ascii="Arial" w:hAnsi="Arial" w:cs="Arial"/>
          <w:sz w:val="24"/>
          <w:szCs w:val="24"/>
        </w:rPr>
        <w:t>*</w:t>
      </w:r>
      <w:r w:rsidRPr="00741DF2">
        <w:rPr>
          <w:rFonts w:ascii="Arial" w:hAnsi="Arial" w:cs="Arial"/>
          <w:sz w:val="24"/>
          <w:szCs w:val="24"/>
        </w:rPr>
        <w:tab/>
        <w:t>*</w:t>
      </w:r>
      <w:r w:rsidRPr="00741DF2">
        <w:rPr>
          <w:rFonts w:ascii="Arial" w:hAnsi="Arial" w:cs="Arial"/>
          <w:sz w:val="24"/>
          <w:szCs w:val="24"/>
        </w:rPr>
        <w:tab/>
        <w:t>*</w:t>
      </w:r>
      <w:r w:rsidRPr="00741DF2">
        <w:rPr>
          <w:rFonts w:ascii="Arial" w:hAnsi="Arial" w:cs="Arial"/>
          <w:sz w:val="24"/>
          <w:szCs w:val="24"/>
        </w:rPr>
        <w:tab/>
        <w:t>*</w:t>
      </w:r>
      <w:r w:rsidRPr="00741DF2">
        <w:rPr>
          <w:rFonts w:ascii="Arial" w:hAnsi="Arial" w:cs="Arial"/>
          <w:sz w:val="24"/>
          <w:szCs w:val="24"/>
        </w:rPr>
        <w:tab/>
        <w:t>*</w:t>
      </w:r>
      <w:r w:rsidRPr="00741DF2">
        <w:rPr>
          <w:rFonts w:ascii="Arial" w:hAnsi="Arial" w:cs="Arial"/>
          <w:sz w:val="24"/>
          <w:szCs w:val="24"/>
        </w:rPr>
        <w:tab/>
        <w:t>*</w:t>
      </w:r>
      <w:r w:rsidRPr="00741DF2">
        <w:rPr>
          <w:rFonts w:ascii="Arial" w:hAnsi="Arial" w:cs="Arial"/>
          <w:sz w:val="24"/>
          <w:szCs w:val="24"/>
        </w:rPr>
        <w:tab/>
        <w:t>*</w:t>
      </w:r>
      <w:r w:rsidRPr="00741DF2">
        <w:rPr>
          <w:rFonts w:ascii="Arial" w:hAnsi="Arial" w:cs="Arial"/>
          <w:sz w:val="24"/>
          <w:szCs w:val="24"/>
        </w:rPr>
        <w:tab/>
        <w:t>*</w:t>
      </w:r>
      <w:r w:rsidRPr="00741DF2">
        <w:rPr>
          <w:rFonts w:ascii="Arial" w:hAnsi="Arial" w:cs="Arial"/>
          <w:sz w:val="24"/>
          <w:szCs w:val="24"/>
        </w:rPr>
        <w:tab/>
        <w:t>*</w:t>
      </w:r>
      <w:r w:rsidRPr="00741DF2">
        <w:rPr>
          <w:rFonts w:ascii="Arial" w:hAnsi="Arial" w:cs="Arial"/>
          <w:sz w:val="24"/>
          <w:szCs w:val="24"/>
        </w:rPr>
        <w:tab/>
        <w:t>*</w:t>
      </w:r>
      <w:r w:rsidRPr="00741DF2">
        <w:rPr>
          <w:rFonts w:ascii="Arial" w:hAnsi="Arial" w:cs="Arial"/>
          <w:sz w:val="24"/>
          <w:szCs w:val="24"/>
        </w:rPr>
        <w:tab/>
        <w:t>*</w:t>
      </w:r>
      <w:r w:rsidRPr="00741DF2">
        <w:rPr>
          <w:rFonts w:ascii="Arial" w:hAnsi="Arial" w:cs="Arial"/>
          <w:sz w:val="24"/>
          <w:szCs w:val="24"/>
        </w:rPr>
        <w:tab/>
        <w:t>*</w:t>
      </w:r>
      <w:r w:rsidRPr="00741DF2">
        <w:rPr>
          <w:rFonts w:ascii="Arial" w:hAnsi="Arial" w:cs="Arial"/>
          <w:sz w:val="24"/>
          <w:szCs w:val="24"/>
        </w:rPr>
        <w:tab/>
      </w:r>
    </w:p>
    <w:p w14:paraId="52267B6E" w14:textId="77777777" w:rsidR="000535F6" w:rsidRPr="00741DF2" w:rsidRDefault="000535F6" w:rsidP="000535F6">
      <w:pPr>
        <w:rPr>
          <w:rFonts w:ascii="Arial" w:hAnsi="Arial" w:cs="Arial"/>
          <w:sz w:val="24"/>
          <w:szCs w:val="24"/>
        </w:rPr>
      </w:pPr>
    </w:p>
    <w:p w14:paraId="2959F97D" w14:textId="0FECFBA1" w:rsidR="000535F6" w:rsidRPr="00741DF2" w:rsidRDefault="000535F6" w:rsidP="005F136F">
      <w:pPr>
        <w:jc w:val="both"/>
        <w:rPr>
          <w:rFonts w:ascii="Arial" w:hAnsi="Arial" w:cs="Arial"/>
          <w:sz w:val="24"/>
          <w:szCs w:val="24"/>
        </w:rPr>
      </w:pPr>
      <w:r w:rsidRPr="00741DF2">
        <w:rPr>
          <w:rFonts w:ascii="Arial" w:hAnsi="Arial" w:cs="Arial"/>
          <w:sz w:val="24"/>
          <w:szCs w:val="24"/>
        </w:rPr>
        <w:t xml:space="preserve">This petition given approval and the above-mentioned drains accepted/not accepted into the </w:t>
      </w:r>
      <w:r w:rsidR="007308D3" w:rsidRPr="00741DF2">
        <w:rPr>
          <w:rFonts w:ascii="Arial" w:hAnsi="Arial" w:cs="Arial"/>
          <w:i/>
          <w:sz w:val="24"/>
          <w:szCs w:val="24"/>
          <w:highlight w:val="yellow"/>
        </w:rPr>
        <w:t>Jurisdiction Entity</w:t>
      </w:r>
      <w:r w:rsidRPr="00741DF2">
        <w:rPr>
          <w:rFonts w:ascii="Arial" w:hAnsi="Arial" w:cs="Arial"/>
          <w:sz w:val="24"/>
          <w:szCs w:val="24"/>
        </w:rPr>
        <w:t xml:space="preserve"> Regulated Drainage System this________ day of _____________, 20_____.</w:t>
      </w:r>
    </w:p>
    <w:p w14:paraId="7BC4F1AB" w14:textId="77777777" w:rsidR="000535F6" w:rsidRPr="00741DF2" w:rsidRDefault="000535F6" w:rsidP="000535F6">
      <w:pPr>
        <w:rPr>
          <w:rFonts w:ascii="Arial" w:hAnsi="Arial" w:cs="Arial"/>
          <w:sz w:val="24"/>
          <w:szCs w:val="24"/>
        </w:rPr>
      </w:pPr>
    </w:p>
    <w:p w14:paraId="4D783557" w14:textId="77777777" w:rsidR="000535F6" w:rsidRPr="00741DF2" w:rsidRDefault="000535F6" w:rsidP="000535F6">
      <w:pPr>
        <w:rPr>
          <w:rFonts w:ascii="Arial" w:hAnsi="Arial" w:cs="Arial"/>
          <w:sz w:val="24"/>
          <w:szCs w:val="24"/>
        </w:rPr>
      </w:pPr>
    </w:p>
    <w:p w14:paraId="17A32D24" w14:textId="77777777" w:rsidR="000535F6" w:rsidRPr="00741DF2" w:rsidRDefault="000535F6" w:rsidP="000535F6">
      <w:pPr>
        <w:rPr>
          <w:rFonts w:ascii="Arial" w:hAnsi="Arial" w:cs="Arial"/>
          <w:sz w:val="24"/>
          <w:szCs w:val="24"/>
        </w:rPr>
      </w:pPr>
      <w:r w:rsidRPr="00741DF2">
        <w:rPr>
          <w:rFonts w:ascii="Arial" w:hAnsi="Arial" w:cs="Arial"/>
          <w:sz w:val="24"/>
          <w:szCs w:val="24"/>
        </w:rPr>
        <w:t>______________________________</w:t>
      </w:r>
      <w:r w:rsidRPr="00741DF2">
        <w:rPr>
          <w:rFonts w:ascii="Arial" w:hAnsi="Arial" w:cs="Arial"/>
          <w:sz w:val="24"/>
          <w:szCs w:val="24"/>
        </w:rPr>
        <w:br/>
      </w:r>
      <w:r w:rsidRPr="00741DF2">
        <w:rPr>
          <w:rFonts w:ascii="Arial" w:hAnsi="Arial" w:cs="Arial"/>
          <w:sz w:val="24"/>
          <w:szCs w:val="24"/>
        </w:rPr>
        <w:br/>
        <w:t>______________________________</w:t>
      </w:r>
      <w:r w:rsidRPr="00741DF2">
        <w:rPr>
          <w:rFonts w:ascii="Arial" w:hAnsi="Arial" w:cs="Arial"/>
          <w:sz w:val="24"/>
          <w:szCs w:val="24"/>
        </w:rPr>
        <w:br/>
      </w:r>
      <w:r w:rsidRPr="00741DF2">
        <w:rPr>
          <w:rFonts w:ascii="Arial" w:hAnsi="Arial" w:cs="Arial"/>
          <w:sz w:val="24"/>
          <w:szCs w:val="24"/>
        </w:rPr>
        <w:br/>
        <w:t>______________________________</w:t>
      </w:r>
    </w:p>
    <w:p w14:paraId="6A076C15" w14:textId="77777777" w:rsidR="000535F6" w:rsidRPr="00741DF2" w:rsidRDefault="000535F6" w:rsidP="000535F6">
      <w:pPr>
        <w:rPr>
          <w:rFonts w:ascii="Arial" w:hAnsi="Arial" w:cs="Arial"/>
          <w:sz w:val="24"/>
          <w:szCs w:val="24"/>
        </w:rPr>
      </w:pPr>
    </w:p>
    <w:p w14:paraId="39CA4FB3" w14:textId="131C428B" w:rsidR="000535F6" w:rsidRPr="00741DF2" w:rsidRDefault="007C5B92" w:rsidP="000535F6">
      <w:pPr>
        <w:rPr>
          <w:rFonts w:ascii="Arial" w:hAnsi="Arial" w:cs="Arial"/>
          <w:sz w:val="24"/>
          <w:szCs w:val="24"/>
        </w:rPr>
      </w:pPr>
      <w:r w:rsidRPr="00741DF2">
        <w:rPr>
          <w:rFonts w:ascii="Arial" w:hAnsi="Arial" w:cs="Arial"/>
          <w:sz w:val="24"/>
          <w:szCs w:val="24"/>
          <w:highlight w:val="yellow"/>
        </w:rPr>
        <w:t>xxx</w:t>
      </w:r>
      <w:r w:rsidR="000535F6" w:rsidRPr="00741DF2">
        <w:rPr>
          <w:rFonts w:ascii="Arial" w:hAnsi="Arial" w:cs="Arial"/>
          <w:sz w:val="24"/>
          <w:szCs w:val="24"/>
        </w:rPr>
        <w:t xml:space="preserve"> COUNTY DRAINAGE BOARD</w:t>
      </w:r>
    </w:p>
    <w:p w14:paraId="2160595A" w14:textId="77777777" w:rsidR="000535F6" w:rsidRPr="00741DF2" w:rsidRDefault="000535F6" w:rsidP="000535F6">
      <w:pPr>
        <w:tabs>
          <w:tab w:val="left" w:pos="4680"/>
          <w:tab w:val="left" w:pos="4860"/>
        </w:tabs>
        <w:rPr>
          <w:rFonts w:ascii="Arial" w:hAnsi="Arial" w:cs="Arial"/>
        </w:rPr>
      </w:pPr>
    </w:p>
    <w:p w14:paraId="08508493" w14:textId="77777777" w:rsidR="000535F6" w:rsidRPr="00741DF2" w:rsidRDefault="000535F6" w:rsidP="000535F6">
      <w:pPr>
        <w:tabs>
          <w:tab w:val="left" w:pos="4680"/>
          <w:tab w:val="left" w:pos="4860"/>
        </w:tabs>
        <w:rPr>
          <w:rFonts w:ascii="Arial" w:hAnsi="Arial" w:cs="Arial"/>
        </w:rPr>
      </w:pPr>
    </w:p>
    <w:p w14:paraId="13FABBB2" w14:textId="77777777" w:rsidR="000535F6" w:rsidRPr="00741DF2" w:rsidRDefault="000535F6" w:rsidP="000535F6">
      <w:pPr>
        <w:tabs>
          <w:tab w:val="left" w:pos="4680"/>
          <w:tab w:val="left" w:pos="4860"/>
        </w:tabs>
        <w:rPr>
          <w:rFonts w:ascii="Arial" w:hAnsi="Arial" w:cs="Arial"/>
        </w:rPr>
      </w:pPr>
    </w:p>
    <w:p w14:paraId="14FF494C" w14:textId="77777777" w:rsidR="000535F6" w:rsidRDefault="000535F6" w:rsidP="000535F6">
      <w:pPr>
        <w:autoSpaceDE w:val="0"/>
        <w:autoSpaceDN w:val="0"/>
        <w:adjustRightInd w:val="0"/>
        <w:sectPr w:rsidR="000535F6" w:rsidSect="0094471A">
          <w:footerReference w:type="default" r:id="rId133"/>
          <w:pgSz w:w="12240" w:h="15840" w:code="1"/>
          <w:pgMar w:top="720" w:right="2160" w:bottom="1152" w:left="720" w:header="720" w:footer="720" w:gutter="0"/>
          <w:pgNumType w:start="1"/>
          <w:cols w:space="720"/>
          <w:noEndnote/>
        </w:sectPr>
      </w:pPr>
    </w:p>
    <w:p w14:paraId="20ABB3D7" w14:textId="77777777" w:rsidR="000535F6" w:rsidRPr="00987584" w:rsidRDefault="000535F6" w:rsidP="000535F6">
      <w:pPr>
        <w:jc w:val="center"/>
        <w:rPr>
          <w:b/>
          <w:sz w:val="32"/>
          <w:szCs w:val="32"/>
          <w:u w:val="single"/>
        </w:rPr>
      </w:pPr>
      <w:r w:rsidRPr="00987584">
        <w:rPr>
          <w:b/>
          <w:sz w:val="32"/>
          <w:szCs w:val="32"/>
          <w:u w:val="single"/>
        </w:rPr>
        <w:t>Statement of Financial Responsibility</w:t>
      </w:r>
    </w:p>
    <w:p w14:paraId="761F00AA" w14:textId="77777777" w:rsidR="000535F6" w:rsidRDefault="000535F6" w:rsidP="000535F6">
      <w:pPr>
        <w:jc w:val="both"/>
        <w:rPr>
          <w:sz w:val="28"/>
          <w:szCs w:val="28"/>
          <w:u w:val="single"/>
        </w:rPr>
      </w:pPr>
    </w:p>
    <w:p w14:paraId="1E69777D" w14:textId="77777777" w:rsidR="000535F6" w:rsidRPr="00D52101" w:rsidRDefault="000535F6" w:rsidP="000535F6">
      <w:pPr>
        <w:jc w:val="both"/>
        <w:rPr>
          <w:sz w:val="24"/>
          <w:szCs w:val="24"/>
        </w:rPr>
      </w:pPr>
      <w:r w:rsidRPr="00D52101">
        <w:rPr>
          <w:sz w:val="24"/>
          <w:szCs w:val="24"/>
        </w:rPr>
        <w:t>The undersigned of the proposed project to be known as</w:t>
      </w:r>
    </w:p>
    <w:p w14:paraId="4F19C875" w14:textId="77777777" w:rsidR="000535F6" w:rsidRPr="00D52101" w:rsidRDefault="000535F6" w:rsidP="000535F6">
      <w:pPr>
        <w:pBdr>
          <w:bottom w:val="single" w:sz="12" w:space="1" w:color="auto"/>
        </w:pBdr>
        <w:jc w:val="both"/>
        <w:rPr>
          <w:sz w:val="24"/>
          <w:szCs w:val="24"/>
        </w:rPr>
      </w:pPr>
    </w:p>
    <w:p w14:paraId="2B2C0660" w14:textId="77777777" w:rsidR="000535F6" w:rsidRPr="00D52101" w:rsidRDefault="000535F6" w:rsidP="000535F6">
      <w:pPr>
        <w:jc w:val="both"/>
        <w:rPr>
          <w:sz w:val="24"/>
          <w:szCs w:val="24"/>
        </w:rPr>
      </w:pPr>
    </w:p>
    <w:p w14:paraId="52FD4A7E" w14:textId="027FC2BC" w:rsidR="000535F6" w:rsidRPr="00D52101" w:rsidRDefault="000535F6" w:rsidP="000535F6">
      <w:pPr>
        <w:jc w:val="both"/>
        <w:rPr>
          <w:sz w:val="24"/>
          <w:szCs w:val="24"/>
        </w:rPr>
      </w:pPr>
      <w:r w:rsidRPr="00D52101">
        <w:rPr>
          <w:sz w:val="24"/>
          <w:szCs w:val="24"/>
        </w:rPr>
        <w:t xml:space="preserve">do hereby agree to take full responsibility of financial payment of review fees incurred on the above project.  I am aware that the review fees will begin as soon as primary and/or secondary application is filed and continues until the project is approved and/or withdrawn.  I understand that if the project is withdrawn the review fees are still due and payable from the application date to the date on the letter of withdrawal.  No project will receive an approval letter nor will the plat be approved for recording until all fees are paid. All review fees are made payable to the </w:t>
      </w:r>
      <w:r w:rsidR="007308D3" w:rsidRPr="007308D3">
        <w:rPr>
          <w:i/>
          <w:sz w:val="24"/>
          <w:szCs w:val="24"/>
          <w:highlight w:val="yellow"/>
        </w:rPr>
        <w:t>Jurisdiction Entity</w:t>
      </w:r>
      <w:r w:rsidRPr="00D52101">
        <w:rPr>
          <w:sz w:val="24"/>
          <w:szCs w:val="24"/>
        </w:rPr>
        <w:t xml:space="preserve">. </w:t>
      </w:r>
    </w:p>
    <w:p w14:paraId="5A1FB7C3" w14:textId="77777777" w:rsidR="000535F6" w:rsidRPr="00D52101" w:rsidRDefault="000535F6" w:rsidP="000535F6">
      <w:pPr>
        <w:jc w:val="both"/>
        <w:rPr>
          <w:sz w:val="24"/>
          <w:szCs w:val="24"/>
          <w:u w:val="single"/>
        </w:rPr>
      </w:pPr>
    </w:p>
    <w:p w14:paraId="0DD99493" w14:textId="77777777" w:rsidR="000535F6" w:rsidRPr="00D52101" w:rsidRDefault="000535F6" w:rsidP="000535F6">
      <w:pPr>
        <w:jc w:val="both"/>
        <w:rPr>
          <w:sz w:val="24"/>
          <w:szCs w:val="24"/>
        </w:rPr>
      </w:pPr>
      <w:r w:rsidRPr="00D52101">
        <w:rPr>
          <w:sz w:val="24"/>
          <w:szCs w:val="24"/>
        </w:rPr>
        <w:t>The undersigned, having duly sworn upon oath, that the above information has been read and fully understood to be true and correct and is (undersigned) voluntary act and deed.  The undersigned assumes responsibility for the aforementioned fees.</w:t>
      </w:r>
    </w:p>
    <w:p w14:paraId="6F2591FB" w14:textId="77777777" w:rsidR="000535F6" w:rsidRPr="00D52101" w:rsidRDefault="000535F6" w:rsidP="000535F6">
      <w:pPr>
        <w:jc w:val="both"/>
        <w:rPr>
          <w:sz w:val="24"/>
          <w:szCs w:val="24"/>
        </w:rPr>
      </w:pPr>
    </w:p>
    <w:p w14:paraId="0F5E4E6F" w14:textId="77777777" w:rsidR="000535F6" w:rsidRPr="00D52101" w:rsidRDefault="000535F6" w:rsidP="000535F6">
      <w:pPr>
        <w:jc w:val="both"/>
        <w:rPr>
          <w:sz w:val="24"/>
          <w:szCs w:val="24"/>
        </w:rPr>
      </w:pPr>
    </w:p>
    <w:p w14:paraId="2FF3C2BB" w14:textId="77777777" w:rsidR="000535F6" w:rsidRPr="00D52101" w:rsidRDefault="000535F6" w:rsidP="000535F6">
      <w:pPr>
        <w:jc w:val="both"/>
        <w:rPr>
          <w:sz w:val="24"/>
          <w:szCs w:val="24"/>
        </w:rPr>
      </w:pP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p>
    <w:p w14:paraId="35824192" w14:textId="77777777" w:rsidR="000535F6" w:rsidRPr="00D52101" w:rsidRDefault="000535F6" w:rsidP="000535F6">
      <w:pPr>
        <w:jc w:val="both"/>
        <w:rPr>
          <w:sz w:val="24"/>
          <w:szCs w:val="24"/>
        </w:rPr>
      </w:pPr>
      <w:r w:rsidRPr="00D52101">
        <w:rPr>
          <w:sz w:val="24"/>
          <w:szCs w:val="24"/>
        </w:rPr>
        <w:t xml:space="preserve">Signature        </w:t>
      </w:r>
      <w:r w:rsidRPr="00D52101">
        <w:rPr>
          <w:sz w:val="24"/>
          <w:szCs w:val="24"/>
        </w:rPr>
        <w:tab/>
      </w:r>
      <w:r w:rsidRPr="00D52101">
        <w:rPr>
          <w:sz w:val="24"/>
          <w:szCs w:val="24"/>
        </w:rPr>
        <w:tab/>
      </w:r>
      <w:r w:rsidRPr="00D52101">
        <w:rPr>
          <w:sz w:val="24"/>
          <w:szCs w:val="24"/>
        </w:rPr>
        <w:tab/>
      </w:r>
      <w:r w:rsidRPr="00D52101">
        <w:rPr>
          <w:sz w:val="24"/>
          <w:szCs w:val="24"/>
        </w:rPr>
        <w:tab/>
      </w:r>
      <w:r w:rsidRPr="00D52101">
        <w:rPr>
          <w:sz w:val="24"/>
          <w:szCs w:val="24"/>
        </w:rPr>
        <w:tab/>
        <w:t>Mailing Address</w:t>
      </w:r>
    </w:p>
    <w:p w14:paraId="611A5C5F" w14:textId="77777777" w:rsidR="000535F6" w:rsidRPr="00D52101" w:rsidRDefault="000535F6" w:rsidP="000535F6">
      <w:pPr>
        <w:jc w:val="both"/>
        <w:rPr>
          <w:sz w:val="24"/>
          <w:szCs w:val="24"/>
        </w:rPr>
      </w:pPr>
    </w:p>
    <w:p w14:paraId="4B569CA6" w14:textId="77777777" w:rsidR="000535F6" w:rsidRPr="00D52101" w:rsidRDefault="000535F6" w:rsidP="000535F6">
      <w:pPr>
        <w:jc w:val="both"/>
        <w:rPr>
          <w:sz w:val="24"/>
          <w:szCs w:val="24"/>
        </w:rPr>
      </w:pP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p>
    <w:p w14:paraId="54C47AF9" w14:textId="77777777" w:rsidR="000535F6" w:rsidRPr="00D52101" w:rsidRDefault="000535F6" w:rsidP="000535F6">
      <w:pPr>
        <w:jc w:val="both"/>
        <w:rPr>
          <w:sz w:val="24"/>
          <w:szCs w:val="24"/>
        </w:rPr>
      </w:pPr>
      <w:r w:rsidRPr="00D52101">
        <w:rPr>
          <w:sz w:val="24"/>
          <w:szCs w:val="24"/>
        </w:rPr>
        <w:t>Signature Printed</w:t>
      </w:r>
      <w:r w:rsidRPr="00D52101">
        <w:rPr>
          <w:sz w:val="24"/>
          <w:szCs w:val="24"/>
        </w:rPr>
        <w:tab/>
      </w:r>
      <w:r w:rsidRPr="00D52101">
        <w:rPr>
          <w:sz w:val="24"/>
          <w:szCs w:val="24"/>
        </w:rPr>
        <w:tab/>
      </w:r>
      <w:r w:rsidRPr="00D52101">
        <w:rPr>
          <w:sz w:val="24"/>
          <w:szCs w:val="24"/>
        </w:rPr>
        <w:tab/>
      </w:r>
      <w:r w:rsidRPr="00D52101">
        <w:rPr>
          <w:sz w:val="24"/>
          <w:szCs w:val="24"/>
        </w:rPr>
        <w:tab/>
        <w:t>City, State, Zip Code</w:t>
      </w:r>
    </w:p>
    <w:p w14:paraId="10AE872A" w14:textId="77777777" w:rsidR="000535F6" w:rsidRPr="00D52101" w:rsidRDefault="000535F6" w:rsidP="000535F6">
      <w:pPr>
        <w:jc w:val="both"/>
        <w:rPr>
          <w:sz w:val="24"/>
          <w:szCs w:val="24"/>
        </w:rPr>
      </w:pPr>
    </w:p>
    <w:p w14:paraId="12840E88" w14:textId="77777777" w:rsidR="000535F6" w:rsidRPr="00D52101" w:rsidRDefault="000535F6" w:rsidP="000535F6">
      <w:pPr>
        <w:jc w:val="both"/>
        <w:rPr>
          <w:sz w:val="24"/>
          <w:szCs w:val="24"/>
        </w:rPr>
      </w:pPr>
    </w:p>
    <w:p w14:paraId="6F2E3AB0" w14:textId="77777777" w:rsidR="000535F6" w:rsidRPr="00D52101" w:rsidRDefault="000535F6" w:rsidP="000535F6">
      <w:pPr>
        <w:jc w:val="both"/>
        <w:rPr>
          <w:sz w:val="24"/>
          <w:szCs w:val="24"/>
        </w:rPr>
      </w:pPr>
    </w:p>
    <w:p w14:paraId="5B8E767C" w14:textId="77777777" w:rsidR="000535F6" w:rsidRPr="00D52101" w:rsidRDefault="000535F6" w:rsidP="000535F6">
      <w:pPr>
        <w:jc w:val="both"/>
        <w:rPr>
          <w:sz w:val="24"/>
          <w:szCs w:val="24"/>
        </w:rPr>
      </w:pPr>
      <w:r w:rsidRPr="00D52101">
        <w:rPr>
          <w:sz w:val="24"/>
          <w:szCs w:val="24"/>
        </w:rPr>
        <w:t>STATE OF INDIANA</w:t>
      </w:r>
      <w:r w:rsidRPr="00D52101">
        <w:rPr>
          <w:sz w:val="24"/>
          <w:szCs w:val="24"/>
        </w:rPr>
        <w:tab/>
        <w:t>)</w:t>
      </w:r>
    </w:p>
    <w:p w14:paraId="03645954" w14:textId="77777777" w:rsidR="000535F6" w:rsidRPr="00D52101" w:rsidRDefault="000535F6" w:rsidP="000535F6">
      <w:pPr>
        <w:jc w:val="both"/>
        <w:rPr>
          <w:sz w:val="24"/>
          <w:szCs w:val="24"/>
        </w:rPr>
      </w:pPr>
      <w:r w:rsidRPr="00D52101">
        <w:rPr>
          <w:sz w:val="24"/>
          <w:szCs w:val="24"/>
        </w:rPr>
        <w:tab/>
      </w:r>
      <w:r w:rsidRPr="00D52101">
        <w:rPr>
          <w:sz w:val="24"/>
          <w:szCs w:val="24"/>
        </w:rPr>
        <w:tab/>
      </w:r>
      <w:r w:rsidRPr="00D52101">
        <w:rPr>
          <w:sz w:val="24"/>
          <w:szCs w:val="24"/>
        </w:rPr>
        <w:tab/>
      </w:r>
      <w:r w:rsidRPr="00D52101">
        <w:rPr>
          <w:sz w:val="24"/>
          <w:szCs w:val="24"/>
        </w:rPr>
        <w:tab/>
        <w:t>)</w:t>
      </w:r>
    </w:p>
    <w:p w14:paraId="3BC39CAB" w14:textId="77777777" w:rsidR="000535F6" w:rsidRPr="00D52101" w:rsidRDefault="000535F6" w:rsidP="000535F6">
      <w:pPr>
        <w:jc w:val="both"/>
        <w:rPr>
          <w:sz w:val="24"/>
          <w:szCs w:val="24"/>
          <w:u w:val="single"/>
        </w:rPr>
      </w:pPr>
      <w:r w:rsidRPr="00D52101">
        <w:rPr>
          <w:sz w:val="24"/>
          <w:szCs w:val="24"/>
        </w:rPr>
        <w:t>COUNTY OF</w:t>
      </w:r>
      <w:r w:rsidRPr="00D52101">
        <w:rPr>
          <w:sz w:val="24"/>
          <w:szCs w:val="24"/>
          <w:u w:val="single"/>
        </w:rPr>
        <w:tab/>
      </w:r>
      <w:r w:rsidRPr="00D52101">
        <w:rPr>
          <w:sz w:val="24"/>
          <w:szCs w:val="24"/>
          <w:u w:val="single"/>
        </w:rPr>
        <w:tab/>
      </w:r>
      <w:r w:rsidRPr="00D52101">
        <w:rPr>
          <w:sz w:val="24"/>
          <w:szCs w:val="24"/>
          <w:u w:val="single"/>
        </w:rPr>
        <w:tab/>
        <w:t>)</w:t>
      </w:r>
    </w:p>
    <w:p w14:paraId="5A5E2BF4" w14:textId="77777777" w:rsidR="000535F6" w:rsidRPr="00D52101" w:rsidRDefault="000535F6" w:rsidP="000535F6">
      <w:pPr>
        <w:jc w:val="both"/>
        <w:rPr>
          <w:sz w:val="24"/>
          <w:szCs w:val="24"/>
        </w:rPr>
      </w:pPr>
    </w:p>
    <w:p w14:paraId="69C915B1" w14:textId="77777777" w:rsidR="000535F6" w:rsidRPr="00D52101" w:rsidRDefault="000535F6" w:rsidP="000535F6">
      <w:pPr>
        <w:jc w:val="both"/>
        <w:rPr>
          <w:sz w:val="24"/>
          <w:szCs w:val="24"/>
        </w:rPr>
      </w:pPr>
      <w:r w:rsidRPr="00D52101">
        <w:rPr>
          <w:sz w:val="24"/>
          <w:szCs w:val="24"/>
        </w:rPr>
        <w:t>Subscribed and sworn before me, a Notary Public, within and for said County and State, this ____________ day of _______________, 20_____.</w:t>
      </w:r>
    </w:p>
    <w:p w14:paraId="62521046" w14:textId="77777777" w:rsidR="000535F6" w:rsidRPr="00D52101" w:rsidRDefault="000535F6" w:rsidP="000535F6">
      <w:pPr>
        <w:jc w:val="both"/>
        <w:rPr>
          <w:sz w:val="24"/>
          <w:szCs w:val="24"/>
        </w:rPr>
      </w:pPr>
    </w:p>
    <w:p w14:paraId="014739A1" w14:textId="77777777" w:rsidR="000535F6" w:rsidRPr="00D52101" w:rsidRDefault="000535F6" w:rsidP="000535F6">
      <w:pPr>
        <w:jc w:val="both"/>
        <w:rPr>
          <w:sz w:val="24"/>
          <w:szCs w:val="24"/>
        </w:rPr>
      </w:pPr>
      <w:r w:rsidRPr="00D52101">
        <w:rPr>
          <w:sz w:val="24"/>
          <w:szCs w:val="24"/>
        </w:rPr>
        <w:t xml:space="preserve">My Commission Expires_____________  </w:t>
      </w:r>
    </w:p>
    <w:p w14:paraId="247A940E" w14:textId="77777777" w:rsidR="000535F6" w:rsidRPr="00D52101" w:rsidRDefault="000535F6" w:rsidP="000535F6">
      <w:pPr>
        <w:jc w:val="both"/>
        <w:rPr>
          <w:sz w:val="24"/>
          <w:szCs w:val="24"/>
        </w:rPr>
      </w:pPr>
    </w:p>
    <w:p w14:paraId="0D8EAA44" w14:textId="77777777" w:rsidR="000535F6" w:rsidRPr="00D52101" w:rsidRDefault="000535F6" w:rsidP="000535F6">
      <w:pPr>
        <w:jc w:val="both"/>
        <w:rPr>
          <w:sz w:val="24"/>
          <w:szCs w:val="24"/>
        </w:rPr>
      </w:pPr>
      <w:r w:rsidRPr="00D52101">
        <w:rPr>
          <w:sz w:val="24"/>
          <w:szCs w:val="24"/>
        </w:rPr>
        <w:t xml:space="preserve">Notary Public______________________    </w:t>
      </w:r>
    </w:p>
    <w:p w14:paraId="3526B521" w14:textId="77777777" w:rsidR="000535F6" w:rsidRPr="00D52101" w:rsidRDefault="000535F6" w:rsidP="000535F6">
      <w:pPr>
        <w:jc w:val="both"/>
        <w:rPr>
          <w:sz w:val="24"/>
          <w:szCs w:val="24"/>
        </w:rPr>
      </w:pPr>
    </w:p>
    <w:p w14:paraId="28FF7A96" w14:textId="77777777" w:rsidR="000535F6" w:rsidRPr="00D52101" w:rsidRDefault="000535F6" w:rsidP="000535F6">
      <w:pPr>
        <w:jc w:val="center"/>
        <w:rPr>
          <w:sz w:val="24"/>
          <w:szCs w:val="24"/>
        </w:rPr>
      </w:pPr>
      <w:r w:rsidRPr="00D52101">
        <w:rPr>
          <w:sz w:val="24"/>
          <w:szCs w:val="24"/>
        </w:rPr>
        <w:t>(Notary Stamp or Seal)</w:t>
      </w:r>
    </w:p>
    <w:p w14:paraId="7109871A" w14:textId="77777777" w:rsidR="00DD5F2A" w:rsidRDefault="000535F6" w:rsidP="000535F6">
      <w:pPr>
        <w:autoSpaceDE w:val="0"/>
        <w:autoSpaceDN w:val="0"/>
        <w:adjustRightInd w:val="0"/>
        <w:rPr>
          <w:sz w:val="28"/>
          <w:szCs w:val="28"/>
        </w:rPr>
        <w:sectPr w:rsidR="00DD5F2A" w:rsidSect="0094471A">
          <w:headerReference w:type="even" r:id="rId134"/>
          <w:headerReference w:type="default" r:id="rId135"/>
          <w:footerReference w:type="default" r:id="rId136"/>
          <w:headerReference w:type="first" r:id="rId137"/>
          <w:pgSz w:w="12240" w:h="15840" w:code="1"/>
          <w:pgMar w:top="720" w:right="2160" w:bottom="1152" w:left="720" w:header="720" w:footer="720" w:gutter="0"/>
          <w:pgNumType w:start="1"/>
          <w:cols w:space="720"/>
          <w:noEndnote/>
        </w:sectPr>
      </w:pPr>
      <w:r>
        <w:rPr>
          <w:sz w:val="28"/>
          <w:szCs w:val="28"/>
        </w:rPr>
        <w:tab/>
      </w:r>
    </w:p>
    <w:p w14:paraId="5A5D4A63" w14:textId="1BDCFA91" w:rsidR="0091788F" w:rsidRPr="00E63F5D" w:rsidRDefault="0091788F" w:rsidP="0091788F">
      <w:pPr>
        <w:jc w:val="center"/>
        <w:rPr>
          <w:b/>
          <w:bCs/>
          <w:sz w:val="32"/>
          <w:szCs w:val="32"/>
          <w:u w:val="single"/>
          <w:lang w:bidi="en-US"/>
        </w:rPr>
      </w:pPr>
      <w:bookmarkStart w:id="80" w:name="_Hlk522787127"/>
      <w:bookmarkStart w:id="81" w:name="_Hlk519848116"/>
      <w:r w:rsidRPr="00E63F5D">
        <w:rPr>
          <w:b/>
          <w:bCs/>
          <w:sz w:val="32"/>
          <w:szCs w:val="32"/>
          <w:u w:val="single"/>
          <w:lang w:bidi="en-US"/>
        </w:rPr>
        <w:t>Stormwater Management BMPs Maintenance Agreement</w:t>
      </w:r>
    </w:p>
    <w:p w14:paraId="1DAF008A" w14:textId="6581CD8B" w:rsidR="0091788F" w:rsidRPr="00E63F5D" w:rsidRDefault="0094471A" w:rsidP="00DD5F2A">
      <w:pPr>
        <w:jc w:val="both"/>
        <w:rPr>
          <w:sz w:val="22"/>
          <w:szCs w:val="24"/>
          <w:lang w:bidi="en-US"/>
        </w:rPr>
      </w:pPr>
      <w:r w:rsidRPr="00C72066">
        <w:rPr>
          <w:noProof/>
          <w:sz w:val="22"/>
          <w:szCs w:val="24"/>
          <w:lang w:bidi="en-US"/>
        </w:rPr>
        <mc:AlternateContent>
          <mc:Choice Requires="wps">
            <w:drawing>
              <wp:anchor distT="45720" distB="45720" distL="114300" distR="114300" simplePos="0" relativeHeight="251879424" behindDoc="0" locked="0" layoutInCell="1" allowOverlap="1" wp14:anchorId="5D5178C2" wp14:editId="16A1E591">
                <wp:simplePos x="0" y="0"/>
                <wp:positionH relativeFrom="column">
                  <wp:posOffset>6179820</wp:posOffset>
                </wp:positionH>
                <wp:positionV relativeFrom="paragraph">
                  <wp:posOffset>207010</wp:posOffset>
                </wp:positionV>
                <wp:extent cx="846455" cy="1404620"/>
                <wp:effectExtent l="0" t="0" r="0" b="0"/>
                <wp:wrapSquare wrapText="bothSides"/>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1404620"/>
                        </a:xfrm>
                        <a:prstGeom prst="rect">
                          <a:avLst/>
                        </a:prstGeom>
                        <a:solidFill>
                          <a:srgbClr val="FFFFFF"/>
                        </a:solidFill>
                        <a:ln w="9525">
                          <a:noFill/>
                          <a:miter lim="800000"/>
                          <a:headEnd/>
                          <a:tailEnd/>
                        </a:ln>
                      </wps:spPr>
                      <wps:txbx>
                        <w:txbxContent>
                          <w:p w14:paraId="49D246C9" w14:textId="41F0928E" w:rsidR="00F942AD" w:rsidRPr="007729E4" w:rsidRDefault="00F942AD" w:rsidP="00C72066">
                            <w:pPr>
                              <w:rPr>
                                <w:i/>
                                <w:iCs/>
                              </w:rPr>
                            </w:pPr>
                            <w:r>
                              <w:rPr>
                                <w:i/>
                                <w:iCs/>
                              </w:rPr>
                              <w:t>Non-MS4 communities who do not wish to proactively regulate the stormwater quality or channel erosion in their communities can delete this form.</w:t>
                            </w:r>
                          </w:p>
                          <w:p w14:paraId="2E2A2C4F" w14:textId="45E746F3" w:rsidR="00F942AD" w:rsidRPr="00C72066" w:rsidRDefault="00F942AD">
                            <w:pPr>
                              <w:rPr>
                                <w:i/>
                                <w:i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5178C2" id="_x0000_s1089" type="#_x0000_t202" style="position:absolute;left:0;text-align:left;margin-left:486.6pt;margin-top:16.3pt;width:66.65pt;height:110.6pt;z-index:251879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" stroked="f">
                <v:textbox style="mso-fit-shape-to-text:t">
                  <w:txbxContent>
                    <w:p w14:paraId="49D246C9" w14:textId="41F0928E" w:rsidR="00F942AD" w:rsidRPr="007729E4" w:rsidRDefault="00F942AD" w:rsidP="00C72066">
                      <w:pPr>
                        <w:rPr>
                          <w:i/>
                          <w:iCs/>
                        </w:rPr>
                      </w:pPr>
                      <w:r>
                        <w:rPr>
                          <w:i/>
                          <w:iCs/>
                        </w:rPr>
                        <w:t>Non-MS4 communities who do not wish to proactively regulate the stormwater quality or channel erosion in their communities can delete this form.</w:t>
                      </w:r>
                    </w:p>
                    <w:p w14:paraId="2E2A2C4F" w14:textId="45E746F3" w:rsidR="00F942AD" w:rsidRPr="00C72066" w:rsidRDefault="00F942AD">
                      <w:pPr>
                        <w:rPr>
                          <w:i/>
                          <w:iCs/>
                        </w:rPr>
                      </w:pPr>
                    </w:p>
                  </w:txbxContent>
                </v:textbox>
                <w10:wrap type="square"/>
              </v:shape>
            </w:pict>
          </mc:Fallback>
        </mc:AlternateContent>
      </w:r>
    </w:p>
    <w:p w14:paraId="325A5E65" w14:textId="2AAA6217" w:rsidR="00DD5F2A" w:rsidRPr="00E63F5D" w:rsidRDefault="00DD5F2A" w:rsidP="00DD5F2A">
      <w:pPr>
        <w:jc w:val="both"/>
        <w:rPr>
          <w:sz w:val="22"/>
          <w:szCs w:val="24"/>
          <w:lang w:bidi="en-US"/>
        </w:rPr>
      </w:pPr>
      <w:r w:rsidRPr="00E63F5D">
        <w:rPr>
          <w:sz w:val="22"/>
          <w:szCs w:val="24"/>
          <w:lang w:bidi="en-US"/>
        </w:rPr>
        <w:t xml:space="preserve">THIS AGREEMENT is made this ______________day of _______________ , 20____ , by ___________________________________ </w:t>
      </w:r>
      <w:r w:rsidRPr="00E63F5D">
        <w:rPr>
          <w:sz w:val="22"/>
          <w:szCs w:val="24"/>
          <w:highlight w:val="yellow"/>
          <w:lang w:bidi="en-US"/>
        </w:rPr>
        <w:t>[Owner Name]</w:t>
      </w:r>
      <w:r w:rsidRPr="00E63F5D">
        <w:rPr>
          <w:sz w:val="22"/>
          <w:szCs w:val="24"/>
          <w:lang w:bidi="en-US"/>
        </w:rPr>
        <w:t xml:space="preserve"> of ____________________________ </w:t>
      </w:r>
      <w:r w:rsidRPr="00E63F5D">
        <w:rPr>
          <w:sz w:val="22"/>
          <w:szCs w:val="24"/>
          <w:highlight w:val="yellow"/>
          <w:lang w:bidi="en-US"/>
        </w:rPr>
        <w:t>[Company Name</w:t>
      </w:r>
      <w:r w:rsidRPr="00E63F5D">
        <w:rPr>
          <w:sz w:val="22"/>
          <w:szCs w:val="24"/>
          <w:lang w:bidi="en-US"/>
        </w:rPr>
        <w:t xml:space="preserve">] with principal offices located __________________________________________ </w:t>
      </w:r>
      <w:r w:rsidRPr="00E63F5D">
        <w:rPr>
          <w:sz w:val="22"/>
          <w:szCs w:val="24"/>
          <w:highlight w:val="yellow"/>
          <w:lang w:bidi="en-US"/>
        </w:rPr>
        <w:t>[Owner/Company Address]</w:t>
      </w:r>
      <w:r w:rsidRPr="00E63F5D">
        <w:rPr>
          <w:sz w:val="22"/>
          <w:szCs w:val="24"/>
          <w:lang w:bidi="en-US"/>
        </w:rPr>
        <w:t xml:space="preserve">, hereinafter “Owner”. </w:t>
      </w:r>
    </w:p>
    <w:p w14:paraId="4FE40A54" w14:textId="77777777" w:rsidR="00DD5F2A" w:rsidRPr="00E63F5D" w:rsidRDefault="00DD5F2A" w:rsidP="00DD5F2A">
      <w:pPr>
        <w:jc w:val="both"/>
        <w:rPr>
          <w:sz w:val="22"/>
          <w:szCs w:val="24"/>
          <w:lang w:bidi="en-US"/>
        </w:rPr>
      </w:pPr>
    </w:p>
    <w:p w14:paraId="7A6D16D9" w14:textId="503E1C65" w:rsidR="00DD5F2A" w:rsidRPr="00E63F5D" w:rsidRDefault="00DD5F2A" w:rsidP="00DD5F2A">
      <w:pPr>
        <w:jc w:val="both"/>
        <w:rPr>
          <w:sz w:val="22"/>
          <w:szCs w:val="24"/>
          <w:lang w:bidi="en-US"/>
        </w:rPr>
      </w:pPr>
      <w:r w:rsidRPr="00E63F5D">
        <w:rPr>
          <w:sz w:val="22"/>
          <w:szCs w:val="24"/>
          <w:lang w:bidi="en-US"/>
        </w:rPr>
        <w:t xml:space="preserve">In accordance with </w:t>
      </w:r>
      <w:r w:rsidR="007308D3" w:rsidRPr="007308D3">
        <w:rPr>
          <w:i/>
          <w:sz w:val="22"/>
          <w:szCs w:val="24"/>
          <w:highlight w:val="yellow"/>
          <w:lang w:bidi="en-US"/>
        </w:rPr>
        <w:t>Jurisdiction Entity</w:t>
      </w:r>
      <w:r w:rsidR="00D16B4B" w:rsidRPr="00E63F5D">
        <w:rPr>
          <w:sz w:val="22"/>
          <w:szCs w:val="24"/>
          <w:lang w:bidi="en-US"/>
        </w:rPr>
        <w:t xml:space="preserve"> Stormwater Ordinance and Technical Standards</w:t>
      </w:r>
      <w:r w:rsidRPr="00E63F5D">
        <w:rPr>
          <w:sz w:val="22"/>
          <w:szCs w:val="24"/>
          <w:lang w:bidi="en-US"/>
        </w:rPr>
        <w:t xml:space="preserve">, the Owner agrees to install and maintain stormwater management practice(s) (also known as BMPs) on the subject property, known as ____________________ </w:t>
      </w:r>
      <w:r w:rsidRPr="00E63F5D">
        <w:rPr>
          <w:sz w:val="22"/>
          <w:szCs w:val="24"/>
          <w:highlight w:val="yellow"/>
          <w:lang w:bidi="en-US"/>
        </w:rPr>
        <w:t>[Property’s Common Name]</w:t>
      </w:r>
      <w:r w:rsidRPr="00E63F5D">
        <w:rPr>
          <w:sz w:val="22"/>
          <w:szCs w:val="24"/>
          <w:lang w:bidi="en-US"/>
        </w:rPr>
        <w:t xml:space="preserve"> located at ____________________________________ </w:t>
      </w:r>
      <w:r w:rsidRPr="00E63F5D">
        <w:rPr>
          <w:sz w:val="22"/>
          <w:szCs w:val="24"/>
          <w:highlight w:val="yellow"/>
          <w:lang w:bidi="en-US"/>
        </w:rPr>
        <w:t>[Property’s Address]</w:t>
      </w:r>
      <w:r w:rsidRPr="00E63F5D">
        <w:rPr>
          <w:sz w:val="22"/>
          <w:szCs w:val="24"/>
          <w:lang w:bidi="en-US"/>
        </w:rPr>
        <w:t>, hereinafter “Property” in accor</w:t>
      </w:r>
      <w:r w:rsidRPr="00E63F5D">
        <w:rPr>
          <w:sz w:val="22"/>
          <w:szCs w:val="24"/>
          <w:lang w:bidi="en-US"/>
        </w:rPr>
        <w:softHyphen/>
        <w:t xml:space="preserve">dance with Exhibit A. The Owner further agrees to the terms stated in this document to ensure that the stormwater management practice(s) continues serving the intended function in perpetuity. This Agreement includes the following exhibit: </w:t>
      </w:r>
    </w:p>
    <w:p w14:paraId="461276F9" w14:textId="77777777" w:rsidR="00DD5F2A" w:rsidRPr="00E63F5D" w:rsidRDefault="00DD5F2A" w:rsidP="00DD5F2A">
      <w:pPr>
        <w:jc w:val="both"/>
        <w:rPr>
          <w:sz w:val="22"/>
          <w:szCs w:val="24"/>
          <w:lang w:bidi="en-US"/>
        </w:rPr>
      </w:pPr>
    </w:p>
    <w:p w14:paraId="4D6AF6EA" w14:textId="77777777" w:rsidR="00DD5F2A" w:rsidRPr="00E63F5D" w:rsidRDefault="00DD5F2A" w:rsidP="00DD5F2A">
      <w:pPr>
        <w:jc w:val="both"/>
        <w:rPr>
          <w:sz w:val="22"/>
          <w:szCs w:val="24"/>
          <w:lang w:bidi="en-US"/>
        </w:rPr>
      </w:pPr>
      <w:r w:rsidRPr="00E63F5D">
        <w:rPr>
          <w:b/>
          <w:bCs/>
          <w:sz w:val="22"/>
          <w:szCs w:val="24"/>
          <w:lang w:bidi="en-US"/>
        </w:rPr>
        <w:t>Exhibit A</w:t>
      </w:r>
      <w:r w:rsidRPr="00E63F5D">
        <w:rPr>
          <w:sz w:val="22"/>
          <w:szCs w:val="24"/>
          <w:lang w:bidi="en-US"/>
        </w:rPr>
        <w:t xml:space="preserve">: BMP Operation and Maintenance Manual (“Manual”). </w:t>
      </w:r>
    </w:p>
    <w:p w14:paraId="1B8F3B4A" w14:textId="77777777" w:rsidR="00DD5F2A" w:rsidRPr="00E63F5D" w:rsidRDefault="00DD5F2A" w:rsidP="00DD5F2A">
      <w:pPr>
        <w:jc w:val="both"/>
        <w:rPr>
          <w:sz w:val="22"/>
          <w:szCs w:val="24"/>
          <w:lang w:bidi="en-US"/>
        </w:rPr>
      </w:pPr>
    </w:p>
    <w:p w14:paraId="60E235E9" w14:textId="23AC3D1E" w:rsidR="00DD5F2A" w:rsidRPr="00E63F5D" w:rsidRDefault="00DD5F2A" w:rsidP="00DD5F2A">
      <w:pPr>
        <w:jc w:val="both"/>
        <w:rPr>
          <w:sz w:val="22"/>
          <w:szCs w:val="24"/>
          <w:lang w:bidi="en-US"/>
        </w:rPr>
      </w:pPr>
      <w:r w:rsidRPr="00E63F5D">
        <w:rPr>
          <w:sz w:val="22"/>
          <w:szCs w:val="24"/>
          <w:lang w:bidi="en-US"/>
        </w:rPr>
        <w:t xml:space="preserve">Note: This agreement and all Exhibits shall be recorded with the deed of property by the Owner at the </w:t>
      </w:r>
      <w:r w:rsidR="005A2613" w:rsidRPr="005A2613">
        <w:rPr>
          <w:iCs/>
          <w:sz w:val="22"/>
          <w:szCs w:val="24"/>
          <w:lang w:bidi="en-US"/>
        </w:rPr>
        <w:t>County</w:t>
      </w:r>
      <w:r w:rsidRPr="005A2613">
        <w:rPr>
          <w:iCs/>
          <w:sz w:val="22"/>
          <w:szCs w:val="24"/>
          <w:lang w:bidi="en-US"/>
        </w:rPr>
        <w:t xml:space="preserve"> </w:t>
      </w:r>
      <w:r w:rsidRPr="00E63F5D">
        <w:rPr>
          <w:sz w:val="22"/>
          <w:szCs w:val="24"/>
          <w:lang w:bidi="en-US"/>
        </w:rPr>
        <w:t xml:space="preserve">Recorder’s Office and two (2) copies of the recorded document provided to </w:t>
      </w:r>
      <w:r w:rsidR="007308D3" w:rsidRPr="007308D3">
        <w:rPr>
          <w:i/>
          <w:sz w:val="22"/>
          <w:szCs w:val="24"/>
          <w:highlight w:val="yellow"/>
          <w:lang w:bidi="en-US"/>
        </w:rPr>
        <w:t>Jurisdiction Entity</w:t>
      </w:r>
      <w:r w:rsidR="0091788F" w:rsidRPr="00E63F5D">
        <w:rPr>
          <w:sz w:val="22"/>
          <w:szCs w:val="24"/>
          <w:lang w:bidi="en-US"/>
        </w:rPr>
        <w:t>’s Office</w:t>
      </w:r>
      <w:r w:rsidRPr="00E63F5D">
        <w:rPr>
          <w:sz w:val="22"/>
          <w:szCs w:val="24"/>
          <w:lang w:bidi="en-US"/>
        </w:rPr>
        <w:t xml:space="preserve">, hereinafter “Community”.  </w:t>
      </w:r>
    </w:p>
    <w:p w14:paraId="613B160A" w14:textId="77777777" w:rsidR="00DD5F2A" w:rsidRPr="00E63F5D" w:rsidRDefault="00DD5F2A" w:rsidP="00DD5F2A">
      <w:pPr>
        <w:jc w:val="both"/>
        <w:rPr>
          <w:sz w:val="22"/>
          <w:szCs w:val="24"/>
          <w:lang w:bidi="en-US"/>
        </w:rPr>
      </w:pPr>
    </w:p>
    <w:p w14:paraId="32C97B24" w14:textId="77777777" w:rsidR="00DD5F2A" w:rsidRPr="00E63F5D" w:rsidRDefault="00DD5F2A" w:rsidP="00DD5F2A">
      <w:pPr>
        <w:jc w:val="both"/>
        <w:rPr>
          <w:sz w:val="22"/>
          <w:szCs w:val="24"/>
          <w:lang w:bidi="en-US"/>
        </w:rPr>
      </w:pPr>
      <w:r w:rsidRPr="00E63F5D">
        <w:rPr>
          <w:sz w:val="22"/>
          <w:szCs w:val="24"/>
          <w:lang w:bidi="en-US"/>
        </w:rPr>
        <w:t xml:space="preserve">Through this Agreement, the Owner hereby subjects the Property to the following covenants, conditions, and restrictions: </w:t>
      </w:r>
    </w:p>
    <w:p w14:paraId="7685D111" w14:textId="77777777" w:rsidR="00DD5F2A" w:rsidRPr="00E63F5D" w:rsidRDefault="00DD5F2A" w:rsidP="00DD5F2A">
      <w:pPr>
        <w:jc w:val="both"/>
        <w:rPr>
          <w:sz w:val="22"/>
          <w:szCs w:val="24"/>
          <w:lang w:bidi="en-US"/>
        </w:rPr>
      </w:pPr>
    </w:p>
    <w:p w14:paraId="06B273D6" w14:textId="77777777" w:rsidR="00DD5F2A" w:rsidRPr="00E63F5D" w:rsidRDefault="00DD5F2A" w:rsidP="008E6CA4">
      <w:pPr>
        <w:numPr>
          <w:ilvl w:val="0"/>
          <w:numId w:val="72"/>
        </w:numPr>
        <w:contextualSpacing/>
        <w:jc w:val="both"/>
        <w:rPr>
          <w:sz w:val="22"/>
          <w:szCs w:val="24"/>
          <w:lang w:bidi="en-US"/>
        </w:rPr>
      </w:pPr>
      <w:r w:rsidRPr="00E63F5D">
        <w:rPr>
          <w:sz w:val="22"/>
          <w:szCs w:val="24"/>
          <w:lang w:bidi="en-US"/>
        </w:rPr>
        <w:t xml:space="preserve">The Owner shall be solely responsible for the installation, maintenance, and repair of the stormwater management practices, drainage easements, and associated landscaping identified in the Manual. </w:t>
      </w:r>
    </w:p>
    <w:p w14:paraId="0712998F" w14:textId="77777777" w:rsidR="00DD5F2A" w:rsidRPr="00E63F5D" w:rsidRDefault="00DD5F2A" w:rsidP="0091788F">
      <w:pPr>
        <w:ind w:left="720"/>
        <w:contextualSpacing/>
        <w:jc w:val="both"/>
        <w:rPr>
          <w:sz w:val="22"/>
          <w:szCs w:val="24"/>
          <w:lang w:bidi="en-US"/>
        </w:rPr>
      </w:pPr>
    </w:p>
    <w:p w14:paraId="6F99BAFE" w14:textId="77777777" w:rsidR="00DD5F2A" w:rsidRPr="00E63F5D" w:rsidRDefault="00DD5F2A" w:rsidP="008E6CA4">
      <w:pPr>
        <w:numPr>
          <w:ilvl w:val="0"/>
          <w:numId w:val="72"/>
        </w:numPr>
        <w:contextualSpacing/>
        <w:jc w:val="both"/>
        <w:rPr>
          <w:sz w:val="22"/>
          <w:szCs w:val="24"/>
          <w:lang w:bidi="en-US"/>
        </w:rPr>
      </w:pPr>
      <w:r w:rsidRPr="00E63F5D">
        <w:rPr>
          <w:sz w:val="22"/>
          <w:szCs w:val="24"/>
          <w:lang w:bidi="en-US"/>
        </w:rPr>
        <w:t xml:space="preserve">No alterations or changes to the stormwater management practice(s) identified in the Manual shall be permitted unless they are deemed to comply with this Agreement and are approved in writing by the Community. </w:t>
      </w:r>
    </w:p>
    <w:p w14:paraId="77A79D61" w14:textId="77777777" w:rsidR="00DD5F2A" w:rsidRPr="00E63F5D" w:rsidRDefault="00DD5F2A" w:rsidP="0091788F">
      <w:pPr>
        <w:ind w:left="720"/>
        <w:contextualSpacing/>
        <w:jc w:val="both"/>
        <w:rPr>
          <w:sz w:val="22"/>
          <w:szCs w:val="24"/>
          <w:lang w:bidi="en-US"/>
        </w:rPr>
      </w:pPr>
    </w:p>
    <w:p w14:paraId="744D7CDC" w14:textId="77777777" w:rsidR="00DD5F2A" w:rsidRPr="00E63F5D" w:rsidRDefault="00DD5F2A" w:rsidP="008E6CA4">
      <w:pPr>
        <w:numPr>
          <w:ilvl w:val="0"/>
          <w:numId w:val="72"/>
        </w:numPr>
        <w:contextualSpacing/>
        <w:jc w:val="both"/>
        <w:rPr>
          <w:sz w:val="22"/>
          <w:szCs w:val="24"/>
          <w:lang w:bidi="en-US"/>
        </w:rPr>
      </w:pPr>
      <w:r w:rsidRPr="00E63F5D">
        <w:rPr>
          <w:sz w:val="22"/>
          <w:szCs w:val="24"/>
          <w:lang w:bidi="en-US"/>
        </w:rPr>
        <w:t xml:space="preserve">The Owner shall retain the services of a qualified individual or company to operate and ensure the maintenance of the stormwater management practice(s) identified in the Manual. </w:t>
      </w:r>
    </w:p>
    <w:p w14:paraId="5BBBF00B" w14:textId="77777777" w:rsidR="00DD5F2A" w:rsidRPr="00E63F5D" w:rsidRDefault="00DD5F2A" w:rsidP="0091788F">
      <w:pPr>
        <w:ind w:left="720"/>
        <w:contextualSpacing/>
        <w:jc w:val="both"/>
        <w:rPr>
          <w:sz w:val="22"/>
          <w:szCs w:val="24"/>
          <w:lang w:bidi="en-US"/>
        </w:rPr>
      </w:pPr>
    </w:p>
    <w:p w14:paraId="53F4B408" w14:textId="77777777" w:rsidR="00DD5F2A" w:rsidRPr="00E63F5D" w:rsidRDefault="00DD5F2A" w:rsidP="008E6CA4">
      <w:pPr>
        <w:numPr>
          <w:ilvl w:val="0"/>
          <w:numId w:val="72"/>
        </w:numPr>
        <w:contextualSpacing/>
        <w:jc w:val="both"/>
        <w:rPr>
          <w:sz w:val="22"/>
          <w:szCs w:val="24"/>
          <w:lang w:bidi="en-US"/>
        </w:rPr>
      </w:pPr>
      <w:r w:rsidRPr="00E63F5D">
        <w:rPr>
          <w:sz w:val="22"/>
          <w:szCs w:val="24"/>
          <w:lang w:bidi="en-US"/>
        </w:rPr>
        <w:t xml:space="preserve">The Owner shall annually, by December 30th, provide to the Community records of inspections, maintenance, and repair of the stormwater management practices in accordance with the Manual. </w:t>
      </w:r>
    </w:p>
    <w:p w14:paraId="6DAB6F2B" w14:textId="77777777" w:rsidR="00DD5F2A" w:rsidRPr="00E63F5D" w:rsidRDefault="00DD5F2A" w:rsidP="0091788F">
      <w:pPr>
        <w:ind w:left="720"/>
        <w:contextualSpacing/>
        <w:jc w:val="both"/>
        <w:rPr>
          <w:sz w:val="22"/>
          <w:szCs w:val="24"/>
          <w:lang w:bidi="en-US"/>
        </w:rPr>
      </w:pPr>
    </w:p>
    <w:p w14:paraId="64D4C3C6" w14:textId="21B15C0D" w:rsidR="00DD5F2A" w:rsidRPr="00DD5F2A" w:rsidRDefault="00DD5F2A" w:rsidP="008E6CA4">
      <w:pPr>
        <w:numPr>
          <w:ilvl w:val="0"/>
          <w:numId w:val="72"/>
        </w:numPr>
        <w:contextualSpacing/>
        <w:jc w:val="both"/>
        <w:rPr>
          <w:sz w:val="22"/>
          <w:szCs w:val="24"/>
          <w:lang w:bidi="en-US"/>
        </w:rPr>
      </w:pPr>
      <w:r w:rsidRPr="00E63F5D">
        <w:rPr>
          <w:sz w:val="22"/>
          <w:szCs w:val="24"/>
          <w:lang w:bidi="en-US"/>
        </w:rPr>
        <w:t xml:space="preserve">The Community or its designee is authorized to access the property as necessary to conduct </w:t>
      </w:r>
      <w:r w:rsidRPr="00DD5F2A">
        <w:rPr>
          <w:sz w:val="22"/>
          <w:szCs w:val="24"/>
          <w:lang w:bidi="en-US"/>
        </w:rPr>
        <w:t xml:space="preserve">inspections of the stormwater management practices or drainage easements to ascertain compliance with the intent of this Agreement and the activities prescribed in the Manual. Upon written notification by the Community or its designee of required maintenance or repairs, the Owner shall complete the specified maintenance or repairs within a reasonable time frame determined by the Community. The Owner(s) shall be liable for the failure to undertake any maintenance or repairs so that the public health, safety and welfare shall not be endangered nor </w:t>
      </w:r>
      <w:r w:rsidR="005A2613">
        <w:rPr>
          <w:sz w:val="22"/>
          <w:szCs w:val="24"/>
          <w:lang w:bidi="en-US"/>
        </w:rPr>
        <w:t>any public infrastructure</w:t>
      </w:r>
      <w:r w:rsidRPr="00DD5F2A">
        <w:rPr>
          <w:sz w:val="22"/>
          <w:szCs w:val="24"/>
          <w:lang w:bidi="en-US"/>
        </w:rPr>
        <w:t xml:space="preserve"> damaged. </w:t>
      </w:r>
    </w:p>
    <w:p w14:paraId="51676635" w14:textId="77777777" w:rsidR="00DD5F2A" w:rsidRPr="00DD5F2A" w:rsidRDefault="00DD5F2A" w:rsidP="0091788F">
      <w:pPr>
        <w:ind w:left="720"/>
        <w:contextualSpacing/>
        <w:jc w:val="both"/>
        <w:rPr>
          <w:sz w:val="22"/>
          <w:szCs w:val="24"/>
          <w:lang w:bidi="en-US"/>
        </w:rPr>
      </w:pPr>
    </w:p>
    <w:p w14:paraId="06C8F2F2" w14:textId="2C252DE3" w:rsidR="00DD5F2A" w:rsidRPr="00DD5F2A" w:rsidRDefault="00DD5F2A" w:rsidP="008E6CA4">
      <w:pPr>
        <w:numPr>
          <w:ilvl w:val="0"/>
          <w:numId w:val="72"/>
        </w:numPr>
        <w:contextualSpacing/>
        <w:jc w:val="both"/>
        <w:rPr>
          <w:sz w:val="22"/>
          <w:szCs w:val="24"/>
          <w:lang w:bidi="en-US"/>
        </w:rPr>
      </w:pPr>
      <w:r w:rsidRPr="00DD5F2A">
        <w:rPr>
          <w:sz w:val="22"/>
          <w:szCs w:val="24"/>
          <w:lang w:bidi="en-US"/>
        </w:rPr>
        <w:t xml:space="preserve">If the Owner fails to properly maintain the stormwater management practice(s) in accordance with the Manual and this Agreement, the Community is authorized, but not required, to perform the specified inspections, maintenance, or repairs in order to preserve the intended functions of the practice(s) and prevent the practice(s) from becoming a threat to public health, safety, general welfare or the environment. In the case of an emergency, as determined by the Community, no notice shall be required prior to the Community performing emergency maintenance or repairs. The Community may levy the costs and expenses of such inspections, maintenance, or repairs plus a ten percent (10%) administrative fee against the Owner. The Community at the time of entering upon said stormwater management practice for the purpose of maintenance or repair may file a notice of lien in the office of the Register of Deeds of </w:t>
      </w:r>
      <w:r w:rsidR="005A2613">
        <w:rPr>
          <w:i/>
          <w:sz w:val="22"/>
          <w:szCs w:val="24"/>
          <w:lang w:bidi="en-US"/>
        </w:rPr>
        <w:t xml:space="preserve"> </w:t>
      </w:r>
      <w:r w:rsidR="005A2613" w:rsidRPr="005A2613">
        <w:rPr>
          <w:iCs/>
          <w:sz w:val="22"/>
          <w:szCs w:val="24"/>
          <w:lang w:bidi="en-US"/>
        </w:rPr>
        <w:t>the county</w:t>
      </w:r>
      <w:r w:rsidRPr="00DD5F2A">
        <w:rPr>
          <w:sz w:val="22"/>
          <w:szCs w:val="24"/>
          <w:lang w:bidi="en-US"/>
        </w:rPr>
        <w:t xml:space="preserve"> upon the property affected by the lien. If said costs and expenses are not paid by the Owner, the Community may pursue the collection of same through appropriate court actions and in such a case, the Owner shall pay in addition to said costs and expenses all costs of litigation, including attorney fees. </w:t>
      </w:r>
    </w:p>
    <w:p w14:paraId="661CF2C5" w14:textId="77777777" w:rsidR="00DD5F2A" w:rsidRPr="00DD5F2A" w:rsidRDefault="00DD5F2A" w:rsidP="00DD5F2A">
      <w:pPr>
        <w:ind w:left="360"/>
        <w:jc w:val="both"/>
        <w:rPr>
          <w:sz w:val="22"/>
          <w:szCs w:val="24"/>
          <w:lang w:bidi="en-US"/>
        </w:rPr>
      </w:pPr>
    </w:p>
    <w:p w14:paraId="7F9A6CFE" w14:textId="295E206A" w:rsidR="00DD5F2A" w:rsidRPr="00DD5F2A" w:rsidRDefault="00DD5F2A" w:rsidP="008E6CA4">
      <w:pPr>
        <w:numPr>
          <w:ilvl w:val="0"/>
          <w:numId w:val="72"/>
        </w:numPr>
        <w:contextualSpacing/>
        <w:jc w:val="both"/>
        <w:rPr>
          <w:sz w:val="22"/>
          <w:szCs w:val="24"/>
          <w:lang w:bidi="en-US"/>
        </w:rPr>
      </w:pPr>
      <w:r w:rsidRPr="00DD5F2A">
        <w:rPr>
          <w:sz w:val="22"/>
          <w:szCs w:val="24"/>
          <w:lang w:bidi="en-US"/>
        </w:rPr>
        <w:t>The Owner hereby conveys to the Community an easement over, on, and in the Property or otherwise grants perpetual access rights for the purpose of access to the stormwater management practice for the inspection</w:t>
      </w:r>
      <w:r w:rsidR="005A2613">
        <w:rPr>
          <w:sz w:val="22"/>
          <w:szCs w:val="24"/>
          <w:lang w:bidi="en-US"/>
        </w:rPr>
        <w:t xml:space="preserve"> </w:t>
      </w:r>
    </w:p>
    <w:p w14:paraId="62544F06" w14:textId="77777777" w:rsidR="00DD5F2A" w:rsidRPr="00DD5F2A" w:rsidRDefault="00DD5F2A" w:rsidP="0091788F">
      <w:pPr>
        <w:ind w:left="720"/>
        <w:contextualSpacing/>
        <w:jc w:val="both"/>
        <w:rPr>
          <w:sz w:val="22"/>
          <w:szCs w:val="24"/>
          <w:lang w:bidi="en-US"/>
        </w:rPr>
      </w:pPr>
    </w:p>
    <w:p w14:paraId="576871AB" w14:textId="77777777" w:rsidR="00DD5F2A" w:rsidRPr="00DD5F2A" w:rsidRDefault="00DD5F2A" w:rsidP="008E6CA4">
      <w:pPr>
        <w:numPr>
          <w:ilvl w:val="0"/>
          <w:numId w:val="72"/>
        </w:numPr>
        <w:contextualSpacing/>
        <w:jc w:val="both"/>
        <w:rPr>
          <w:sz w:val="22"/>
          <w:szCs w:val="24"/>
          <w:lang w:bidi="en-US"/>
        </w:rPr>
      </w:pPr>
      <w:r w:rsidRPr="00DD5F2A">
        <w:rPr>
          <w:sz w:val="22"/>
          <w:szCs w:val="24"/>
          <w:lang w:bidi="en-US"/>
        </w:rPr>
        <w:t xml:space="preserve">The Owner agrees that this Agreement shall be recorded and that the Property shall be subject to the covenants and obligations contained herein, and this Agreement shall bind all current and future owners of the property. </w:t>
      </w:r>
    </w:p>
    <w:p w14:paraId="5CDD9AD1" w14:textId="77777777" w:rsidR="00DD5F2A" w:rsidRPr="00DD5F2A" w:rsidRDefault="00DD5F2A" w:rsidP="0091788F">
      <w:pPr>
        <w:ind w:left="720"/>
        <w:contextualSpacing/>
        <w:jc w:val="both"/>
        <w:rPr>
          <w:sz w:val="22"/>
          <w:szCs w:val="24"/>
          <w:lang w:bidi="en-US"/>
        </w:rPr>
      </w:pPr>
    </w:p>
    <w:p w14:paraId="3C891AC5" w14:textId="77777777" w:rsidR="00DD5F2A" w:rsidRPr="00DD5F2A" w:rsidRDefault="00DD5F2A" w:rsidP="008E6CA4">
      <w:pPr>
        <w:numPr>
          <w:ilvl w:val="0"/>
          <w:numId w:val="72"/>
        </w:numPr>
        <w:contextualSpacing/>
        <w:jc w:val="both"/>
        <w:rPr>
          <w:sz w:val="22"/>
          <w:szCs w:val="24"/>
          <w:lang w:bidi="en-US"/>
        </w:rPr>
      </w:pPr>
      <w:r w:rsidRPr="00DD5F2A">
        <w:rPr>
          <w:sz w:val="22"/>
          <w:szCs w:val="24"/>
          <w:lang w:bidi="en-US"/>
        </w:rPr>
        <w:t xml:space="preserve">The Owner agrees in the event that the Property is sold, transferred, or leased to provide information to the new owner, operator, or lessee regarding proper inspection, maintenance, and repair of the stormwater management practice(s). The information shall accompany the first deed transfer and include this Agreement and all Exhibits. The transfer of this information shall also be required with any subsequent sale, transfer, or lease of the Property. </w:t>
      </w:r>
    </w:p>
    <w:p w14:paraId="72D4BF0C" w14:textId="77777777" w:rsidR="00DD5F2A" w:rsidRPr="00DD5F2A" w:rsidRDefault="00DD5F2A" w:rsidP="0091788F">
      <w:pPr>
        <w:ind w:left="720"/>
        <w:contextualSpacing/>
        <w:jc w:val="both"/>
        <w:rPr>
          <w:sz w:val="22"/>
          <w:szCs w:val="24"/>
          <w:lang w:bidi="en-US"/>
        </w:rPr>
      </w:pPr>
    </w:p>
    <w:p w14:paraId="66B21423" w14:textId="77777777" w:rsidR="00DD5F2A" w:rsidRPr="00DD5F2A" w:rsidRDefault="00DD5F2A" w:rsidP="008E6CA4">
      <w:pPr>
        <w:numPr>
          <w:ilvl w:val="0"/>
          <w:numId w:val="72"/>
        </w:numPr>
        <w:contextualSpacing/>
        <w:jc w:val="both"/>
        <w:rPr>
          <w:sz w:val="22"/>
          <w:szCs w:val="24"/>
          <w:lang w:bidi="en-US"/>
        </w:rPr>
      </w:pPr>
      <w:r w:rsidRPr="00DD5F2A">
        <w:rPr>
          <w:sz w:val="22"/>
          <w:szCs w:val="24"/>
          <w:lang w:bidi="en-US"/>
        </w:rPr>
        <w:t xml:space="preserve">The Owner agrees that the rights, obligations, and responsibilities hereunder shall commence upon execution of the Agreement. </w:t>
      </w:r>
    </w:p>
    <w:p w14:paraId="58BB6864" w14:textId="77777777" w:rsidR="00DD5F2A" w:rsidRPr="00DD5F2A" w:rsidRDefault="00DD5F2A" w:rsidP="0091788F">
      <w:pPr>
        <w:ind w:left="720"/>
        <w:contextualSpacing/>
        <w:jc w:val="both"/>
        <w:rPr>
          <w:sz w:val="22"/>
          <w:szCs w:val="24"/>
          <w:lang w:bidi="en-US"/>
        </w:rPr>
      </w:pPr>
    </w:p>
    <w:p w14:paraId="28A0B0D3" w14:textId="77777777" w:rsidR="00DD5F2A" w:rsidRPr="00DD5F2A" w:rsidRDefault="00DD5F2A" w:rsidP="008E6CA4">
      <w:pPr>
        <w:numPr>
          <w:ilvl w:val="0"/>
          <w:numId w:val="72"/>
        </w:numPr>
        <w:contextualSpacing/>
        <w:jc w:val="both"/>
        <w:rPr>
          <w:sz w:val="22"/>
          <w:szCs w:val="24"/>
          <w:lang w:bidi="en-US"/>
        </w:rPr>
      </w:pPr>
      <w:r w:rsidRPr="00DD5F2A">
        <w:rPr>
          <w:sz w:val="22"/>
          <w:szCs w:val="24"/>
          <w:lang w:bidi="en-US"/>
        </w:rPr>
        <w:t xml:space="preserve">The Owner whose signatures appear below hereby represent and warrant that they have the authority and capacity to sign this agreement and bind the respective parties hereto. </w:t>
      </w:r>
    </w:p>
    <w:p w14:paraId="37AC6917" w14:textId="77777777" w:rsidR="00DD5F2A" w:rsidRPr="00DD5F2A" w:rsidRDefault="00DD5F2A" w:rsidP="0091788F">
      <w:pPr>
        <w:ind w:left="720"/>
        <w:contextualSpacing/>
        <w:jc w:val="both"/>
        <w:rPr>
          <w:sz w:val="22"/>
          <w:szCs w:val="24"/>
          <w:lang w:bidi="en-US"/>
        </w:rPr>
      </w:pPr>
    </w:p>
    <w:p w14:paraId="6C487A69" w14:textId="77777777" w:rsidR="00DD5F2A" w:rsidRPr="00DD5F2A" w:rsidRDefault="00DD5F2A" w:rsidP="008E6CA4">
      <w:pPr>
        <w:numPr>
          <w:ilvl w:val="0"/>
          <w:numId w:val="72"/>
        </w:numPr>
        <w:contextualSpacing/>
        <w:jc w:val="both"/>
        <w:rPr>
          <w:sz w:val="22"/>
          <w:szCs w:val="24"/>
          <w:lang w:bidi="en-US"/>
        </w:rPr>
      </w:pPr>
      <w:r w:rsidRPr="00DD5F2A">
        <w:rPr>
          <w:sz w:val="22"/>
          <w:szCs w:val="24"/>
          <w:lang w:bidi="en-US"/>
        </w:rPr>
        <w:t xml:space="preserve">The Owner, its agents, representatives, successors, and assigns shall defend, indemnify and hold the Community harmless from and against any claims, demands, actions, damages, injuries, costs or expenses of any nature whatsoever, hereinafter “Claims”, fixed or contingent, known or unknown, arising out of or in any way connected with the design, construction, use, maintenance, repair or operation (or omissions in such regard) of the stormwater management practice(s) referred to in Exhibit A which are the subject of this Agreement. This indemnity and hold harmless shall include any costs, expenses, and attorney fees incurred by the Community in connection with such Claims or the enforcement of this Agreement. </w:t>
      </w:r>
    </w:p>
    <w:p w14:paraId="338CECEE" w14:textId="77777777" w:rsidR="00DD5F2A" w:rsidRPr="00DD5F2A" w:rsidRDefault="00DD5F2A" w:rsidP="0091788F">
      <w:pPr>
        <w:ind w:left="720"/>
        <w:contextualSpacing/>
        <w:jc w:val="both"/>
        <w:rPr>
          <w:sz w:val="22"/>
          <w:szCs w:val="24"/>
          <w:lang w:bidi="en-US"/>
        </w:rPr>
      </w:pPr>
    </w:p>
    <w:p w14:paraId="406A37C2" w14:textId="77777777" w:rsidR="00DD5F2A" w:rsidRPr="00DD5F2A" w:rsidRDefault="00DD5F2A" w:rsidP="00DD5F2A">
      <w:pPr>
        <w:spacing w:after="200" w:line="276" w:lineRule="auto"/>
        <w:rPr>
          <w:sz w:val="22"/>
          <w:szCs w:val="24"/>
          <w:lang w:bidi="en-US"/>
        </w:rPr>
      </w:pPr>
      <w:r w:rsidRPr="00DD5F2A">
        <w:rPr>
          <w:sz w:val="22"/>
          <w:szCs w:val="24"/>
          <w:lang w:bidi="en-US"/>
        </w:rPr>
        <w:br w:type="page"/>
      </w:r>
    </w:p>
    <w:p w14:paraId="45E9EA63" w14:textId="77777777" w:rsidR="00DD5F2A" w:rsidRPr="00DD5F2A" w:rsidRDefault="00DD5F2A" w:rsidP="00DD5F2A">
      <w:pPr>
        <w:pageBreakBefore/>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 xml:space="preserve">IN WITNESS WHEREOF, the Owner has executed this Agreement on the day and year first above written. </w:t>
      </w:r>
    </w:p>
    <w:p w14:paraId="39D1BACC" w14:textId="77777777" w:rsidR="00DD5F2A" w:rsidRPr="00DD5F2A" w:rsidRDefault="00DD5F2A" w:rsidP="00DD5F2A">
      <w:pPr>
        <w:framePr w:w="3886" w:wrap="auto" w:vAnchor="page" w:hAnchor="page" w:x="976" w:y="1711"/>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__________________________________</w:t>
      </w:r>
    </w:p>
    <w:p w14:paraId="3DF7EDFD" w14:textId="77777777" w:rsidR="00DD5F2A" w:rsidRPr="00DD5F2A" w:rsidRDefault="00DD5F2A" w:rsidP="00DD5F2A">
      <w:pPr>
        <w:framePr w:w="3886" w:wrap="auto" w:vAnchor="page" w:hAnchor="page" w:x="976" w:y="1711"/>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Owner Signature</w:t>
      </w:r>
    </w:p>
    <w:p w14:paraId="6B71E07E" w14:textId="77777777" w:rsidR="00DD5F2A" w:rsidRPr="00DD5F2A" w:rsidRDefault="00DD5F2A" w:rsidP="00DD5F2A">
      <w:pPr>
        <w:framePr w:w="3886" w:wrap="auto" w:vAnchor="page" w:hAnchor="page" w:x="976" w:y="1711"/>
        <w:widowControl w:val="0"/>
        <w:autoSpaceDE w:val="0"/>
        <w:autoSpaceDN w:val="0"/>
        <w:adjustRightInd w:val="0"/>
        <w:spacing w:line="266" w:lineRule="atLeast"/>
        <w:jc w:val="both"/>
        <w:rPr>
          <w:color w:val="000000"/>
          <w:sz w:val="22"/>
          <w:szCs w:val="22"/>
          <w:lang w:bidi="en-US"/>
        </w:rPr>
      </w:pPr>
    </w:p>
    <w:p w14:paraId="0ABE3CF6" w14:textId="77777777" w:rsidR="00DD5F2A" w:rsidRPr="00DD5F2A" w:rsidRDefault="00DD5F2A" w:rsidP="00DD5F2A">
      <w:pPr>
        <w:framePr w:w="3886" w:wrap="auto" w:vAnchor="page" w:hAnchor="page" w:x="976" w:y="1711"/>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__________________________________</w:t>
      </w:r>
    </w:p>
    <w:p w14:paraId="3F354E28" w14:textId="77777777" w:rsidR="00DD5F2A" w:rsidRPr="00DD5F2A" w:rsidRDefault="00DD5F2A" w:rsidP="00DD5F2A">
      <w:pPr>
        <w:framePr w:w="3886" w:wrap="auto" w:vAnchor="page" w:hAnchor="page" w:x="976" w:y="1711"/>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Printed Name</w:t>
      </w:r>
    </w:p>
    <w:p w14:paraId="7B04357C" w14:textId="77777777" w:rsidR="00DD5F2A" w:rsidRPr="00DD5F2A" w:rsidRDefault="00DD5F2A" w:rsidP="00DD5F2A">
      <w:pPr>
        <w:framePr w:w="3886" w:wrap="auto" w:vAnchor="page" w:hAnchor="page" w:x="976" w:y="1711"/>
        <w:widowControl w:val="0"/>
        <w:autoSpaceDE w:val="0"/>
        <w:autoSpaceDN w:val="0"/>
        <w:adjustRightInd w:val="0"/>
        <w:spacing w:line="266" w:lineRule="atLeast"/>
        <w:jc w:val="both"/>
        <w:rPr>
          <w:color w:val="000000"/>
          <w:sz w:val="22"/>
          <w:szCs w:val="22"/>
          <w:lang w:bidi="en-US"/>
        </w:rPr>
      </w:pPr>
    </w:p>
    <w:p w14:paraId="6B84D7E5" w14:textId="77777777" w:rsidR="00DD5F2A" w:rsidRPr="00DD5F2A" w:rsidRDefault="00DD5F2A" w:rsidP="00DD5F2A">
      <w:pPr>
        <w:framePr w:w="3886" w:wrap="auto" w:vAnchor="page" w:hAnchor="page" w:x="976" w:y="1711"/>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__________________________________</w:t>
      </w:r>
    </w:p>
    <w:p w14:paraId="625B6426" w14:textId="77777777" w:rsidR="00DD5F2A" w:rsidRPr="00DD5F2A" w:rsidRDefault="00DD5F2A" w:rsidP="00DD5F2A">
      <w:pPr>
        <w:framePr w:w="3886" w:wrap="auto" w:vAnchor="page" w:hAnchor="page" w:x="976" w:y="1711"/>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Title</w:t>
      </w:r>
    </w:p>
    <w:p w14:paraId="671DFEA9" w14:textId="77777777" w:rsidR="00DD5F2A" w:rsidRPr="00DD5F2A" w:rsidRDefault="00DD5F2A" w:rsidP="00DD5F2A">
      <w:pPr>
        <w:framePr w:w="4284" w:wrap="auto" w:vAnchor="page" w:hAnchor="page" w:x="5626" w:y="2491"/>
        <w:widowControl w:val="0"/>
        <w:autoSpaceDE w:val="0"/>
        <w:autoSpaceDN w:val="0"/>
        <w:adjustRightInd w:val="0"/>
        <w:spacing w:line="266" w:lineRule="atLeast"/>
        <w:jc w:val="both"/>
        <w:rPr>
          <w:color w:val="000000"/>
          <w:sz w:val="22"/>
          <w:szCs w:val="22"/>
          <w:lang w:bidi="en-US"/>
        </w:rPr>
      </w:pPr>
    </w:p>
    <w:p w14:paraId="04BF9914" w14:textId="77777777" w:rsidR="00DD5F2A" w:rsidRPr="00DD5F2A" w:rsidRDefault="00DD5F2A" w:rsidP="00DD5F2A">
      <w:pPr>
        <w:framePr w:w="4336" w:wrap="auto" w:vAnchor="page" w:hAnchor="page" w:x="5566" w:y="1801"/>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__________________________________</w:t>
      </w:r>
    </w:p>
    <w:p w14:paraId="45603529" w14:textId="77777777" w:rsidR="00DD5F2A" w:rsidRPr="00DD5F2A" w:rsidRDefault="00DD5F2A" w:rsidP="00DD5F2A">
      <w:pPr>
        <w:framePr w:w="4336" w:wrap="auto" w:vAnchor="page" w:hAnchor="page" w:x="5566" w:y="1801"/>
        <w:widowControl w:val="0"/>
        <w:autoSpaceDE w:val="0"/>
        <w:autoSpaceDN w:val="0"/>
        <w:adjustRightInd w:val="0"/>
        <w:rPr>
          <w:color w:val="000000"/>
          <w:sz w:val="22"/>
          <w:szCs w:val="22"/>
          <w:lang w:bidi="en-US"/>
        </w:rPr>
      </w:pPr>
      <w:r w:rsidRPr="00DD5F2A">
        <w:rPr>
          <w:color w:val="000000"/>
          <w:sz w:val="22"/>
          <w:szCs w:val="22"/>
          <w:lang w:bidi="en-US"/>
        </w:rPr>
        <w:t>Date</w:t>
      </w:r>
    </w:p>
    <w:p w14:paraId="16E435C5" w14:textId="77777777" w:rsidR="00DD5F2A" w:rsidRPr="00DD5F2A" w:rsidRDefault="00DD5F2A" w:rsidP="0091788F">
      <w:pPr>
        <w:framePr w:w="4441" w:wrap="auto" w:vAnchor="page" w:hAnchor="page" w:x="5551" w:y="2536"/>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__________________________________</w:t>
      </w:r>
    </w:p>
    <w:p w14:paraId="4BEF922B" w14:textId="77777777" w:rsidR="00DD5F2A" w:rsidRPr="00DD5F2A" w:rsidRDefault="00DD5F2A" w:rsidP="00DD5F2A">
      <w:pPr>
        <w:framePr w:w="4441" w:wrap="auto" w:vAnchor="page" w:hAnchor="page" w:x="5551" w:y="2536"/>
        <w:widowControl w:val="0"/>
        <w:autoSpaceDE w:val="0"/>
        <w:autoSpaceDN w:val="0"/>
        <w:adjustRightInd w:val="0"/>
        <w:rPr>
          <w:color w:val="000000"/>
          <w:sz w:val="22"/>
          <w:szCs w:val="22"/>
          <w:lang w:bidi="en-US"/>
        </w:rPr>
      </w:pPr>
      <w:r w:rsidRPr="00DD5F2A">
        <w:rPr>
          <w:color w:val="000000"/>
          <w:sz w:val="22"/>
          <w:szCs w:val="22"/>
          <w:lang w:bidi="en-US"/>
        </w:rPr>
        <w:t>Company</w:t>
      </w:r>
    </w:p>
    <w:p w14:paraId="40C76006" w14:textId="77777777" w:rsidR="00DD5F2A" w:rsidRPr="00DD5F2A" w:rsidRDefault="00DD5F2A" w:rsidP="00DD5F2A">
      <w:pPr>
        <w:framePr w:w="4876" w:wrap="auto" w:vAnchor="page" w:hAnchor="page" w:x="6076" w:y="6781"/>
        <w:widowControl w:val="0"/>
        <w:autoSpaceDE w:val="0"/>
        <w:autoSpaceDN w:val="0"/>
        <w:adjustRightInd w:val="0"/>
        <w:spacing w:line="300" w:lineRule="atLeast"/>
        <w:jc w:val="both"/>
        <w:rPr>
          <w:sz w:val="22"/>
          <w:szCs w:val="22"/>
          <w:lang w:bidi="en-US"/>
        </w:rPr>
      </w:pPr>
      <w:r w:rsidRPr="00DD5F2A">
        <w:rPr>
          <w:sz w:val="22"/>
          <w:szCs w:val="22"/>
          <w:lang w:bidi="en-US"/>
        </w:rPr>
        <w:t>___________________________________________</w:t>
      </w:r>
    </w:p>
    <w:p w14:paraId="3BBBAF4E" w14:textId="77777777" w:rsidR="00DD5F2A" w:rsidRPr="00DD5F2A" w:rsidRDefault="00DD5F2A" w:rsidP="00DD5F2A">
      <w:pPr>
        <w:framePr w:w="4876" w:wrap="auto" w:vAnchor="page" w:hAnchor="page" w:x="6076" w:y="6781"/>
        <w:widowControl w:val="0"/>
        <w:autoSpaceDE w:val="0"/>
        <w:autoSpaceDN w:val="0"/>
        <w:adjustRightInd w:val="0"/>
        <w:spacing w:line="300" w:lineRule="atLeast"/>
        <w:jc w:val="both"/>
        <w:rPr>
          <w:sz w:val="22"/>
          <w:szCs w:val="22"/>
          <w:lang w:bidi="en-US"/>
        </w:rPr>
      </w:pPr>
      <w:r w:rsidRPr="00DD5F2A">
        <w:rPr>
          <w:sz w:val="22"/>
          <w:szCs w:val="22"/>
          <w:lang w:bidi="en-US"/>
        </w:rPr>
        <w:t xml:space="preserve">County of Residence </w:t>
      </w:r>
    </w:p>
    <w:p w14:paraId="2A41171B" w14:textId="24C13F33" w:rsidR="00DD5F2A" w:rsidRPr="00DD5F2A" w:rsidRDefault="00DD5F2A" w:rsidP="00DD5F2A">
      <w:pPr>
        <w:widowControl w:val="0"/>
        <w:autoSpaceDE w:val="0"/>
        <w:autoSpaceDN w:val="0"/>
        <w:adjustRightInd w:val="0"/>
        <w:rPr>
          <w:sz w:val="22"/>
          <w:szCs w:val="22"/>
          <w:lang w:bidi="en-US"/>
        </w:rPr>
      </w:pPr>
      <w:r w:rsidRPr="00DD5F2A">
        <w:rPr>
          <w:noProof/>
          <w:color w:val="000000"/>
          <w:sz w:val="22"/>
          <w:szCs w:val="22"/>
        </w:rPr>
        <mc:AlternateContent>
          <mc:Choice Requires="wps">
            <w:drawing>
              <wp:anchor distT="0" distB="0" distL="114300" distR="114300" simplePos="0" relativeHeight="251788288" behindDoc="0" locked="0" layoutInCell="0" allowOverlap="1" wp14:anchorId="15A9F046" wp14:editId="037B7077">
                <wp:simplePos x="0" y="0"/>
                <wp:positionH relativeFrom="margin">
                  <wp:align>left</wp:align>
                </wp:positionH>
                <wp:positionV relativeFrom="page">
                  <wp:posOffset>2713990</wp:posOffset>
                </wp:positionV>
                <wp:extent cx="6916420" cy="918210"/>
                <wp:effectExtent l="0" t="0" r="0" b="0"/>
                <wp:wrapThrough wrapText="bothSides">
                  <wp:wrapPolygon edited="0">
                    <wp:start x="119" y="0"/>
                    <wp:lineTo x="119" y="21062"/>
                    <wp:lineTo x="21418" y="21062"/>
                    <wp:lineTo x="21418" y="0"/>
                    <wp:lineTo x="119"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6420" cy="918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237A0" w14:textId="77777777" w:rsidR="00F942AD" w:rsidRDefault="00F942AD" w:rsidP="00DD5F2A">
                            <w:pPr>
                              <w:widowControl w:val="0"/>
                              <w:autoSpaceDE w:val="0"/>
                              <w:autoSpaceDN w:val="0"/>
                              <w:adjustRightInd w:val="0"/>
                              <w:rPr>
                                <w:rFonts w:ascii="Helvetica Light" w:hAnsi="Helvetica Light"/>
                                <w:sz w:val="24"/>
                              </w:rPr>
                            </w:pPr>
                          </w:p>
                          <w:tbl>
                            <w:tblPr>
                              <w:tblW w:w="10833" w:type="dxa"/>
                              <w:tblBorders>
                                <w:top w:val="nil"/>
                                <w:left w:val="nil"/>
                                <w:bottom w:val="nil"/>
                                <w:right w:val="nil"/>
                              </w:tblBorders>
                              <w:tblLayout w:type="fixed"/>
                              <w:tblLook w:val="0000" w:firstRow="0" w:lastRow="0" w:firstColumn="0" w:lastColumn="0" w:noHBand="0" w:noVBand="0"/>
                            </w:tblPr>
                            <w:tblGrid>
                              <w:gridCol w:w="3168"/>
                              <w:gridCol w:w="990"/>
                              <w:gridCol w:w="6675"/>
                            </w:tblGrid>
                            <w:tr w:rsidR="00F942AD" w14:paraId="6EDBC193" w14:textId="77777777" w:rsidTr="00B91780">
                              <w:trPr>
                                <w:trHeight w:val="255"/>
                              </w:trPr>
                              <w:tc>
                                <w:tcPr>
                                  <w:tcW w:w="3168" w:type="dxa"/>
                                </w:tcPr>
                                <w:p w14:paraId="158C9B0B" w14:textId="77777777" w:rsidR="00F942AD" w:rsidRPr="00C5051C" w:rsidRDefault="00F942AD" w:rsidP="00B91780">
                                  <w:pPr>
                                    <w:pStyle w:val="Default"/>
                                    <w:rPr>
                                      <w:rFonts w:ascii="Times New Roman" w:hAnsi="Times New Roman" w:cs="Times New Roman"/>
                                      <w:sz w:val="22"/>
                                      <w:szCs w:val="22"/>
                                    </w:rPr>
                                  </w:pPr>
                                  <w:r w:rsidRPr="00C5051C">
                                    <w:rPr>
                                      <w:rFonts w:ascii="Times New Roman" w:hAnsi="Times New Roman" w:cs="Times New Roman"/>
                                      <w:sz w:val="22"/>
                                      <w:szCs w:val="22"/>
                                    </w:rPr>
                                    <w:t xml:space="preserve">STATE OF </w:t>
                                  </w:r>
                                  <w:r>
                                    <w:rPr>
                                      <w:rFonts w:ascii="Times New Roman" w:hAnsi="Times New Roman" w:cs="Times New Roman"/>
                                      <w:sz w:val="22"/>
                                      <w:szCs w:val="22"/>
                                    </w:rPr>
                                    <w:t>INDIANA</w:t>
                                  </w:r>
                                  <w:r w:rsidRPr="00C5051C">
                                    <w:rPr>
                                      <w:rFonts w:ascii="Times New Roman" w:hAnsi="Times New Roman" w:cs="Times New Roman"/>
                                      <w:sz w:val="22"/>
                                      <w:szCs w:val="22"/>
                                    </w:rPr>
                                    <w:t xml:space="preserve">  </w:t>
                                  </w:r>
                                </w:p>
                              </w:tc>
                              <w:tc>
                                <w:tcPr>
                                  <w:tcW w:w="7665" w:type="dxa"/>
                                  <w:gridSpan w:val="2"/>
                                </w:tcPr>
                                <w:p w14:paraId="4E24A506" w14:textId="77777777" w:rsidR="00F942AD" w:rsidRPr="00C5051C" w:rsidRDefault="00F942AD">
                                  <w:pPr>
                                    <w:pStyle w:val="Default"/>
                                    <w:rPr>
                                      <w:rFonts w:ascii="Times New Roman" w:hAnsi="Times New Roman" w:cs="Times New Roman"/>
                                      <w:sz w:val="22"/>
                                      <w:szCs w:val="22"/>
                                    </w:rPr>
                                  </w:pPr>
                                  <w:r w:rsidRPr="00C5051C">
                                    <w:rPr>
                                      <w:rFonts w:ascii="Times New Roman" w:hAnsi="Times New Roman" w:cs="Times New Roman"/>
                                      <w:sz w:val="22"/>
                                      <w:szCs w:val="22"/>
                                    </w:rPr>
                                    <w:t>)</w:t>
                                  </w:r>
                                </w:p>
                              </w:tc>
                            </w:tr>
                            <w:tr w:rsidR="00F942AD" w14:paraId="482C0D2A" w14:textId="77777777" w:rsidTr="00B91780">
                              <w:trPr>
                                <w:trHeight w:val="300"/>
                              </w:trPr>
                              <w:tc>
                                <w:tcPr>
                                  <w:tcW w:w="3168" w:type="dxa"/>
                                </w:tcPr>
                                <w:p w14:paraId="7F9E21E7" w14:textId="77777777" w:rsidR="00F942AD" w:rsidRPr="00C5051C" w:rsidRDefault="00F942AD" w:rsidP="00B91780">
                                  <w:pPr>
                                    <w:pStyle w:val="Default"/>
                                    <w:ind w:right="-236"/>
                                    <w:rPr>
                                      <w:rFonts w:ascii="Times New Roman" w:hAnsi="Times New Roman" w:cs="Times New Roman"/>
                                      <w:color w:val="auto"/>
                                    </w:rPr>
                                  </w:pPr>
                                </w:p>
                              </w:tc>
                              <w:tc>
                                <w:tcPr>
                                  <w:tcW w:w="990" w:type="dxa"/>
                                  <w:vAlign w:val="center"/>
                                </w:tcPr>
                                <w:p w14:paraId="7087A4B5" w14:textId="77777777" w:rsidR="00F942AD" w:rsidRPr="00C5051C" w:rsidRDefault="00F942AD">
                                  <w:pPr>
                                    <w:pStyle w:val="Default"/>
                                    <w:rPr>
                                      <w:rFonts w:ascii="Times New Roman" w:hAnsi="Times New Roman" w:cs="Times New Roman"/>
                                      <w:sz w:val="22"/>
                                      <w:szCs w:val="22"/>
                                    </w:rPr>
                                  </w:pPr>
                                  <w:r w:rsidRPr="00C5051C">
                                    <w:rPr>
                                      <w:rFonts w:ascii="Times New Roman" w:hAnsi="Times New Roman" w:cs="Times New Roman"/>
                                      <w:sz w:val="22"/>
                                      <w:szCs w:val="22"/>
                                    </w:rPr>
                                    <w:t xml:space="preserve">) </w:t>
                                  </w:r>
                                </w:p>
                              </w:tc>
                              <w:tc>
                                <w:tcPr>
                                  <w:tcW w:w="6675" w:type="dxa"/>
                                  <w:vAlign w:val="center"/>
                                </w:tcPr>
                                <w:p w14:paraId="1EC6B575" w14:textId="77777777" w:rsidR="00F942AD" w:rsidRPr="00C5051C" w:rsidRDefault="00F942AD">
                                  <w:pPr>
                                    <w:pStyle w:val="Default"/>
                                    <w:rPr>
                                      <w:rFonts w:ascii="Times New Roman" w:hAnsi="Times New Roman" w:cs="Times New Roman"/>
                                      <w:sz w:val="22"/>
                                      <w:szCs w:val="22"/>
                                    </w:rPr>
                                  </w:pPr>
                                  <w:r>
                                    <w:rPr>
                                      <w:rFonts w:ascii="Times New Roman" w:hAnsi="Times New Roman" w:cs="Times New Roman"/>
                                      <w:sz w:val="22"/>
                                      <w:szCs w:val="22"/>
                                    </w:rPr>
                                    <w:t>SS:</w:t>
                                  </w:r>
                                  <w:r w:rsidRPr="00C5051C">
                                    <w:rPr>
                                      <w:rFonts w:ascii="Times New Roman" w:hAnsi="Times New Roman" w:cs="Times New Roman"/>
                                      <w:sz w:val="22"/>
                                      <w:szCs w:val="22"/>
                                    </w:rPr>
                                    <w:t xml:space="preserve"> </w:t>
                                  </w:r>
                                </w:p>
                              </w:tc>
                            </w:tr>
                            <w:tr w:rsidR="00F942AD" w14:paraId="7B9C8C51" w14:textId="77777777" w:rsidTr="00B91780">
                              <w:trPr>
                                <w:trHeight w:val="252"/>
                              </w:trPr>
                              <w:tc>
                                <w:tcPr>
                                  <w:tcW w:w="3168" w:type="dxa"/>
                                  <w:vAlign w:val="center"/>
                                </w:tcPr>
                                <w:p w14:paraId="5D01DEEB" w14:textId="18AB6254" w:rsidR="00F942AD" w:rsidRPr="00C5051C" w:rsidRDefault="00F942AD" w:rsidP="00B91780">
                                  <w:pPr>
                                    <w:pStyle w:val="Default"/>
                                    <w:rPr>
                                      <w:rFonts w:ascii="Times New Roman" w:hAnsi="Times New Roman" w:cs="Times New Roman"/>
                                      <w:sz w:val="22"/>
                                      <w:szCs w:val="22"/>
                                    </w:rPr>
                                  </w:pPr>
                                  <w:r w:rsidRPr="00C5051C">
                                    <w:rPr>
                                      <w:rFonts w:ascii="Times New Roman" w:hAnsi="Times New Roman" w:cs="Times New Roman"/>
                                      <w:sz w:val="22"/>
                                      <w:szCs w:val="22"/>
                                    </w:rPr>
                                    <w:t xml:space="preserve">COUNTY OF </w:t>
                                  </w:r>
                                  <w:r w:rsidRPr="007C5B92">
                                    <w:rPr>
                                      <w:rFonts w:ascii="Times New Roman" w:hAnsi="Times New Roman" w:cs="Times New Roman"/>
                                      <w:i/>
                                      <w:iCs/>
                                      <w:sz w:val="22"/>
                                      <w:szCs w:val="22"/>
                                      <w:highlight w:val="yellow"/>
                                    </w:rPr>
                                    <w:t>xxx</w:t>
                                  </w:r>
                                  <w:r w:rsidRPr="00C5051C">
                                    <w:rPr>
                                      <w:rFonts w:ascii="Times New Roman" w:hAnsi="Times New Roman" w:cs="Times New Roman"/>
                                      <w:sz w:val="22"/>
                                      <w:szCs w:val="22"/>
                                    </w:rPr>
                                    <w:t xml:space="preserve">  </w:t>
                                  </w:r>
                                </w:p>
                              </w:tc>
                              <w:tc>
                                <w:tcPr>
                                  <w:tcW w:w="990" w:type="dxa"/>
                                  <w:vAlign w:val="center"/>
                                </w:tcPr>
                                <w:p w14:paraId="2BD1D555" w14:textId="77777777" w:rsidR="00F942AD" w:rsidRPr="00C5051C" w:rsidRDefault="00F942AD">
                                  <w:pPr>
                                    <w:pStyle w:val="Default"/>
                                    <w:rPr>
                                      <w:rFonts w:ascii="Times New Roman" w:hAnsi="Times New Roman" w:cs="Times New Roman"/>
                                      <w:sz w:val="22"/>
                                      <w:szCs w:val="22"/>
                                    </w:rPr>
                                  </w:pPr>
                                  <w:r w:rsidRPr="00C5051C">
                                    <w:rPr>
                                      <w:rFonts w:ascii="Times New Roman" w:hAnsi="Times New Roman" w:cs="Times New Roman"/>
                                      <w:sz w:val="22"/>
                                      <w:szCs w:val="22"/>
                                    </w:rPr>
                                    <w:t xml:space="preserve">) </w:t>
                                  </w:r>
                                </w:p>
                              </w:tc>
                              <w:tc>
                                <w:tcPr>
                                  <w:tcW w:w="6675" w:type="dxa"/>
                                </w:tcPr>
                                <w:p w14:paraId="2BF1F04D" w14:textId="77777777" w:rsidR="00F942AD" w:rsidRPr="00C5051C" w:rsidRDefault="00F942AD">
                                  <w:pPr>
                                    <w:pStyle w:val="Default"/>
                                    <w:rPr>
                                      <w:rFonts w:ascii="Times New Roman" w:hAnsi="Times New Roman" w:cs="Times New Roman"/>
                                      <w:color w:val="auto"/>
                                    </w:rPr>
                                  </w:pPr>
                                </w:p>
                              </w:tc>
                            </w:tr>
                          </w:tbl>
                          <w:p w14:paraId="3FBFF12B" w14:textId="77777777" w:rsidR="00F942AD" w:rsidRDefault="00F942AD" w:rsidP="00DD5F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9F046" id="Text Box 15" o:spid="_x0000_s1090" type="#_x0000_t202" style="position:absolute;margin-left:0;margin-top:213.7pt;width:544.6pt;height:72.3pt;z-index:251788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" o:allowincell="f" filled="f" stroked="f">
                <v:textbox>
                  <w:txbxContent>
                    <w:p w14:paraId="043237A0" w14:textId="77777777" w:rsidR="00F942AD" w:rsidRDefault="00F942AD" w:rsidP="00DD5F2A">
                      <w:pPr>
                        <w:widowControl w:val="0"/>
                        <w:autoSpaceDE w:val="0"/>
                        <w:autoSpaceDN w:val="0"/>
                        <w:adjustRightInd w:val="0"/>
                        <w:rPr>
                          <w:rFonts w:ascii="Helvetica Light" w:hAnsi="Helvetica Light"/>
                          <w:sz w:val="24"/>
                        </w:rPr>
                      </w:pPr>
                    </w:p>
                    <w:tbl>
                      <w:tblPr>
                        <w:tblW w:w="10833" w:type="dxa"/>
                        <w:tblBorders>
                          <w:top w:val="nil"/>
                          <w:left w:val="nil"/>
                          <w:bottom w:val="nil"/>
                          <w:right w:val="nil"/>
                        </w:tblBorders>
                        <w:tblLayout w:type="fixed"/>
                        <w:tblLook w:val="0000" w:firstRow="0" w:lastRow="0" w:firstColumn="0" w:lastColumn="0" w:noHBand="0" w:noVBand="0"/>
                      </w:tblPr>
                      <w:tblGrid>
                        <w:gridCol w:w="3168"/>
                        <w:gridCol w:w="990"/>
                        <w:gridCol w:w="6675"/>
                      </w:tblGrid>
                      <w:tr w:rsidR="00F942AD" w14:paraId="6EDBC193" w14:textId="77777777" w:rsidTr="00B91780">
                        <w:trPr>
                          <w:trHeight w:val="255"/>
                        </w:trPr>
                        <w:tc>
                          <w:tcPr>
                            <w:tcW w:w="3168" w:type="dxa"/>
                          </w:tcPr>
                          <w:p w14:paraId="158C9B0B" w14:textId="77777777" w:rsidR="00F942AD" w:rsidRPr="00C5051C" w:rsidRDefault="00F942AD" w:rsidP="00B91780">
                            <w:pPr>
                              <w:pStyle w:val="Default"/>
                              <w:rPr>
                                <w:rFonts w:ascii="Times New Roman" w:hAnsi="Times New Roman" w:cs="Times New Roman"/>
                                <w:sz w:val="22"/>
                                <w:szCs w:val="22"/>
                              </w:rPr>
                            </w:pPr>
                            <w:r w:rsidRPr="00C5051C">
                              <w:rPr>
                                <w:rFonts w:ascii="Times New Roman" w:hAnsi="Times New Roman" w:cs="Times New Roman"/>
                                <w:sz w:val="22"/>
                                <w:szCs w:val="22"/>
                              </w:rPr>
                              <w:t xml:space="preserve">STATE OF </w:t>
                            </w:r>
                            <w:r>
                              <w:rPr>
                                <w:rFonts w:ascii="Times New Roman" w:hAnsi="Times New Roman" w:cs="Times New Roman"/>
                                <w:sz w:val="22"/>
                                <w:szCs w:val="22"/>
                              </w:rPr>
                              <w:t>INDIANA</w:t>
                            </w:r>
                            <w:r w:rsidRPr="00C5051C">
                              <w:rPr>
                                <w:rFonts w:ascii="Times New Roman" w:hAnsi="Times New Roman" w:cs="Times New Roman"/>
                                <w:sz w:val="22"/>
                                <w:szCs w:val="22"/>
                              </w:rPr>
                              <w:t xml:space="preserve">  </w:t>
                            </w:r>
                          </w:p>
                        </w:tc>
                        <w:tc>
                          <w:tcPr>
                            <w:tcW w:w="7665" w:type="dxa"/>
                            <w:gridSpan w:val="2"/>
                          </w:tcPr>
                          <w:p w14:paraId="4E24A506" w14:textId="77777777" w:rsidR="00F942AD" w:rsidRPr="00C5051C" w:rsidRDefault="00F942AD">
                            <w:pPr>
                              <w:pStyle w:val="Default"/>
                              <w:rPr>
                                <w:rFonts w:ascii="Times New Roman" w:hAnsi="Times New Roman" w:cs="Times New Roman"/>
                                <w:sz w:val="22"/>
                                <w:szCs w:val="22"/>
                              </w:rPr>
                            </w:pPr>
                            <w:r w:rsidRPr="00C5051C">
                              <w:rPr>
                                <w:rFonts w:ascii="Times New Roman" w:hAnsi="Times New Roman" w:cs="Times New Roman"/>
                                <w:sz w:val="22"/>
                                <w:szCs w:val="22"/>
                              </w:rPr>
                              <w:t>)</w:t>
                            </w:r>
                          </w:p>
                        </w:tc>
                      </w:tr>
                      <w:tr w:rsidR="00F942AD" w14:paraId="482C0D2A" w14:textId="77777777" w:rsidTr="00B91780">
                        <w:trPr>
                          <w:trHeight w:val="300"/>
                        </w:trPr>
                        <w:tc>
                          <w:tcPr>
                            <w:tcW w:w="3168" w:type="dxa"/>
                          </w:tcPr>
                          <w:p w14:paraId="7F9E21E7" w14:textId="77777777" w:rsidR="00F942AD" w:rsidRPr="00C5051C" w:rsidRDefault="00F942AD" w:rsidP="00B91780">
                            <w:pPr>
                              <w:pStyle w:val="Default"/>
                              <w:ind w:right="-236"/>
                              <w:rPr>
                                <w:rFonts w:ascii="Times New Roman" w:hAnsi="Times New Roman" w:cs="Times New Roman"/>
                                <w:color w:val="auto"/>
                              </w:rPr>
                            </w:pPr>
                          </w:p>
                        </w:tc>
                        <w:tc>
                          <w:tcPr>
                            <w:tcW w:w="990" w:type="dxa"/>
                            <w:vAlign w:val="center"/>
                          </w:tcPr>
                          <w:p w14:paraId="7087A4B5" w14:textId="77777777" w:rsidR="00F942AD" w:rsidRPr="00C5051C" w:rsidRDefault="00F942AD">
                            <w:pPr>
                              <w:pStyle w:val="Default"/>
                              <w:rPr>
                                <w:rFonts w:ascii="Times New Roman" w:hAnsi="Times New Roman" w:cs="Times New Roman"/>
                                <w:sz w:val="22"/>
                                <w:szCs w:val="22"/>
                              </w:rPr>
                            </w:pPr>
                            <w:r w:rsidRPr="00C5051C">
                              <w:rPr>
                                <w:rFonts w:ascii="Times New Roman" w:hAnsi="Times New Roman" w:cs="Times New Roman"/>
                                <w:sz w:val="22"/>
                                <w:szCs w:val="22"/>
                              </w:rPr>
                              <w:t xml:space="preserve">) </w:t>
                            </w:r>
                          </w:p>
                        </w:tc>
                        <w:tc>
                          <w:tcPr>
                            <w:tcW w:w="6675" w:type="dxa"/>
                            <w:vAlign w:val="center"/>
                          </w:tcPr>
                          <w:p w14:paraId="1EC6B575" w14:textId="77777777" w:rsidR="00F942AD" w:rsidRPr="00C5051C" w:rsidRDefault="00F942AD">
                            <w:pPr>
                              <w:pStyle w:val="Default"/>
                              <w:rPr>
                                <w:rFonts w:ascii="Times New Roman" w:hAnsi="Times New Roman" w:cs="Times New Roman"/>
                                <w:sz w:val="22"/>
                                <w:szCs w:val="22"/>
                              </w:rPr>
                            </w:pPr>
                            <w:r>
                              <w:rPr>
                                <w:rFonts w:ascii="Times New Roman" w:hAnsi="Times New Roman" w:cs="Times New Roman"/>
                                <w:sz w:val="22"/>
                                <w:szCs w:val="22"/>
                              </w:rPr>
                              <w:t>SS:</w:t>
                            </w:r>
                            <w:r w:rsidRPr="00C5051C">
                              <w:rPr>
                                <w:rFonts w:ascii="Times New Roman" w:hAnsi="Times New Roman" w:cs="Times New Roman"/>
                                <w:sz w:val="22"/>
                                <w:szCs w:val="22"/>
                              </w:rPr>
                              <w:t xml:space="preserve"> </w:t>
                            </w:r>
                          </w:p>
                        </w:tc>
                      </w:tr>
                      <w:tr w:rsidR="00F942AD" w14:paraId="7B9C8C51" w14:textId="77777777" w:rsidTr="00B91780">
                        <w:trPr>
                          <w:trHeight w:val="252"/>
                        </w:trPr>
                        <w:tc>
                          <w:tcPr>
                            <w:tcW w:w="3168" w:type="dxa"/>
                            <w:vAlign w:val="center"/>
                          </w:tcPr>
                          <w:p w14:paraId="5D01DEEB" w14:textId="18AB6254" w:rsidR="00F942AD" w:rsidRPr="00C5051C" w:rsidRDefault="00F942AD" w:rsidP="00B91780">
                            <w:pPr>
                              <w:pStyle w:val="Default"/>
                              <w:rPr>
                                <w:rFonts w:ascii="Times New Roman" w:hAnsi="Times New Roman" w:cs="Times New Roman"/>
                                <w:sz w:val="22"/>
                                <w:szCs w:val="22"/>
                              </w:rPr>
                            </w:pPr>
                            <w:r w:rsidRPr="00C5051C">
                              <w:rPr>
                                <w:rFonts w:ascii="Times New Roman" w:hAnsi="Times New Roman" w:cs="Times New Roman"/>
                                <w:sz w:val="22"/>
                                <w:szCs w:val="22"/>
                              </w:rPr>
                              <w:t xml:space="preserve">COUNTY OF </w:t>
                            </w:r>
                            <w:r w:rsidRPr="007C5B92">
                              <w:rPr>
                                <w:rFonts w:ascii="Times New Roman" w:hAnsi="Times New Roman" w:cs="Times New Roman"/>
                                <w:i/>
                                <w:iCs/>
                                <w:sz w:val="22"/>
                                <w:szCs w:val="22"/>
                                <w:highlight w:val="yellow"/>
                              </w:rPr>
                              <w:t>xxx</w:t>
                            </w:r>
                            <w:r w:rsidRPr="00C5051C">
                              <w:rPr>
                                <w:rFonts w:ascii="Times New Roman" w:hAnsi="Times New Roman" w:cs="Times New Roman"/>
                                <w:sz w:val="22"/>
                                <w:szCs w:val="22"/>
                              </w:rPr>
                              <w:t xml:space="preserve">  </w:t>
                            </w:r>
                          </w:p>
                        </w:tc>
                        <w:tc>
                          <w:tcPr>
                            <w:tcW w:w="990" w:type="dxa"/>
                            <w:vAlign w:val="center"/>
                          </w:tcPr>
                          <w:p w14:paraId="2BD1D555" w14:textId="77777777" w:rsidR="00F942AD" w:rsidRPr="00C5051C" w:rsidRDefault="00F942AD">
                            <w:pPr>
                              <w:pStyle w:val="Default"/>
                              <w:rPr>
                                <w:rFonts w:ascii="Times New Roman" w:hAnsi="Times New Roman" w:cs="Times New Roman"/>
                                <w:sz w:val="22"/>
                                <w:szCs w:val="22"/>
                              </w:rPr>
                            </w:pPr>
                            <w:r w:rsidRPr="00C5051C">
                              <w:rPr>
                                <w:rFonts w:ascii="Times New Roman" w:hAnsi="Times New Roman" w:cs="Times New Roman"/>
                                <w:sz w:val="22"/>
                                <w:szCs w:val="22"/>
                              </w:rPr>
                              <w:t xml:space="preserve">) </w:t>
                            </w:r>
                          </w:p>
                        </w:tc>
                        <w:tc>
                          <w:tcPr>
                            <w:tcW w:w="6675" w:type="dxa"/>
                          </w:tcPr>
                          <w:p w14:paraId="2BF1F04D" w14:textId="77777777" w:rsidR="00F942AD" w:rsidRPr="00C5051C" w:rsidRDefault="00F942AD">
                            <w:pPr>
                              <w:pStyle w:val="Default"/>
                              <w:rPr>
                                <w:rFonts w:ascii="Times New Roman" w:hAnsi="Times New Roman" w:cs="Times New Roman"/>
                                <w:color w:val="auto"/>
                              </w:rPr>
                            </w:pPr>
                          </w:p>
                        </w:tc>
                      </w:tr>
                    </w:tbl>
                    <w:p w14:paraId="3FBFF12B" w14:textId="77777777" w:rsidR="00F942AD" w:rsidRDefault="00F942AD" w:rsidP="00DD5F2A"/>
                  </w:txbxContent>
                </v:textbox>
                <w10:wrap type="through" anchorx="margin" anchory="page"/>
              </v:shape>
            </w:pict>
          </mc:Fallback>
        </mc:AlternateContent>
      </w:r>
    </w:p>
    <w:p w14:paraId="1E20437F" w14:textId="77777777" w:rsidR="00DD5F2A" w:rsidRPr="00DD5F2A" w:rsidRDefault="00DD5F2A" w:rsidP="00DD5F2A">
      <w:pPr>
        <w:jc w:val="both"/>
        <w:rPr>
          <w:sz w:val="22"/>
          <w:szCs w:val="22"/>
          <w:lang w:bidi="en-US"/>
        </w:rPr>
      </w:pPr>
    </w:p>
    <w:p w14:paraId="56CA2D10" w14:textId="77777777" w:rsidR="00DD5F2A" w:rsidRPr="00DD5F2A" w:rsidRDefault="00DD5F2A" w:rsidP="00DD5F2A">
      <w:pPr>
        <w:jc w:val="both"/>
        <w:rPr>
          <w:sz w:val="22"/>
          <w:szCs w:val="22"/>
          <w:lang w:bidi="en-US"/>
        </w:rPr>
      </w:pPr>
    </w:p>
    <w:p w14:paraId="252F950F" w14:textId="77777777" w:rsidR="00DD5F2A" w:rsidRPr="00DD5F2A" w:rsidRDefault="00DD5F2A" w:rsidP="00DD5F2A">
      <w:pPr>
        <w:jc w:val="both"/>
        <w:rPr>
          <w:sz w:val="22"/>
          <w:szCs w:val="22"/>
          <w:lang w:bidi="en-US"/>
        </w:rPr>
      </w:pPr>
    </w:p>
    <w:p w14:paraId="2D76168D" w14:textId="77777777" w:rsidR="00DD5F2A" w:rsidRPr="00DD5F2A" w:rsidRDefault="00DD5F2A" w:rsidP="00DD5F2A">
      <w:pPr>
        <w:jc w:val="both"/>
        <w:rPr>
          <w:sz w:val="22"/>
          <w:szCs w:val="22"/>
          <w:lang w:bidi="en-US"/>
        </w:rPr>
      </w:pPr>
    </w:p>
    <w:p w14:paraId="264BD83F" w14:textId="77777777" w:rsidR="00DD5F2A" w:rsidRPr="00DD5F2A" w:rsidRDefault="00DD5F2A" w:rsidP="00DD5F2A">
      <w:pPr>
        <w:jc w:val="both"/>
        <w:rPr>
          <w:sz w:val="22"/>
          <w:szCs w:val="22"/>
          <w:lang w:bidi="en-US"/>
        </w:rPr>
      </w:pPr>
    </w:p>
    <w:p w14:paraId="46B3A521" w14:textId="77777777" w:rsidR="00DD5F2A" w:rsidRPr="00DD5F2A" w:rsidRDefault="00DD5F2A" w:rsidP="00DD5F2A">
      <w:pPr>
        <w:jc w:val="both"/>
        <w:rPr>
          <w:sz w:val="22"/>
          <w:szCs w:val="22"/>
          <w:lang w:bidi="en-US"/>
        </w:rPr>
      </w:pPr>
    </w:p>
    <w:p w14:paraId="74D2BE53" w14:textId="77777777" w:rsidR="00DD5F2A" w:rsidRPr="00DD5F2A" w:rsidRDefault="00DD5F2A" w:rsidP="00DD5F2A">
      <w:pPr>
        <w:jc w:val="both"/>
        <w:rPr>
          <w:sz w:val="22"/>
          <w:szCs w:val="22"/>
          <w:lang w:bidi="en-US"/>
        </w:rPr>
      </w:pPr>
    </w:p>
    <w:p w14:paraId="53DC601A" w14:textId="77777777" w:rsidR="00DD5F2A" w:rsidRPr="00DD5F2A" w:rsidRDefault="00DD5F2A" w:rsidP="00DD5F2A">
      <w:pPr>
        <w:jc w:val="both"/>
        <w:rPr>
          <w:sz w:val="22"/>
          <w:szCs w:val="22"/>
          <w:lang w:bidi="en-US"/>
        </w:rPr>
      </w:pPr>
    </w:p>
    <w:p w14:paraId="485F994A" w14:textId="77777777" w:rsidR="00DD5F2A" w:rsidRPr="00DD5F2A" w:rsidRDefault="00DD5F2A" w:rsidP="00DD5F2A">
      <w:pPr>
        <w:jc w:val="both"/>
        <w:rPr>
          <w:sz w:val="22"/>
          <w:szCs w:val="22"/>
          <w:lang w:bidi="en-US"/>
        </w:rPr>
      </w:pPr>
    </w:p>
    <w:p w14:paraId="16888F8A" w14:textId="647E1640" w:rsidR="00DD5F2A" w:rsidRPr="00DD5F2A" w:rsidRDefault="00DD5F2A" w:rsidP="00DD5F2A">
      <w:pPr>
        <w:jc w:val="both"/>
        <w:rPr>
          <w:sz w:val="22"/>
          <w:szCs w:val="22"/>
          <w:lang w:bidi="en-US"/>
        </w:rPr>
      </w:pPr>
    </w:p>
    <w:p w14:paraId="0FF76AF1" w14:textId="6E5EA79B" w:rsidR="00DD5F2A" w:rsidRPr="00DD5F2A" w:rsidRDefault="00DD5F2A" w:rsidP="00DD5F2A">
      <w:pPr>
        <w:jc w:val="both"/>
        <w:rPr>
          <w:sz w:val="22"/>
          <w:szCs w:val="22"/>
          <w:lang w:bidi="en-US"/>
        </w:rPr>
      </w:pPr>
    </w:p>
    <w:p w14:paraId="21CE4FCF" w14:textId="77777777" w:rsidR="00DD5F2A" w:rsidRPr="00DD5F2A" w:rsidRDefault="00DD5F2A" w:rsidP="00DD5F2A">
      <w:pPr>
        <w:framePr w:w="3616" w:wrap="auto" w:vAnchor="page" w:hAnchor="page" w:x="931" w:y="6766"/>
        <w:widowControl w:val="0"/>
        <w:autoSpaceDE w:val="0"/>
        <w:autoSpaceDN w:val="0"/>
        <w:adjustRightInd w:val="0"/>
        <w:spacing w:line="300" w:lineRule="atLeast"/>
        <w:jc w:val="both"/>
        <w:rPr>
          <w:sz w:val="22"/>
          <w:szCs w:val="22"/>
          <w:lang w:bidi="en-US"/>
        </w:rPr>
      </w:pPr>
      <w:r w:rsidRPr="00DD5F2A">
        <w:rPr>
          <w:sz w:val="22"/>
          <w:szCs w:val="22"/>
          <w:lang w:bidi="en-US"/>
        </w:rPr>
        <w:t>____________________________</w:t>
      </w:r>
    </w:p>
    <w:p w14:paraId="02D86AC8" w14:textId="77777777" w:rsidR="00DD5F2A" w:rsidRPr="00DD5F2A" w:rsidRDefault="00DD5F2A" w:rsidP="00DD5F2A">
      <w:pPr>
        <w:framePr w:w="3616" w:wrap="auto" w:vAnchor="page" w:hAnchor="page" w:x="931" w:y="6766"/>
        <w:widowControl w:val="0"/>
        <w:autoSpaceDE w:val="0"/>
        <w:autoSpaceDN w:val="0"/>
        <w:adjustRightInd w:val="0"/>
        <w:spacing w:line="300" w:lineRule="atLeast"/>
        <w:jc w:val="both"/>
        <w:rPr>
          <w:sz w:val="22"/>
          <w:szCs w:val="22"/>
          <w:lang w:bidi="en-US"/>
        </w:rPr>
      </w:pPr>
      <w:r w:rsidRPr="00DD5F2A">
        <w:rPr>
          <w:sz w:val="22"/>
          <w:szCs w:val="22"/>
          <w:lang w:bidi="en-US"/>
        </w:rPr>
        <w:t xml:space="preserve">Commission Expiration Date </w:t>
      </w:r>
    </w:p>
    <w:p w14:paraId="43851F12" w14:textId="77777777" w:rsidR="00DD5F2A" w:rsidRPr="00DD5F2A" w:rsidRDefault="00DD5F2A" w:rsidP="0091788F">
      <w:pPr>
        <w:framePr w:w="10726" w:wrap="auto" w:vAnchor="page" w:hAnchor="page" w:x="901" w:y="5735"/>
        <w:widowControl w:val="0"/>
        <w:autoSpaceDE w:val="0"/>
        <w:autoSpaceDN w:val="0"/>
        <w:adjustRightInd w:val="0"/>
        <w:spacing w:line="360" w:lineRule="atLeast"/>
        <w:ind w:left="720"/>
        <w:jc w:val="both"/>
        <w:rPr>
          <w:sz w:val="22"/>
          <w:szCs w:val="22"/>
          <w:lang w:bidi="en-US"/>
        </w:rPr>
      </w:pPr>
      <w:r w:rsidRPr="00DD5F2A">
        <w:rPr>
          <w:sz w:val="22"/>
          <w:szCs w:val="22"/>
          <w:lang w:bidi="en-US"/>
        </w:rPr>
        <w:t xml:space="preserve">BEFORE ME, the undersigned, a Notary Public in and for said County and State, personally appeared ___________________ Owner subscribed and sworn before this___________ day of _______________, 20 ___. </w:t>
      </w:r>
    </w:p>
    <w:p w14:paraId="6505DA05" w14:textId="15031211" w:rsidR="00DD5F2A" w:rsidRPr="00DD5F2A" w:rsidRDefault="00DD5F2A" w:rsidP="00DD5F2A">
      <w:pPr>
        <w:jc w:val="both"/>
        <w:rPr>
          <w:sz w:val="22"/>
          <w:szCs w:val="22"/>
          <w:lang w:bidi="en-US"/>
        </w:rPr>
      </w:pPr>
    </w:p>
    <w:p w14:paraId="2C89D28D" w14:textId="7B547D7A" w:rsidR="00DD5F2A" w:rsidRPr="00DD5F2A" w:rsidRDefault="00DD5F2A" w:rsidP="00DD5F2A">
      <w:pPr>
        <w:jc w:val="both"/>
        <w:rPr>
          <w:sz w:val="22"/>
          <w:szCs w:val="22"/>
          <w:lang w:bidi="en-US"/>
        </w:rPr>
      </w:pPr>
    </w:p>
    <w:p w14:paraId="3E5F31CE" w14:textId="77777777" w:rsidR="00DD5F2A" w:rsidRPr="00DD5F2A" w:rsidRDefault="00DD5F2A" w:rsidP="00DD5F2A">
      <w:pPr>
        <w:jc w:val="both"/>
        <w:rPr>
          <w:sz w:val="22"/>
          <w:szCs w:val="22"/>
          <w:lang w:bidi="en-US"/>
        </w:rPr>
      </w:pPr>
    </w:p>
    <w:p w14:paraId="650689B8" w14:textId="3B98BCEC" w:rsidR="00DD5F2A" w:rsidRPr="00DD5F2A" w:rsidRDefault="00DD5F2A" w:rsidP="00DD5F2A">
      <w:pPr>
        <w:jc w:val="both"/>
        <w:rPr>
          <w:sz w:val="22"/>
          <w:szCs w:val="22"/>
          <w:lang w:bidi="en-US"/>
        </w:rPr>
      </w:pPr>
    </w:p>
    <w:p w14:paraId="46DE4889" w14:textId="77777777" w:rsidR="00DD5F2A" w:rsidRPr="00DD5F2A" w:rsidRDefault="00DD5F2A" w:rsidP="00DD5F2A">
      <w:pPr>
        <w:framePr w:w="5131" w:wrap="auto" w:vAnchor="page" w:hAnchor="page" w:x="931" w:y="7606"/>
        <w:widowControl w:val="0"/>
        <w:autoSpaceDE w:val="0"/>
        <w:autoSpaceDN w:val="0"/>
        <w:adjustRightInd w:val="0"/>
        <w:spacing w:line="300" w:lineRule="atLeast"/>
        <w:jc w:val="both"/>
        <w:rPr>
          <w:sz w:val="22"/>
          <w:szCs w:val="22"/>
          <w:lang w:bidi="en-US"/>
        </w:rPr>
      </w:pPr>
      <w:r w:rsidRPr="00DD5F2A">
        <w:rPr>
          <w:sz w:val="22"/>
          <w:szCs w:val="22"/>
          <w:lang w:bidi="en-US"/>
        </w:rPr>
        <w:t xml:space="preserve">________________________ </w:t>
      </w:r>
    </w:p>
    <w:p w14:paraId="589190CD" w14:textId="77777777" w:rsidR="00DD5F2A" w:rsidRPr="00DD5F2A" w:rsidRDefault="00DD5F2A" w:rsidP="00DD5F2A">
      <w:pPr>
        <w:framePr w:w="5131" w:wrap="auto" w:vAnchor="page" w:hAnchor="page" w:x="931" w:y="7606"/>
        <w:widowControl w:val="0"/>
        <w:autoSpaceDE w:val="0"/>
        <w:autoSpaceDN w:val="0"/>
        <w:adjustRightInd w:val="0"/>
        <w:spacing w:line="300" w:lineRule="atLeast"/>
        <w:jc w:val="both"/>
        <w:rPr>
          <w:sz w:val="22"/>
          <w:szCs w:val="22"/>
          <w:lang w:bidi="en-US"/>
        </w:rPr>
      </w:pPr>
      <w:r w:rsidRPr="00DD5F2A">
        <w:rPr>
          <w:sz w:val="22"/>
          <w:szCs w:val="22"/>
          <w:lang w:bidi="en-US"/>
        </w:rPr>
        <w:t xml:space="preserve">Signature </w:t>
      </w:r>
    </w:p>
    <w:p w14:paraId="636CEAED" w14:textId="1470446F" w:rsidR="00DD5F2A" w:rsidRPr="00DD5F2A" w:rsidRDefault="00DD5F2A" w:rsidP="00DD5F2A">
      <w:pPr>
        <w:jc w:val="both"/>
        <w:rPr>
          <w:sz w:val="22"/>
          <w:szCs w:val="22"/>
          <w:lang w:bidi="en-US"/>
        </w:rPr>
      </w:pPr>
    </w:p>
    <w:p w14:paraId="647D79DC" w14:textId="77777777" w:rsidR="00DD5F2A" w:rsidRPr="00DD5F2A" w:rsidRDefault="00DD5F2A" w:rsidP="00DD5F2A">
      <w:pPr>
        <w:jc w:val="both"/>
        <w:rPr>
          <w:sz w:val="22"/>
          <w:szCs w:val="22"/>
          <w:lang w:bidi="en-US"/>
        </w:rPr>
      </w:pPr>
    </w:p>
    <w:p w14:paraId="3CB8DF1D" w14:textId="1C5465CC" w:rsidR="00DD5F2A" w:rsidRPr="00DD5F2A" w:rsidRDefault="00DD5F2A" w:rsidP="00DD5F2A">
      <w:pPr>
        <w:jc w:val="both"/>
        <w:rPr>
          <w:sz w:val="22"/>
          <w:szCs w:val="22"/>
          <w:lang w:bidi="en-US"/>
        </w:rPr>
      </w:pPr>
    </w:p>
    <w:p w14:paraId="1B542E7C" w14:textId="35856E4B" w:rsidR="00DD5F2A" w:rsidRPr="00DD5F2A" w:rsidRDefault="00DD5F2A" w:rsidP="00DD5F2A">
      <w:pPr>
        <w:jc w:val="both"/>
        <w:rPr>
          <w:sz w:val="22"/>
          <w:szCs w:val="22"/>
          <w:lang w:bidi="en-US"/>
        </w:rPr>
      </w:pPr>
    </w:p>
    <w:p w14:paraId="07880173" w14:textId="77777777" w:rsidR="00DD5F2A" w:rsidRPr="00DD5F2A" w:rsidRDefault="00DD5F2A" w:rsidP="00DD5F2A">
      <w:pPr>
        <w:framePr w:w="5131" w:wrap="auto" w:vAnchor="page" w:hAnchor="page" w:x="976" w:y="8506"/>
        <w:widowControl w:val="0"/>
        <w:autoSpaceDE w:val="0"/>
        <w:autoSpaceDN w:val="0"/>
        <w:adjustRightInd w:val="0"/>
        <w:spacing w:line="300" w:lineRule="atLeast"/>
        <w:jc w:val="both"/>
        <w:rPr>
          <w:sz w:val="22"/>
          <w:szCs w:val="22"/>
          <w:lang w:bidi="en-US"/>
        </w:rPr>
      </w:pPr>
      <w:r w:rsidRPr="00DD5F2A">
        <w:rPr>
          <w:sz w:val="22"/>
          <w:szCs w:val="22"/>
          <w:lang w:bidi="en-US"/>
        </w:rPr>
        <w:t xml:space="preserve">________________________ </w:t>
      </w:r>
    </w:p>
    <w:p w14:paraId="07AC4750" w14:textId="77777777" w:rsidR="00DD5F2A" w:rsidRPr="00DD5F2A" w:rsidRDefault="00DD5F2A" w:rsidP="00DD5F2A">
      <w:pPr>
        <w:framePr w:w="5131" w:wrap="auto" w:vAnchor="page" w:hAnchor="page" w:x="976" w:y="8506"/>
        <w:widowControl w:val="0"/>
        <w:autoSpaceDE w:val="0"/>
        <w:autoSpaceDN w:val="0"/>
        <w:adjustRightInd w:val="0"/>
        <w:spacing w:line="300" w:lineRule="atLeast"/>
        <w:jc w:val="both"/>
        <w:rPr>
          <w:sz w:val="22"/>
          <w:szCs w:val="22"/>
          <w:lang w:bidi="en-US"/>
        </w:rPr>
      </w:pPr>
      <w:r w:rsidRPr="00DD5F2A">
        <w:rPr>
          <w:sz w:val="22"/>
          <w:szCs w:val="22"/>
          <w:lang w:bidi="en-US"/>
        </w:rPr>
        <w:t xml:space="preserve">Printed Name </w:t>
      </w:r>
    </w:p>
    <w:p w14:paraId="773873D1" w14:textId="783C478D" w:rsidR="00DD5F2A" w:rsidRPr="00DD5F2A" w:rsidRDefault="00DD5F2A" w:rsidP="00DD5F2A">
      <w:pPr>
        <w:jc w:val="both"/>
        <w:rPr>
          <w:sz w:val="22"/>
          <w:szCs w:val="22"/>
          <w:lang w:bidi="en-US"/>
        </w:rPr>
      </w:pPr>
    </w:p>
    <w:p w14:paraId="4BC01C20" w14:textId="77777777" w:rsidR="00DD5F2A" w:rsidRPr="00DD5F2A" w:rsidRDefault="00DD5F2A" w:rsidP="00DD5F2A">
      <w:pPr>
        <w:jc w:val="both"/>
        <w:rPr>
          <w:sz w:val="22"/>
          <w:szCs w:val="22"/>
          <w:lang w:bidi="en-US"/>
        </w:rPr>
      </w:pPr>
    </w:p>
    <w:p w14:paraId="2403D390" w14:textId="3395156A" w:rsidR="00DD5F2A" w:rsidRPr="00DD5F2A" w:rsidRDefault="00DD5F2A" w:rsidP="00DD5F2A">
      <w:pPr>
        <w:jc w:val="both"/>
        <w:rPr>
          <w:sz w:val="22"/>
          <w:szCs w:val="22"/>
          <w:lang w:bidi="en-US"/>
        </w:rPr>
      </w:pPr>
    </w:p>
    <w:p w14:paraId="41D81048" w14:textId="0FE74529" w:rsidR="00DD5F2A" w:rsidRPr="00DD5F2A" w:rsidRDefault="00DD5F2A" w:rsidP="00DD5F2A">
      <w:pPr>
        <w:jc w:val="both"/>
        <w:rPr>
          <w:sz w:val="22"/>
          <w:szCs w:val="22"/>
          <w:lang w:bidi="en-US"/>
        </w:rPr>
      </w:pPr>
    </w:p>
    <w:p w14:paraId="18F57340" w14:textId="6405F41C" w:rsidR="00DD5F2A" w:rsidRPr="00DD5F2A" w:rsidRDefault="00DD5F2A" w:rsidP="00DD5F2A">
      <w:pPr>
        <w:jc w:val="both"/>
        <w:rPr>
          <w:sz w:val="22"/>
          <w:szCs w:val="22"/>
          <w:lang w:bidi="en-US"/>
        </w:rPr>
      </w:pPr>
    </w:p>
    <w:p w14:paraId="1B53109B" w14:textId="6065571D" w:rsidR="00DD5F2A" w:rsidRPr="00DD5F2A" w:rsidRDefault="00DD5F2A" w:rsidP="00DD5F2A">
      <w:pPr>
        <w:jc w:val="both"/>
        <w:rPr>
          <w:sz w:val="22"/>
          <w:szCs w:val="22"/>
          <w:lang w:bidi="en-US"/>
        </w:rPr>
      </w:pPr>
      <w:r w:rsidRPr="00DD5F2A">
        <w:rPr>
          <w:sz w:val="22"/>
          <w:szCs w:val="22"/>
          <w:lang w:bidi="en-US"/>
        </w:rPr>
        <w:t>WHEN RECORDED, RETURN FILE STAMPED COPY TO:</w:t>
      </w:r>
    </w:p>
    <w:p w14:paraId="5CB0C02E" w14:textId="69D9E5EC" w:rsidR="00DD5F2A" w:rsidRPr="00DD5F2A" w:rsidRDefault="00DD5F2A" w:rsidP="00DD5F2A">
      <w:pPr>
        <w:jc w:val="both"/>
        <w:rPr>
          <w:sz w:val="22"/>
          <w:szCs w:val="22"/>
          <w:lang w:bidi="en-US"/>
        </w:rPr>
      </w:pPr>
    </w:p>
    <w:p w14:paraId="03C9958F" w14:textId="1B2D3CE5" w:rsidR="00DD5F2A" w:rsidRPr="00DD5F2A" w:rsidRDefault="007308D3" w:rsidP="00DD5F2A">
      <w:pPr>
        <w:jc w:val="both"/>
        <w:rPr>
          <w:b/>
          <w:bCs/>
          <w:sz w:val="22"/>
          <w:szCs w:val="22"/>
          <w:highlight w:val="yellow"/>
          <w:lang w:bidi="en-US"/>
        </w:rPr>
      </w:pPr>
      <w:r w:rsidRPr="007308D3">
        <w:rPr>
          <w:b/>
          <w:bCs/>
          <w:i/>
          <w:sz w:val="22"/>
          <w:szCs w:val="22"/>
          <w:highlight w:val="yellow"/>
          <w:lang w:bidi="en-US"/>
        </w:rPr>
        <w:t>Jurisdiction Entity</w:t>
      </w:r>
      <w:r w:rsidR="007B6BB1" w:rsidRPr="007B6BB1">
        <w:rPr>
          <w:b/>
          <w:bCs/>
          <w:sz w:val="22"/>
          <w:szCs w:val="22"/>
          <w:lang w:bidi="en-US"/>
        </w:rPr>
        <w:t xml:space="preserve"> </w:t>
      </w:r>
      <w:r w:rsidR="007B6BB1" w:rsidRPr="007B6BB1">
        <w:rPr>
          <w:b/>
          <w:bCs/>
          <w:i/>
          <w:iCs/>
          <w:sz w:val="22"/>
          <w:szCs w:val="22"/>
          <w:highlight w:val="yellow"/>
          <w:lang w:bidi="en-US"/>
        </w:rPr>
        <w:t>Name and Address</w:t>
      </w:r>
    </w:p>
    <w:p w14:paraId="32B60A9B" w14:textId="0FA20036" w:rsidR="00DD5F2A" w:rsidRPr="00DD5F2A" w:rsidRDefault="00DD5F2A" w:rsidP="00DD5F2A">
      <w:pPr>
        <w:jc w:val="both"/>
        <w:rPr>
          <w:sz w:val="22"/>
          <w:szCs w:val="22"/>
          <w:lang w:bidi="en-US"/>
        </w:rPr>
      </w:pPr>
    </w:p>
    <w:p w14:paraId="0CC1A12C" w14:textId="044430C8" w:rsidR="00DD5F2A" w:rsidRPr="00DD5F2A" w:rsidRDefault="00DD5F2A" w:rsidP="00DD5F2A">
      <w:pPr>
        <w:jc w:val="both"/>
        <w:rPr>
          <w:sz w:val="22"/>
          <w:szCs w:val="22"/>
          <w:lang w:bidi="en-US"/>
        </w:rPr>
      </w:pPr>
      <w:r w:rsidRPr="00DD5F2A">
        <w:rPr>
          <w:sz w:val="22"/>
          <w:szCs w:val="22"/>
          <w:lang w:bidi="en-US"/>
        </w:rPr>
        <w:t>……………………………………</w:t>
      </w:r>
      <w:r w:rsidR="0091788F">
        <w:rPr>
          <w:sz w:val="22"/>
          <w:szCs w:val="22"/>
          <w:lang w:bidi="en-US"/>
        </w:rPr>
        <w:t>…………………………………………………………………………</w:t>
      </w:r>
    </w:p>
    <w:p w14:paraId="7B50C5AF" w14:textId="77777777" w:rsidR="00DD5F2A" w:rsidRPr="00DD5F2A" w:rsidRDefault="00DD5F2A" w:rsidP="00DD5F2A">
      <w:pPr>
        <w:jc w:val="both"/>
        <w:rPr>
          <w:sz w:val="22"/>
          <w:szCs w:val="22"/>
          <w:lang w:bidi="en-US"/>
        </w:rPr>
      </w:pPr>
    </w:p>
    <w:p w14:paraId="64BCCD52" w14:textId="4789F00E" w:rsidR="00DD5F2A" w:rsidRPr="00DD5F2A" w:rsidRDefault="00DD5F2A" w:rsidP="00DD5F2A">
      <w:pPr>
        <w:jc w:val="both"/>
        <w:rPr>
          <w:sz w:val="22"/>
          <w:szCs w:val="22"/>
          <w:lang w:bidi="en-US"/>
        </w:rPr>
      </w:pPr>
      <w:r w:rsidRPr="00DD5F2A">
        <w:rPr>
          <w:sz w:val="22"/>
          <w:szCs w:val="22"/>
          <w:lang w:bidi="en-US"/>
        </w:rPr>
        <w:t xml:space="preserve">Accepted by </w:t>
      </w:r>
      <w:r w:rsidR="007308D3" w:rsidRPr="007308D3">
        <w:rPr>
          <w:i/>
          <w:sz w:val="22"/>
          <w:szCs w:val="22"/>
          <w:highlight w:val="yellow"/>
          <w:lang w:bidi="en-US"/>
        </w:rPr>
        <w:t>Jurisdiction Entity</w:t>
      </w:r>
      <w:r w:rsidRPr="00DD5F2A">
        <w:rPr>
          <w:sz w:val="22"/>
          <w:szCs w:val="22"/>
          <w:lang w:bidi="en-US"/>
        </w:rPr>
        <w:t>:</w:t>
      </w:r>
    </w:p>
    <w:p w14:paraId="3A1DC1A5" w14:textId="77777777" w:rsidR="00DD5F2A" w:rsidRPr="00DD5F2A" w:rsidRDefault="00DD5F2A" w:rsidP="00DD5F2A">
      <w:pPr>
        <w:jc w:val="both"/>
        <w:rPr>
          <w:sz w:val="22"/>
          <w:szCs w:val="22"/>
          <w:lang w:bidi="en-US"/>
        </w:rPr>
      </w:pPr>
    </w:p>
    <w:p w14:paraId="229A9E46" w14:textId="77777777" w:rsidR="00DD5F2A" w:rsidRPr="00DD5F2A" w:rsidRDefault="00DD5F2A" w:rsidP="00DD5F2A">
      <w:pPr>
        <w:jc w:val="both"/>
        <w:rPr>
          <w:sz w:val="22"/>
          <w:szCs w:val="22"/>
          <w:lang w:bidi="en-US"/>
        </w:rPr>
      </w:pPr>
    </w:p>
    <w:p w14:paraId="20B6BA46" w14:textId="77777777" w:rsidR="00DD5F2A" w:rsidRPr="00DD5F2A" w:rsidRDefault="00DD5F2A" w:rsidP="00DD5F2A">
      <w:pPr>
        <w:jc w:val="both"/>
        <w:rPr>
          <w:sz w:val="22"/>
          <w:szCs w:val="22"/>
          <w:lang w:bidi="en-US"/>
        </w:rPr>
      </w:pPr>
      <w:r w:rsidRPr="00DD5F2A">
        <w:rPr>
          <w:sz w:val="22"/>
          <w:szCs w:val="22"/>
          <w:lang w:bidi="en-US"/>
        </w:rPr>
        <w:t>Signature: ___________________________</w:t>
      </w:r>
      <w:r w:rsidRPr="00DD5F2A">
        <w:rPr>
          <w:sz w:val="22"/>
          <w:szCs w:val="22"/>
          <w:lang w:bidi="en-US"/>
        </w:rPr>
        <w:tab/>
      </w:r>
      <w:r w:rsidRPr="00DD5F2A">
        <w:rPr>
          <w:sz w:val="22"/>
          <w:szCs w:val="22"/>
          <w:lang w:bidi="en-US"/>
        </w:rPr>
        <w:tab/>
        <w:t>Date: __________________________</w:t>
      </w:r>
    </w:p>
    <w:p w14:paraId="1D14D6EA" w14:textId="77777777" w:rsidR="00DD5F2A" w:rsidRPr="00DD5F2A" w:rsidRDefault="00DD5F2A" w:rsidP="00DD5F2A">
      <w:pPr>
        <w:jc w:val="both"/>
        <w:rPr>
          <w:sz w:val="22"/>
          <w:szCs w:val="22"/>
          <w:lang w:bidi="en-US"/>
        </w:rPr>
      </w:pPr>
    </w:p>
    <w:p w14:paraId="43858D6C" w14:textId="77777777" w:rsidR="00DD5F2A" w:rsidRPr="00DD5F2A" w:rsidRDefault="00DD5F2A" w:rsidP="00DD5F2A">
      <w:pPr>
        <w:jc w:val="both"/>
        <w:rPr>
          <w:sz w:val="22"/>
          <w:szCs w:val="22"/>
          <w:lang w:bidi="en-US"/>
        </w:rPr>
      </w:pPr>
    </w:p>
    <w:p w14:paraId="758F4DD6" w14:textId="77777777" w:rsidR="00DD5F2A" w:rsidRPr="00DD5F2A" w:rsidRDefault="00DD5F2A" w:rsidP="00DD5F2A">
      <w:pPr>
        <w:jc w:val="both"/>
        <w:rPr>
          <w:sz w:val="22"/>
          <w:szCs w:val="22"/>
          <w:lang w:bidi="en-US"/>
        </w:rPr>
      </w:pPr>
      <w:r w:rsidRPr="00DD5F2A">
        <w:rPr>
          <w:sz w:val="22"/>
          <w:szCs w:val="22"/>
          <w:lang w:bidi="en-US"/>
        </w:rPr>
        <w:t>Printed Name: ________________________</w:t>
      </w:r>
      <w:r w:rsidRPr="00DD5F2A">
        <w:rPr>
          <w:sz w:val="22"/>
          <w:szCs w:val="22"/>
          <w:lang w:bidi="en-US"/>
        </w:rPr>
        <w:tab/>
      </w:r>
      <w:r w:rsidRPr="00DD5F2A">
        <w:rPr>
          <w:sz w:val="22"/>
          <w:szCs w:val="22"/>
          <w:lang w:bidi="en-US"/>
        </w:rPr>
        <w:tab/>
        <w:t>Title: __________________________</w:t>
      </w:r>
    </w:p>
    <w:p w14:paraId="4506453F" w14:textId="77777777" w:rsidR="00DD5F2A" w:rsidRDefault="00DD5F2A" w:rsidP="000535F6">
      <w:pPr>
        <w:autoSpaceDE w:val="0"/>
        <w:autoSpaceDN w:val="0"/>
        <w:adjustRightInd w:val="0"/>
        <w:rPr>
          <w:sz w:val="28"/>
          <w:szCs w:val="28"/>
        </w:rPr>
      </w:pPr>
    </w:p>
    <w:p w14:paraId="1AC3FFEE" w14:textId="13FD9764" w:rsidR="005A2613" w:rsidRDefault="005A2613" w:rsidP="000535F6">
      <w:pPr>
        <w:autoSpaceDE w:val="0"/>
        <w:autoSpaceDN w:val="0"/>
        <w:adjustRightInd w:val="0"/>
        <w:rPr>
          <w:sz w:val="28"/>
          <w:szCs w:val="28"/>
        </w:rPr>
        <w:sectPr w:rsidR="005A2613" w:rsidSect="0094471A">
          <w:footerReference w:type="default" r:id="rId138"/>
          <w:pgSz w:w="12240" w:h="15840" w:code="1"/>
          <w:pgMar w:top="720" w:right="2160" w:bottom="1152" w:left="720" w:header="720" w:footer="720" w:gutter="0"/>
          <w:pgNumType w:start="1"/>
          <w:cols w:space="720"/>
          <w:noEndnote/>
        </w:sectPr>
      </w:pPr>
    </w:p>
    <w:bookmarkEnd w:id="80"/>
    <w:bookmarkEnd w:id="81"/>
    <w:p w14:paraId="5388DB21" w14:textId="77777777" w:rsidR="00DE4A9F" w:rsidRDefault="00DE4A9F" w:rsidP="00DE4A9F">
      <w:pPr>
        <w:autoSpaceDE w:val="0"/>
        <w:autoSpaceDN w:val="0"/>
        <w:adjustRightInd w:val="0"/>
      </w:pPr>
    </w:p>
    <w:p w14:paraId="444B628C" w14:textId="77777777" w:rsidR="00DE4A9F" w:rsidRDefault="00DE4A9F" w:rsidP="00DE4A9F">
      <w:pPr>
        <w:autoSpaceDE w:val="0"/>
        <w:autoSpaceDN w:val="0"/>
        <w:adjustRightInd w:val="0"/>
      </w:pPr>
    </w:p>
    <w:p w14:paraId="1B105B5F" w14:textId="77777777" w:rsidR="00DE4A9F" w:rsidRDefault="00DE4A9F" w:rsidP="00DE4A9F">
      <w:pPr>
        <w:autoSpaceDE w:val="0"/>
        <w:autoSpaceDN w:val="0"/>
        <w:adjustRightInd w:val="0"/>
      </w:pPr>
    </w:p>
    <w:p w14:paraId="5D8DFC10" w14:textId="77777777" w:rsidR="00DE4A9F" w:rsidRDefault="00DE4A9F" w:rsidP="00DE4A9F">
      <w:pPr>
        <w:autoSpaceDE w:val="0"/>
        <w:autoSpaceDN w:val="0"/>
        <w:adjustRightInd w:val="0"/>
      </w:pPr>
    </w:p>
    <w:p w14:paraId="2B0BE6A1" w14:textId="77777777" w:rsidR="00DE4A9F" w:rsidRDefault="00DE4A9F" w:rsidP="00DE4A9F">
      <w:pPr>
        <w:autoSpaceDE w:val="0"/>
        <w:autoSpaceDN w:val="0"/>
        <w:adjustRightInd w:val="0"/>
      </w:pPr>
    </w:p>
    <w:p w14:paraId="029B68C9" w14:textId="77777777" w:rsidR="00DE4A9F" w:rsidRDefault="00DE4A9F" w:rsidP="00DE4A9F">
      <w:pPr>
        <w:autoSpaceDE w:val="0"/>
        <w:autoSpaceDN w:val="0"/>
        <w:adjustRightInd w:val="0"/>
      </w:pPr>
    </w:p>
    <w:p w14:paraId="1F0FA6A3" w14:textId="77777777" w:rsidR="00DE4A9F" w:rsidRDefault="00DE4A9F" w:rsidP="00DE4A9F">
      <w:pPr>
        <w:autoSpaceDE w:val="0"/>
        <w:autoSpaceDN w:val="0"/>
        <w:adjustRightInd w:val="0"/>
      </w:pPr>
    </w:p>
    <w:p w14:paraId="367876DC" w14:textId="77777777" w:rsidR="00DE4A9F" w:rsidRDefault="00DE4A9F" w:rsidP="00DE4A9F">
      <w:pPr>
        <w:autoSpaceDE w:val="0"/>
        <w:autoSpaceDN w:val="0"/>
        <w:adjustRightInd w:val="0"/>
      </w:pPr>
    </w:p>
    <w:p w14:paraId="4674B6E1" w14:textId="77777777" w:rsidR="00DE4A9F" w:rsidRDefault="00DE4A9F" w:rsidP="00DE4A9F">
      <w:pPr>
        <w:autoSpaceDE w:val="0"/>
        <w:autoSpaceDN w:val="0"/>
        <w:adjustRightInd w:val="0"/>
      </w:pPr>
    </w:p>
    <w:p w14:paraId="0698B13B" w14:textId="77777777" w:rsidR="00DE4A9F" w:rsidRDefault="00DE4A9F" w:rsidP="00DE4A9F">
      <w:pPr>
        <w:autoSpaceDE w:val="0"/>
        <w:autoSpaceDN w:val="0"/>
        <w:adjustRightInd w:val="0"/>
      </w:pPr>
    </w:p>
    <w:p w14:paraId="2AD3CF98" w14:textId="7F2F1A2D" w:rsidR="00DE4A9F" w:rsidRDefault="0094471A" w:rsidP="00DE4A9F">
      <w:pPr>
        <w:autoSpaceDE w:val="0"/>
        <w:autoSpaceDN w:val="0"/>
        <w:adjustRightInd w:val="0"/>
      </w:pPr>
      <w:r>
        <w:rPr>
          <w:noProof/>
        </w:rPr>
        <mc:AlternateContent>
          <mc:Choice Requires="wps">
            <w:drawing>
              <wp:anchor distT="45720" distB="45720" distL="114300" distR="114300" simplePos="0" relativeHeight="251904000" behindDoc="0" locked="0" layoutInCell="1" allowOverlap="1" wp14:anchorId="491881E2" wp14:editId="04085FDA">
                <wp:simplePos x="0" y="0"/>
                <wp:positionH relativeFrom="column">
                  <wp:posOffset>5517515</wp:posOffset>
                </wp:positionH>
                <wp:positionV relativeFrom="paragraph">
                  <wp:posOffset>154305</wp:posOffset>
                </wp:positionV>
                <wp:extent cx="1287780" cy="2063750"/>
                <wp:effectExtent l="0" t="0" r="762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2063750"/>
                        </a:xfrm>
                        <a:prstGeom prst="rect">
                          <a:avLst/>
                        </a:prstGeom>
                        <a:solidFill>
                          <a:srgbClr val="FFFFFF"/>
                        </a:solidFill>
                        <a:ln w="9525">
                          <a:noFill/>
                          <a:miter lim="800000"/>
                          <a:headEnd/>
                          <a:tailEnd/>
                        </a:ln>
                      </wps:spPr>
                      <wps:txbx>
                        <w:txbxContent>
                          <w:p w14:paraId="62BE00CE" w14:textId="3E13207D" w:rsidR="0094471A" w:rsidRDefault="0094471A" w:rsidP="0094471A">
                            <w:r>
                              <w:rPr>
                                <w:i/>
                                <w:iCs/>
                              </w:rPr>
                              <w:t xml:space="preserve">Non-MS4 communities who do not wish to proactively regulate the recommended stormwater quality measures, may delete Construction </w:t>
                            </w:r>
                            <w:r w:rsidR="00F4081E">
                              <w:rPr>
                                <w:i/>
                                <w:iCs/>
                              </w:rPr>
                              <w:t xml:space="preserve">Site </w:t>
                            </w:r>
                            <w:r w:rsidR="005A2613">
                              <w:rPr>
                                <w:i/>
                                <w:iCs/>
                              </w:rPr>
                              <w:t xml:space="preserve">Self-Monitoring </w:t>
                            </w:r>
                            <w:r>
                              <w:rPr>
                                <w:i/>
                                <w:iCs/>
                              </w:rPr>
                              <w:t>Report and Termination Inspection Checklist forms.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881E2" id="_x0000_s1091" type="#_x0000_t202" style="position:absolute;margin-left:434.45pt;margin-top:12.15pt;width:101.4pt;height:162.5pt;z-index:25190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" stroked="f">
                <v:textbox>
                  <w:txbxContent>
                    <w:p w14:paraId="62BE00CE" w14:textId="3E13207D" w:rsidR="0094471A" w:rsidRDefault="0094471A" w:rsidP="0094471A">
                      <w:r>
                        <w:rPr>
                          <w:i/>
                          <w:iCs/>
                        </w:rPr>
                        <w:t xml:space="preserve">Non-MS4 communities who do not wish to proactively regulate the recommended stormwater quality measures, may delete Construction </w:t>
                      </w:r>
                      <w:r w:rsidR="00F4081E">
                        <w:rPr>
                          <w:i/>
                          <w:iCs/>
                        </w:rPr>
                        <w:t xml:space="preserve">Site </w:t>
                      </w:r>
                      <w:r w:rsidR="005A2613">
                        <w:rPr>
                          <w:i/>
                          <w:iCs/>
                        </w:rPr>
                        <w:t xml:space="preserve">Self-Monitoring </w:t>
                      </w:r>
                      <w:r>
                        <w:rPr>
                          <w:i/>
                          <w:iCs/>
                        </w:rPr>
                        <w:t>Report and Termination Inspection Checklist forms.</w:t>
                      </w:r>
                    </w:p>
                  </w:txbxContent>
                </v:textbox>
                <w10:wrap type="square"/>
              </v:shape>
            </w:pict>
          </mc:Fallback>
        </mc:AlternateContent>
      </w:r>
    </w:p>
    <w:p w14:paraId="1ACFC5AD" w14:textId="3702D10D" w:rsidR="00DE4A9F" w:rsidRPr="005F136F" w:rsidRDefault="00DB6C1E" w:rsidP="00DE4A9F">
      <w:pPr>
        <w:tabs>
          <w:tab w:val="left" w:pos="720"/>
        </w:tabs>
        <w:autoSpaceDE w:val="0"/>
        <w:autoSpaceDN w:val="0"/>
        <w:adjustRightInd w:val="0"/>
        <w:jc w:val="center"/>
        <w:rPr>
          <w:rFonts w:ascii="Arial" w:hAnsi="Arial" w:cs="Arial"/>
          <w:b/>
          <w:sz w:val="40"/>
          <w:szCs w:val="40"/>
        </w:rPr>
      </w:pPr>
      <w:r w:rsidRPr="005F136F">
        <w:rPr>
          <w:rFonts w:ascii="Arial" w:hAnsi="Arial" w:cs="Arial"/>
          <w:b/>
          <w:sz w:val="40"/>
          <w:szCs w:val="40"/>
        </w:rPr>
        <w:t>B2</w:t>
      </w:r>
      <w:r w:rsidR="00DE4A9F" w:rsidRPr="005F136F">
        <w:rPr>
          <w:rFonts w:ascii="Arial" w:hAnsi="Arial" w:cs="Arial"/>
          <w:b/>
          <w:sz w:val="40"/>
          <w:szCs w:val="40"/>
        </w:rPr>
        <w:t xml:space="preserve"> – Construction Inspection/Completion Forms</w:t>
      </w:r>
    </w:p>
    <w:p w14:paraId="2FDF2DF4" w14:textId="27B25337" w:rsidR="00DE4A9F" w:rsidRPr="005F136F" w:rsidRDefault="00DE4A9F" w:rsidP="00DE4A9F">
      <w:pPr>
        <w:tabs>
          <w:tab w:val="left" w:pos="720"/>
        </w:tabs>
        <w:autoSpaceDE w:val="0"/>
        <w:autoSpaceDN w:val="0"/>
        <w:adjustRightInd w:val="0"/>
        <w:jc w:val="center"/>
        <w:rPr>
          <w:rFonts w:ascii="Arial" w:hAnsi="Arial" w:cs="Arial"/>
          <w:sz w:val="36"/>
          <w:szCs w:val="36"/>
        </w:rPr>
      </w:pPr>
    </w:p>
    <w:p w14:paraId="5A9BAB63" w14:textId="68124355" w:rsidR="004B5FC3" w:rsidRPr="005F136F" w:rsidRDefault="00DE4A9F" w:rsidP="007B144A">
      <w:pPr>
        <w:tabs>
          <w:tab w:val="left" w:pos="720"/>
        </w:tabs>
        <w:autoSpaceDE w:val="0"/>
        <w:autoSpaceDN w:val="0"/>
        <w:adjustRightInd w:val="0"/>
        <w:jc w:val="center"/>
        <w:rPr>
          <w:rFonts w:ascii="Arial" w:hAnsi="Arial" w:cs="Arial"/>
          <w:sz w:val="36"/>
          <w:szCs w:val="36"/>
        </w:rPr>
      </w:pPr>
      <w:r w:rsidRPr="005F136F">
        <w:rPr>
          <w:rFonts w:ascii="Arial" w:hAnsi="Arial" w:cs="Arial"/>
          <w:sz w:val="36"/>
          <w:szCs w:val="36"/>
        </w:rPr>
        <w:t xml:space="preserve">Construction Site </w:t>
      </w:r>
      <w:r w:rsidR="005A2613">
        <w:rPr>
          <w:rFonts w:ascii="Arial" w:hAnsi="Arial" w:cs="Arial"/>
          <w:sz w:val="36"/>
          <w:szCs w:val="36"/>
        </w:rPr>
        <w:t>Self-Monitoring</w:t>
      </w:r>
      <w:r w:rsidR="005A2613" w:rsidRPr="005F136F">
        <w:rPr>
          <w:rFonts w:ascii="Arial" w:hAnsi="Arial" w:cs="Arial"/>
          <w:sz w:val="36"/>
          <w:szCs w:val="36"/>
        </w:rPr>
        <w:t xml:space="preserve"> </w:t>
      </w:r>
      <w:r w:rsidR="002767C9">
        <w:rPr>
          <w:rFonts w:ascii="Arial" w:hAnsi="Arial" w:cs="Arial"/>
          <w:sz w:val="36"/>
          <w:szCs w:val="36"/>
        </w:rPr>
        <w:t>Report</w:t>
      </w:r>
      <w:bookmarkStart w:id="82" w:name="_Hlk513819653"/>
      <w:r w:rsidR="00BE44E0" w:rsidRPr="005F136F">
        <w:rPr>
          <w:rFonts w:ascii="Arial" w:hAnsi="Arial" w:cs="Arial"/>
          <w:sz w:val="36"/>
          <w:szCs w:val="36"/>
        </w:rPr>
        <w:t xml:space="preserve"> </w:t>
      </w:r>
      <w:bookmarkEnd w:id="82"/>
    </w:p>
    <w:p w14:paraId="3D08F0F6" w14:textId="77777777" w:rsidR="00791C20" w:rsidRPr="005F136F" w:rsidRDefault="00791C20" w:rsidP="00791C20">
      <w:pPr>
        <w:pStyle w:val="Caption"/>
        <w:tabs>
          <w:tab w:val="clear" w:pos="720"/>
          <w:tab w:val="clear" w:pos="1440"/>
          <w:tab w:val="clear" w:pos="2160"/>
          <w:tab w:val="clear" w:pos="2883"/>
          <w:tab w:val="clear" w:pos="3604"/>
          <w:tab w:val="clear" w:pos="4325"/>
          <w:tab w:val="clear" w:pos="5046"/>
          <w:tab w:val="clear" w:pos="5767"/>
          <w:tab w:val="clear" w:pos="6488"/>
          <w:tab w:val="clear" w:pos="7200"/>
          <w:tab w:val="clear" w:pos="7930"/>
        </w:tabs>
        <w:rPr>
          <w:rFonts w:ascii="Arial" w:hAnsi="Arial" w:cs="Arial"/>
          <w:b w:val="0"/>
          <w:sz w:val="40"/>
        </w:rPr>
      </w:pPr>
      <w:r w:rsidRPr="005F136F">
        <w:rPr>
          <w:rFonts w:ascii="Arial" w:hAnsi="Arial" w:cs="Arial"/>
          <w:b w:val="0"/>
          <w:sz w:val="36"/>
        </w:rPr>
        <w:t>Certification of Completion &amp; Compliance</w:t>
      </w:r>
    </w:p>
    <w:p w14:paraId="1B10F119" w14:textId="608CEEA6" w:rsidR="00DE4A9F" w:rsidRPr="005F136F" w:rsidRDefault="00DE4A9F" w:rsidP="00DE4A9F">
      <w:pPr>
        <w:tabs>
          <w:tab w:val="left" w:pos="720"/>
        </w:tabs>
        <w:autoSpaceDE w:val="0"/>
        <w:autoSpaceDN w:val="0"/>
        <w:adjustRightInd w:val="0"/>
        <w:jc w:val="center"/>
        <w:rPr>
          <w:rFonts w:ascii="Arial" w:hAnsi="Arial" w:cs="Arial"/>
          <w:sz w:val="40"/>
          <w:szCs w:val="40"/>
        </w:rPr>
      </w:pPr>
      <w:r w:rsidRPr="005F136F">
        <w:rPr>
          <w:rFonts w:ascii="Arial" w:hAnsi="Arial" w:cs="Arial"/>
          <w:sz w:val="36"/>
          <w:szCs w:val="36"/>
        </w:rPr>
        <w:t>Termination Inspection</w:t>
      </w:r>
      <w:r w:rsidR="007D3060">
        <w:rPr>
          <w:rFonts w:ascii="Arial" w:hAnsi="Arial" w:cs="Arial"/>
          <w:sz w:val="36"/>
          <w:szCs w:val="36"/>
        </w:rPr>
        <w:t xml:space="preserve"> Checklist</w:t>
      </w:r>
    </w:p>
    <w:p w14:paraId="73FE1CDA" w14:textId="77777777" w:rsidR="00DE4A9F" w:rsidRPr="005F136F" w:rsidRDefault="00DE4A9F" w:rsidP="00DE4A9F">
      <w:pPr>
        <w:autoSpaceDE w:val="0"/>
        <w:autoSpaceDN w:val="0"/>
        <w:adjustRightInd w:val="0"/>
        <w:rPr>
          <w:rFonts w:ascii="Arial" w:hAnsi="Arial" w:cs="Arial"/>
        </w:rPr>
      </w:pPr>
    </w:p>
    <w:p w14:paraId="76A5D00D" w14:textId="77777777" w:rsidR="00DE4A9F" w:rsidRPr="005F136F" w:rsidRDefault="00DE4A9F" w:rsidP="00DE4A9F">
      <w:pPr>
        <w:autoSpaceDE w:val="0"/>
        <w:autoSpaceDN w:val="0"/>
        <w:adjustRightInd w:val="0"/>
        <w:rPr>
          <w:rFonts w:ascii="Arial" w:hAnsi="Arial" w:cs="Arial"/>
        </w:rPr>
      </w:pPr>
    </w:p>
    <w:p w14:paraId="522B827A" w14:textId="77777777" w:rsidR="00DE4A9F" w:rsidRDefault="00DE4A9F" w:rsidP="00DE4A9F">
      <w:pPr>
        <w:autoSpaceDE w:val="0"/>
        <w:autoSpaceDN w:val="0"/>
        <w:adjustRightInd w:val="0"/>
      </w:pPr>
    </w:p>
    <w:p w14:paraId="6A39509E" w14:textId="77777777" w:rsidR="00DE4A9F" w:rsidRDefault="00DE4A9F" w:rsidP="00DE4A9F">
      <w:pPr>
        <w:autoSpaceDE w:val="0"/>
        <w:autoSpaceDN w:val="0"/>
        <w:adjustRightInd w:val="0"/>
      </w:pPr>
    </w:p>
    <w:p w14:paraId="33D6B67C" w14:textId="77777777" w:rsidR="00DE4A9F" w:rsidRDefault="00DE4A9F" w:rsidP="00DE4A9F">
      <w:pPr>
        <w:autoSpaceDE w:val="0"/>
        <w:autoSpaceDN w:val="0"/>
        <w:adjustRightInd w:val="0"/>
      </w:pPr>
    </w:p>
    <w:p w14:paraId="4F237AE7" w14:textId="77777777" w:rsidR="00DE4A9F" w:rsidRDefault="00DE4A9F" w:rsidP="00DE4A9F">
      <w:pPr>
        <w:autoSpaceDE w:val="0"/>
        <w:autoSpaceDN w:val="0"/>
        <w:adjustRightInd w:val="0"/>
      </w:pPr>
    </w:p>
    <w:p w14:paraId="1F2ED12D" w14:textId="77777777" w:rsidR="00DE4A9F" w:rsidRDefault="00DE4A9F" w:rsidP="00DE4A9F">
      <w:pPr>
        <w:autoSpaceDE w:val="0"/>
        <w:autoSpaceDN w:val="0"/>
        <w:adjustRightInd w:val="0"/>
      </w:pPr>
    </w:p>
    <w:p w14:paraId="621B7C58" w14:textId="77777777" w:rsidR="00DE4A9F" w:rsidRDefault="00DE4A9F" w:rsidP="00DE4A9F">
      <w:pPr>
        <w:autoSpaceDE w:val="0"/>
        <w:autoSpaceDN w:val="0"/>
        <w:adjustRightInd w:val="0"/>
      </w:pPr>
    </w:p>
    <w:p w14:paraId="537E235E" w14:textId="77777777" w:rsidR="00DE4A9F" w:rsidRDefault="00DE4A9F" w:rsidP="00DE4A9F">
      <w:pPr>
        <w:autoSpaceDE w:val="0"/>
        <w:autoSpaceDN w:val="0"/>
        <w:adjustRightInd w:val="0"/>
      </w:pPr>
    </w:p>
    <w:p w14:paraId="291FC077" w14:textId="77777777" w:rsidR="00DE4A9F" w:rsidRDefault="00DE4A9F" w:rsidP="00DE4A9F">
      <w:pPr>
        <w:autoSpaceDE w:val="0"/>
        <w:autoSpaceDN w:val="0"/>
        <w:adjustRightInd w:val="0"/>
      </w:pPr>
    </w:p>
    <w:p w14:paraId="42275D9D" w14:textId="77777777" w:rsidR="00DE4A9F" w:rsidRDefault="00DE4A9F" w:rsidP="00DE4A9F">
      <w:pPr>
        <w:autoSpaceDE w:val="0"/>
        <w:autoSpaceDN w:val="0"/>
        <w:adjustRightInd w:val="0"/>
      </w:pPr>
    </w:p>
    <w:p w14:paraId="7B3F1557" w14:textId="77777777" w:rsidR="00DE4A9F" w:rsidRDefault="00DE4A9F" w:rsidP="00DE4A9F">
      <w:pPr>
        <w:autoSpaceDE w:val="0"/>
        <w:autoSpaceDN w:val="0"/>
        <w:adjustRightInd w:val="0"/>
      </w:pPr>
    </w:p>
    <w:p w14:paraId="3E22AB7C" w14:textId="77777777" w:rsidR="00DE4A9F" w:rsidRDefault="00DE4A9F" w:rsidP="00DE4A9F">
      <w:pPr>
        <w:autoSpaceDE w:val="0"/>
        <w:autoSpaceDN w:val="0"/>
        <w:adjustRightInd w:val="0"/>
      </w:pPr>
    </w:p>
    <w:p w14:paraId="531977B5" w14:textId="77777777" w:rsidR="00DE4A9F" w:rsidRDefault="00DE4A9F" w:rsidP="00DE4A9F">
      <w:pPr>
        <w:autoSpaceDE w:val="0"/>
        <w:autoSpaceDN w:val="0"/>
        <w:adjustRightInd w:val="0"/>
      </w:pPr>
    </w:p>
    <w:p w14:paraId="1312356C" w14:textId="77777777" w:rsidR="00DE4A9F" w:rsidRDefault="00DE4A9F" w:rsidP="00DE4A9F">
      <w:pPr>
        <w:autoSpaceDE w:val="0"/>
        <w:autoSpaceDN w:val="0"/>
        <w:adjustRightInd w:val="0"/>
      </w:pPr>
    </w:p>
    <w:p w14:paraId="3C981B78" w14:textId="77777777" w:rsidR="00DE4A9F" w:rsidRDefault="00DE4A9F" w:rsidP="00DE4A9F">
      <w:pPr>
        <w:autoSpaceDE w:val="0"/>
        <w:autoSpaceDN w:val="0"/>
        <w:adjustRightInd w:val="0"/>
      </w:pPr>
    </w:p>
    <w:p w14:paraId="32629D04" w14:textId="77777777" w:rsidR="00DE4A9F" w:rsidRDefault="00DE4A9F" w:rsidP="00DE4A9F">
      <w:pPr>
        <w:autoSpaceDE w:val="0"/>
        <w:autoSpaceDN w:val="0"/>
        <w:adjustRightInd w:val="0"/>
      </w:pPr>
    </w:p>
    <w:p w14:paraId="0C2E74CE" w14:textId="77777777" w:rsidR="00DE4A9F" w:rsidRDefault="00DE4A9F" w:rsidP="00DE4A9F">
      <w:pPr>
        <w:autoSpaceDE w:val="0"/>
        <w:autoSpaceDN w:val="0"/>
        <w:adjustRightInd w:val="0"/>
      </w:pPr>
    </w:p>
    <w:p w14:paraId="6D43A7D9" w14:textId="77777777" w:rsidR="00DE4A9F" w:rsidRDefault="00DE4A9F" w:rsidP="00DE4A9F">
      <w:pPr>
        <w:autoSpaceDE w:val="0"/>
        <w:autoSpaceDN w:val="0"/>
        <w:adjustRightInd w:val="0"/>
      </w:pPr>
    </w:p>
    <w:p w14:paraId="578B25B1" w14:textId="77777777" w:rsidR="00DE4A9F" w:rsidRDefault="00DE4A9F" w:rsidP="00DE4A9F">
      <w:pPr>
        <w:autoSpaceDE w:val="0"/>
        <w:autoSpaceDN w:val="0"/>
        <w:adjustRightInd w:val="0"/>
      </w:pPr>
    </w:p>
    <w:p w14:paraId="1031ECDE" w14:textId="77777777" w:rsidR="00DE4A9F" w:rsidRDefault="00DE4A9F" w:rsidP="00DE4A9F">
      <w:pPr>
        <w:autoSpaceDE w:val="0"/>
        <w:autoSpaceDN w:val="0"/>
        <w:adjustRightInd w:val="0"/>
      </w:pPr>
    </w:p>
    <w:p w14:paraId="6658B3E6" w14:textId="77777777" w:rsidR="00DE4A9F" w:rsidRDefault="00DE4A9F" w:rsidP="00DE4A9F">
      <w:pPr>
        <w:autoSpaceDE w:val="0"/>
        <w:autoSpaceDN w:val="0"/>
        <w:adjustRightInd w:val="0"/>
      </w:pPr>
    </w:p>
    <w:p w14:paraId="73FA61AF" w14:textId="77777777" w:rsidR="00DE4A9F" w:rsidRDefault="00DE4A9F" w:rsidP="00DE4A9F">
      <w:pPr>
        <w:autoSpaceDE w:val="0"/>
        <w:autoSpaceDN w:val="0"/>
        <w:adjustRightInd w:val="0"/>
      </w:pPr>
    </w:p>
    <w:p w14:paraId="67825C53" w14:textId="77777777" w:rsidR="00DE4A9F" w:rsidRDefault="00DE4A9F" w:rsidP="00DE4A9F">
      <w:pPr>
        <w:autoSpaceDE w:val="0"/>
        <w:autoSpaceDN w:val="0"/>
        <w:adjustRightInd w:val="0"/>
      </w:pPr>
    </w:p>
    <w:p w14:paraId="0F1CCFC5" w14:textId="77777777" w:rsidR="00DE4A9F" w:rsidRDefault="00DE4A9F" w:rsidP="00DE4A9F">
      <w:pPr>
        <w:autoSpaceDE w:val="0"/>
        <w:autoSpaceDN w:val="0"/>
        <w:adjustRightInd w:val="0"/>
      </w:pPr>
    </w:p>
    <w:p w14:paraId="5F5B7675" w14:textId="77777777" w:rsidR="00DE4A9F" w:rsidRDefault="00DE4A9F" w:rsidP="00DE4A9F">
      <w:pPr>
        <w:autoSpaceDE w:val="0"/>
        <w:autoSpaceDN w:val="0"/>
        <w:adjustRightInd w:val="0"/>
      </w:pPr>
    </w:p>
    <w:p w14:paraId="52DC41B1" w14:textId="77777777" w:rsidR="00DE4A9F" w:rsidRDefault="00DE4A9F" w:rsidP="00DE4A9F">
      <w:pPr>
        <w:autoSpaceDE w:val="0"/>
        <w:autoSpaceDN w:val="0"/>
        <w:adjustRightInd w:val="0"/>
      </w:pPr>
    </w:p>
    <w:p w14:paraId="66D0FF50" w14:textId="77777777" w:rsidR="00DE4A9F" w:rsidRDefault="00DE4A9F" w:rsidP="00DE4A9F">
      <w:pPr>
        <w:autoSpaceDE w:val="0"/>
        <w:autoSpaceDN w:val="0"/>
        <w:adjustRightInd w:val="0"/>
      </w:pPr>
    </w:p>
    <w:p w14:paraId="7ADF7BFF" w14:textId="77777777" w:rsidR="00DE4A9F" w:rsidRDefault="00DE4A9F" w:rsidP="00DE4A9F">
      <w:pPr>
        <w:autoSpaceDE w:val="0"/>
        <w:autoSpaceDN w:val="0"/>
        <w:adjustRightInd w:val="0"/>
      </w:pPr>
    </w:p>
    <w:p w14:paraId="6AA4E0F7" w14:textId="77777777" w:rsidR="00DE4A9F" w:rsidRDefault="00DE4A9F" w:rsidP="00DE4A9F">
      <w:pPr>
        <w:autoSpaceDE w:val="0"/>
        <w:autoSpaceDN w:val="0"/>
        <w:adjustRightInd w:val="0"/>
      </w:pPr>
    </w:p>
    <w:p w14:paraId="52576355" w14:textId="77777777" w:rsidR="00DE4A9F" w:rsidRDefault="00DE4A9F" w:rsidP="00DE4A9F">
      <w:pPr>
        <w:autoSpaceDE w:val="0"/>
        <w:autoSpaceDN w:val="0"/>
        <w:adjustRightInd w:val="0"/>
      </w:pPr>
    </w:p>
    <w:p w14:paraId="7D8A9A87" w14:textId="77777777" w:rsidR="00DE4A9F" w:rsidRDefault="00DE4A9F" w:rsidP="00DE4A9F">
      <w:pPr>
        <w:autoSpaceDE w:val="0"/>
        <w:autoSpaceDN w:val="0"/>
        <w:adjustRightInd w:val="0"/>
      </w:pPr>
    </w:p>
    <w:p w14:paraId="49572767" w14:textId="19AC3936" w:rsidR="00C64B27" w:rsidRPr="00D30730" w:rsidRDefault="00C64B27">
      <w:pPr>
        <w:autoSpaceDE w:val="0"/>
        <w:autoSpaceDN w:val="0"/>
        <w:adjustRightInd w:val="0"/>
        <w:rPr>
          <w:rFonts w:ascii="Arial" w:hAnsi="Arial" w:cs="Arial"/>
        </w:rPr>
      </w:pPr>
    </w:p>
    <w:p w14:paraId="2F8F65B9" w14:textId="77777777" w:rsidR="00791C20" w:rsidRDefault="00791C20" w:rsidP="00791C20">
      <w:pPr>
        <w:autoSpaceDE w:val="0"/>
        <w:autoSpaceDN w:val="0"/>
        <w:adjustRightInd w:val="0"/>
        <w:sectPr w:rsidR="00791C20" w:rsidSect="00D03B3E">
          <w:headerReference w:type="even" r:id="rId139"/>
          <w:headerReference w:type="default" r:id="rId140"/>
          <w:footerReference w:type="default" r:id="rId141"/>
          <w:headerReference w:type="first" r:id="rId142"/>
          <w:pgSz w:w="12240" w:h="15840" w:code="1"/>
          <w:pgMar w:top="720" w:right="3600" w:bottom="1152" w:left="720" w:header="720" w:footer="720" w:gutter="0"/>
          <w:pgNumType w:start="1"/>
          <w:cols w:space="720"/>
          <w:noEndnote/>
        </w:sectPr>
      </w:pPr>
    </w:p>
    <w:p w14:paraId="7FC9A321" w14:textId="77777777" w:rsidR="00AE64EC" w:rsidRDefault="00AE64EC" w:rsidP="00AE64EC"/>
    <w:tbl>
      <w:tblPr>
        <w:tblStyle w:val="TableGrid"/>
        <w:tblW w:w="11520" w:type="dxa"/>
        <w:tblInd w:w="-365" w:type="dxa"/>
        <w:tblLayout w:type="fixed"/>
        <w:tblLook w:val="04A0" w:firstRow="1" w:lastRow="0" w:firstColumn="1" w:lastColumn="0" w:noHBand="0" w:noVBand="1"/>
      </w:tblPr>
      <w:tblGrid>
        <w:gridCol w:w="4500"/>
        <w:gridCol w:w="2610"/>
        <w:gridCol w:w="2970"/>
        <w:gridCol w:w="1440"/>
      </w:tblGrid>
      <w:tr w:rsidR="00AE64EC" w:rsidRPr="00CA01DE" w14:paraId="69ABB471" w14:textId="77777777" w:rsidTr="007B7849">
        <w:trPr>
          <w:trHeight w:val="683"/>
        </w:trPr>
        <w:tc>
          <w:tcPr>
            <w:tcW w:w="11520" w:type="dxa"/>
            <w:gridSpan w:val="4"/>
            <w:shd w:val="clear" w:color="auto" w:fill="DDDDDD"/>
            <w:vAlign w:val="center"/>
          </w:tcPr>
          <w:p w14:paraId="758425D1" w14:textId="77777777" w:rsidR="00AE64EC" w:rsidRPr="00873AA0" w:rsidRDefault="00AE64EC" w:rsidP="007B7849">
            <w:pPr>
              <w:shd w:val="clear" w:color="auto" w:fill="EAEAEA"/>
              <w:rPr>
                <w:b/>
                <w:bCs/>
                <w:sz w:val="40"/>
                <w:szCs w:val="40"/>
              </w:rPr>
            </w:pPr>
            <w:r w:rsidRPr="009A1612">
              <w:rPr>
                <w:b/>
                <w:bCs/>
                <w:sz w:val="32"/>
                <w:szCs w:val="32"/>
              </w:rPr>
              <w:t>Self-Monitoring Report</w:t>
            </w:r>
            <w:r>
              <w:rPr>
                <w:b/>
                <w:bCs/>
                <w:sz w:val="32"/>
                <w:szCs w:val="32"/>
              </w:rPr>
              <w:t xml:space="preserve"> (To Be Completed by Permittee’s Trained Individual)</w:t>
            </w:r>
          </w:p>
        </w:tc>
      </w:tr>
      <w:tr w:rsidR="00AE64EC" w:rsidRPr="00CA01DE" w14:paraId="6978EC15" w14:textId="77777777" w:rsidTr="007B7849">
        <w:trPr>
          <w:trHeight w:val="432"/>
        </w:trPr>
        <w:tc>
          <w:tcPr>
            <w:tcW w:w="11520" w:type="dxa"/>
            <w:gridSpan w:val="4"/>
            <w:shd w:val="clear" w:color="auto" w:fill="D9D9D9" w:themeFill="background1" w:themeFillShade="D9"/>
            <w:vAlign w:val="center"/>
          </w:tcPr>
          <w:p w14:paraId="7B363414" w14:textId="77777777" w:rsidR="00AE64EC" w:rsidRPr="00CA01DE" w:rsidRDefault="00AE64EC" w:rsidP="007B7849">
            <w:pPr>
              <w:rPr>
                <w:b/>
                <w:bCs/>
                <w:color w:val="FFFFFF" w:themeColor="background1"/>
              </w:rPr>
            </w:pPr>
            <w:r w:rsidRPr="005A1284">
              <w:rPr>
                <w:b/>
                <w:bCs/>
              </w:rPr>
              <w:t>PART A: INSPECTION INFORMATION</w:t>
            </w:r>
          </w:p>
        </w:tc>
      </w:tr>
      <w:tr w:rsidR="00AE64EC" w14:paraId="08C5111C" w14:textId="77777777" w:rsidTr="007B7849">
        <w:trPr>
          <w:trHeight w:val="467"/>
        </w:trPr>
        <w:tc>
          <w:tcPr>
            <w:tcW w:w="4500" w:type="dxa"/>
            <w:vMerge w:val="restart"/>
            <w:vAlign w:val="center"/>
          </w:tcPr>
          <w:p w14:paraId="5F05D58B" w14:textId="77777777" w:rsidR="00AE64EC" w:rsidRPr="002702A4" w:rsidRDefault="00AE64EC" w:rsidP="007B7849">
            <w:pPr>
              <w:spacing w:before="60"/>
              <w:rPr>
                <w:rFonts w:cstheme="minorHAnsi"/>
                <w:b/>
                <w:bCs/>
              </w:rPr>
            </w:pPr>
            <w:r w:rsidRPr="002702A4">
              <w:rPr>
                <w:rFonts w:cstheme="minorHAnsi"/>
                <w:b/>
                <w:bCs/>
              </w:rPr>
              <w:t xml:space="preserve">Project Name: </w:t>
            </w:r>
            <w:r w:rsidRPr="002702A4">
              <w:rPr>
                <w:rFonts w:cstheme="minorHAnsi"/>
                <w:bCs/>
              </w:rPr>
              <w:fldChar w:fldCharType="begin">
                <w:ffData>
                  <w:name w:val="Text1"/>
                  <w:enabled/>
                  <w:calcOnExit w:val="0"/>
                  <w:textInput/>
                </w:ffData>
              </w:fldChar>
            </w:r>
            <w:bookmarkStart w:id="83" w:name="Text1"/>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bookmarkEnd w:id="83"/>
          </w:p>
          <w:p w14:paraId="7DDE0F42" w14:textId="77777777" w:rsidR="00AE64EC" w:rsidRPr="002702A4" w:rsidRDefault="00AE64EC" w:rsidP="007B7849">
            <w:pPr>
              <w:spacing w:before="60"/>
              <w:rPr>
                <w:rFonts w:cstheme="minorHAnsi"/>
                <w:b/>
                <w:bCs/>
              </w:rPr>
            </w:pPr>
            <w:r w:rsidRPr="009D724F">
              <w:rPr>
                <w:rFonts w:cstheme="minorHAnsi"/>
                <w:b/>
                <w:bCs/>
              </w:rPr>
              <w:t>CSGP Project #</w:t>
            </w:r>
            <w:r w:rsidRPr="002702A4">
              <w:rPr>
                <w:rFonts w:cstheme="minorHAnsi"/>
                <w:b/>
                <w:bCs/>
              </w:rPr>
              <w:t xml:space="preserve"> </w:t>
            </w:r>
            <w:r w:rsidRPr="002702A4">
              <w:rPr>
                <w:rFonts w:cstheme="minorHAnsi"/>
                <w:bCs/>
                <w:noProof/>
              </w:rPr>
              <w:t>Number</w:t>
            </w:r>
            <w:r w:rsidRPr="002702A4">
              <w:rPr>
                <w:rFonts w:cstheme="minorHAnsi"/>
                <w:b/>
                <w:bCs/>
              </w:rPr>
              <w:t xml:space="preserve">: </w:t>
            </w:r>
            <w:r w:rsidRPr="002702A4">
              <w:rPr>
                <w:rFonts w:cstheme="minorHAnsi"/>
                <w:bCs/>
              </w:rPr>
              <w:fldChar w:fldCharType="begin">
                <w:ffData>
                  <w:name w:val=""/>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p>
          <w:p w14:paraId="4AFC480B" w14:textId="77777777" w:rsidR="00AE64EC" w:rsidRPr="002702A4" w:rsidRDefault="00AE64EC" w:rsidP="007B7849">
            <w:pPr>
              <w:spacing w:before="60"/>
              <w:rPr>
                <w:rFonts w:cstheme="minorHAnsi"/>
                <w:b/>
                <w:bCs/>
              </w:rPr>
            </w:pPr>
            <w:r w:rsidRPr="002702A4">
              <w:rPr>
                <w:rFonts w:cstheme="minorHAnsi"/>
                <w:b/>
                <w:bCs/>
              </w:rPr>
              <w:t xml:space="preserve">Permit # Assigned by MS4: </w:t>
            </w:r>
            <w:r w:rsidRPr="002702A4">
              <w:rPr>
                <w:rFonts w:cstheme="minorHAnsi"/>
                <w:bCs/>
              </w:rPr>
              <w:fldChar w:fldCharType="begin">
                <w:ffData>
                  <w:name w:val=""/>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p>
          <w:p w14:paraId="4B64AB95" w14:textId="77777777" w:rsidR="00AE64EC" w:rsidRPr="002702A4" w:rsidRDefault="00AE64EC" w:rsidP="007B7849">
            <w:pPr>
              <w:spacing w:before="60"/>
              <w:rPr>
                <w:rFonts w:cstheme="minorHAnsi"/>
                <w:b/>
                <w:bCs/>
              </w:rPr>
            </w:pPr>
            <w:r w:rsidRPr="002702A4">
              <w:rPr>
                <w:rFonts w:cstheme="minorHAnsi"/>
                <w:b/>
                <w:bCs/>
              </w:rPr>
              <w:t xml:space="preserve">Name of MS4: </w:t>
            </w:r>
            <w:r w:rsidRPr="002702A4">
              <w:rPr>
                <w:rFonts w:cstheme="minorHAnsi"/>
                <w:bCs/>
              </w:rPr>
              <w:fldChar w:fldCharType="begin">
                <w:ffData>
                  <w:name w:val=""/>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noProof/>
              </w:rPr>
              <w:t> </w:t>
            </w:r>
            <w:r w:rsidRPr="002702A4">
              <w:rPr>
                <w:rFonts w:cstheme="minorHAnsi"/>
                <w:bCs/>
                <w:noProof/>
              </w:rPr>
              <w:t> </w:t>
            </w:r>
            <w:r w:rsidRPr="002702A4">
              <w:rPr>
                <w:rFonts w:cstheme="minorHAnsi"/>
                <w:bCs/>
                <w:noProof/>
              </w:rPr>
              <w:t> </w:t>
            </w:r>
            <w:r w:rsidRPr="002702A4">
              <w:rPr>
                <w:rFonts w:cstheme="minorHAnsi"/>
                <w:bCs/>
                <w:noProof/>
              </w:rPr>
              <w:t> </w:t>
            </w:r>
            <w:r w:rsidRPr="002702A4">
              <w:rPr>
                <w:rFonts w:cstheme="minorHAnsi"/>
                <w:bCs/>
                <w:noProof/>
              </w:rPr>
              <w:t> </w:t>
            </w:r>
            <w:r w:rsidRPr="002702A4">
              <w:rPr>
                <w:rFonts w:cstheme="minorHAnsi"/>
                <w:bCs/>
              </w:rPr>
              <w:fldChar w:fldCharType="end"/>
            </w:r>
          </w:p>
          <w:p w14:paraId="701747F2" w14:textId="77777777" w:rsidR="00AE64EC" w:rsidRPr="002702A4" w:rsidRDefault="00AE64EC" w:rsidP="007B7849">
            <w:pPr>
              <w:spacing w:before="60"/>
              <w:rPr>
                <w:rFonts w:cstheme="minorHAnsi"/>
                <w:b/>
                <w:bCs/>
              </w:rPr>
            </w:pPr>
            <w:r w:rsidRPr="002702A4">
              <w:rPr>
                <w:rFonts w:cstheme="minorHAnsi"/>
                <w:b/>
                <w:bCs/>
              </w:rPr>
              <w:t xml:space="preserve">County: </w:t>
            </w:r>
            <w:r w:rsidRPr="002702A4">
              <w:rPr>
                <w:rFonts w:cstheme="minorHAnsi"/>
                <w:bCs/>
              </w:rPr>
              <w:fldChar w:fldCharType="begin">
                <w:ffData>
                  <w:name w:val="Text1"/>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p>
          <w:p w14:paraId="4830006E" w14:textId="77777777" w:rsidR="00AE64EC" w:rsidRPr="002702A4" w:rsidRDefault="00AE64EC" w:rsidP="007B7849">
            <w:pPr>
              <w:spacing w:before="60"/>
              <w:rPr>
                <w:rFonts w:cstheme="minorHAnsi"/>
                <w:b/>
                <w:bCs/>
              </w:rPr>
            </w:pPr>
            <w:r w:rsidRPr="002702A4">
              <w:rPr>
                <w:rFonts w:cstheme="minorHAnsi"/>
                <w:b/>
                <w:bCs/>
              </w:rPr>
              <w:t xml:space="preserve">Name of Evaluator: </w:t>
            </w:r>
            <w:r w:rsidRPr="002702A4">
              <w:rPr>
                <w:rFonts w:cstheme="minorHAnsi"/>
                <w:bCs/>
              </w:rPr>
              <w:fldChar w:fldCharType="begin">
                <w:ffData>
                  <w:name w:val="Text1"/>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p>
          <w:p w14:paraId="748D5CFD" w14:textId="77777777" w:rsidR="00AE64EC" w:rsidRPr="002702A4" w:rsidRDefault="00AE64EC" w:rsidP="007B7849">
            <w:pPr>
              <w:spacing w:before="60"/>
              <w:rPr>
                <w:rFonts w:cstheme="minorHAnsi"/>
                <w:b/>
                <w:bCs/>
              </w:rPr>
            </w:pPr>
            <w:r w:rsidRPr="002702A4">
              <w:rPr>
                <w:rFonts w:cstheme="minorHAnsi"/>
                <w:b/>
                <w:bCs/>
              </w:rPr>
              <w:t xml:space="preserve">Title of Evaluator: </w:t>
            </w:r>
            <w:r w:rsidRPr="002702A4">
              <w:rPr>
                <w:rFonts w:cstheme="minorHAnsi"/>
                <w:bCs/>
              </w:rPr>
              <w:fldChar w:fldCharType="begin">
                <w:ffData>
                  <w:name w:val="Text1"/>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p>
          <w:p w14:paraId="6E355EBA" w14:textId="77777777" w:rsidR="00AE64EC" w:rsidRPr="002702A4" w:rsidRDefault="00AE64EC" w:rsidP="007B7849">
            <w:pPr>
              <w:spacing w:before="60"/>
              <w:rPr>
                <w:rFonts w:cstheme="minorHAnsi"/>
                <w:b/>
                <w:bCs/>
              </w:rPr>
            </w:pPr>
            <w:r w:rsidRPr="002702A4">
              <w:rPr>
                <w:rFonts w:cstheme="minorHAnsi"/>
                <w:b/>
                <w:bCs/>
              </w:rPr>
              <w:t xml:space="preserve">Affiliation: </w:t>
            </w:r>
            <w:r w:rsidRPr="002702A4">
              <w:rPr>
                <w:rFonts w:cstheme="minorHAnsi"/>
                <w:bCs/>
              </w:rPr>
              <w:fldChar w:fldCharType="begin">
                <w:ffData>
                  <w:name w:val="Text1"/>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p>
          <w:p w14:paraId="107FF97D" w14:textId="77777777" w:rsidR="00AE64EC" w:rsidRPr="002702A4" w:rsidRDefault="00AE64EC" w:rsidP="007B7849">
            <w:pPr>
              <w:spacing w:after="60"/>
              <w:rPr>
                <w:rFonts w:cstheme="minorHAnsi"/>
              </w:rPr>
            </w:pPr>
            <w:r w:rsidRPr="002702A4">
              <w:rPr>
                <w:rFonts w:cstheme="minorHAnsi"/>
                <w:b/>
                <w:bCs/>
              </w:rPr>
              <w:t>Email/Phone Number:</w:t>
            </w:r>
            <w:r w:rsidRPr="002702A4">
              <w:rPr>
                <w:rFonts w:cstheme="minorHAnsi"/>
                <w:bCs/>
              </w:rPr>
              <w:t xml:space="preserve"> </w:t>
            </w:r>
            <w:r w:rsidRPr="002702A4">
              <w:rPr>
                <w:rFonts w:cstheme="minorHAnsi"/>
                <w:bCs/>
              </w:rPr>
              <w:fldChar w:fldCharType="begin">
                <w:ffData>
                  <w:name w:val=""/>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p>
        </w:tc>
        <w:tc>
          <w:tcPr>
            <w:tcW w:w="2610" w:type="dxa"/>
            <w:vAlign w:val="center"/>
          </w:tcPr>
          <w:p w14:paraId="1892E3E3" w14:textId="77777777" w:rsidR="00AE64EC" w:rsidRPr="002702A4" w:rsidRDefault="00AE64EC" w:rsidP="007B7849">
            <w:pPr>
              <w:jc w:val="center"/>
              <w:rPr>
                <w:rFonts w:cstheme="minorHAnsi"/>
                <w:b/>
                <w:bCs/>
              </w:rPr>
            </w:pPr>
            <w:r w:rsidRPr="002702A4">
              <w:rPr>
                <w:rFonts w:cstheme="minorHAnsi"/>
                <w:b/>
                <w:bCs/>
              </w:rPr>
              <w:t>Inspection Type</w:t>
            </w:r>
          </w:p>
        </w:tc>
        <w:tc>
          <w:tcPr>
            <w:tcW w:w="4410" w:type="dxa"/>
            <w:gridSpan w:val="2"/>
            <w:vAlign w:val="center"/>
          </w:tcPr>
          <w:p w14:paraId="563D4D23" w14:textId="77777777" w:rsidR="00AE64EC" w:rsidRPr="002702A4" w:rsidRDefault="00AE64EC" w:rsidP="007B7849">
            <w:pPr>
              <w:rPr>
                <w:rFonts w:cstheme="minorHAnsi"/>
                <w:b/>
                <w:bCs/>
              </w:rPr>
            </w:pPr>
            <w:r w:rsidRPr="002702A4">
              <w:rPr>
                <w:rFonts w:cstheme="minorHAnsi"/>
                <w:b/>
                <w:bCs/>
              </w:rPr>
              <w:t>Inspection Date and Time</w:t>
            </w:r>
          </w:p>
        </w:tc>
      </w:tr>
      <w:tr w:rsidR="00AE64EC" w14:paraId="003FCA8E" w14:textId="77777777" w:rsidTr="007B7849">
        <w:trPr>
          <w:trHeight w:val="395"/>
        </w:trPr>
        <w:tc>
          <w:tcPr>
            <w:tcW w:w="4500" w:type="dxa"/>
            <w:vMerge/>
          </w:tcPr>
          <w:p w14:paraId="0B2E070A" w14:textId="77777777" w:rsidR="00AE64EC" w:rsidRPr="002702A4" w:rsidRDefault="00AE64EC" w:rsidP="007B7849">
            <w:pPr>
              <w:rPr>
                <w:rFonts w:cstheme="minorHAnsi"/>
                <w:b/>
                <w:bCs/>
              </w:rPr>
            </w:pPr>
          </w:p>
        </w:tc>
        <w:tc>
          <w:tcPr>
            <w:tcW w:w="2610" w:type="dxa"/>
            <w:vMerge w:val="restart"/>
            <w:vAlign w:val="center"/>
          </w:tcPr>
          <w:p w14:paraId="7FD0B005" w14:textId="77777777" w:rsidR="00AE64EC" w:rsidRPr="002702A4" w:rsidRDefault="00182158" w:rsidP="007B7849">
            <w:pPr>
              <w:rPr>
                <w:rFonts w:cstheme="minorHAnsi"/>
              </w:rPr>
            </w:pPr>
            <w:sdt>
              <w:sdtPr>
                <w:rPr>
                  <w:rFonts w:cstheme="minorHAnsi"/>
                </w:rPr>
                <w:id w:val="557055352"/>
                <w14:checkbox>
                  <w14:checked w14:val="0"/>
                  <w14:checkedState w14:val="2612" w14:font="MS Gothic"/>
                  <w14:uncheckedState w14:val="2610" w14:font="MS Gothic"/>
                </w14:checkbox>
              </w:sdtPr>
              <w:sdtEndPr/>
              <w:sdtContent>
                <w:r w:rsidR="00AE64EC">
                  <w:rPr>
                    <w:rFonts w:ascii="MS Gothic" w:eastAsia="MS Gothic" w:hAnsi="MS Gothic" w:cstheme="minorHAnsi" w:hint="eastAsia"/>
                  </w:rPr>
                  <w:t>☐</w:t>
                </w:r>
              </w:sdtContent>
            </w:sdt>
            <w:r w:rsidR="00AE64EC" w:rsidRPr="002702A4">
              <w:rPr>
                <w:rFonts w:cstheme="minorHAnsi"/>
              </w:rPr>
              <w:t xml:space="preserve"> 24 hr (after &gt;.5” rain)</w:t>
            </w:r>
          </w:p>
          <w:p w14:paraId="03FDA229" w14:textId="77777777" w:rsidR="00AE64EC" w:rsidRPr="002702A4" w:rsidRDefault="00182158" w:rsidP="007B7849">
            <w:pPr>
              <w:rPr>
                <w:rFonts w:cstheme="minorHAnsi"/>
              </w:rPr>
            </w:pPr>
            <w:sdt>
              <w:sdtPr>
                <w:rPr>
                  <w:rFonts w:cstheme="minorHAnsi"/>
                </w:rPr>
                <w:id w:val="-229225850"/>
                <w14:checkbox>
                  <w14:checked w14:val="0"/>
                  <w14:checkedState w14:val="2612" w14:font="MS Gothic"/>
                  <w14:uncheckedState w14:val="2610" w14:font="MS Gothic"/>
                </w14:checkbox>
              </w:sdtPr>
              <w:sdtEndPr/>
              <w:sdtContent>
                <w:r w:rsidR="00AE64EC" w:rsidRPr="002702A4">
                  <w:rPr>
                    <w:rFonts w:ascii="Segoe UI Symbol" w:eastAsia="MS Gothic" w:hAnsi="Segoe UI Symbol" w:cs="Segoe UI Symbol"/>
                  </w:rPr>
                  <w:t>☐</w:t>
                </w:r>
              </w:sdtContent>
            </w:sdt>
            <w:r w:rsidR="00AE64EC" w:rsidRPr="002702A4">
              <w:rPr>
                <w:rFonts w:cstheme="minorHAnsi"/>
              </w:rPr>
              <w:t xml:space="preserve"> 24 hr (before &gt;.5” rain)</w:t>
            </w:r>
          </w:p>
          <w:p w14:paraId="3442B990" w14:textId="77777777" w:rsidR="00AE64EC" w:rsidRPr="002702A4" w:rsidRDefault="00182158" w:rsidP="007B7849">
            <w:pPr>
              <w:rPr>
                <w:rFonts w:cstheme="minorHAnsi"/>
              </w:rPr>
            </w:pPr>
            <w:sdt>
              <w:sdtPr>
                <w:rPr>
                  <w:rFonts w:cstheme="minorHAnsi"/>
                </w:rPr>
                <w:id w:val="-837774041"/>
                <w14:checkbox>
                  <w14:checked w14:val="0"/>
                  <w14:checkedState w14:val="2612" w14:font="MS Gothic"/>
                  <w14:uncheckedState w14:val="2610" w14:font="MS Gothic"/>
                </w14:checkbox>
              </w:sdtPr>
              <w:sdtEndPr/>
              <w:sdtContent>
                <w:r w:rsidR="00AE64EC" w:rsidRPr="002702A4">
                  <w:rPr>
                    <w:rFonts w:ascii="Segoe UI Symbol" w:eastAsia="MS Gothic" w:hAnsi="Segoe UI Symbol" w:cs="Segoe UI Symbol"/>
                  </w:rPr>
                  <w:t>☐</w:t>
                </w:r>
              </w:sdtContent>
            </w:sdt>
            <w:r w:rsidR="00AE64EC" w:rsidRPr="002702A4">
              <w:rPr>
                <w:rFonts w:cstheme="minorHAnsi"/>
              </w:rPr>
              <w:t xml:space="preserve"> Weekly</w:t>
            </w:r>
          </w:p>
          <w:p w14:paraId="7ED5ABC4" w14:textId="77777777" w:rsidR="00AE64EC" w:rsidRPr="002702A4" w:rsidRDefault="00182158" w:rsidP="007B7849">
            <w:pPr>
              <w:ind w:left="252" w:hanging="270"/>
              <w:rPr>
                <w:rFonts w:cstheme="minorHAnsi"/>
                <w:b/>
                <w:bCs/>
              </w:rPr>
            </w:pPr>
            <w:sdt>
              <w:sdtPr>
                <w:rPr>
                  <w:rFonts w:cstheme="minorHAnsi"/>
                </w:rPr>
                <w:id w:val="-1140566308"/>
                <w14:checkbox>
                  <w14:checked w14:val="0"/>
                  <w14:checkedState w14:val="2612" w14:font="MS Gothic"/>
                  <w14:uncheckedState w14:val="2610" w14:font="MS Gothic"/>
                </w14:checkbox>
              </w:sdtPr>
              <w:sdtEndPr/>
              <w:sdtContent>
                <w:r w:rsidR="00AE64EC" w:rsidRPr="002702A4">
                  <w:rPr>
                    <w:rFonts w:ascii="Segoe UI Symbol" w:eastAsia="MS Gothic" w:hAnsi="Segoe UI Symbol" w:cs="Segoe UI Symbol"/>
                  </w:rPr>
                  <w:t>☐</w:t>
                </w:r>
              </w:sdtContent>
            </w:sdt>
            <w:r w:rsidR="00AE64EC" w:rsidRPr="002702A4">
              <w:rPr>
                <w:rFonts w:cstheme="minorHAnsi"/>
              </w:rPr>
              <w:t xml:space="preserve"> Monthly </w:t>
            </w:r>
            <w:r w:rsidR="00AE64EC" w:rsidRPr="002702A4">
              <w:rPr>
                <w:rFonts w:cstheme="minorHAnsi"/>
              </w:rPr>
              <w:br/>
            </w:r>
            <w:r w:rsidR="00AE64EC" w:rsidRPr="002702A4">
              <w:rPr>
                <w:rFonts w:cstheme="minorHAnsi"/>
                <w:i/>
                <w:iCs/>
              </w:rPr>
              <w:t>(only applies to areas permanently stabilized)</w:t>
            </w:r>
          </w:p>
        </w:tc>
        <w:tc>
          <w:tcPr>
            <w:tcW w:w="2970" w:type="dxa"/>
            <w:tcBorders>
              <w:bottom w:val="single" w:sz="4" w:space="0" w:color="auto"/>
            </w:tcBorders>
            <w:vAlign w:val="center"/>
          </w:tcPr>
          <w:p w14:paraId="662B71F7" w14:textId="77777777" w:rsidR="00AE64EC" w:rsidRPr="002702A4" w:rsidRDefault="00182158" w:rsidP="007B7849">
            <w:pPr>
              <w:tabs>
                <w:tab w:val="center" w:pos="4680"/>
              </w:tabs>
              <w:jc w:val="center"/>
              <w:rPr>
                <w:rFonts w:cstheme="minorHAnsi"/>
                <w:b/>
                <w:bCs/>
              </w:rPr>
            </w:pPr>
            <w:sdt>
              <w:sdtPr>
                <w:rPr>
                  <w:rFonts w:cstheme="minorHAnsi"/>
                  <w:bCs/>
                  <w:noProof/>
                  <w:color w:val="0000CC"/>
                </w:rPr>
                <w:id w:val="418755126"/>
                <w:placeholder>
                  <w:docPart w:val="A1BA88BEAF854C408E4A244338FDA6ED"/>
                </w:placeholder>
                <w:date>
                  <w:dateFormat w:val="MMMM d, yyyy"/>
                  <w:lid w:val="en-US"/>
                  <w:storeMappedDataAs w:val="dateTime"/>
                  <w:calendar w:val="gregorian"/>
                </w:date>
              </w:sdtPr>
              <w:sdtEndPr/>
              <w:sdtContent>
                <w:r w:rsidR="00AE64EC" w:rsidRPr="002702A4">
                  <w:rPr>
                    <w:rFonts w:cstheme="minorHAnsi"/>
                    <w:bCs/>
                    <w:noProof/>
                    <w:color w:val="0000CC"/>
                  </w:rPr>
                  <w:t>Click here to enter a date.</w:t>
                </w:r>
              </w:sdtContent>
            </w:sdt>
          </w:p>
        </w:tc>
        <w:tc>
          <w:tcPr>
            <w:tcW w:w="1440" w:type="dxa"/>
            <w:tcBorders>
              <w:bottom w:val="single" w:sz="4" w:space="0" w:color="auto"/>
            </w:tcBorders>
            <w:vAlign w:val="center"/>
          </w:tcPr>
          <w:p w14:paraId="2BC002FF" w14:textId="77777777" w:rsidR="00AE64EC" w:rsidRPr="002702A4" w:rsidRDefault="00AE64EC" w:rsidP="007B7849">
            <w:pPr>
              <w:rPr>
                <w:rFonts w:cstheme="minorHAnsi"/>
                <w:b/>
                <w:bCs/>
              </w:rPr>
            </w:pPr>
            <w:r w:rsidRPr="002702A4">
              <w:rPr>
                <w:rFonts w:cstheme="minorHAnsi"/>
                <w:bCs/>
              </w:rPr>
              <w:fldChar w:fldCharType="begin">
                <w:ffData>
                  <w:name w:val=""/>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p>
        </w:tc>
      </w:tr>
      <w:tr w:rsidR="00AE64EC" w14:paraId="03E870D8" w14:textId="77777777" w:rsidTr="007B7849">
        <w:trPr>
          <w:trHeight w:val="683"/>
        </w:trPr>
        <w:tc>
          <w:tcPr>
            <w:tcW w:w="4500" w:type="dxa"/>
            <w:vMerge/>
          </w:tcPr>
          <w:p w14:paraId="2A4A5BDD" w14:textId="77777777" w:rsidR="00AE64EC" w:rsidRPr="002702A4" w:rsidRDefault="00AE64EC" w:rsidP="007B7849">
            <w:pPr>
              <w:rPr>
                <w:rFonts w:cstheme="minorHAnsi"/>
              </w:rPr>
            </w:pPr>
          </w:p>
        </w:tc>
        <w:tc>
          <w:tcPr>
            <w:tcW w:w="2610" w:type="dxa"/>
            <w:vMerge/>
            <w:vAlign w:val="center"/>
          </w:tcPr>
          <w:p w14:paraId="01B3028F" w14:textId="77777777" w:rsidR="00AE64EC" w:rsidRPr="002702A4" w:rsidRDefault="00AE64EC" w:rsidP="007B7849">
            <w:pPr>
              <w:rPr>
                <w:rFonts w:cstheme="minorHAnsi"/>
              </w:rPr>
            </w:pPr>
          </w:p>
        </w:tc>
        <w:tc>
          <w:tcPr>
            <w:tcW w:w="4410" w:type="dxa"/>
            <w:gridSpan w:val="2"/>
            <w:tcBorders>
              <w:bottom w:val="nil"/>
            </w:tcBorders>
            <w:vAlign w:val="center"/>
          </w:tcPr>
          <w:p w14:paraId="4B75DE92" w14:textId="77777777" w:rsidR="00AE64EC" w:rsidRPr="002702A4" w:rsidRDefault="00AE64EC" w:rsidP="007B7849">
            <w:pPr>
              <w:spacing w:after="40"/>
              <w:rPr>
                <w:rFonts w:cstheme="minorHAnsi"/>
                <w:b/>
                <w:bCs/>
              </w:rPr>
            </w:pPr>
            <w:r w:rsidRPr="002702A4">
              <w:rPr>
                <w:rFonts w:cstheme="minorHAnsi"/>
                <w:b/>
                <w:bCs/>
              </w:rPr>
              <w:t xml:space="preserve">Date of </w:t>
            </w:r>
            <w:r>
              <w:rPr>
                <w:rFonts w:cstheme="minorHAnsi"/>
                <w:b/>
                <w:bCs/>
              </w:rPr>
              <w:t>L</w:t>
            </w:r>
            <w:r w:rsidRPr="002702A4">
              <w:rPr>
                <w:rFonts w:cstheme="minorHAnsi"/>
                <w:b/>
                <w:bCs/>
              </w:rPr>
              <w:t xml:space="preserve">ast or </w:t>
            </w:r>
            <w:r>
              <w:rPr>
                <w:rFonts w:cstheme="minorHAnsi"/>
                <w:b/>
                <w:bCs/>
              </w:rPr>
              <w:t>F</w:t>
            </w:r>
            <w:r w:rsidRPr="002702A4">
              <w:rPr>
                <w:rFonts w:cstheme="minorHAnsi"/>
                <w:b/>
                <w:bCs/>
              </w:rPr>
              <w:t xml:space="preserve">orecasted (circle one) </w:t>
            </w:r>
            <w:r>
              <w:rPr>
                <w:rFonts w:cstheme="minorHAnsi"/>
                <w:b/>
                <w:bCs/>
              </w:rPr>
              <w:t>P</w:t>
            </w:r>
            <w:r w:rsidRPr="002702A4">
              <w:rPr>
                <w:rFonts w:cstheme="minorHAnsi"/>
                <w:b/>
                <w:bCs/>
              </w:rPr>
              <w:t xml:space="preserve">recipitation: </w:t>
            </w:r>
            <w:r w:rsidRPr="002702A4">
              <w:rPr>
                <w:rFonts w:cstheme="minorHAnsi"/>
                <w:bCs/>
              </w:rPr>
              <w:fldChar w:fldCharType="begin">
                <w:ffData>
                  <w:name w:val=""/>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p>
        </w:tc>
      </w:tr>
      <w:tr w:rsidR="00AE64EC" w14:paraId="6CFD4D3B" w14:textId="77777777" w:rsidTr="007B7849">
        <w:trPr>
          <w:trHeight w:val="432"/>
        </w:trPr>
        <w:tc>
          <w:tcPr>
            <w:tcW w:w="4500" w:type="dxa"/>
            <w:vMerge/>
          </w:tcPr>
          <w:p w14:paraId="073DC4DF" w14:textId="77777777" w:rsidR="00AE64EC" w:rsidRPr="002702A4" w:rsidRDefault="00AE64EC" w:rsidP="007B7849">
            <w:pPr>
              <w:rPr>
                <w:rFonts w:cstheme="minorHAnsi"/>
              </w:rPr>
            </w:pPr>
          </w:p>
        </w:tc>
        <w:tc>
          <w:tcPr>
            <w:tcW w:w="2610" w:type="dxa"/>
            <w:vMerge/>
          </w:tcPr>
          <w:p w14:paraId="67B64D8A" w14:textId="77777777" w:rsidR="00AE64EC" w:rsidRPr="002702A4" w:rsidRDefault="00AE64EC" w:rsidP="007B7849">
            <w:pPr>
              <w:rPr>
                <w:rFonts w:cstheme="minorHAnsi"/>
              </w:rPr>
            </w:pPr>
          </w:p>
        </w:tc>
        <w:tc>
          <w:tcPr>
            <w:tcW w:w="4410" w:type="dxa"/>
            <w:gridSpan w:val="2"/>
            <w:tcBorders>
              <w:top w:val="nil"/>
              <w:bottom w:val="single" w:sz="4" w:space="0" w:color="auto"/>
            </w:tcBorders>
            <w:vAlign w:val="center"/>
          </w:tcPr>
          <w:p w14:paraId="57C99F9E" w14:textId="77777777" w:rsidR="00AE64EC" w:rsidRPr="002702A4" w:rsidRDefault="00182158" w:rsidP="007B7849">
            <w:pPr>
              <w:tabs>
                <w:tab w:val="center" w:pos="4680"/>
              </w:tabs>
              <w:jc w:val="center"/>
              <w:rPr>
                <w:rFonts w:cstheme="minorHAnsi"/>
                <w:b/>
                <w:bCs/>
              </w:rPr>
            </w:pPr>
            <w:sdt>
              <w:sdtPr>
                <w:rPr>
                  <w:rFonts w:cstheme="minorHAnsi"/>
                  <w:bCs/>
                  <w:noProof/>
                  <w:color w:val="0000CC"/>
                </w:rPr>
                <w:id w:val="-693776166"/>
                <w:placeholder>
                  <w:docPart w:val="85092621DCA0461688C8217E73FAF572"/>
                </w:placeholder>
                <w:date>
                  <w:dateFormat w:val="MMMM d, yyyy"/>
                  <w:lid w:val="en-US"/>
                  <w:storeMappedDataAs w:val="dateTime"/>
                  <w:calendar w:val="gregorian"/>
                </w:date>
              </w:sdtPr>
              <w:sdtEndPr/>
              <w:sdtContent>
                <w:r w:rsidR="00AE64EC" w:rsidRPr="002702A4">
                  <w:rPr>
                    <w:rFonts w:cstheme="minorHAnsi"/>
                    <w:bCs/>
                    <w:noProof/>
                    <w:color w:val="0000CC"/>
                  </w:rPr>
                  <w:t>Click here to enter a date.</w:t>
                </w:r>
              </w:sdtContent>
            </w:sdt>
          </w:p>
        </w:tc>
      </w:tr>
      <w:tr w:rsidR="00AE64EC" w14:paraId="07CAF00B" w14:textId="77777777" w:rsidTr="007B7849">
        <w:trPr>
          <w:trHeight w:val="677"/>
        </w:trPr>
        <w:tc>
          <w:tcPr>
            <w:tcW w:w="4500" w:type="dxa"/>
            <w:vMerge/>
          </w:tcPr>
          <w:p w14:paraId="4C88D2A9" w14:textId="77777777" w:rsidR="00AE64EC" w:rsidRPr="002702A4" w:rsidRDefault="00AE64EC" w:rsidP="007B7849">
            <w:pPr>
              <w:rPr>
                <w:rFonts w:cstheme="minorHAnsi"/>
              </w:rPr>
            </w:pPr>
          </w:p>
        </w:tc>
        <w:tc>
          <w:tcPr>
            <w:tcW w:w="2610" w:type="dxa"/>
            <w:vMerge/>
          </w:tcPr>
          <w:p w14:paraId="38066B8C" w14:textId="77777777" w:rsidR="00AE64EC" w:rsidRPr="002702A4" w:rsidRDefault="00AE64EC" w:rsidP="007B7849">
            <w:pPr>
              <w:rPr>
                <w:rFonts w:cstheme="minorHAnsi"/>
              </w:rPr>
            </w:pPr>
          </w:p>
        </w:tc>
        <w:tc>
          <w:tcPr>
            <w:tcW w:w="4410" w:type="dxa"/>
            <w:gridSpan w:val="2"/>
            <w:tcBorders>
              <w:bottom w:val="nil"/>
            </w:tcBorders>
            <w:vAlign w:val="center"/>
          </w:tcPr>
          <w:p w14:paraId="69589EA4" w14:textId="77777777" w:rsidR="00AE64EC" w:rsidRPr="002702A4" w:rsidRDefault="00AE64EC" w:rsidP="007B7849">
            <w:pPr>
              <w:spacing w:after="40"/>
              <w:rPr>
                <w:rFonts w:cstheme="minorHAnsi"/>
                <w:b/>
                <w:bCs/>
              </w:rPr>
            </w:pPr>
            <w:r w:rsidRPr="002702A4">
              <w:rPr>
                <w:rFonts w:cstheme="minorHAnsi"/>
                <w:b/>
                <w:bCs/>
              </w:rPr>
              <w:t xml:space="preserve">Amount of </w:t>
            </w:r>
            <w:r>
              <w:rPr>
                <w:rFonts w:cstheme="minorHAnsi"/>
                <w:b/>
                <w:bCs/>
              </w:rPr>
              <w:t>L</w:t>
            </w:r>
            <w:r w:rsidRPr="002702A4">
              <w:rPr>
                <w:rFonts w:cstheme="minorHAnsi"/>
                <w:b/>
                <w:bCs/>
              </w:rPr>
              <w:t xml:space="preserve">ast or </w:t>
            </w:r>
            <w:r>
              <w:rPr>
                <w:rFonts w:cstheme="minorHAnsi"/>
                <w:b/>
                <w:bCs/>
              </w:rPr>
              <w:t>F</w:t>
            </w:r>
            <w:r w:rsidRPr="002702A4">
              <w:rPr>
                <w:rFonts w:cstheme="minorHAnsi"/>
                <w:b/>
                <w:bCs/>
              </w:rPr>
              <w:t xml:space="preserve">orecasted (circle one) </w:t>
            </w:r>
            <w:r>
              <w:rPr>
                <w:rFonts w:cstheme="minorHAnsi"/>
                <w:b/>
                <w:bCs/>
              </w:rPr>
              <w:t>P</w:t>
            </w:r>
            <w:r w:rsidRPr="002702A4">
              <w:rPr>
                <w:rFonts w:cstheme="minorHAnsi"/>
                <w:b/>
                <w:bCs/>
              </w:rPr>
              <w:t xml:space="preserve">recipitation: </w:t>
            </w:r>
            <w:r w:rsidRPr="002702A4">
              <w:rPr>
                <w:rFonts w:cstheme="minorHAnsi"/>
                <w:bCs/>
              </w:rPr>
              <w:fldChar w:fldCharType="begin">
                <w:ffData>
                  <w:name w:val="Text1"/>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p>
        </w:tc>
      </w:tr>
      <w:tr w:rsidR="00AE64EC" w14:paraId="26DC5503" w14:textId="77777777" w:rsidTr="007B7849">
        <w:trPr>
          <w:trHeight w:val="432"/>
        </w:trPr>
        <w:tc>
          <w:tcPr>
            <w:tcW w:w="4500" w:type="dxa"/>
            <w:vMerge/>
          </w:tcPr>
          <w:p w14:paraId="0F679025" w14:textId="77777777" w:rsidR="00AE64EC" w:rsidRPr="002702A4" w:rsidRDefault="00AE64EC" w:rsidP="007B7849">
            <w:pPr>
              <w:rPr>
                <w:rFonts w:cstheme="minorHAnsi"/>
              </w:rPr>
            </w:pPr>
          </w:p>
        </w:tc>
        <w:tc>
          <w:tcPr>
            <w:tcW w:w="2610" w:type="dxa"/>
            <w:vMerge/>
          </w:tcPr>
          <w:p w14:paraId="13118D1F" w14:textId="77777777" w:rsidR="00AE64EC" w:rsidRPr="002702A4" w:rsidRDefault="00AE64EC" w:rsidP="007B7849">
            <w:pPr>
              <w:rPr>
                <w:rFonts w:cstheme="minorHAnsi"/>
              </w:rPr>
            </w:pPr>
          </w:p>
        </w:tc>
        <w:tc>
          <w:tcPr>
            <w:tcW w:w="4410" w:type="dxa"/>
            <w:gridSpan w:val="2"/>
            <w:tcBorders>
              <w:top w:val="nil"/>
            </w:tcBorders>
            <w:vAlign w:val="center"/>
          </w:tcPr>
          <w:p w14:paraId="235FA226" w14:textId="77777777" w:rsidR="00AE64EC" w:rsidRPr="002702A4" w:rsidRDefault="00182158" w:rsidP="007B7849">
            <w:pPr>
              <w:tabs>
                <w:tab w:val="center" w:pos="4680"/>
              </w:tabs>
              <w:jc w:val="center"/>
              <w:rPr>
                <w:rFonts w:cstheme="minorHAnsi"/>
                <w:color w:val="0000CC"/>
              </w:rPr>
            </w:pPr>
            <w:sdt>
              <w:sdtPr>
                <w:rPr>
                  <w:rFonts w:cstheme="minorHAnsi"/>
                  <w:bCs/>
                  <w:noProof/>
                  <w:color w:val="0000CC"/>
                </w:rPr>
                <w:id w:val="1301961272"/>
                <w:placeholder>
                  <w:docPart w:val="7D7A76E36ECE4A239CD2E78529B3C011"/>
                </w:placeholder>
                <w:showingPlcHdr/>
                <w:date w:fullDate="2022-02-22T00:00:00Z">
                  <w:dateFormat w:val="MMMM d, yyyy"/>
                  <w:lid w:val="en-US"/>
                  <w:storeMappedDataAs w:val="dateTime"/>
                  <w:calendar w:val="gregorian"/>
                </w:date>
              </w:sdtPr>
              <w:sdtEndPr/>
              <w:sdtContent>
                <w:r w:rsidR="00AE64EC" w:rsidRPr="002702A4">
                  <w:rPr>
                    <w:rFonts w:cstheme="minorHAnsi"/>
                    <w:bCs/>
                    <w:noProof/>
                    <w:color w:val="0000CC"/>
                  </w:rPr>
                  <w:t>Click here to enter a date.</w:t>
                </w:r>
              </w:sdtContent>
            </w:sdt>
          </w:p>
        </w:tc>
      </w:tr>
    </w:tbl>
    <w:p w14:paraId="6DB61952" w14:textId="77777777" w:rsidR="00AE64EC" w:rsidRPr="005A1284" w:rsidRDefault="00AE64EC" w:rsidP="00AE64EC">
      <w:pPr>
        <w:rPr>
          <w:sz w:val="12"/>
          <w:szCs w:val="12"/>
        </w:rPr>
      </w:pPr>
    </w:p>
    <w:tbl>
      <w:tblPr>
        <w:tblStyle w:val="TableGrid"/>
        <w:tblW w:w="11520" w:type="dxa"/>
        <w:tblInd w:w="-365" w:type="dxa"/>
        <w:tblLayout w:type="fixed"/>
        <w:tblLook w:val="04A0" w:firstRow="1" w:lastRow="0" w:firstColumn="1" w:lastColumn="0" w:noHBand="0" w:noVBand="1"/>
      </w:tblPr>
      <w:tblGrid>
        <w:gridCol w:w="11520"/>
      </w:tblGrid>
      <w:tr w:rsidR="00AE64EC" w14:paraId="6EB592E2" w14:textId="77777777" w:rsidTr="007B7849">
        <w:trPr>
          <w:trHeight w:val="432"/>
        </w:trPr>
        <w:tc>
          <w:tcPr>
            <w:tcW w:w="11520" w:type="dxa"/>
            <w:shd w:val="clear" w:color="auto" w:fill="D9D9D9" w:themeFill="background1" w:themeFillShade="D9"/>
            <w:vAlign w:val="center"/>
          </w:tcPr>
          <w:p w14:paraId="7DF658B2" w14:textId="77777777" w:rsidR="00AE64EC" w:rsidRPr="00CA01DE" w:rsidRDefault="00AE64EC" w:rsidP="007B7849">
            <w:pPr>
              <w:rPr>
                <w:b/>
                <w:bCs/>
                <w:color w:val="FFFFFF" w:themeColor="background1"/>
              </w:rPr>
            </w:pPr>
            <w:r>
              <w:rPr>
                <w:b/>
                <w:bCs/>
              </w:rPr>
              <w:t>P</w:t>
            </w:r>
            <w:r w:rsidRPr="005A1284">
              <w:rPr>
                <w:b/>
                <w:bCs/>
              </w:rPr>
              <w:t>ART B: SITE CONDITIONS</w:t>
            </w:r>
          </w:p>
        </w:tc>
      </w:tr>
      <w:tr w:rsidR="00AE64EC" w14:paraId="2D7E0B7A" w14:textId="77777777" w:rsidTr="007B7849">
        <w:tc>
          <w:tcPr>
            <w:tcW w:w="11520" w:type="dxa"/>
          </w:tcPr>
          <w:p w14:paraId="46D0C96F" w14:textId="77777777" w:rsidR="00AE64EC" w:rsidRPr="002702A4" w:rsidRDefault="00AE64EC" w:rsidP="007B7849">
            <w:pPr>
              <w:rPr>
                <w:rFonts w:cstheme="minorHAnsi"/>
              </w:rPr>
            </w:pPr>
            <w:r w:rsidRPr="002702A4">
              <w:rPr>
                <w:rFonts w:cstheme="minorHAnsi"/>
                <w:b/>
                <w:bCs/>
              </w:rPr>
              <w:t xml:space="preserve">Current Site Information (check all that apply): </w:t>
            </w:r>
            <w:sdt>
              <w:sdtPr>
                <w:rPr>
                  <w:rFonts w:cstheme="minorHAnsi"/>
                </w:rPr>
                <w:id w:val="725108262"/>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Clearing </w:t>
            </w:r>
            <w:sdt>
              <w:sdtPr>
                <w:rPr>
                  <w:rFonts w:cstheme="minorHAnsi"/>
                </w:rPr>
                <w:id w:val="-579447568"/>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Grubbing </w:t>
            </w:r>
            <w:sdt>
              <w:sdtPr>
                <w:rPr>
                  <w:rFonts w:cstheme="minorHAnsi"/>
                </w:rPr>
                <w:id w:val="-1408610050"/>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Grading </w:t>
            </w:r>
            <w:sdt>
              <w:sdtPr>
                <w:rPr>
                  <w:rFonts w:cstheme="minorHAnsi"/>
                </w:rPr>
                <w:id w:val="1648471657"/>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Building Construction</w:t>
            </w:r>
          </w:p>
          <w:p w14:paraId="52CC7F5D" w14:textId="77777777" w:rsidR="00AE64EC" w:rsidRPr="002702A4" w:rsidRDefault="00182158" w:rsidP="007B7849">
            <w:pPr>
              <w:rPr>
                <w:rFonts w:cstheme="minorHAnsi"/>
              </w:rPr>
            </w:pPr>
            <w:sdt>
              <w:sdtPr>
                <w:rPr>
                  <w:rFonts w:cstheme="minorHAnsi"/>
                </w:rPr>
                <w:id w:val="-2132087104"/>
                <w14:checkbox>
                  <w14:checked w14:val="0"/>
                  <w14:checkedState w14:val="2612" w14:font="MS Gothic"/>
                  <w14:uncheckedState w14:val="2610" w14:font="MS Gothic"/>
                </w14:checkbox>
              </w:sdtPr>
              <w:sdtEndPr/>
              <w:sdtContent>
                <w:r w:rsidR="00AE64EC" w:rsidRPr="002702A4">
                  <w:rPr>
                    <w:rFonts w:ascii="Segoe UI Symbol" w:eastAsia="MS Gothic" w:hAnsi="Segoe UI Symbol" w:cs="Segoe UI Symbol"/>
                  </w:rPr>
                  <w:t>☐</w:t>
                </w:r>
              </w:sdtContent>
            </w:sdt>
            <w:r w:rsidR="00AE64EC" w:rsidRPr="002702A4">
              <w:rPr>
                <w:rFonts w:cstheme="minorHAnsi"/>
              </w:rPr>
              <w:t xml:space="preserve"> Installation of Infrastructure </w:t>
            </w:r>
            <w:sdt>
              <w:sdtPr>
                <w:rPr>
                  <w:rFonts w:cstheme="minorHAnsi"/>
                </w:rPr>
                <w:id w:val="-425809989"/>
                <w14:checkbox>
                  <w14:checked w14:val="0"/>
                  <w14:checkedState w14:val="2612" w14:font="MS Gothic"/>
                  <w14:uncheckedState w14:val="2610" w14:font="MS Gothic"/>
                </w14:checkbox>
              </w:sdtPr>
              <w:sdtEndPr/>
              <w:sdtContent>
                <w:r w:rsidR="00AE64EC" w:rsidRPr="002702A4">
                  <w:rPr>
                    <w:rFonts w:ascii="Segoe UI Symbol" w:eastAsia="MS Gothic" w:hAnsi="Segoe UI Symbol" w:cs="Segoe UI Symbol"/>
                  </w:rPr>
                  <w:t>☐</w:t>
                </w:r>
              </w:sdtContent>
            </w:sdt>
            <w:r w:rsidR="00AE64EC" w:rsidRPr="002702A4">
              <w:rPr>
                <w:rFonts w:cstheme="minorHAnsi"/>
              </w:rPr>
              <w:t xml:space="preserve"> Utility Work </w:t>
            </w:r>
            <w:sdt>
              <w:sdtPr>
                <w:rPr>
                  <w:rFonts w:cstheme="minorHAnsi"/>
                </w:rPr>
                <w:id w:val="-405920649"/>
                <w14:checkbox>
                  <w14:checked w14:val="0"/>
                  <w14:checkedState w14:val="2612" w14:font="MS Gothic"/>
                  <w14:uncheckedState w14:val="2610" w14:font="MS Gothic"/>
                </w14:checkbox>
              </w:sdtPr>
              <w:sdtEndPr/>
              <w:sdtContent>
                <w:r w:rsidR="00AE64EC" w:rsidRPr="002702A4">
                  <w:rPr>
                    <w:rFonts w:ascii="Segoe UI Symbol" w:eastAsia="MS Gothic" w:hAnsi="Segoe UI Symbol" w:cs="Segoe UI Symbol"/>
                  </w:rPr>
                  <w:t>☐</w:t>
                </w:r>
              </w:sdtContent>
            </w:sdt>
            <w:r w:rsidR="00AE64EC" w:rsidRPr="002702A4">
              <w:rPr>
                <w:rFonts w:cstheme="minorHAnsi"/>
              </w:rPr>
              <w:t xml:space="preserve"> Vegetative Establishment </w:t>
            </w:r>
            <w:sdt>
              <w:sdtPr>
                <w:rPr>
                  <w:rFonts w:cstheme="minorHAnsi"/>
                </w:rPr>
                <w:id w:val="-597864071"/>
                <w14:checkbox>
                  <w14:checked w14:val="0"/>
                  <w14:checkedState w14:val="2612" w14:font="MS Gothic"/>
                  <w14:uncheckedState w14:val="2610" w14:font="MS Gothic"/>
                </w14:checkbox>
              </w:sdtPr>
              <w:sdtEndPr/>
              <w:sdtContent>
                <w:r w:rsidR="00AE64EC" w:rsidRPr="002702A4">
                  <w:rPr>
                    <w:rFonts w:ascii="Segoe UI Symbol" w:eastAsia="MS Gothic" w:hAnsi="Segoe UI Symbol" w:cs="Segoe UI Symbol"/>
                  </w:rPr>
                  <w:t>☐</w:t>
                </w:r>
              </w:sdtContent>
            </w:sdt>
            <w:r w:rsidR="00AE64EC" w:rsidRPr="002702A4">
              <w:rPr>
                <w:rFonts w:cstheme="minorHAnsi"/>
              </w:rPr>
              <w:t xml:space="preserve"> Other: </w:t>
            </w:r>
            <w:r w:rsidR="00AE64EC" w:rsidRPr="002702A4">
              <w:rPr>
                <w:rFonts w:cstheme="minorHAnsi"/>
                <w:bCs/>
              </w:rPr>
              <w:fldChar w:fldCharType="begin">
                <w:ffData>
                  <w:name w:val=""/>
                  <w:enabled/>
                  <w:calcOnExit w:val="0"/>
                  <w:textInput/>
                </w:ffData>
              </w:fldChar>
            </w:r>
            <w:r w:rsidR="00AE64EC" w:rsidRPr="002702A4">
              <w:rPr>
                <w:rFonts w:cstheme="minorHAnsi"/>
                <w:bCs/>
              </w:rPr>
              <w:instrText xml:space="preserve"> FORMTEXT </w:instrText>
            </w:r>
            <w:r w:rsidR="00AE64EC" w:rsidRPr="002702A4">
              <w:rPr>
                <w:rFonts w:cstheme="minorHAnsi"/>
                <w:bCs/>
              </w:rPr>
            </w:r>
            <w:r w:rsidR="00AE64EC" w:rsidRPr="002702A4">
              <w:rPr>
                <w:rFonts w:cstheme="minorHAnsi"/>
                <w:bCs/>
              </w:rPr>
              <w:fldChar w:fldCharType="separate"/>
            </w:r>
            <w:r w:rsidR="00AE64EC" w:rsidRPr="002702A4">
              <w:rPr>
                <w:rFonts w:cstheme="minorHAnsi"/>
                <w:bCs/>
              </w:rPr>
              <w:t> </w:t>
            </w:r>
            <w:r w:rsidR="00AE64EC" w:rsidRPr="002702A4">
              <w:rPr>
                <w:rFonts w:cstheme="minorHAnsi"/>
                <w:bCs/>
              </w:rPr>
              <w:t> </w:t>
            </w:r>
            <w:r w:rsidR="00AE64EC" w:rsidRPr="002702A4">
              <w:rPr>
                <w:rFonts w:cstheme="minorHAnsi"/>
                <w:bCs/>
              </w:rPr>
              <w:t> </w:t>
            </w:r>
            <w:r w:rsidR="00AE64EC" w:rsidRPr="002702A4">
              <w:rPr>
                <w:rFonts w:cstheme="minorHAnsi"/>
                <w:bCs/>
              </w:rPr>
              <w:t> </w:t>
            </w:r>
            <w:r w:rsidR="00AE64EC" w:rsidRPr="002702A4">
              <w:rPr>
                <w:rFonts w:cstheme="minorHAnsi"/>
                <w:bCs/>
              </w:rPr>
              <w:t> </w:t>
            </w:r>
            <w:r w:rsidR="00AE64EC" w:rsidRPr="002702A4">
              <w:rPr>
                <w:rFonts w:cstheme="minorHAnsi"/>
                <w:bCs/>
              </w:rPr>
              <w:fldChar w:fldCharType="end"/>
            </w:r>
          </w:p>
          <w:p w14:paraId="0A3EFD09" w14:textId="77777777" w:rsidR="00AE64EC" w:rsidRPr="002702A4" w:rsidRDefault="00AE64EC" w:rsidP="007B7849">
            <w:pPr>
              <w:rPr>
                <w:rFonts w:cstheme="minorHAnsi"/>
              </w:rPr>
            </w:pPr>
          </w:p>
        </w:tc>
      </w:tr>
      <w:tr w:rsidR="00AE64EC" w14:paraId="5E801B22" w14:textId="77777777" w:rsidTr="007B7849">
        <w:tc>
          <w:tcPr>
            <w:tcW w:w="11520" w:type="dxa"/>
            <w:tcBorders>
              <w:bottom w:val="single" w:sz="4" w:space="0" w:color="auto"/>
            </w:tcBorders>
            <w:vAlign w:val="center"/>
          </w:tcPr>
          <w:p w14:paraId="578B0C8E" w14:textId="77777777" w:rsidR="00AE64EC" w:rsidRPr="002702A4" w:rsidRDefault="00AE64EC" w:rsidP="007B7849">
            <w:pPr>
              <w:rPr>
                <w:rFonts w:cstheme="minorHAnsi"/>
              </w:rPr>
            </w:pPr>
            <w:r w:rsidRPr="002702A4">
              <w:rPr>
                <w:rFonts w:cstheme="minorHAnsi"/>
                <w:b/>
                <w:bCs/>
              </w:rPr>
              <w:t xml:space="preserve">Soil Conditions: </w:t>
            </w:r>
            <w:sdt>
              <w:sdtPr>
                <w:rPr>
                  <w:rFonts w:cstheme="minorHAnsi"/>
                </w:rPr>
                <w:id w:val="1027602246"/>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Dry </w:t>
            </w:r>
            <w:sdt>
              <w:sdtPr>
                <w:rPr>
                  <w:rFonts w:cstheme="minorHAnsi"/>
                </w:rPr>
                <w:id w:val="1444813692"/>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Moist </w:t>
            </w:r>
            <w:sdt>
              <w:sdtPr>
                <w:rPr>
                  <w:rFonts w:cstheme="minorHAnsi"/>
                </w:rPr>
                <w:id w:val="-518771399"/>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Wet </w:t>
            </w:r>
            <w:sdt>
              <w:sdtPr>
                <w:rPr>
                  <w:rFonts w:cstheme="minorHAnsi"/>
                </w:rPr>
                <w:id w:val="-1748870701"/>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Muddy </w:t>
            </w:r>
            <w:sdt>
              <w:sdtPr>
                <w:rPr>
                  <w:rFonts w:cstheme="minorHAnsi"/>
                </w:rPr>
                <w:id w:val="-157699190"/>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Partial Snow Cover </w:t>
            </w:r>
            <w:sdt>
              <w:sdtPr>
                <w:rPr>
                  <w:rFonts w:cstheme="minorHAnsi"/>
                </w:rPr>
                <w:id w:val="700912562"/>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Snow Cover </w:t>
            </w:r>
            <w:sdt>
              <w:sdtPr>
                <w:rPr>
                  <w:rFonts w:cstheme="minorHAnsi"/>
                </w:rPr>
                <w:id w:val="-1703857733"/>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Frozen  </w:t>
            </w:r>
            <w:sdt>
              <w:sdtPr>
                <w:rPr>
                  <w:rFonts w:cstheme="minorHAnsi"/>
                </w:rPr>
                <w:id w:val="-572189454"/>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Freeze/Thaw</w:t>
            </w:r>
          </w:p>
          <w:p w14:paraId="0C6D7722" w14:textId="77777777" w:rsidR="00AE64EC" w:rsidRPr="002702A4" w:rsidRDefault="00AE64EC" w:rsidP="007B7849">
            <w:pPr>
              <w:spacing w:after="40"/>
              <w:rPr>
                <w:rFonts w:cstheme="minorHAnsi"/>
                <w:b/>
                <w:bCs/>
              </w:rPr>
            </w:pPr>
            <w:r w:rsidRPr="002702A4">
              <w:rPr>
                <w:rFonts w:cstheme="minorHAnsi"/>
              </w:rPr>
              <w:t xml:space="preserve"> </w:t>
            </w:r>
            <w:sdt>
              <w:sdtPr>
                <w:rPr>
                  <w:rFonts w:cstheme="minorHAnsi"/>
                </w:rPr>
                <w:id w:val="-881015343"/>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Other:  </w:t>
            </w:r>
            <w:r w:rsidRPr="002702A4">
              <w:rPr>
                <w:rFonts w:cstheme="minorHAnsi"/>
                <w:bCs/>
              </w:rPr>
              <w:fldChar w:fldCharType="begin">
                <w:ffData>
                  <w:name w:val=""/>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r w:rsidRPr="002702A4">
              <w:rPr>
                <w:rFonts w:cstheme="minorHAnsi"/>
              </w:rPr>
              <w:t xml:space="preserve"> </w:t>
            </w:r>
          </w:p>
        </w:tc>
      </w:tr>
    </w:tbl>
    <w:p w14:paraId="739DC1A3" w14:textId="77777777" w:rsidR="00AE64EC" w:rsidRPr="005A1284" w:rsidRDefault="00AE64EC" w:rsidP="00AE64EC">
      <w:pPr>
        <w:rPr>
          <w:sz w:val="12"/>
          <w:szCs w:val="12"/>
        </w:rPr>
      </w:pPr>
    </w:p>
    <w:tbl>
      <w:tblPr>
        <w:tblStyle w:val="TableGrid"/>
        <w:tblW w:w="11520" w:type="dxa"/>
        <w:tblInd w:w="-365" w:type="dxa"/>
        <w:tblLayout w:type="fixed"/>
        <w:tblLook w:val="04A0" w:firstRow="1" w:lastRow="0" w:firstColumn="1" w:lastColumn="0" w:noHBand="0" w:noVBand="1"/>
      </w:tblPr>
      <w:tblGrid>
        <w:gridCol w:w="8100"/>
        <w:gridCol w:w="3420"/>
      </w:tblGrid>
      <w:tr w:rsidR="00AE64EC" w14:paraId="4287E4B1" w14:textId="77777777" w:rsidTr="007B7849">
        <w:trPr>
          <w:trHeight w:val="432"/>
        </w:trPr>
        <w:tc>
          <w:tcPr>
            <w:tcW w:w="11520" w:type="dxa"/>
            <w:gridSpan w:val="2"/>
            <w:shd w:val="clear" w:color="auto" w:fill="D9D9D9" w:themeFill="background1" w:themeFillShade="D9"/>
            <w:vAlign w:val="center"/>
          </w:tcPr>
          <w:p w14:paraId="061A85B3" w14:textId="77777777" w:rsidR="00AE64EC" w:rsidRPr="006B5216" w:rsidRDefault="00AE64EC" w:rsidP="007B7849">
            <w:pPr>
              <w:rPr>
                <w:b/>
                <w:bCs/>
                <w:color w:val="FFFFFF" w:themeColor="background1"/>
              </w:rPr>
            </w:pPr>
            <w:r w:rsidRPr="005A1284">
              <w:rPr>
                <w:b/>
                <w:bCs/>
              </w:rPr>
              <w:t xml:space="preserve">PART C: </w:t>
            </w:r>
            <w:r w:rsidRPr="005A1284">
              <w:rPr>
                <w:b/>
                <w:bCs/>
                <w:caps/>
              </w:rPr>
              <w:t>Project Management</w:t>
            </w:r>
          </w:p>
        </w:tc>
      </w:tr>
      <w:tr w:rsidR="00AE64EC" w:rsidRPr="00C05066" w14:paraId="32FB5CE2" w14:textId="77777777" w:rsidTr="007B7849">
        <w:trPr>
          <w:trHeight w:val="346"/>
        </w:trPr>
        <w:tc>
          <w:tcPr>
            <w:tcW w:w="8100" w:type="dxa"/>
            <w:vAlign w:val="center"/>
          </w:tcPr>
          <w:p w14:paraId="725D2AC5" w14:textId="77777777" w:rsidR="00AE64EC" w:rsidRPr="00EA22D1" w:rsidRDefault="00AE64EC" w:rsidP="008E6CA4">
            <w:pPr>
              <w:pStyle w:val="ListParagraph"/>
              <w:numPr>
                <w:ilvl w:val="0"/>
                <w:numId w:val="133"/>
              </w:numPr>
              <w:spacing w:after="0"/>
              <w:ind w:left="345" w:hanging="345"/>
              <w:jc w:val="left"/>
              <w:rPr>
                <w:sz w:val="20"/>
                <w:szCs w:val="20"/>
              </w:rPr>
            </w:pPr>
            <w:r w:rsidRPr="00EA22D1">
              <w:rPr>
                <w:sz w:val="20"/>
                <w:szCs w:val="20"/>
              </w:rPr>
              <w:t>Was the SWP3 accessible at the time of the inspection?</w:t>
            </w:r>
          </w:p>
        </w:tc>
        <w:tc>
          <w:tcPr>
            <w:tcW w:w="3420" w:type="dxa"/>
            <w:vAlign w:val="center"/>
          </w:tcPr>
          <w:p w14:paraId="7B3ECAEA" w14:textId="77777777" w:rsidR="00AE64EC" w:rsidRDefault="00182158" w:rsidP="007B7849">
            <w:pPr>
              <w:rPr>
                <w:rFonts w:ascii="MS Gothic" w:eastAsia="MS Gothic" w:hAnsi="MS Gothic"/>
              </w:rPr>
            </w:pPr>
            <w:sdt>
              <w:sdtPr>
                <w:id w:val="1348130054"/>
                <w14:checkbox>
                  <w14:checked w14:val="0"/>
                  <w14:checkedState w14:val="2612" w14:font="MS Gothic"/>
                  <w14:uncheckedState w14:val="2610" w14:font="MS Gothic"/>
                </w14:checkbox>
              </w:sdtPr>
              <w:sdtEndPr/>
              <w:sdtContent>
                <w:r w:rsidR="00AE64EC">
                  <w:rPr>
                    <w:rFonts w:ascii="MS Gothic" w:eastAsia="MS Gothic" w:hAnsi="MS Gothic" w:hint="eastAsia"/>
                  </w:rPr>
                  <w:t>☐</w:t>
                </w:r>
              </w:sdtContent>
            </w:sdt>
            <w:r w:rsidR="00AE64EC">
              <w:t xml:space="preserve"> Yes     </w:t>
            </w:r>
            <w:sdt>
              <w:sdtPr>
                <w:id w:val="-1182209517"/>
                <w14:checkbox>
                  <w14:checked w14:val="0"/>
                  <w14:checkedState w14:val="2612" w14:font="MS Gothic"/>
                  <w14:uncheckedState w14:val="2610" w14:font="MS Gothic"/>
                </w14:checkbox>
              </w:sdtPr>
              <w:sdtEndPr/>
              <w:sdtContent>
                <w:r w:rsidR="00AE64EC">
                  <w:rPr>
                    <w:rFonts w:ascii="MS Gothic" w:eastAsia="MS Gothic" w:hAnsi="MS Gothic" w:hint="eastAsia"/>
                  </w:rPr>
                  <w:t>☐</w:t>
                </w:r>
              </w:sdtContent>
            </w:sdt>
            <w:r w:rsidR="00AE64EC">
              <w:t xml:space="preserve"> No</w:t>
            </w:r>
          </w:p>
        </w:tc>
      </w:tr>
      <w:tr w:rsidR="00AE64EC" w:rsidRPr="00C05066" w14:paraId="5C0BB91F" w14:textId="77777777" w:rsidTr="007B7849">
        <w:trPr>
          <w:trHeight w:val="346"/>
        </w:trPr>
        <w:tc>
          <w:tcPr>
            <w:tcW w:w="8100" w:type="dxa"/>
            <w:vAlign w:val="center"/>
          </w:tcPr>
          <w:p w14:paraId="702716E7" w14:textId="77777777" w:rsidR="00AE64EC" w:rsidRPr="00EA22D1" w:rsidRDefault="00AE64EC" w:rsidP="008E6CA4">
            <w:pPr>
              <w:pStyle w:val="ListParagraph"/>
              <w:numPr>
                <w:ilvl w:val="0"/>
                <w:numId w:val="133"/>
              </w:numPr>
              <w:spacing w:after="0"/>
              <w:ind w:left="345" w:hanging="345"/>
              <w:jc w:val="left"/>
              <w:rPr>
                <w:sz w:val="20"/>
                <w:szCs w:val="20"/>
              </w:rPr>
            </w:pPr>
            <w:r w:rsidRPr="00EA22D1">
              <w:rPr>
                <w:sz w:val="20"/>
                <w:szCs w:val="20"/>
              </w:rPr>
              <w:t>Is the SWP3 current and/or updated to reflect the current stage of development?</w:t>
            </w:r>
          </w:p>
        </w:tc>
        <w:tc>
          <w:tcPr>
            <w:tcW w:w="3420" w:type="dxa"/>
            <w:vAlign w:val="center"/>
          </w:tcPr>
          <w:p w14:paraId="26A67CBA" w14:textId="77777777" w:rsidR="00AE64EC" w:rsidRDefault="00182158" w:rsidP="007B7849">
            <w:pPr>
              <w:rPr>
                <w:rFonts w:ascii="MS Gothic" w:eastAsia="MS Gothic" w:hAnsi="MS Gothic"/>
              </w:rPr>
            </w:pPr>
            <w:sdt>
              <w:sdtPr>
                <w:id w:val="1021355131"/>
                <w14:checkbox>
                  <w14:checked w14:val="0"/>
                  <w14:checkedState w14:val="2612" w14:font="MS Gothic"/>
                  <w14:uncheckedState w14:val="2610" w14:font="MS Gothic"/>
                </w14:checkbox>
              </w:sdtPr>
              <w:sdtEndPr/>
              <w:sdtContent>
                <w:r w:rsidR="00AE64EC">
                  <w:rPr>
                    <w:rFonts w:ascii="MS Gothic" w:eastAsia="MS Gothic" w:hAnsi="MS Gothic" w:hint="eastAsia"/>
                  </w:rPr>
                  <w:t>☐</w:t>
                </w:r>
              </w:sdtContent>
            </w:sdt>
            <w:r w:rsidR="00AE64EC">
              <w:t xml:space="preserve"> Yes     </w:t>
            </w:r>
            <w:sdt>
              <w:sdtPr>
                <w:id w:val="1794330838"/>
                <w14:checkbox>
                  <w14:checked w14:val="0"/>
                  <w14:checkedState w14:val="2612" w14:font="MS Gothic"/>
                  <w14:uncheckedState w14:val="2610" w14:font="MS Gothic"/>
                </w14:checkbox>
              </w:sdtPr>
              <w:sdtEndPr/>
              <w:sdtContent>
                <w:r w:rsidR="00AE64EC">
                  <w:rPr>
                    <w:rFonts w:ascii="MS Gothic" w:eastAsia="MS Gothic" w:hAnsi="MS Gothic" w:hint="eastAsia"/>
                  </w:rPr>
                  <w:t>☐</w:t>
                </w:r>
              </w:sdtContent>
            </w:sdt>
            <w:r w:rsidR="00AE64EC">
              <w:t xml:space="preserve"> No</w:t>
            </w:r>
          </w:p>
        </w:tc>
      </w:tr>
      <w:tr w:rsidR="00AE64EC" w:rsidRPr="00C05066" w14:paraId="2E15F68F" w14:textId="77777777" w:rsidTr="007B7849">
        <w:trPr>
          <w:trHeight w:val="890"/>
        </w:trPr>
        <w:tc>
          <w:tcPr>
            <w:tcW w:w="8100" w:type="dxa"/>
          </w:tcPr>
          <w:p w14:paraId="48C9B407" w14:textId="77777777" w:rsidR="00AE64EC" w:rsidRPr="00EA22D1" w:rsidRDefault="00AE64EC" w:rsidP="008E6CA4">
            <w:pPr>
              <w:pStyle w:val="ListParagraph"/>
              <w:numPr>
                <w:ilvl w:val="0"/>
                <w:numId w:val="133"/>
              </w:numPr>
              <w:spacing w:after="0"/>
              <w:ind w:left="345" w:hanging="345"/>
              <w:jc w:val="left"/>
              <w:rPr>
                <w:sz w:val="20"/>
                <w:szCs w:val="20"/>
              </w:rPr>
            </w:pPr>
            <w:r w:rsidRPr="00EA22D1">
              <w:rPr>
                <w:sz w:val="20"/>
                <w:szCs w:val="20"/>
              </w:rPr>
              <w:t>Have all action items identified on the preceding reports been resolved?</w:t>
            </w:r>
          </w:p>
          <w:p w14:paraId="7D0C3B3E" w14:textId="77777777" w:rsidR="00AE64EC" w:rsidRPr="00EA22D1" w:rsidRDefault="00AE64EC" w:rsidP="008E6CA4">
            <w:pPr>
              <w:pStyle w:val="ListParagraph"/>
              <w:numPr>
                <w:ilvl w:val="1"/>
                <w:numId w:val="134"/>
              </w:numPr>
              <w:spacing w:after="0"/>
              <w:ind w:left="705"/>
              <w:jc w:val="left"/>
              <w:rPr>
                <w:sz w:val="20"/>
                <w:szCs w:val="20"/>
              </w:rPr>
            </w:pPr>
            <w:r w:rsidRPr="00EA22D1">
              <w:rPr>
                <w:sz w:val="20"/>
                <w:szCs w:val="20"/>
              </w:rPr>
              <w:t>If not identity which items require repair and provide a resolution timeline:</w:t>
            </w:r>
          </w:p>
          <w:p w14:paraId="5949BD65" w14:textId="77777777" w:rsidR="00AE64EC" w:rsidRPr="00EA22D1" w:rsidRDefault="00AE64EC" w:rsidP="007B7849">
            <w:pPr>
              <w:pStyle w:val="ListParagraph"/>
              <w:ind w:left="705"/>
              <w:rPr>
                <w:sz w:val="20"/>
                <w:szCs w:val="20"/>
              </w:rPr>
            </w:pPr>
            <w:r w:rsidRPr="00EA22D1">
              <w:rPr>
                <w:rFonts w:ascii="Times New Roman" w:eastAsia="Times New Roman" w:hAnsi="Times New Roman"/>
                <w:bCs/>
                <w:sz w:val="20"/>
                <w:szCs w:val="20"/>
              </w:rPr>
              <w:fldChar w:fldCharType="begin">
                <w:ffData>
                  <w:name w:val="Text1"/>
                  <w:enabled/>
                  <w:calcOnExit w:val="0"/>
                  <w:textInput/>
                </w:ffData>
              </w:fldChar>
            </w:r>
            <w:r w:rsidRPr="00EA22D1">
              <w:rPr>
                <w:rFonts w:ascii="Times New Roman" w:eastAsia="Times New Roman" w:hAnsi="Times New Roman"/>
                <w:bCs/>
                <w:sz w:val="20"/>
                <w:szCs w:val="20"/>
              </w:rPr>
              <w:instrText xml:space="preserve"> FORMTEXT </w:instrText>
            </w:r>
            <w:r w:rsidRPr="00EA22D1">
              <w:rPr>
                <w:rFonts w:ascii="Times New Roman" w:eastAsia="Times New Roman" w:hAnsi="Times New Roman"/>
                <w:bCs/>
                <w:sz w:val="20"/>
                <w:szCs w:val="20"/>
              </w:rPr>
            </w:r>
            <w:r w:rsidRPr="00EA22D1">
              <w:rPr>
                <w:rFonts w:ascii="Times New Roman" w:eastAsia="Times New Roman" w:hAnsi="Times New Roman"/>
                <w:bCs/>
                <w:sz w:val="20"/>
                <w:szCs w:val="20"/>
              </w:rPr>
              <w:fldChar w:fldCharType="separate"/>
            </w:r>
            <w:r w:rsidRPr="00EA22D1">
              <w:rPr>
                <w:rFonts w:ascii="Times New Roman" w:eastAsia="Times New Roman" w:hAnsi="Times New Roman"/>
                <w:bCs/>
                <w:sz w:val="20"/>
                <w:szCs w:val="20"/>
              </w:rPr>
              <w:t> </w:t>
            </w:r>
            <w:r w:rsidRPr="00EA22D1">
              <w:rPr>
                <w:rFonts w:ascii="Times New Roman" w:eastAsia="Times New Roman" w:hAnsi="Times New Roman"/>
                <w:bCs/>
                <w:sz w:val="20"/>
                <w:szCs w:val="20"/>
              </w:rPr>
              <w:t> </w:t>
            </w:r>
            <w:r w:rsidRPr="00EA22D1">
              <w:rPr>
                <w:rFonts w:ascii="Times New Roman" w:eastAsia="Times New Roman" w:hAnsi="Times New Roman"/>
                <w:bCs/>
                <w:sz w:val="20"/>
                <w:szCs w:val="20"/>
              </w:rPr>
              <w:t> </w:t>
            </w:r>
            <w:r w:rsidRPr="00EA22D1">
              <w:rPr>
                <w:rFonts w:ascii="Times New Roman" w:eastAsia="Times New Roman" w:hAnsi="Times New Roman"/>
                <w:bCs/>
                <w:sz w:val="20"/>
                <w:szCs w:val="20"/>
              </w:rPr>
              <w:t> </w:t>
            </w:r>
            <w:r w:rsidRPr="00EA22D1">
              <w:rPr>
                <w:rFonts w:ascii="Times New Roman" w:eastAsia="Times New Roman" w:hAnsi="Times New Roman"/>
                <w:bCs/>
                <w:sz w:val="20"/>
                <w:szCs w:val="20"/>
              </w:rPr>
              <w:t> </w:t>
            </w:r>
            <w:r w:rsidRPr="00EA22D1">
              <w:rPr>
                <w:rFonts w:ascii="Times New Roman" w:eastAsia="Times New Roman" w:hAnsi="Times New Roman"/>
                <w:bCs/>
                <w:sz w:val="20"/>
                <w:szCs w:val="20"/>
              </w:rPr>
              <w:fldChar w:fldCharType="end"/>
            </w:r>
          </w:p>
        </w:tc>
        <w:tc>
          <w:tcPr>
            <w:tcW w:w="3420" w:type="dxa"/>
          </w:tcPr>
          <w:p w14:paraId="7CF3BFE7" w14:textId="77777777" w:rsidR="00AE64EC" w:rsidRDefault="00182158" w:rsidP="007B7849">
            <w:pPr>
              <w:rPr>
                <w:rFonts w:ascii="MS Gothic" w:eastAsia="MS Gothic" w:hAnsi="MS Gothic"/>
              </w:rPr>
            </w:pPr>
            <w:sdt>
              <w:sdtPr>
                <w:id w:val="1894464899"/>
                <w14:checkbox>
                  <w14:checked w14:val="0"/>
                  <w14:checkedState w14:val="2612" w14:font="MS Gothic"/>
                  <w14:uncheckedState w14:val="2610" w14:font="MS Gothic"/>
                </w14:checkbox>
              </w:sdtPr>
              <w:sdtEndPr/>
              <w:sdtContent>
                <w:r w:rsidR="00AE64EC">
                  <w:rPr>
                    <w:rFonts w:ascii="MS Gothic" w:eastAsia="MS Gothic" w:hAnsi="MS Gothic" w:hint="eastAsia"/>
                  </w:rPr>
                  <w:t>☐</w:t>
                </w:r>
              </w:sdtContent>
            </w:sdt>
            <w:r w:rsidR="00AE64EC">
              <w:t xml:space="preserve"> Yes     </w:t>
            </w:r>
            <w:sdt>
              <w:sdtPr>
                <w:id w:val="571703401"/>
                <w14:checkbox>
                  <w14:checked w14:val="0"/>
                  <w14:checkedState w14:val="2612" w14:font="MS Gothic"/>
                  <w14:uncheckedState w14:val="2610" w14:font="MS Gothic"/>
                </w14:checkbox>
              </w:sdtPr>
              <w:sdtEndPr/>
              <w:sdtContent>
                <w:r w:rsidR="00AE64EC">
                  <w:rPr>
                    <w:rFonts w:ascii="MS Gothic" w:eastAsia="MS Gothic" w:hAnsi="MS Gothic" w:hint="eastAsia"/>
                  </w:rPr>
                  <w:t>☐</w:t>
                </w:r>
              </w:sdtContent>
            </w:sdt>
            <w:r w:rsidR="00AE64EC">
              <w:t xml:space="preserve"> No</w:t>
            </w:r>
          </w:p>
        </w:tc>
      </w:tr>
      <w:tr w:rsidR="00AE64EC" w:rsidRPr="00C05066" w14:paraId="598D2065" w14:textId="77777777" w:rsidTr="007B7849">
        <w:trPr>
          <w:trHeight w:val="350"/>
        </w:trPr>
        <w:tc>
          <w:tcPr>
            <w:tcW w:w="8100" w:type="dxa"/>
            <w:vAlign w:val="center"/>
          </w:tcPr>
          <w:p w14:paraId="1BA08652" w14:textId="77777777" w:rsidR="00AE64EC" w:rsidRPr="00EA22D1" w:rsidRDefault="00AE64EC" w:rsidP="008E6CA4">
            <w:pPr>
              <w:pStyle w:val="ListParagraph"/>
              <w:numPr>
                <w:ilvl w:val="0"/>
                <w:numId w:val="133"/>
              </w:numPr>
              <w:spacing w:after="0"/>
              <w:ind w:left="345" w:hanging="345"/>
              <w:jc w:val="left"/>
              <w:rPr>
                <w:sz w:val="20"/>
                <w:szCs w:val="20"/>
              </w:rPr>
            </w:pPr>
            <w:r w:rsidRPr="00EA22D1">
              <w:rPr>
                <w:sz w:val="20"/>
                <w:szCs w:val="20"/>
              </w:rPr>
              <w:t xml:space="preserve">Is the project posting information posted in accordance with the </w:t>
            </w:r>
            <w:r w:rsidRPr="00FF4013">
              <w:rPr>
                <w:sz w:val="20"/>
                <w:szCs w:val="20"/>
              </w:rPr>
              <w:t>CSGP Section 3.7</w:t>
            </w:r>
            <w:r w:rsidRPr="00EA22D1">
              <w:rPr>
                <w:sz w:val="20"/>
                <w:szCs w:val="20"/>
              </w:rPr>
              <w:t>?</w:t>
            </w:r>
          </w:p>
        </w:tc>
        <w:tc>
          <w:tcPr>
            <w:tcW w:w="3420" w:type="dxa"/>
            <w:vAlign w:val="center"/>
          </w:tcPr>
          <w:p w14:paraId="784DBE5E" w14:textId="77777777" w:rsidR="00AE64EC" w:rsidRDefault="00182158" w:rsidP="007B7849">
            <w:pPr>
              <w:rPr>
                <w:rFonts w:ascii="MS Gothic" w:eastAsia="MS Gothic" w:hAnsi="MS Gothic"/>
              </w:rPr>
            </w:pPr>
            <w:sdt>
              <w:sdtPr>
                <w:id w:val="-2013591587"/>
                <w14:checkbox>
                  <w14:checked w14:val="0"/>
                  <w14:checkedState w14:val="2612" w14:font="MS Gothic"/>
                  <w14:uncheckedState w14:val="2610" w14:font="MS Gothic"/>
                </w14:checkbox>
              </w:sdtPr>
              <w:sdtEndPr/>
              <w:sdtContent>
                <w:r w:rsidR="00AE64EC">
                  <w:rPr>
                    <w:rFonts w:ascii="MS Gothic" w:eastAsia="MS Gothic" w:hAnsi="MS Gothic" w:hint="eastAsia"/>
                  </w:rPr>
                  <w:t>☐</w:t>
                </w:r>
              </w:sdtContent>
            </w:sdt>
            <w:r w:rsidR="00AE64EC">
              <w:t xml:space="preserve"> Yes     </w:t>
            </w:r>
            <w:sdt>
              <w:sdtPr>
                <w:id w:val="-439607965"/>
                <w14:checkbox>
                  <w14:checked w14:val="0"/>
                  <w14:checkedState w14:val="2612" w14:font="MS Gothic"/>
                  <w14:uncheckedState w14:val="2610" w14:font="MS Gothic"/>
                </w14:checkbox>
              </w:sdtPr>
              <w:sdtEndPr/>
              <w:sdtContent>
                <w:r w:rsidR="00AE64EC">
                  <w:rPr>
                    <w:rFonts w:ascii="MS Gothic" w:eastAsia="MS Gothic" w:hAnsi="MS Gothic" w:hint="eastAsia"/>
                  </w:rPr>
                  <w:t>☐</w:t>
                </w:r>
              </w:sdtContent>
            </w:sdt>
            <w:r w:rsidR="00AE64EC">
              <w:t xml:space="preserve"> No</w:t>
            </w:r>
          </w:p>
        </w:tc>
      </w:tr>
    </w:tbl>
    <w:p w14:paraId="1620B376" w14:textId="77777777" w:rsidR="00AE64EC" w:rsidRPr="005A1284" w:rsidRDefault="00AE64EC" w:rsidP="00AE64EC">
      <w:pPr>
        <w:rPr>
          <w:sz w:val="12"/>
          <w:szCs w:val="12"/>
        </w:rPr>
      </w:pPr>
    </w:p>
    <w:tbl>
      <w:tblPr>
        <w:tblStyle w:val="TableGrid"/>
        <w:tblW w:w="11520" w:type="dxa"/>
        <w:tblInd w:w="-365" w:type="dxa"/>
        <w:tblLook w:val="04A0" w:firstRow="1" w:lastRow="0" w:firstColumn="1" w:lastColumn="0" w:noHBand="0" w:noVBand="1"/>
      </w:tblPr>
      <w:tblGrid>
        <w:gridCol w:w="11520"/>
      </w:tblGrid>
      <w:tr w:rsidR="00AE64EC" w:rsidRPr="00C05066" w14:paraId="0AA26E34" w14:textId="77777777" w:rsidTr="007B7849">
        <w:trPr>
          <w:trHeight w:val="432"/>
        </w:trPr>
        <w:tc>
          <w:tcPr>
            <w:tcW w:w="11520" w:type="dxa"/>
            <w:shd w:val="clear" w:color="auto" w:fill="D9D9D9" w:themeFill="background1" w:themeFillShade="D9"/>
            <w:vAlign w:val="center"/>
          </w:tcPr>
          <w:p w14:paraId="7F917780" w14:textId="77777777" w:rsidR="00AE64EC" w:rsidRPr="005A1284" w:rsidRDefault="00AE64EC" w:rsidP="007B7849">
            <w:r w:rsidRPr="005A1284">
              <w:rPr>
                <w:b/>
                <w:bCs/>
              </w:rPr>
              <w:t>PART D: GUIDANCE FOR COMPLETION OF FORM</w:t>
            </w:r>
          </w:p>
        </w:tc>
      </w:tr>
      <w:tr w:rsidR="00AE64EC" w:rsidRPr="00C05066" w14:paraId="265B2A83" w14:textId="77777777" w:rsidTr="007B7849">
        <w:trPr>
          <w:trHeight w:val="3266"/>
        </w:trPr>
        <w:tc>
          <w:tcPr>
            <w:tcW w:w="11520" w:type="dxa"/>
          </w:tcPr>
          <w:p w14:paraId="146A6861" w14:textId="77777777" w:rsidR="00AE64EC" w:rsidRPr="00EA22D1" w:rsidRDefault="00AE64EC" w:rsidP="008E6CA4">
            <w:pPr>
              <w:pStyle w:val="ListParagraph"/>
              <w:numPr>
                <w:ilvl w:val="0"/>
                <w:numId w:val="132"/>
              </w:numPr>
              <w:spacing w:after="0"/>
              <w:ind w:left="165" w:hanging="165"/>
              <w:jc w:val="left"/>
              <w:rPr>
                <w:sz w:val="20"/>
                <w:szCs w:val="20"/>
              </w:rPr>
            </w:pPr>
            <w:r w:rsidRPr="00EA22D1">
              <w:rPr>
                <w:sz w:val="20"/>
                <w:szCs w:val="20"/>
              </w:rPr>
              <w:t xml:space="preserve">Identify all areas of the site that currently have an erosion/sediment control measure in place. Using Part E, evaluate the current condition of the measure and using the middle column, determine what action needs to be taken. </w:t>
            </w:r>
          </w:p>
          <w:p w14:paraId="51332083" w14:textId="77777777" w:rsidR="00AE64EC" w:rsidRPr="00EA22D1" w:rsidRDefault="00AE64EC" w:rsidP="008E6CA4">
            <w:pPr>
              <w:pStyle w:val="ListParagraph"/>
              <w:numPr>
                <w:ilvl w:val="0"/>
                <w:numId w:val="132"/>
              </w:numPr>
              <w:spacing w:after="0"/>
              <w:ind w:left="165" w:hanging="165"/>
              <w:jc w:val="left"/>
              <w:rPr>
                <w:sz w:val="20"/>
                <w:szCs w:val="20"/>
              </w:rPr>
            </w:pPr>
            <w:r w:rsidRPr="00EA22D1">
              <w:rPr>
                <w:sz w:val="20"/>
                <w:szCs w:val="20"/>
              </w:rPr>
              <w:t>Identify all areas of the site where stormwater run-off leaves site or where any discharge occurs. In each location where run-off leave the site, evaluate:</w:t>
            </w:r>
          </w:p>
          <w:p w14:paraId="3173222C" w14:textId="77777777" w:rsidR="00AE64EC" w:rsidRPr="00EA22D1" w:rsidRDefault="00AE64EC" w:rsidP="008E6CA4">
            <w:pPr>
              <w:pStyle w:val="ListParagraph"/>
              <w:numPr>
                <w:ilvl w:val="1"/>
                <w:numId w:val="132"/>
              </w:numPr>
              <w:spacing w:after="0"/>
              <w:ind w:left="435" w:hanging="270"/>
              <w:jc w:val="left"/>
              <w:rPr>
                <w:sz w:val="20"/>
                <w:szCs w:val="20"/>
              </w:rPr>
            </w:pPr>
            <w:r w:rsidRPr="00EA22D1">
              <w:rPr>
                <w:sz w:val="20"/>
                <w:szCs w:val="20"/>
              </w:rPr>
              <w:t>If an erosion/sediment control measure is in place: evaluate each action step required in Part E</w:t>
            </w:r>
          </w:p>
          <w:p w14:paraId="28F2D0FF" w14:textId="77777777" w:rsidR="00AE64EC" w:rsidRPr="00EA22D1" w:rsidRDefault="00AE64EC" w:rsidP="008E6CA4">
            <w:pPr>
              <w:pStyle w:val="ListParagraph"/>
              <w:numPr>
                <w:ilvl w:val="1"/>
                <w:numId w:val="132"/>
              </w:numPr>
              <w:spacing w:after="0"/>
              <w:ind w:left="435" w:hanging="270"/>
              <w:jc w:val="left"/>
              <w:rPr>
                <w:sz w:val="20"/>
                <w:szCs w:val="20"/>
              </w:rPr>
            </w:pPr>
            <w:r w:rsidRPr="00EA22D1">
              <w:rPr>
                <w:sz w:val="20"/>
                <w:szCs w:val="20"/>
              </w:rPr>
              <w:t xml:space="preserve">If no erosion/sediment control measure is in place or a measure is required, use Part E to include specifics about the location and type of measure to be implemented.  </w:t>
            </w:r>
          </w:p>
          <w:p w14:paraId="06488668" w14:textId="77777777" w:rsidR="00AE64EC" w:rsidRPr="00EA22D1" w:rsidRDefault="00AE64EC" w:rsidP="008E6CA4">
            <w:pPr>
              <w:pStyle w:val="ListParagraph"/>
              <w:numPr>
                <w:ilvl w:val="0"/>
                <w:numId w:val="132"/>
              </w:numPr>
              <w:spacing w:after="0"/>
              <w:ind w:left="165" w:hanging="165"/>
              <w:jc w:val="left"/>
              <w:rPr>
                <w:sz w:val="20"/>
                <w:szCs w:val="20"/>
              </w:rPr>
            </w:pPr>
            <w:r w:rsidRPr="00EA22D1">
              <w:rPr>
                <w:sz w:val="20"/>
                <w:szCs w:val="20"/>
              </w:rPr>
              <w:t xml:space="preserve">For any area of the site where there is run-off, or a discharge provide a description and location using Part F. </w:t>
            </w:r>
          </w:p>
          <w:p w14:paraId="2758E700" w14:textId="77777777" w:rsidR="00AE64EC" w:rsidRPr="00EA22D1" w:rsidRDefault="00AE64EC" w:rsidP="008E6CA4">
            <w:pPr>
              <w:pStyle w:val="ListParagraph"/>
              <w:numPr>
                <w:ilvl w:val="1"/>
                <w:numId w:val="132"/>
              </w:numPr>
              <w:spacing w:after="0"/>
              <w:ind w:left="435" w:hanging="270"/>
              <w:jc w:val="left"/>
              <w:rPr>
                <w:sz w:val="20"/>
                <w:szCs w:val="20"/>
              </w:rPr>
            </w:pPr>
            <w:r w:rsidRPr="00EA22D1">
              <w:rPr>
                <w:sz w:val="20"/>
                <w:szCs w:val="20"/>
              </w:rPr>
              <w:t>If any sedimentation is occurring note where it is discharging: Off site, to a waterbody (on</w:t>
            </w:r>
            <w:r w:rsidRPr="00EA22D1" w:rsidDel="00741788">
              <w:rPr>
                <w:sz w:val="20"/>
                <w:szCs w:val="20"/>
              </w:rPr>
              <w:t xml:space="preserve"> or</w:t>
            </w:r>
            <w:r w:rsidRPr="00EA22D1">
              <w:rPr>
                <w:sz w:val="20"/>
                <w:szCs w:val="20"/>
              </w:rPr>
              <w:t xml:space="preserve"> off-site) or other sensitive area </w:t>
            </w:r>
          </w:p>
          <w:p w14:paraId="18A2ACB7" w14:textId="77777777" w:rsidR="00AE64EC" w:rsidRPr="00EA22D1" w:rsidRDefault="00AE64EC" w:rsidP="008E6CA4">
            <w:pPr>
              <w:pStyle w:val="ListParagraph"/>
              <w:numPr>
                <w:ilvl w:val="0"/>
                <w:numId w:val="132"/>
              </w:numPr>
              <w:spacing w:after="0"/>
              <w:ind w:left="165" w:hanging="165"/>
              <w:jc w:val="left"/>
              <w:rPr>
                <w:sz w:val="20"/>
                <w:szCs w:val="20"/>
              </w:rPr>
            </w:pPr>
            <w:r w:rsidRPr="00EA22D1">
              <w:rPr>
                <w:sz w:val="20"/>
                <w:szCs w:val="20"/>
              </w:rPr>
              <w:t xml:space="preserve">For Part H in the Evaluation of sheet flow and concentrated run-off: </w:t>
            </w:r>
          </w:p>
          <w:p w14:paraId="33C8A76C" w14:textId="77777777" w:rsidR="00AE64EC" w:rsidRPr="00EA22D1" w:rsidRDefault="00AE64EC" w:rsidP="008E6CA4">
            <w:pPr>
              <w:pStyle w:val="ListParagraph"/>
              <w:numPr>
                <w:ilvl w:val="1"/>
                <w:numId w:val="132"/>
              </w:numPr>
              <w:spacing w:after="0"/>
              <w:ind w:left="435" w:hanging="270"/>
              <w:jc w:val="left"/>
              <w:rPr>
                <w:sz w:val="20"/>
                <w:szCs w:val="20"/>
              </w:rPr>
            </w:pPr>
            <w:r w:rsidRPr="00EA22D1">
              <w:rPr>
                <w:sz w:val="20"/>
                <w:szCs w:val="20"/>
              </w:rPr>
              <w:t xml:space="preserve">Identify location of discharge/run-off and check any visual descriptions that apply to the discharge. If the discharge/run-off will resolve with the repair of a sediment or erosion control measure or good housekeeping practices, you do not need to list an action in the observations/notes section. If the discharge/run-off will not be solved with repair/replacement of a sediment control measure or good housekeeping practices, you will need to list the action taken to resolve the run-off and any additional pollutants visible in the discharge. </w:t>
            </w:r>
          </w:p>
          <w:p w14:paraId="33CBA3E4" w14:textId="77777777" w:rsidR="00AE64EC" w:rsidRDefault="00AE64EC" w:rsidP="008E6CA4">
            <w:pPr>
              <w:pStyle w:val="ListParagraph"/>
              <w:numPr>
                <w:ilvl w:val="1"/>
                <w:numId w:val="132"/>
              </w:numPr>
              <w:spacing w:after="0"/>
              <w:ind w:left="435" w:hanging="270"/>
              <w:jc w:val="left"/>
            </w:pPr>
            <w:r w:rsidRPr="00EA22D1">
              <w:rPr>
                <w:sz w:val="20"/>
                <w:szCs w:val="20"/>
              </w:rPr>
              <w:t>Print out additional pages for Parts E and F.</w:t>
            </w:r>
          </w:p>
        </w:tc>
      </w:tr>
    </w:tbl>
    <w:p w14:paraId="127A9E69" w14:textId="77777777" w:rsidR="00AE64EC" w:rsidRPr="004E6683" w:rsidRDefault="00AE64EC" w:rsidP="00AE64EC"/>
    <w:tbl>
      <w:tblPr>
        <w:tblStyle w:val="TableGrid"/>
        <w:tblW w:w="11520" w:type="dxa"/>
        <w:tblInd w:w="-365" w:type="dxa"/>
        <w:tblLayout w:type="fixed"/>
        <w:tblLook w:val="04A0" w:firstRow="1" w:lastRow="0" w:firstColumn="1" w:lastColumn="0" w:noHBand="0" w:noVBand="1"/>
      </w:tblPr>
      <w:tblGrid>
        <w:gridCol w:w="2700"/>
        <w:gridCol w:w="2520"/>
        <w:gridCol w:w="6300"/>
      </w:tblGrid>
      <w:tr w:rsidR="00AE64EC" w:rsidRPr="00C05066" w14:paraId="1B403F82" w14:textId="77777777" w:rsidTr="007B7849">
        <w:trPr>
          <w:trHeight w:val="432"/>
        </w:trPr>
        <w:tc>
          <w:tcPr>
            <w:tcW w:w="11520" w:type="dxa"/>
            <w:gridSpan w:val="3"/>
            <w:shd w:val="clear" w:color="auto" w:fill="D9D9D9" w:themeFill="background1" w:themeFillShade="D9"/>
            <w:vAlign w:val="center"/>
          </w:tcPr>
          <w:p w14:paraId="051BEC2D" w14:textId="77777777" w:rsidR="00AE64EC" w:rsidRPr="002702A4" w:rsidRDefault="00AE64EC" w:rsidP="007B7849">
            <w:r>
              <w:br w:type="page"/>
            </w:r>
            <w:r w:rsidRPr="002702A4">
              <w:t>P</w:t>
            </w:r>
            <w:r w:rsidRPr="002702A4">
              <w:rPr>
                <w:b/>
                <w:bCs/>
              </w:rPr>
              <w:t xml:space="preserve">ART E: SEDIMENT CONTROL AND RUN-OFF </w:t>
            </w:r>
            <w:r w:rsidRPr="002702A4">
              <w:rPr>
                <w:b/>
                <w:bCs/>
                <w:caps/>
              </w:rPr>
              <w:t xml:space="preserve">Management </w:t>
            </w:r>
          </w:p>
        </w:tc>
      </w:tr>
      <w:tr w:rsidR="00AE64EC" w:rsidRPr="00C05066" w14:paraId="3D90CF5F" w14:textId="77777777" w:rsidTr="007B7849">
        <w:tc>
          <w:tcPr>
            <w:tcW w:w="2700" w:type="dxa"/>
          </w:tcPr>
          <w:p w14:paraId="0AD12ACF" w14:textId="77777777" w:rsidR="00AE64EC" w:rsidRPr="002702A4" w:rsidRDefault="00AE64EC" w:rsidP="007B7849">
            <w:pPr>
              <w:spacing w:line="259" w:lineRule="auto"/>
              <w:rPr>
                <w:b/>
                <w:bCs/>
              </w:rPr>
            </w:pPr>
            <w:r w:rsidRPr="002702A4">
              <w:rPr>
                <w:b/>
                <w:bCs/>
              </w:rPr>
              <w:t xml:space="preserve">Measure: </w:t>
            </w:r>
            <w:r w:rsidRPr="002702A4">
              <w:rPr>
                <w:bCs/>
              </w:rPr>
              <w:fldChar w:fldCharType="begin">
                <w:ffData>
                  <w:name w:val=""/>
                  <w:enabled/>
                  <w:calcOnExit w:val="0"/>
                  <w:textInput/>
                </w:ffData>
              </w:fldChar>
            </w:r>
            <w:r w:rsidRPr="002702A4">
              <w:rPr>
                <w:bCs/>
              </w:rPr>
              <w:instrText xml:space="preserve"> FORMTEXT </w:instrText>
            </w:r>
            <w:r w:rsidRPr="002702A4">
              <w:rPr>
                <w:bCs/>
              </w:rPr>
            </w:r>
            <w:r w:rsidRPr="002702A4">
              <w:rPr>
                <w:bCs/>
              </w:rPr>
              <w:fldChar w:fldCharType="separate"/>
            </w:r>
            <w:r w:rsidRPr="002702A4">
              <w:rPr>
                <w:bCs/>
              </w:rPr>
              <w:t> </w:t>
            </w:r>
            <w:r w:rsidRPr="002702A4">
              <w:rPr>
                <w:bCs/>
              </w:rPr>
              <w:t> </w:t>
            </w:r>
            <w:r w:rsidRPr="002702A4">
              <w:rPr>
                <w:bCs/>
              </w:rPr>
              <w:t> </w:t>
            </w:r>
            <w:r w:rsidRPr="002702A4">
              <w:rPr>
                <w:bCs/>
              </w:rPr>
              <w:t> </w:t>
            </w:r>
            <w:r w:rsidRPr="002702A4">
              <w:rPr>
                <w:bCs/>
              </w:rPr>
              <w:t> </w:t>
            </w:r>
            <w:r w:rsidRPr="002702A4">
              <w:rPr>
                <w:bCs/>
              </w:rPr>
              <w:fldChar w:fldCharType="end"/>
            </w:r>
          </w:p>
          <w:p w14:paraId="1563ECBE" w14:textId="77777777" w:rsidR="00AE64EC" w:rsidRPr="002702A4" w:rsidRDefault="00AE64EC" w:rsidP="007B7849">
            <w:pPr>
              <w:spacing w:line="259" w:lineRule="auto"/>
            </w:pPr>
            <w:r w:rsidRPr="002702A4">
              <w:t xml:space="preserve">Location(s): </w:t>
            </w:r>
          </w:p>
          <w:p w14:paraId="357DE893" w14:textId="77777777" w:rsidR="00AE64EC" w:rsidRPr="002702A4" w:rsidRDefault="00AE64EC" w:rsidP="007B7849">
            <w:pPr>
              <w:spacing w:line="259" w:lineRule="auto"/>
              <w:rPr>
                <w:b/>
                <w:bCs/>
              </w:rPr>
            </w:pPr>
            <w:r w:rsidRPr="002702A4">
              <w:rPr>
                <w:bCs/>
              </w:rPr>
              <w:fldChar w:fldCharType="begin">
                <w:ffData>
                  <w:name w:val=""/>
                  <w:enabled/>
                  <w:calcOnExit w:val="0"/>
                  <w:textInput/>
                </w:ffData>
              </w:fldChar>
            </w:r>
            <w:r w:rsidRPr="002702A4">
              <w:rPr>
                <w:bCs/>
              </w:rPr>
              <w:instrText xml:space="preserve"> FORMTEXT </w:instrText>
            </w:r>
            <w:r w:rsidRPr="002702A4">
              <w:rPr>
                <w:bCs/>
              </w:rPr>
            </w:r>
            <w:r w:rsidRPr="002702A4">
              <w:rPr>
                <w:bCs/>
              </w:rPr>
              <w:fldChar w:fldCharType="separate"/>
            </w:r>
            <w:r w:rsidRPr="002702A4">
              <w:rPr>
                <w:bCs/>
              </w:rPr>
              <w:t> </w:t>
            </w:r>
            <w:r w:rsidRPr="002702A4">
              <w:rPr>
                <w:bCs/>
              </w:rPr>
              <w:t> </w:t>
            </w:r>
            <w:r w:rsidRPr="002702A4">
              <w:rPr>
                <w:bCs/>
              </w:rPr>
              <w:t> </w:t>
            </w:r>
            <w:r w:rsidRPr="002702A4">
              <w:rPr>
                <w:bCs/>
              </w:rPr>
              <w:t> </w:t>
            </w:r>
            <w:r w:rsidRPr="002702A4">
              <w:rPr>
                <w:bCs/>
              </w:rPr>
              <w:t> </w:t>
            </w:r>
            <w:r w:rsidRPr="002702A4">
              <w:rPr>
                <w:bCs/>
              </w:rPr>
              <w:fldChar w:fldCharType="end"/>
            </w:r>
          </w:p>
          <w:p w14:paraId="3A50280B" w14:textId="77777777" w:rsidR="00AE64EC" w:rsidRPr="002702A4" w:rsidRDefault="00AE64EC" w:rsidP="007B7849"/>
        </w:tc>
        <w:tc>
          <w:tcPr>
            <w:tcW w:w="2520" w:type="dxa"/>
          </w:tcPr>
          <w:p w14:paraId="301D0344" w14:textId="77777777" w:rsidR="00AE64EC" w:rsidRPr="002702A4" w:rsidRDefault="00182158" w:rsidP="007B7849">
            <w:pPr>
              <w:spacing w:line="259" w:lineRule="auto"/>
              <w:ind w:left="-18"/>
            </w:pPr>
            <w:sdt>
              <w:sdtPr>
                <w:id w:val="-1831516512"/>
                <w14:checkbox>
                  <w14:checked w14:val="0"/>
                  <w14:checkedState w14:val="2612" w14:font="MS Gothic"/>
                  <w14:uncheckedState w14:val="2610" w14:font="MS Gothic"/>
                </w14:checkbox>
              </w:sdtPr>
              <w:sdtEndPr/>
              <w:sdtContent>
                <w:r w:rsidR="00AE64EC" w:rsidRPr="002702A4">
                  <w:rPr>
                    <w:rFonts w:ascii="MS Gothic" w:eastAsia="MS Gothic" w:hAnsi="MS Gothic" w:hint="eastAsia"/>
                  </w:rPr>
                  <w:t>☐</w:t>
                </w:r>
              </w:sdtContent>
            </w:sdt>
            <w:r w:rsidR="00AE64EC" w:rsidRPr="002702A4">
              <w:t xml:space="preserve"> No Action Required</w:t>
            </w:r>
          </w:p>
          <w:p w14:paraId="6413164D" w14:textId="77777777" w:rsidR="00AE64EC" w:rsidRPr="002702A4" w:rsidRDefault="00182158" w:rsidP="007B7849">
            <w:pPr>
              <w:spacing w:line="259" w:lineRule="auto"/>
              <w:ind w:left="-18"/>
            </w:pPr>
            <w:sdt>
              <w:sdtPr>
                <w:id w:val="-1074653386"/>
                <w14:checkbox>
                  <w14:checked w14:val="0"/>
                  <w14:checkedState w14:val="2612" w14:font="MS Gothic"/>
                  <w14:uncheckedState w14:val="2610" w14:font="MS Gothic"/>
                </w14:checkbox>
              </w:sdtPr>
              <w:sdtEndPr/>
              <w:sdtContent>
                <w:r w:rsidR="00AE64EC" w:rsidRPr="002702A4">
                  <w:rPr>
                    <w:rFonts w:ascii="Segoe UI Symbol" w:hAnsi="Segoe UI Symbol" w:cs="Segoe UI Symbol"/>
                  </w:rPr>
                  <w:t>☐</w:t>
                </w:r>
              </w:sdtContent>
            </w:sdt>
            <w:r w:rsidR="00AE64EC" w:rsidRPr="002702A4">
              <w:t xml:space="preserve"> Maintenance Required</w:t>
            </w:r>
          </w:p>
          <w:p w14:paraId="4B4B7691" w14:textId="77777777" w:rsidR="00AE64EC" w:rsidRPr="002702A4" w:rsidRDefault="00182158" w:rsidP="007B7849">
            <w:pPr>
              <w:spacing w:line="259" w:lineRule="auto"/>
              <w:ind w:left="-18"/>
            </w:pPr>
            <w:sdt>
              <w:sdtPr>
                <w:id w:val="-939295022"/>
                <w14:checkbox>
                  <w14:checked w14:val="0"/>
                  <w14:checkedState w14:val="2612" w14:font="MS Gothic"/>
                  <w14:uncheckedState w14:val="2610" w14:font="MS Gothic"/>
                </w14:checkbox>
              </w:sdtPr>
              <w:sdtEndPr/>
              <w:sdtContent>
                <w:r w:rsidR="00AE64EC" w:rsidRPr="002702A4">
                  <w:rPr>
                    <w:rFonts w:ascii="Segoe UI Symbol" w:hAnsi="Segoe UI Symbol" w:cs="Segoe UI Symbol"/>
                  </w:rPr>
                  <w:t>☐</w:t>
                </w:r>
              </w:sdtContent>
            </w:sdt>
            <w:r w:rsidR="00AE64EC" w:rsidRPr="002702A4">
              <w:t xml:space="preserve"> Repair Measure</w:t>
            </w:r>
          </w:p>
          <w:p w14:paraId="2910766A" w14:textId="77777777" w:rsidR="00AE64EC" w:rsidRPr="002702A4" w:rsidRDefault="00182158" w:rsidP="007B7849">
            <w:pPr>
              <w:spacing w:line="259" w:lineRule="auto"/>
              <w:ind w:left="-18"/>
            </w:pPr>
            <w:sdt>
              <w:sdtPr>
                <w:id w:val="952979351"/>
                <w14:checkbox>
                  <w14:checked w14:val="0"/>
                  <w14:checkedState w14:val="2612" w14:font="MS Gothic"/>
                  <w14:uncheckedState w14:val="2610" w14:font="MS Gothic"/>
                </w14:checkbox>
              </w:sdtPr>
              <w:sdtEndPr/>
              <w:sdtContent>
                <w:r w:rsidR="00AE64EC" w:rsidRPr="002702A4">
                  <w:rPr>
                    <w:rFonts w:ascii="Segoe UI Symbol" w:hAnsi="Segoe UI Symbol" w:cs="Segoe UI Symbol"/>
                  </w:rPr>
                  <w:t>☐</w:t>
                </w:r>
              </w:sdtContent>
            </w:sdt>
            <w:r w:rsidR="00AE64EC" w:rsidRPr="002702A4">
              <w:t xml:space="preserve"> Temporary Measure</w:t>
            </w:r>
          </w:p>
          <w:p w14:paraId="779B7CE6" w14:textId="77777777" w:rsidR="00AE64EC" w:rsidRPr="002702A4" w:rsidRDefault="00182158" w:rsidP="007B7849">
            <w:pPr>
              <w:spacing w:line="259" w:lineRule="auto"/>
              <w:ind w:left="-18"/>
            </w:pPr>
            <w:sdt>
              <w:sdtPr>
                <w:id w:val="-1876143409"/>
                <w14:checkbox>
                  <w14:checked w14:val="0"/>
                  <w14:checkedState w14:val="2612" w14:font="MS Gothic"/>
                  <w14:uncheckedState w14:val="2610" w14:font="MS Gothic"/>
                </w14:checkbox>
              </w:sdtPr>
              <w:sdtEndPr/>
              <w:sdtContent>
                <w:r w:rsidR="00AE64EC" w:rsidRPr="002702A4">
                  <w:rPr>
                    <w:rFonts w:ascii="Segoe UI Symbol" w:hAnsi="Segoe UI Symbol" w:cs="Segoe UI Symbol"/>
                  </w:rPr>
                  <w:t>☐</w:t>
                </w:r>
              </w:sdtContent>
            </w:sdt>
            <w:r w:rsidR="00AE64EC" w:rsidRPr="002702A4">
              <w:t xml:space="preserve"> Replace Measure</w:t>
            </w:r>
          </w:p>
          <w:p w14:paraId="23136CD5" w14:textId="77777777" w:rsidR="00AE64EC" w:rsidRPr="002702A4" w:rsidRDefault="00182158" w:rsidP="007B7849">
            <w:pPr>
              <w:spacing w:line="259" w:lineRule="auto"/>
              <w:ind w:left="-18"/>
            </w:pPr>
            <w:sdt>
              <w:sdtPr>
                <w:id w:val="458998772"/>
                <w14:checkbox>
                  <w14:checked w14:val="0"/>
                  <w14:checkedState w14:val="2612" w14:font="MS Gothic"/>
                  <w14:uncheckedState w14:val="2610" w14:font="MS Gothic"/>
                </w14:checkbox>
              </w:sdtPr>
              <w:sdtEndPr/>
              <w:sdtContent>
                <w:r w:rsidR="00AE64EC" w:rsidRPr="002702A4">
                  <w:rPr>
                    <w:rFonts w:ascii="Segoe UI Symbol" w:hAnsi="Segoe UI Symbol" w:cs="Segoe UI Symbol"/>
                  </w:rPr>
                  <w:t>☐</w:t>
                </w:r>
              </w:sdtContent>
            </w:sdt>
            <w:r w:rsidR="00AE64EC" w:rsidRPr="002702A4">
              <w:t xml:space="preserve"> Alternative Measure</w:t>
            </w:r>
          </w:p>
          <w:p w14:paraId="3B42E2CC" w14:textId="77777777" w:rsidR="00AE64EC" w:rsidRPr="002702A4" w:rsidRDefault="00182158" w:rsidP="007B7849">
            <w:pPr>
              <w:spacing w:after="40"/>
              <w:ind w:left="-14"/>
            </w:pPr>
            <w:sdt>
              <w:sdtPr>
                <w:id w:val="-679510899"/>
                <w14:checkbox>
                  <w14:checked w14:val="0"/>
                  <w14:checkedState w14:val="2612" w14:font="MS Gothic"/>
                  <w14:uncheckedState w14:val="2610" w14:font="MS Gothic"/>
                </w14:checkbox>
              </w:sdtPr>
              <w:sdtEndPr/>
              <w:sdtContent>
                <w:r w:rsidR="00AE64EC" w:rsidRPr="002702A4">
                  <w:rPr>
                    <w:rFonts w:ascii="Segoe UI Symbol" w:hAnsi="Segoe UI Symbol" w:cs="Segoe UI Symbol"/>
                  </w:rPr>
                  <w:t>☐</w:t>
                </w:r>
              </w:sdtContent>
            </w:sdt>
            <w:r w:rsidR="00AE64EC" w:rsidRPr="002702A4">
              <w:t xml:space="preserve"> Additional Measure</w:t>
            </w:r>
          </w:p>
        </w:tc>
        <w:tc>
          <w:tcPr>
            <w:tcW w:w="6300" w:type="dxa"/>
            <w:tcMar>
              <w:left w:w="115" w:type="dxa"/>
              <w:right w:w="115" w:type="dxa"/>
            </w:tcMar>
          </w:tcPr>
          <w:p w14:paraId="10038786" w14:textId="77777777" w:rsidR="00AE64EC" w:rsidRPr="002702A4" w:rsidRDefault="00AE64EC" w:rsidP="007B7849">
            <w:r w:rsidRPr="002702A4">
              <w:t xml:space="preserve">Observations/Notes: </w:t>
            </w:r>
          </w:p>
          <w:p w14:paraId="7272EA3B" w14:textId="77777777" w:rsidR="00AE64EC" w:rsidRPr="002702A4" w:rsidRDefault="00AE64EC" w:rsidP="007B7849">
            <w:r w:rsidRPr="002702A4">
              <w:rPr>
                <w:bCs/>
              </w:rPr>
              <w:fldChar w:fldCharType="begin">
                <w:ffData>
                  <w:name w:val=""/>
                  <w:enabled/>
                  <w:calcOnExit w:val="0"/>
                  <w:textInput/>
                </w:ffData>
              </w:fldChar>
            </w:r>
            <w:r w:rsidRPr="002702A4">
              <w:rPr>
                <w:bCs/>
              </w:rPr>
              <w:instrText xml:space="preserve"> FORMTEXT </w:instrText>
            </w:r>
            <w:r w:rsidRPr="002702A4">
              <w:rPr>
                <w:bCs/>
              </w:rPr>
            </w:r>
            <w:r w:rsidRPr="002702A4">
              <w:rPr>
                <w:bCs/>
              </w:rPr>
              <w:fldChar w:fldCharType="separate"/>
            </w:r>
            <w:r w:rsidRPr="002702A4">
              <w:rPr>
                <w:bCs/>
              </w:rPr>
              <w:t> </w:t>
            </w:r>
            <w:r w:rsidRPr="002702A4">
              <w:rPr>
                <w:bCs/>
              </w:rPr>
              <w:t> </w:t>
            </w:r>
            <w:r w:rsidRPr="002702A4">
              <w:rPr>
                <w:bCs/>
              </w:rPr>
              <w:t> </w:t>
            </w:r>
            <w:r w:rsidRPr="002702A4">
              <w:rPr>
                <w:bCs/>
              </w:rPr>
              <w:t> </w:t>
            </w:r>
            <w:r w:rsidRPr="002702A4">
              <w:rPr>
                <w:bCs/>
              </w:rPr>
              <w:t> </w:t>
            </w:r>
            <w:r w:rsidRPr="002702A4">
              <w:rPr>
                <w:bCs/>
              </w:rPr>
              <w:fldChar w:fldCharType="end"/>
            </w:r>
          </w:p>
        </w:tc>
      </w:tr>
      <w:tr w:rsidR="00AE64EC" w:rsidRPr="00C05066" w14:paraId="5217BBEF" w14:textId="77777777" w:rsidTr="007B7849">
        <w:trPr>
          <w:trHeight w:val="360"/>
        </w:trPr>
        <w:tc>
          <w:tcPr>
            <w:tcW w:w="5220" w:type="dxa"/>
            <w:gridSpan w:val="2"/>
            <w:shd w:val="clear" w:color="auto" w:fill="D9D9D9" w:themeFill="background1" w:themeFillShade="D9"/>
            <w:vAlign w:val="center"/>
          </w:tcPr>
          <w:p w14:paraId="777045C0" w14:textId="77777777" w:rsidR="00AE64EC" w:rsidRPr="00521CE0" w:rsidRDefault="00AE64EC" w:rsidP="007B7849">
            <w:r>
              <w:rPr>
                <w:sz w:val="18"/>
                <w:szCs w:val="18"/>
              </w:rPr>
              <w:t>Action Initiated Date</w:t>
            </w:r>
            <w:r w:rsidRPr="002702A4">
              <w:rPr>
                <w:sz w:val="18"/>
                <w:szCs w:val="18"/>
              </w:rPr>
              <w:t xml:space="preserve">: </w:t>
            </w:r>
            <w:sdt>
              <w:sdtPr>
                <w:rPr>
                  <w:bCs/>
                  <w:noProof/>
                  <w:color w:val="0000CC"/>
                  <w:sz w:val="18"/>
                  <w:szCs w:val="18"/>
                </w:rPr>
                <w:id w:val="1299572362"/>
                <w:placeholder>
                  <w:docPart w:val="C4DE69115A174B4886A2681C2BE926E4"/>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6300" w:type="dxa"/>
            <w:shd w:val="clear" w:color="auto" w:fill="D9D9D9" w:themeFill="background1" w:themeFillShade="D9"/>
            <w:vAlign w:val="center"/>
          </w:tcPr>
          <w:p w14:paraId="2930D994" w14:textId="77777777" w:rsidR="00AE64EC" w:rsidRPr="00521CE0" w:rsidRDefault="00AE64EC" w:rsidP="007B7849">
            <w:r>
              <w:rPr>
                <w:sz w:val="18"/>
                <w:szCs w:val="18"/>
              </w:rPr>
              <w:t xml:space="preserve">Action Completed Date: </w:t>
            </w:r>
            <w:sdt>
              <w:sdtPr>
                <w:rPr>
                  <w:bCs/>
                  <w:noProof/>
                  <w:color w:val="0000CC"/>
                  <w:sz w:val="18"/>
                  <w:szCs w:val="18"/>
                </w:rPr>
                <w:id w:val="-590939191"/>
                <w:placeholder>
                  <w:docPart w:val="FDA2F67479FC4770AB5A2A212CA86FAD"/>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r w:rsidR="00AE64EC" w:rsidRPr="00C05066" w14:paraId="4375E9CC" w14:textId="77777777" w:rsidTr="007B7849">
        <w:trPr>
          <w:trHeight w:val="1835"/>
        </w:trPr>
        <w:tc>
          <w:tcPr>
            <w:tcW w:w="2700" w:type="dxa"/>
          </w:tcPr>
          <w:p w14:paraId="7391B05D" w14:textId="77777777" w:rsidR="00AE64EC" w:rsidRPr="00DB12A4" w:rsidRDefault="00AE64EC" w:rsidP="007B7849">
            <w:pPr>
              <w:spacing w:line="259" w:lineRule="auto"/>
              <w:rPr>
                <w:rFonts w:cstheme="minorHAnsi"/>
                <w:b/>
                <w:bCs/>
              </w:rPr>
            </w:pPr>
            <w:r w:rsidRPr="00DB12A4">
              <w:rPr>
                <w:rFonts w:cstheme="minorHAnsi"/>
                <w:b/>
                <w:bCs/>
              </w:rPr>
              <w:t xml:space="preserve">Measure: </w:t>
            </w:r>
            <w:r w:rsidRPr="00DB12A4">
              <w:rPr>
                <w:rFonts w:cstheme="minorHAnsi"/>
                <w:bCs/>
              </w:rPr>
              <w:fldChar w:fldCharType="begin">
                <w:ffData>
                  <w:name w:val=""/>
                  <w:enabled/>
                  <w:calcOnExit w:val="0"/>
                  <w:textInput/>
                </w:ffData>
              </w:fldChar>
            </w:r>
            <w:r w:rsidRPr="00DB12A4">
              <w:rPr>
                <w:rFonts w:cstheme="minorHAnsi"/>
                <w:bCs/>
              </w:rPr>
              <w:instrText xml:space="preserve"> FORMTEXT </w:instrText>
            </w:r>
            <w:r w:rsidRPr="00DB12A4">
              <w:rPr>
                <w:rFonts w:cstheme="minorHAnsi"/>
                <w:bCs/>
              </w:rPr>
            </w:r>
            <w:r w:rsidRPr="00DB12A4">
              <w:rPr>
                <w:rFonts w:cstheme="minorHAnsi"/>
                <w:bCs/>
              </w:rPr>
              <w:fldChar w:fldCharType="separate"/>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fldChar w:fldCharType="end"/>
            </w:r>
          </w:p>
          <w:p w14:paraId="3727D93F" w14:textId="77777777" w:rsidR="00AE64EC" w:rsidRPr="00DB12A4" w:rsidRDefault="00AE64EC" w:rsidP="007B7849">
            <w:pPr>
              <w:spacing w:line="259" w:lineRule="auto"/>
              <w:rPr>
                <w:rFonts w:cstheme="minorHAnsi"/>
                <w:b/>
                <w:bCs/>
              </w:rPr>
            </w:pPr>
            <w:r w:rsidRPr="00DB12A4">
              <w:rPr>
                <w:rFonts w:cstheme="minorHAnsi"/>
                <w:b/>
                <w:bCs/>
              </w:rPr>
              <w:t xml:space="preserve">Location(s): </w:t>
            </w:r>
          </w:p>
          <w:p w14:paraId="0EC60A4D" w14:textId="77777777" w:rsidR="00AE64EC" w:rsidRPr="00DB12A4" w:rsidRDefault="00AE64EC" w:rsidP="007B7849">
            <w:pPr>
              <w:spacing w:line="259" w:lineRule="auto"/>
              <w:rPr>
                <w:rFonts w:cstheme="minorHAnsi"/>
                <w:b/>
                <w:bCs/>
              </w:rPr>
            </w:pPr>
            <w:r w:rsidRPr="00DB12A4">
              <w:rPr>
                <w:rFonts w:cstheme="minorHAnsi"/>
                <w:bCs/>
              </w:rPr>
              <w:fldChar w:fldCharType="begin">
                <w:ffData>
                  <w:name w:val=""/>
                  <w:enabled/>
                  <w:calcOnExit w:val="0"/>
                  <w:textInput/>
                </w:ffData>
              </w:fldChar>
            </w:r>
            <w:r w:rsidRPr="00DB12A4">
              <w:rPr>
                <w:rFonts w:cstheme="minorHAnsi"/>
                <w:bCs/>
              </w:rPr>
              <w:instrText xml:space="preserve"> FORMTEXT </w:instrText>
            </w:r>
            <w:r w:rsidRPr="00DB12A4">
              <w:rPr>
                <w:rFonts w:cstheme="minorHAnsi"/>
                <w:bCs/>
              </w:rPr>
            </w:r>
            <w:r w:rsidRPr="00DB12A4">
              <w:rPr>
                <w:rFonts w:cstheme="minorHAnsi"/>
                <w:bCs/>
              </w:rPr>
              <w:fldChar w:fldCharType="separate"/>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fldChar w:fldCharType="end"/>
            </w:r>
          </w:p>
          <w:p w14:paraId="5E85D93A" w14:textId="77777777" w:rsidR="00AE64EC" w:rsidRPr="00DB12A4" w:rsidRDefault="00AE64EC" w:rsidP="007B7849">
            <w:pPr>
              <w:rPr>
                <w:rFonts w:cstheme="minorHAnsi"/>
                <w:b/>
                <w:bCs/>
              </w:rPr>
            </w:pPr>
          </w:p>
        </w:tc>
        <w:tc>
          <w:tcPr>
            <w:tcW w:w="2520" w:type="dxa"/>
          </w:tcPr>
          <w:p w14:paraId="4FEB7B2F" w14:textId="77777777" w:rsidR="00AE64EC" w:rsidRPr="00DB12A4" w:rsidRDefault="00182158" w:rsidP="007B7849">
            <w:pPr>
              <w:spacing w:line="259" w:lineRule="auto"/>
              <w:ind w:left="-18"/>
              <w:rPr>
                <w:rFonts w:cstheme="minorHAnsi"/>
              </w:rPr>
            </w:pPr>
            <w:sdt>
              <w:sdtPr>
                <w:rPr>
                  <w:rFonts w:cstheme="minorHAnsi"/>
                </w:rPr>
                <w:id w:val="865178907"/>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No Action Required</w:t>
            </w:r>
          </w:p>
          <w:p w14:paraId="17E1903F" w14:textId="77777777" w:rsidR="00AE64EC" w:rsidRPr="00DB12A4" w:rsidRDefault="00182158" w:rsidP="007B7849">
            <w:pPr>
              <w:spacing w:line="259" w:lineRule="auto"/>
              <w:ind w:left="-18"/>
              <w:rPr>
                <w:rFonts w:cstheme="minorHAnsi"/>
              </w:rPr>
            </w:pPr>
            <w:sdt>
              <w:sdtPr>
                <w:rPr>
                  <w:rFonts w:cstheme="minorHAnsi"/>
                </w:rPr>
                <w:id w:val="-1796518800"/>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cstheme="minorHAnsi"/>
              </w:rPr>
              <w:t xml:space="preserve"> Maintenance Required</w:t>
            </w:r>
          </w:p>
          <w:p w14:paraId="43677004" w14:textId="77777777" w:rsidR="00AE64EC" w:rsidRPr="00DB12A4" w:rsidRDefault="00182158" w:rsidP="007B7849">
            <w:pPr>
              <w:spacing w:line="259" w:lineRule="auto"/>
              <w:ind w:left="-18"/>
              <w:rPr>
                <w:rFonts w:cstheme="minorHAnsi"/>
              </w:rPr>
            </w:pPr>
            <w:sdt>
              <w:sdtPr>
                <w:rPr>
                  <w:rFonts w:cstheme="minorHAnsi"/>
                </w:rPr>
                <w:id w:val="-1330903228"/>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cstheme="minorHAnsi"/>
              </w:rPr>
              <w:t xml:space="preserve"> Repair Measure</w:t>
            </w:r>
          </w:p>
          <w:p w14:paraId="72412CF5" w14:textId="77777777" w:rsidR="00AE64EC" w:rsidRPr="00DB12A4" w:rsidRDefault="00182158" w:rsidP="007B7849">
            <w:pPr>
              <w:spacing w:line="259" w:lineRule="auto"/>
              <w:ind w:left="-18"/>
              <w:rPr>
                <w:rFonts w:cstheme="minorHAnsi"/>
              </w:rPr>
            </w:pPr>
            <w:sdt>
              <w:sdtPr>
                <w:rPr>
                  <w:rFonts w:cstheme="minorHAnsi"/>
                </w:rPr>
                <w:id w:val="-1082140406"/>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cstheme="minorHAnsi"/>
              </w:rPr>
              <w:t xml:space="preserve"> Temporary Measure</w:t>
            </w:r>
          </w:p>
          <w:p w14:paraId="4966953C" w14:textId="77777777" w:rsidR="00AE64EC" w:rsidRPr="00DB12A4" w:rsidRDefault="00182158" w:rsidP="007B7849">
            <w:pPr>
              <w:spacing w:line="259" w:lineRule="auto"/>
              <w:ind w:left="-18"/>
              <w:rPr>
                <w:rFonts w:cstheme="minorHAnsi"/>
              </w:rPr>
            </w:pPr>
            <w:sdt>
              <w:sdtPr>
                <w:rPr>
                  <w:rFonts w:cstheme="minorHAnsi"/>
                </w:rPr>
                <w:id w:val="-77591810"/>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cstheme="minorHAnsi"/>
              </w:rPr>
              <w:t xml:space="preserve"> Replace Measure</w:t>
            </w:r>
          </w:p>
          <w:p w14:paraId="7F77FDBA" w14:textId="77777777" w:rsidR="00AE64EC" w:rsidRPr="00DB12A4" w:rsidRDefault="00182158" w:rsidP="007B7849">
            <w:pPr>
              <w:spacing w:line="259" w:lineRule="auto"/>
              <w:ind w:left="-18"/>
              <w:rPr>
                <w:rFonts w:cstheme="minorHAnsi"/>
              </w:rPr>
            </w:pPr>
            <w:sdt>
              <w:sdtPr>
                <w:rPr>
                  <w:rFonts w:cstheme="minorHAnsi"/>
                </w:rPr>
                <w:id w:val="-221289997"/>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cstheme="minorHAnsi"/>
              </w:rPr>
              <w:t xml:space="preserve"> Alternative Measure</w:t>
            </w:r>
          </w:p>
          <w:p w14:paraId="394DCE18" w14:textId="77777777" w:rsidR="00AE64EC" w:rsidRPr="00DB12A4" w:rsidRDefault="00182158" w:rsidP="007B7849">
            <w:pPr>
              <w:spacing w:after="40"/>
              <w:ind w:left="-14"/>
              <w:rPr>
                <w:rFonts w:cstheme="minorHAnsi"/>
              </w:rPr>
            </w:pPr>
            <w:sdt>
              <w:sdtPr>
                <w:rPr>
                  <w:rFonts w:cstheme="minorHAnsi"/>
                </w:rPr>
                <w:id w:val="296724726"/>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cstheme="minorHAnsi"/>
              </w:rPr>
              <w:t xml:space="preserve"> Additional Measure</w:t>
            </w:r>
          </w:p>
        </w:tc>
        <w:tc>
          <w:tcPr>
            <w:tcW w:w="6300" w:type="dxa"/>
          </w:tcPr>
          <w:p w14:paraId="78E83C91" w14:textId="77777777" w:rsidR="00AE64EC" w:rsidRPr="00DB12A4" w:rsidRDefault="00AE64EC" w:rsidP="007B7849">
            <w:pPr>
              <w:spacing w:line="259" w:lineRule="auto"/>
              <w:rPr>
                <w:rFonts w:cstheme="minorHAnsi"/>
              </w:rPr>
            </w:pPr>
            <w:r w:rsidRPr="00DB12A4">
              <w:rPr>
                <w:rFonts w:cstheme="minorHAnsi"/>
              </w:rPr>
              <w:t>Observations/Notes:</w:t>
            </w:r>
          </w:p>
          <w:p w14:paraId="00687C51" w14:textId="77777777" w:rsidR="00AE64EC" w:rsidRPr="00DB12A4" w:rsidRDefault="00AE64EC" w:rsidP="007B7849">
            <w:pPr>
              <w:rPr>
                <w:rFonts w:cstheme="minorHAnsi"/>
              </w:rPr>
            </w:pPr>
            <w:r w:rsidRPr="00DB12A4">
              <w:rPr>
                <w:rFonts w:cstheme="minorHAnsi"/>
                <w:bCs/>
              </w:rPr>
              <w:fldChar w:fldCharType="begin">
                <w:ffData>
                  <w:name w:val=""/>
                  <w:enabled/>
                  <w:calcOnExit w:val="0"/>
                  <w:textInput/>
                </w:ffData>
              </w:fldChar>
            </w:r>
            <w:r w:rsidRPr="00DB12A4">
              <w:rPr>
                <w:rFonts w:cstheme="minorHAnsi"/>
                <w:bCs/>
              </w:rPr>
              <w:instrText xml:space="preserve"> FORMTEXT </w:instrText>
            </w:r>
            <w:r w:rsidRPr="00DB12A4">
              <w:rPr>
                <w:rFonts w:cstheme="minorHAnsi"/>
                <w:bCs/>
              </w:rPr>
            </w:r>
            <w:r w:rsidRPr="00DB12A4">
              <w:rPr>
                <w:rFonts w:cstheme="minorHAnsi"/>
                <w:bCs/>
              </w:rPr>
              <w:fldChar w:fldCharType="separate"/>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fldChar w:fldCharType="end"/>
            </w:r>
          </w:p>
        </w:tc>
      </w:tr>
      <w:tr w:rsidR="00AE64EC" w:rsidRPr="00C05066" w14:paraId="4AB8DBEF" w14:textId="77777777" w:rsidTr="007B7849">
        <w:trPr>
          <w:trHeight w:val="360"/>
        </w:trPr>
        <w:tc>
          <w:tcPr>
            <w:tcW w:w="5220" w:type="dxa"/>
            <w:gridSpan w:val="2"/>
            <w:shd w:val="clear" w:color="auto" w:fill="D9D9D9" w:themeFill="background1" w:themeFillShade="D9"/>
            <w:vAlign w:val="center"/>
          </w:tcPr>
          <w:p w14:paraId="1D96FDB2" w14:textId="77777777" w:rsidR="00AE64EC" w:rsidRPr="002702A4" w:rsidRDefault="00AE64EC" w:rsidP="007B7849">
            <w:pPr>
              <w:rPr>
                <w:rFonts w:cstheme="minorHAnsi"/>
              </w:rPr>
            </w:pPr>
            <w:r>
              <w:rPr>
                <w:sz w:val="18"/>
                <w:szCs w:val="18"/>
              </w:rPr>
              <w:t>Action Initiated Date</w:t>
            </w:r>
            <w:r w:rsidRPr="002702A4">
              <w:rPr>
                <w:sz w:val="18"/>
                <w:szCs w:val="18"/>
              </w:rPr>
              <w:t xml:space="preserve">: </w:t>
            </w:r>
            <w:sdt>
              <w:sdtPr>
                <w:rPr>
                  <w:bCs/>
                  <w:noProof/>
                  <w:color w:val="0000CC"/>
                  <w:sz w:val="18"/>
                  <w:szCs w:val="18"/>
                </w:rPr>
                <w:id w:val="2099822035"/>
                <w:placeholder>
                  <w:docPart w:val="9A2C8477832C4C1DB0F2300643817DBB"/>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6300" w:type="dxa"/>
            <w:shd w:val="clear" w:color="auto" w:fill="D9D9D9" w:themeFill="background1" w:themeFillShade="D9"/>
            <w:vAlign w:val="center"/>
          </w:tcPr>
          <w:p w14:paraId="448F5B92" w14:textId="77777777" w:rsidR="00AE64EC" w:rsidRPr="002702A4" w:rsidRDefault="00AE64EC" w:rsidP="007B7849">
            <w:pPr>
              <w:rPr>
                <w:rFonts w:cstheme="minorHAnsi"/>
              </w:rPr>
            </w:pPr>
            <w:r>
              <w:rPr>
                <w:sz w:val="18"/>
                <w:szCs w:val="18"/>
              </w:rPr>
              <w:t xml:space="preserve">Action Completed Date: </w:t>
            </w:r>
            <w:sdt>
              <w:sdtPr>
                <w:rPr>
                  <w:bCs/>
                  <w:noProof/>
                  <w:color w:val="0000CC"/>
                  <w:sz w:val="18"/>
                  <w:szCs w:val="18"/>
                </w:rPr>
                <w:id w:val="-1515755666"/>
                <w:placeholder>
                  <w:docPart w:val="0770106C230E44C08B501C0D69CB9B4F"/>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r w:rsidR="00AE64EC" w:rsidRPr="00C05066" w14:paraId="5ECFFA37" w14:textId="77777777" w:rsidTr="007B7849">
        <w:trPr>
          <w:trHeight w:val="1835"/>
        </w:trPr>
        <w:tc>
          <w:tcPr>
            <w:tcW w:w="2700" w:type="dxa"/>
          </w:tcPr>
          <w:p w14:paraId="30DA4F3E" w14:textId="77777777" w:rsidR="00AE64EC" w:rsidRPr="00DB12A4" w:rsidRDefault="00AE64EC" w:rsidP="007B7849">
            <w:pPr>
              <w:spacing w:line="259" w:lineRule="auto"/>
              <w:rPr>
                <w:rFonts w:ascii="Calibri" w:hAnsi="Calibri" w:cs="Calibri"/>
                <w:b/>
                <w:bCs/>
              </w:rPr>
            </w:pPr>
            <w:r w:rsidRPr="00DB12A4">
              <w:rPr>
                <w:rFonts w:ascii="Calibri" w:hAnsi="Calibri" w:cs="Calibri"/>
                <w:b/>
                <w:bCs/>
              </w:rPr>
              <w:t xml:space="preserve">Measure: </w:t>
            </w:r>
            <w:r w:rsidRPr="00DB12A4">
              <w:rPr>
                <w:rFonts w:ascii="Calibri" w:hAnsi="Calibri" w:cs="Calibri"/>
                <w:bCs/>
              </w:rPr>
              <w:fldChar w:fldCharType="begin">
                <w:ffData>
                  <w:name w:val=""/>
                  <w:enabled/>
                  <w:calcOnExit w:val="0"/>
                  <w:textInput/>
                </w:ffData>
              </w:fldChar>
            </w:r>
            <w:r w:rsidRPr="00DB12A4">
              <w:rPr>
                <w:rFonts w:ascii="Calibri" w:hAnsi="Calibri" w:cs="Calibri"/>
                <w:bCs/>
              </w:rPr>
              <w:instrText xml:space="preserve"> FORMTEXT </w:instrText>
            </w:r>
            <w:r w:rsidRPr="00DB12A4">
              <w:rPr>
                <w:rFonts w:ascii="Calibri" w:hAnsi="Calibri" w:cs="Calibri"/>
                <w:bCs/>
              </w:rPr>
            </w:r>
            <w:r w:rsidRPr="00DB12A4">
              <w:rPr>
                <w:rFonts w:ascii="Calibri" w:hAnsi="Calibri" w:cs="Calibri"/>
                <w:bCs/>
              </w:rPr>
              <w:fldChar w:fldCharType="separate"/>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fldChar w:fldCharType="end"/>
            </w:r>
          </w:p>
          <w:p w14:paraId="421EDB2F" w14:textId="77777777" w:rsidR="00AE64EC" w:rsidRPr="00DB12A4" w:rsidRDefault="00AE64EC" w:rsidP="007B7849">
            <w:pPr>
              <w:spacing w:line="259" w:lineRule="auto"/>
              <w:rPr>
                <w:rFonts w:ascii="Calibri" w:hAnsi="Calibri" w:cs="Calibri"/>
              </w:rPr>
            </w:pPr>
            <w:r w:rsidRPr="00DB12A4">
              <w:rPr>
                <w:rFonts w:ascii="Calibri" w:hAnsi="Calibri" w:cs="Calibri"/>
              </w:rPr>
              <w:t>Location(s):</w:t>
            </w:r>
          </w:p>
          <w:p w14:paraId="34CB75DD" w14:textId="77777777" w:rsidR="00AE64EC" w:rsidRPr="00DB12A4" w:rsidRDefault="00AE64EC" w:rsidP="007B7849">
            <w:pPr>
              <w:spacing w:line="259" w:lineRule="auto"/>
              <w:rPr>
                <w:rFonts w:ascii="Calibri" w:hAnsi="Calibri" w:cs="Calibri"/>
                <w:b/>
                <w:bCs/>
              </w:rPr>
            </w:pPr>
            <w:r w:rsidRPr="00DB12A4">
              <w:rPr>
                <w:rFonts w:ascii="Calibri" w:hAnsi="Calibri" w:cs="Calibri"/>
                <w:bCs/>
              </w:rPr>
              <w:fldChar w:fldCharType="begin">
                <w:ffData>
                  <w:name w:val=""/>
                  <w:enabled/>
                  <w:calcOnExit w:val="0"/>
                  <w:textInput/>
                </w:ffData>
              </w:fldChar>
            </w:r>
            <w:r w:rsidRPr="00DB12A4">
              <w:rPr>
                <w:rFonts w:ascii="Calibri" w:hAnsi="Calibri" w:cs="Calibri"/>
                <w:bCs/>
              </w:rPr>
              <w:instrText xml:space="preserve"> FORMTEXT </w:instrText>
            </w:r>
            <w:r w:rsidRPr="00DB12A4">
              <w:rPr>
                <w:rFonts w:ascii="Calibri" w:hAnsi="Calibri" w:cs="Calibri"/>
                <w:bCs/>
              </w:rPr>
            </w:r>
            <w:r w:rsidRPr="00DB12A4">
              <w:rPr>
                <w:rFonts w:ascii="Calibri" w:hAnsi="Calibri" w:cs="Calibri"/>
                <w:bCs/>
              </w:rPr>
              <w:fldChar w:fldCharType="separate"/>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fldChar w:fldCharType="end"/>
            </w:r>
          </w:p>
          <w:p w14:paraId="7C756650" w14:textId="77777777" w:rsidR="00AE64EC" w:rsidRPr="00DB12A4" w:rsidRDefault="00AE64EC" w:rsidP="007B7849">
            <w:pPr>
              <w:rPr>
                <w:rFonts w:ascii="Calibri" w:hAnsi="Calibri" w:cs="Calibri"/>
                <w:b/>
                <w:bCs/>
              </w:rPr>
            </w:pPr>
          </w:p>
        </w:tc>
        <w:tc>
          <w:tcPr>
            <w:tcW w:w="2520" w:type="dxa"/>
          </w:tcPr>
          <w:p w14:paraId="3EE312C2" w14:textId="77777777" w:rsidR="00AE64EC" w:rsidRPr="00DB12A4" w:rsidRDefault="00182158" w:rsidP="007B7849">
            <w:pPr>
              <w:spacing w:line="259" w:lineRule="auto"/>
              <w:ind w:left="-18"/>
              <w:rPr>
                <w:rFonts w:ascii="Calibri" w:hAnsi="Calibri" w:cs="Calibri"/>
              </w:rPr>
            </w:pPr>
            <w:sdt>
              <w:sdtPr>
                <w:rPr>
                  <w:rFonts w:ascii="Calibri" w:hAnsi="Calibri" w:cs="Calibri"/>
                </w:rPr>
                <w:id w:val="-1021545970"/>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ascii="Calibri" w:hAnsi="Calibri" w:cs="Calibri"/>
              </w:rPr>
              <w:t xml:space="preserve"> No Action Required</w:t>
            </w:r>
          </w:p>
          <w:p w14:paraId="28537485" w14:textId="77777777" w:rsidR="00AE64EC" w:rsidRPr="00DB12A4" w:rsidRDefault="00182158" w:rsidP="007B7849">
            <w:pPr>
              <w:spacing w:line="259" w:lineRule="auto"/>
              <w:ind w:left="-18"/>
              <w:rPr>
                <w:rFonts w:ascii="Calibri" w:hAnsi="Calibri" w:cs="Calibri"/>
              </w:rPr>
            </w:pPr>
            <w:sdt>
              <w:sdtPr>
                <w:rPr>
                  <w:rFonts w:ascii="Calibri" w:hAnsi="Calibri" w:cs="Calibri"/>
                </w:rPr>
                <w:id w:val="-533116843"/>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ascii="Calibri" w:hAnsi="Calibri" w:cs="Calibri"/>
              </w:rPr>
              <w:t xml:space="preserve"> Maintenance Required</w:t>
            </w:r>
          </w:p>
          <w:p w14:paraId="24A9D634" w14:textId="77777777" w:rsidR="00AE64EC" w:rsidRPr="00DB12A4" w:rsidRDefault="00182158" w:rsidP="007B7849">
            <w:pPr>
              <w:spacing w:line="259" w:lineRule="auto"/>
              <w:ind w:left="-18"/>
              <w:rPr>
                <w:rFonts w:ascii="Calibri" w:hAnsi="Calibri" w:cs="Calibri"/>
              </w:rPr>
            </w:pPr>
            <w:sdt>
              <w:sdtPr>
                <w:rPr>
                  <w:rFonts w:ascii="Calibri" w:hAnsi="Calibri" w:cs="Calibri"/>
                </w:rPr>
                <w:id w:val="662671674"/>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ascii="Calibri" w:hAnsi="Calibri" w:cs="Calibri"/>
              </w:rPr>
              <w:t xml:space="preserve"> Repair Measure</w:t>
            </w:r>
          </w:p>
          <w:p w14:paraId="228B5219" w14:textId="77777777" w:rsidR="00AE64EC" w:rsidRPr="00DB12A4" w:rsidRDefault="00182158" w:rsidP="007B7849">
            <w:pPr>
              <w:spacing w:line="259" w:lineRule="auto"/>
              <w:ind w:left="-18"/>
              <w:rPr>
                <w:rFonts w:ascii="Calibri" w:hAnsi="Calibri" w:cs="Calibri"/>
              </w:rPr>
            </w:pPr>
            <w:sdt>
              <w:sdtPr>
                <w:rPr>
                  <w:rFonts w:ascii="Calibri" w:hAnsi="Calibri" w:cs="Calibri"/>
                </w:rPr>
                <w:id w:val="-1785803773"/>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ascii="Calibri" w:hAnsi="Calibri" w:cs="Calibri"/>
              </w:rPr>
              <w:t xml:space="preserve"> Temporary Measure</w:t>
            </w:r>
          </w:p>
          <w:p w14:paraId="55D94E51" w14:textId="77777777" w:rsidR="00AE64EC" w:rsidRPr="00DB12A4" w:rsidRDefault="00182158" w:rsidP="007B7849">
            <w:pPr>
              <w:spacing w:line="259" w:lineRule="auto"/>
              <w:ind w:left="-18"/>
              <w:rPr>
                <w:rFonts w:ascii="Calibri" w:hAnsi="Calibri" w:cs="Calibri"/>
              </w:rPr>
            </w:pPr>
            <w:sdt>
              <w:sdtPr>
                <w:rPr>
                  <w:rFonts w:ascii="Calibri" w:hAnsi="Calibri" w:cs="Calibri"/>
                </w:rPr>
                <w:id w:val="-948243031"/>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ascii="Calibri" w:hAnsi="Calibri" w:cs="Calibri"/>
              </w:rPr>
              <w:t xml:space="preserve"> Replace Measure</w:t>
            </w:r>
          </w:p>
          <w:p w14:paraId="0C9E4CF9" w14:textId="77777777" w:rsidR="00AE64EC" w:rsidRPr="00DB12A4" w:rsidRDefault="00182158" w:rsidP="007B7849">
            <w:pPr>
              <w:spacing w:line="259" w:lineRule="auto"/>
              <w:ind w:left="-18"/>
              <w:rPr>
                <w:rFonts w:ascii="Calibri" w:hAnsi="Calibri" w:cs="Calibri"/>
              </w:rPr>
            </w:pPr>
            <w:sdt>
              <w:sdtPr>
                <w:rPr>
                  <w:rFonts w:ascii="Calibri" w:hAnsi="Calibri" w:cs="Calibri"/>
                </w:rPr>
                <w:id w:val="-997804265"/>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ascii="Calibri" w:hAnsi="Calibri" w:cs="Calibri"/>
              </w:rPr>
              <w:t xml:space="preserve"> Alternative Measure</w:t>
            </w:r>
          </w:p>
          <w:p w14:paraId="2FFBB43D" w14:textId="77777777" w:rsidR="00AE64EC" w:rsidRPr="00DB12A4" w:rsidRDefault="00182158" w:rsidP="007B7849">
            <w:pPr>
              <w:spacing w:after="40"/>
              <w:ind w:left="-14"/>
              <w:rPr>
                <w:rFonts w:ascii="Calibri" w:hAnsi="Calibri" w:cs="Calibri"/>
              </w:rPr>
            </w:pPr>
            <w:sdt>
              <w:sdtPr>
                <w:rPr>
                  <w:rFonts w:ascii="Calibri" w:hAnsi="Calibri" w:cs="Calibri"/>
                </w:rPr>
                <w:id w:val="1259332455"/>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ascii="Calibri" w:hAnsi="Calibri" w:cs="Calibri"/>
              </w:rPr>
              <w:t xml:space="preserve"> Additional Measure</w:t>
            </w:r>
          </w:p>
        </w:tc>
        <w:tc>
          <w:tcPr>
            <w:tcW w:w="6300" w:type="dxa"/>
          </w:tcPr>
          <w:p w14:paraId="663E6272" w14:textId="77777777" w:rsidR="00AE64EC" w:rsidRPr="00DB12A4" w:rsidRDefault="00AE64EC" w:rsidP="007B7849">
            <w:pPr>
              <w:spacing w:line="259" w:lineRule="auto"/>
              <w:rPr>
                <w:rFonts w:ascii="Calibri" w:hAnsi="Calibri" w:cs="Calibri"/>
              </w:rPr>
            </w:pPr>
            <w:r w:rsidRPr="00DB12A4">
              <w:rPr>
                <w:rFonts w:ascii="Calibri" w:hAnsi="Calibri" w:cs="Calibri"/>
              </w:rPr>
              <w:t>Observations/Notes:</w:t>
            </w:r>
          </w:p>
          <w:p w14:paraId="0253AAE6" w14:textId="77777777" w:rsidR="00AE64EC" w:rsidRPr="00DB12A4" w:rsidRDefault="00AE64EC" w:rsidP="007B7849">
            <w:pPr>
              <w:rPr>
                <w:rFonts w:ascii="Calibri" w:hAnsi="Calibri" w:cs="Calibri"/>
              </w:rPr>
            </w:pPr>
            <w:r w:rsidRPr="00DB12A4">
              <w:rPr>
                <w:rFonts w:ascii="Calibri" w:hAnsi="Calibri" w:cs="Calibri"/>
                <w:bCs/>
              </w:rPr>
              <w:fldChar w:fldCharType="begin">
                <w:ffData>
                  <w:name w:val=""/>
                  <w:enabled/>
                  <w:calcOnExit w:val="0"/>
                  <w:textInput/>
                </w:ffData>
              </w:fldChar>
            </w:r>
            <w:r w:rsidRPr="00DB12A4">
              <w:rPr>
                <w:rFonts w:ascii="Calibri" w:hAnsi="Calibri" w:cs="Calibri"/>
                <w:bCs/>
              </w:rPr>
              <w:instrText xml:space="preserve"> FORMTEXT </w:instrText>
            </w:r>
            <w:r w:rsidRPr="00DB12A4">
              <w:rPr>
                <w:rFonts w:ascii="Calibri" w:hAnsi="Calibri" w:cs="Calibri"/>
                <w:bCs/>
              </w:rPr>
            </w:r>
            <w:r w:rsidRPr="00DB12A4">
              <w:rPr>
                <w:rFonts w:ascii="Calibri" w:hAnsi="Calibri" w:cs="Calibri"/>
                <w:bCs/>
              </w:rPr>
              <w:fldChar w:fldCharType="separate"/>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fldChar w:fldCharType="end"/>
            </w:r>
          </w:p>
        </w:tc>
      </w:tr>
      <w:tr w:rsidR="00AE64EC" w:rsidRPr="00C05066" w14:paraId="26ECB8BE" w14:textId="77777777" w:rsidTr="007B7849">
        <w:trPr>
          <w:trHeight w:val="360"/>
        </w:trPr>
        <w:tc>
          <w:tcPr>
            <w:tcW w:w="5220" w:type="dxa"/>
            <w:gridSpan w:val="2"/>
            <w:shd w:val="clear" w:color="auto" w:fill="D9D9D9" w:themeFill="background1" w:themeFillShade="D9"/>
            <w:vAlign w:val="center"/>
          </w:tcPr>
          <w:p w14:paraId="6BBF06D1" w14:textId="77777777" w:rsidR="00AE64EC" w:rsidRPr="002702A4" w:rsidRDefault="00AE64EC" w:rsidP="007B7849">
            <w:pPr>
              <w:rPr>
                <w:rFonts w:cstheme="minorHAnsi"/>
              </w:rPr>
            </w:pPr>
            <w:r>
              <w:rPr>
                <w:sz w:val="18"/>
                <w:szCs w:val="18"/>
              </w:rPr>
              <w:t>Action Initiated Date</w:t>
            </w:r>
            <w:r w:rsidRPr="002702A4">
              <w:rPr>
                <w:sz w:val="18"/>
                <w:szCs w:val="18"/>
              </w:rPr>
              <w:t xml:space="preserve">: </w:t>
            </w:r>
            <w:sdt>
              <w:sdtPr>
                <w:rPr>
                  <w:bCs/>
                  <w:noProof/>
                  <w:color w:val="0000CC"/>
                  <w:sz w:val="18"/>
                  <w:szCs w:val="18"/>
                </w:rPr>
                <w:id w:val="-1482924761"/>
                <w:placeholder>
                  <w:docPart w:val="F04009981CB84F70B9ABE3C7E279F2C4"/>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6300" w:type="dxa"/>
            <w:shd w:val="clear" w:color="auto" w:fill="D9D9D9" w:themeFill="background1" w:themeFillShade="D9"/>
            <w:vAlign w:val="center"/>
          </w:tcPr>
          <w:p w14:paraId="1A7573EB" w14:textId="77777777" w:rsidR="00AE64EC" w:rsidRPr="002702A4" w:rsidRDefault="00AE64EC" w:rsidP="007B7849">
            <w:pPr>
              <w:rPr>
                <w:rFonts w:cstheme="minorHAnsi"/>
              </w:rPr>
            </w:pPr>
            <w:r>
              <w:rPr>
                <w:sz w:val="18"/>
                <w:szCs w:val="18"/>
              </w:rPr>
              <w:t xml:space="preserve">Action Completed Date: </w:t>
            </w:r>
            <w:sdt>
              <w:sdtPr>
                <w:rPr>
                  <w:bCs/>
                  <w:noProof/>
                  <w:color w:val="0000CC"/>
                  <w:sz w:val="18"/>
                  <w:szCs w:val="18"/>
                </w:rPr>
                <w:id w:val="17358042"/>
                <w:placeholder>
                  <w:docPart w:val="F58244E8C6D6450BB127046B79761BDF"/>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r w:rsidR="00AE64EC" w:rsidRPr="00C05066" w14:paraId="070CC4F2" w14:textId="77777777" w:rsidTr="007B7849">
        <w:trPr>
          <w:trHeight w:val="1835"/>
        </w:trPr>
        <w:tc>
          <w:tcPr>
            <w:tcW w:w="2700" w:type="dxa"/>
          </w:tcPr>
          <w:p w14:paraId="6278179B" w14:textId="77777777" w:rsidR="00AE64EC" w:rsidRPr="00DB12A4" w:rsidRDefault="00AE64EC" w:rsidP="007B7849">
            <w:pPr>
              <w:spacing w:line="259" w:lineRule="auto"/>
              <w:rPr>
                <w:rFonts w:ascii="Calibri" w:hAnsi="Calibri" w:cs="Calibri"/>
                <w:b/>
                <w:bCs/>
              </w:rPr>
            </w:pPr>
            <w:r w:rsidRPr="00DB12A4">
              <w:rPr>
                <w:rFonts w:ascii="Calibri" w:hAnsi="Calibri" w:cs="Calibri"/>
                <w:b/>
                <w:bCs/>
              </w:rPr>
              <w:t xml:space="preserve">Measure: </w:t>
            </w:r>
            <w:r w:rsidRPr="00DB12A4">
              <w:rPr>
                <w:rFonts w:ascii="Calibri" w:hAnsi="Calibri" w:cs="Calibri"/>
                <w:bCs/>
              </w:rPr>
              <w:fldChar w:fldCharType="begin">
                <w:ffData>
                  <w:name w:val=""/>
                  <w:enabled/>
                  <w:calcOnExit w:val="0"/>
                  <w:textInput/>
                </w:ffData>
              </w:fldChar>
            </w:r>
            <w:r w:rsidRPr="00DB12A4">
              <w:rPr>
                <w:rFonts w:ascii="Calibri" w:hAnsi="Calibri" w:cs="Calibri"/>
                <w:bCs/>
              </w:rPr>
              <w:instrText xml:space="preserve"> FORMTEXT </w:instrText>
            </w:r>
            <w:r w:rsidRPr="00DB12A4">
              <w:rPr>
                <w:rFonts w:ascii="Calibri" w:hAnsi="Calibri" w:cs="Calibri"/>
                <w:bCs/>
              </w:rPr>
            </w:r>
            <w:r w:rsidRPr="00DB12A4">
              <w:rPr>
                <w:rFonts w:ascii="Calibri" w:hAnsi="Calibri" w:cs="Calibri"/>
                <w:bCs/>
              </w:rPr>
              <w:fldChar w:fldCharType="separate"/>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fldChar w:fldCharType="end"/>
            </w:r>
          </w:p>
          <w:p w14:paraId="342E7332" w14:textId="77777777" w:rsidR="00AE64EC" w:rsidRPr="00DB12A4" w:rsidRDefault="00AE64EC" w:rsidP="007B7849">
            <w:pPr>
              <w:spacing w:line="259" w:lineRule="auto"/>
              <w:rPr>
                <w:rFonts w:ascii="Calibri" w:hAnsi="Calibri" w:cs="Calibri"/>
              </w:rPr>
            </w:pPr>
            <w:r w:rsidRPr="00DB12A4">
              <w:rPr>
                <w:rFonts w:ascii="Calibri" w:hAnsi="Calibri" w:cs="Calibri"/>
              </w:rPr>
              <w:t>Location(s):</w:t>
            </w:r>
          </w:p>
          <w:p w14:paraId="75060F7D" w14:textId="77777777" w:rsidR="00AE64EC" w:rsidRPr="00DB12A4" w:rsidRDefault="00AE64EC" w:rsidP="007B7849">
            <w:pPr>
              <w:spacing w:line="259" w:lineRule="auto"/>
              <w:rPr>
                <w:rFonts w:ascii="Calibri" w:hAnsi="Calibri" w:cs="Calibri"/>
                <w:b/>
                <w:bCs/>
              </w:rPr>
            </w:pPr>
            <w:r w:rsidRPr="00DB12A4">
              <w:rPr>
                <w:rFonts w:ascii="Calibri" w:hAnsi="Calibri" w:cs="Calibri"/>
                <w:bCs/>
              </w:rPr>
              <w:fldChar w:fldCharType="begin">
                <w:ffData>
                  <w:name w:val=""/>
                  <w:enabled/>
                  <w:calcOnExit w:val="0"/>
                  <w:textInput/>
                </w:ffData>
              </w:fldChar>
            </w:r>
            <w:r w:rsidRPr="00DB12A4">
              <w:rPr>
                <w:rFonts w:ascii="Calibri" w:hAnsi="Calibri" w:cs="Calibri"/>
                <w:bCs/>
              </w:rPr>
              <w:instrText xml:space="preserve"> FORMTEXT </w:instrText>
            </w:r>
            <w:r w:rsidRPr="00DB12A4">
              <w:rPr>
                <w:rFonts w:ascii="Calibri" w:hAnsi="Calibri" w:cs="Calibri"/>
                <w:bCs/>
              </w:rPr>
            </w:r>
            <w:r w:rsidRPr="00DB12A4">
              <w:rPr>
                <w:rFonts w:ascii="Calibri" w:hAnsi="Calibri" w:cs="Calibri"/>
                <w:bCs/>
              </w:rPr>
              <w:fldChar w:fldCharType="separate"/>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fldChar w:fldCharType="end"/>
            </w:r>
          </w:p>
          <w:p w14:paraId="048D35CF" w14:textId="77777777" w:rsidR="00AE64EC" w:rsidRPr="00DB12A4" w:rsidRDefault="00AE64EC" w:rsidP="007B7849">
            <w:pPr>
              <w:rPr>
                <w:rFonts w:ascii="Calibri" w:hAnsi="Calibri" w:cs="Calibri"/>
                <w:b/>
                <w:bCs/>
              </w:rPr>
            </w:pPr>
          </w:p>
        </w:tc>
        <w:tc>
          <w:tcPr>
            <w:tcW w:w="2520" w:type="dxa"/>
          </w:tcPr>
          <w:p w14:paraId="3856025E" w14:textId="77777777" w:rsidR="00AE64EC" w:rsidRPr="00DB12A4" w:rsidRDefault="00182158" w:rsidP="007B7849">
            <w:pPr>
              <w:spacing w:line="259" w:lineRule="auto"/>
              <w:ind w:left="-18"/>
              <w:rPr>
                <w:rFonts w:ascii="Calibri" w:hAnsi="Calibri" w:cs="Calibri"/>
              </w:rPr>
            </w:pPr>
            <w:sdt>
              <w:sdtPr>
                <w:rPr>
                  <w:rFonts w:ascii="Calibri" w:hAnsi="Calibri" w:cs="Calibri"/>
                </w:rPr>
                <w:id w:val="-1356498097"/>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ascii="Calibri" w:hAnsi="Calibri" w:cs="Calibri"/>
              </w:rPr>
              <w:t xml:space="preserve"> No Action Required</w:t>
            </w:r>
          </w:p>
          <w:p w14:paraId="56A5A484" w14:textId="77777777" w:rsidR="00AE64EC" w:rsidRPr="00DB12A4" w:rsidRDefault="00182158" w:rsidP="007B7849">
            <w:pPr>
              <w:spacing w:line="259" w:lineRule="auto"/>
              <w:ind w:left="-18"/>
              <w:rPr>
                <w:rFonts w:ascii="Calibri" w:hAnsi="Calibri" w:cs="Calibri"/>
              </w:rPr>
            </w:pPr>
            <w:sdt>
              <w:sdtPr>
                <w:rPr>
                  <w:rFonts w:ascii="Calibri" w:hAnsi="Calibri" w:cs="Calibri"/>
                </w:rPr>
                <w:id w:val="-210731721"/>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ascii="Calibri" w:hAnsi="Calibri" w:cs="Calibri"/>
              </w:rPr>
              <w:t xml:space="preserve"> Maintenance Required</w:t>
            </w:r>
          </w:p>
          <w:p w14:paraId="2BA54A06" w14:textId="77777777" w:rsidR="00AE64EC" w:rsidRPr="00DB12A4" w:rsidRDefault="00182158" w:rsidP="007B7849">
            <w:pPr>
              <w:spacing w:line="259" w:lineRule="auto"/>
              <w:ind w:left="-18"/>
              <w:rPr>
                <w:rFonts w:ascii="Calibri" w:hAnsi="Calibri" w:cs="Calibri"/>
              </w:rPr>
            </w:pPr>
            <w:sdt>
              <w:sdtPr>
                <w:rPr>
                  <w:rFonts w:ascii="Calibri" w:hAnsi="Calibri" w:cs="Calibri"/>
                </w:rPr>
                <w:id w:val="141929340"/>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ascii="Calibri" w:hAnsi="Calibri" w:cs="Calibri"/>
              </w:rPr>
              <w:t xml:space="preserve"> Repair Measure</w:t>
            </w:r>
          </w:p>
          <w:p w14:paraId="7F159B7F" w14:textId="77777777" w:rsidR="00AE64EC" w:rsidRPr="00DB12A4" w:rsidRDefault="00182158" w:rsidP="007B7849">
            <w:pPr>
              <w:spacing w:line="259" w:lineRule="auto"/>
              <w:ind w:left="-18"/>
              <w:rPr>
                <w:rFonts w:ascii="Calibri" w:hAnsi="Calibri" w:cs="Calibri"/>
              </w:rPr>
            </w:pPr>
            <w:sdt>
              <w:sdtPr>
                <w:rPr>
                  <w:rFonts w:ascii="Calibri" w:hAnsi="Calibri" w:cs="Calibri"/>
                </w:rPr>
                <w:id w:val="-1025942174"/>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ascii="Calibri" w:hAnsi="Calibri" w:cs="Calibri"/>
              </w:rPr>
              <w:t xml:space="preserve"> Temporary Measure</w:t>
            </w:r>
          </w:p>
          <w:p w14:paraId="7AFB56BD" w14:textId="77777777" w:rsidR="00AE64EC" w:rsidRPr="00DB12A4" w:rsidRDefault="00182158" w:rsidP="007B7849">
            <w:pPr>
              <w:spacing w:line="259" w:lineRule="auto"/>
              <w:ind w:left="-18"/>
              <w:rPr>
                <w:rFonts w:ascii="Calibri" w:hAnsi="Calibri" w:cs="Calibri"/>
              </w:rPr>
            </w:pPr>
            <w:sdt>
              <w:sdtPr>
                <w:rPr>
                  <w:rFonts w:ascii="Calibri" w:hAnsi="Calibri" w:cs="Calibri"/>
                </w:rPr>
                <w:id w:val="633538375"/>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ascii="Calibri" w:hAnsi="Calibri" w:cs="Calibri"/>
              </w:rPr>
              <w:t xml:space="preserve"> Replace Measure</w:t>
            </w:r>
          </w:p>
          <w:p w14:paraId="173B7764" w14:textId="77777777" w:rsidR="00AE64EC" w:rsidRPr="00DB12A4" w:rsidRDefault="00182158" w:rsidP="007B7849">
            <w:pPr>
              <w:spacing w:line="259" w:lineRule="auto"/>
              <w:ind w:left="-18"/>
              <w:rPr>
                <w:rFonts w:ascii="Calibri" w:hAnsi="Calibri" w:cs="Calibri"/>
              </w:rPr>
            </w:pPr>
            <w:sdt>
              <w:sdtPr>
                <w:rPr>
                  <w:rFonts w:ascii="Calibri" w:hAnsi="Calibri" w:cs="Calibri"/>
                </w:rPr>
                <w:id w:val="2041163559"/>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ascii="Calibri" w:hAnsi="Calibri" w:cs="Calibri"/>
              </w:rPr>
              <w:t xml:space="preserve"> Alternative Measure</w:t>
            </w:r>
          </w:p>
          <w:p w14:paraId="5F5FEC00" w14:textId="77777777" w:rsidR="00AE64EC" w:rsidRPr="00DB12A4" w:rsidRDefault="00182158" w:rsidP="007B7849">
            <w:pPr>
              <w:spacing w:after="40"/>
              <w:ind w:left="-14"/>
              <w:rPr>
                <w:rFonts w:ascii="Calibri" w:hAnsi="Calibri" w:cs="Calibri"/>
              </w:rPr>
            </w:pPr>
            <w:sdt>
              <w:sdtPr>
                <w:rPr>
                  <w:rFonts w:ascii="Calibri" w:hAnsi="Calibri" w:cs="Calibri"/>
                </w:rPr>
                <w:id w:val="-530414451"/>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ascii="Calibri" w:hAnsi="Calibri" w:cs="Calibri"/>
              </w:rPr>
              <w:t xml:space="preserve"> Additional Measure</w:t>
            </w:r>
          </w:p>
        </w:tc>
        <w:tc>
          <w:tcPr>
            <w:tcW w:w="6300" w:type="dxa"/>
          </w:tcPr>
          <w:p w14:paraId="7DEDB06F" w14:textId="77777777" w:rsidR="00AE64EC" w:rsidRPr="00DB12A4" w:rsidRDefault="00AE64EC" w:rsidP="007B7849">
            <w:pPr>
              <w:spacing w:line="259" w:lineRule="auto"/>
              <w:rPr>
                <w:rFonts w:ascii="Calibri" w:hAnsi="Calibri" w:cs="Calibri"/>
              </w:rPr>
            </w:pPr>
            <w:r w:rsidRPr="00DB12A4">
              <w:rPr>
                <w:rFonts w:ascii="Calibri" w:hAnsi="Calibri" w:cs="Calibri"/>
              </w:rPr>
              <w:t>Observations/Notes:</w:t>
            </w:r>
          </w:p>
          <w:p w14:paraId="22969CDE" w14:textId="77777777" w:rsidR="00AE64EC" w:rsidRPr="00DB12A4" w:rsidRDefault="00AE64EC" w:rsidP="007B7849">
            <w:pPr>
              <w:rPr>
                <w:rFonts w:ascii="Calibri" w:hAnsi="Calibri" w:cs="Calibri"/>
              </w:rPr>
            </w:pPr>
            <w:r w:rsidRPr="00DB12A4">
              <w:rPr>
                <w:rFonts w:ascii="Calibri" w:hAnsi="Calibri" w:cs="Calibri"/>
                <w:bCs/>
              </w:rPr>
              <w:fldChar w:fldCharType="begin">
                <w:ffData>
                  <w:name w:val=""/>
                  <w:enabled/>
                  <w:calcOnExit w:val="0"/>
                  <w:textInput/>
                </w:ffData>
              </w:fldChar>
            </w:r>
            <w:r w:rsidRPr="00DB12A4">
              <w:rPr>
                <w:rFonts w:ascii="Calibri" w:hAnsi="Calibri" w:cs="Calibri"/>
                <w:bCs/>
              </w:rPr>
              <w:instrText xml:space="preserve"> FORMTEXT </w:instrText>
            </w:r>
            <w:r w:rsidRPr="00DB12A4">
              <w:rPr>
                <w:rFonts w:ascii="Calibri" w:hAnsi="Calibri" w:cs="Calibri"/>
                <w:bCs/>
              </w:rPr>
            </w:r>
            <w:r w:rsidRPr="00DB12A4">
              <w:rPr>
                <w:rFonts w:ascii="Calibri" w:hAnsi="Calibri" w:cs="Calibri"/>
                <w:bCs/>
              </w:rPr>
              <w:fldChar w:fldCharType="separate"/>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fldChar w:fldCharType="end"/>
            </w:r>
          </w:p>
        </w:tc>
      </w:tr>
      <w:tr w:rsidR="00AE64EC" w:rsidRPr="00C05066" w14:paraId="4496A909" w14:textId="77777777" w:rsidTr="007B7849">
        <w:trPr>
          <w:trHeight w:val="360"/>
        </w:trPr>
        <w:tc>
          <w:tcPr>
            <w:tcW w:w="5220" w:type="dxa"/>
            <w:gridSpan w:val="2"/>
            <w:shd w:val="clear" w:color="auto" w:fill="D9D9D9" w:themeFill="background1" w:themeFillShade="D9"/>
            <w:vAlign w:val="center"/>
          </w:tcPr>
          <w:p w14:paraId="0FEC38A8" w14:textId="77777777" w:rsidR="00AE64EC" w:rsidRPr="002702A4" w:rsidRDefault="00AE64EC" w:rsidP="007B7849">
            <w:pPr>
              <w:rPr>
                <w:rFonts w:cstheme="minorHAnsi"/>
                <w:sz w:val="18"/>
                <w:szCs w:val="18"/>
              </w:rPr>
            </w:pPr>
            <w:r>
              <w:rPr>
                <w:sz w:val="18"/>
                <w:szCs w:val="18"/>
              </w:rPr>
              <w:t>Action Initiated Date</w:t>
            </w:r>
            <w:r w:rsidRPr="002702A4">
              <w:rPr>
                <w:sz w:val="18"/>
                <w:szCs w:val="18"/>
              </w:rPr>
              <w:t xml:space="preserve">: </w:t>
            </w:r>
            <w:sdt>
              <w:sdtPr>
                <w:rPr>
                  <w:bCs/>
                  <w:noProof/>
                  <w:color w:val="0000CC"/>
                  <w:sz w:val="18"/>
                  <w:szCs w:val="18"/>
                </w:rPr>
                <w:id w:val="-134642399"/>
                <w:placeholder>
                  <w:docPart w:val="291D7F70D8A647F5A2855B37CD5A94D2"/>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6300" w:type="dxa"/>
            <w:shd w:val="clear" w:color="auto" w:fill="D9D9D9" w:themeFill="background1" w:themeFillShade="D9"/>
            <w:vAlign w:val="center"/>
          </w:tcPr>
          <w:p w14:paraId="7446361B" w14:textId="77777777" w:rsidR="00AE64EC" w:rsidRPr="002702A4" w:rsidRDefault="00AE64EC" w:rsidP="007B7849">
            <w:pPr>
              <w:rPr>
                <w:rFonts w:cstheme="minorHAnsi"/>
                <w:sz w:val="18"/>
                <w:szCs w:val="18"/>
              </w:rPr>
            </w:pPr>
            <w:r>
              <w:rPr>
                <w:sz w:val="18"/>
                <w:szCs w:val="18"/>
              </w:rPr>
              <w:t xml:space="preserve">Action Completed Date: </w:t>
            </w:r>
            <w:sdt>
              <w:sdtPr>
                <w:rPr>
                  <w:bCs/>
                  <w:noProof/>
                  <w:color w:val="0000CC"/>
                  <w:sz w:val="18"/>
                  <w:szCs w:val="18"/>
                </w:rPr>
                <w:id w:val="-1509441993"/>
                <w:placeholder>
                  <w:docPart w:val="E843AA179E6847D9843797D66C27EBF3"/>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r w:rsidR="00AE64EC" w:rsidRPr="00C05066" w14:paraId="41A4BD0D" w14:textId="77777777" w:rsidTr="007B7849">
        <w:trPr>
          <w:trHeight w:val="360"/>
        </w:trPr>
        <w:tc>
          <w:tcPr>
            <w:tcW w:w="2700" w:type="dxa"/>
          </w:tcPr>
          <w:p w14:paraId="62DFA897" w14:textId="77777777" w:rsidR="00AE64EC" w:rsidRPr="00DB12A4" w:rsidRDefault="00AE64EC" w:rsidP="007B7849">
            <w:pPr>
              <w:spacing w:line="259" w:lineRule="auto"/>
              <w:rPr>
                <w:rFonts w:cstheme="minorHAnsi"/>
                <w:b/>
                <w:bCs/>
              </w:rPr>
            </w:pPr>
            <w:r w:rsidRPr="00DB12A4">
              <w:rPr>
                <w:rFonts w:cstheme="minorHAnsi"/>
                <w:b/>
                <w:bCs/>
              </w:rPr>
              <w:t xml:space="preserve">Measure:  </w:t>
            </w:r>
            <w:r w:rsidRPr="00DB12A4">
              <w:rPr>
                <w:rFonts w:cstheme="minorHAnsi"/>
                <w:bCs/>
              </w:rPr>
              <w:fldChar w:fldCharType="begin">
                <w:ffData>
                  <w:name w:val=""/>
                  <w:enabled/>
                  <w:calcOnExit w:val="0"/>
                  <w:textInput/>
                </w:ffData>
              </w:fldChar>
            </w:r>
            <w:r w:rsidRPr="00DB12A4">
              <w:rPr>
                <w:rFonts w:cstheme="minorHAnsi"/>
                <w:bCs/>
              </w:rPr>
              <w:instrText xml:space="preserve"> FORMTEXT </w:instrText>
            </w:r>
            <w:r w:rsidRPr="00DB12A4">
              <w:rPr>
                <w:rFonts w:cstheme="minorHAnsi"/>
                <w:bCs/>
              </w:rPr>
            </w:r>
            <w:r w:rsidRPr="00DB12A4">
              <w:rPr>
                <w:rFonts w:cstheme="minorHAnsi"/>
                <w:bCs/>
              </w:rPr>
              <w:fldChar w:fldCharType="separate"/>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fldChar w:fldCharType="end"/>
            </w:r>
          </w:p>
          <w:p w14:paraId="39539F65" w14:textId="77777777" w:rsidR="00AE64EC" w:rsidRPr="00DB12A4" w:rsidRDefault="00AE64EC" w:rsidP="007B7849">
            <w:pPr>
              <w:spacing w:line="259" w:lineRule="auto"/>
              <w:rPr>
                <w:rFonts w:cstheme="minorHAnsi"/>
              </w:rPr>
            </w:pPr>
            <w:r w:rsidRPr="00DB12A4">
              <w:rPr>
                <w:rFonts w:cstheme="minorHAnsi"/>
              </w:rPr>
              <w:t>Location(s):</w:t>
            </w:r>
          </w:p>
          <w:p w14:paraId="5816A6CE" w14:textId="77777777" w:rsidR="00AE64EC" w:rsidRPr="00DB12A4" w:rsidRDefault="00AE64EC" w:rsidP="007B7849">
            <w:pPr>
              <w:spacing w:line="259" w:lineRule="auto"/>
              <w:rPr>
                <w:rFonts w:cstheme="minorHAnsi"/>
                <w:b/>
                <w:bCs/>
              </w:rPr>
            </w:pPr>
            <w:r w:rsidRPr="00DB12A4">
              <w:rPr>
                <w:rFonts w:cstheme="minorHAnsi"/>
                <w:bCs/>
              </w:rPr>
              <w:fldChar w:fldCharType="begin">
                <w:ffData>
                  <w:name w:val=""/>
                  <w:enabled/>
                  <w:calcOnExit w:val="0"/>
                  <w:textInput/>
                </w:ffData>
              </w:fldChar>
            </w:r>
            <w:r w:rsidRPr="00DB12A4">
              <w:rPr>
                <w:rFonts w:cstheme="minorHAnsi"/>
                <w:bCs/>
              </w:rPr>
              <w:instrText xml:space="preserve"> FORMTEXT </w:instrText>
            </w:r>
            <w:r w:rsidRPr="00DB12A4">
              <w:rPr>
                <w:rFonts w:cstheme="minorHAnsi"/>
                <w:bCs/>
              </w:rPr>
            </w:r>
            <w:r w:rsidRPr="00DB12A4">
              <w:rPr>
                <w:rFonts w:cstheme="minorHAnsi"/>
                <w:bCs/>
              </w:rPr>
              <w:fldChar w:fldCharType="separate"/>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fldChar w:fldCharType="end"/>
            </w:r>
          </w:p>
          <w:p w14:paraId="780A00C1" w14:textId="77777777" w:rsidR="00AE64EC" w:rsidRPr="00DB12A4" w:rsidRDefault="00AE64EC" w:rsidP="007B7849">
            <w:pPr>
              <w:rPr>
                <w:rFonts w:cstheme="minorHAnsi"/>
              </w:rPr>
            </w:pPr>
          </w:p>
        </w:tc>
        <w:tc>
          <w:tcPr>
            <w:tcW w:w="2520" w:type="dxa"/>
          </w:tcPr>
          <w:p w14:paraId="32CBD6BD" w14:textId="77777777" w:rsidR="00AE64EC" w:rsidRPr="00DB12A4" w:rsidRDefault="00182158" w:rsidP="007B7849">
            <w:pPr>
              <w:spacing w:line="259" w:lineRule="auto"/>
              <w:ind w:left="-18"/>
              <w:rPr>
                <w:rFonts w:cstheme="minorHAnsi"/>
              </w:rPr>
            </w:pPr>
            <w:sdt>
              <w:sdtPr>
                <w:rPr>
                  <w:rFonts w:cstheme="minorHAnsi"/>
                </w:rPr>
                <w:id w:val="1524831611"/>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No Action Required</w:t>
            </w:r>
          </w:p>
          <w:p w14:paraId="50F9D66B" w14:textId="77777777" w:rsidR="00AE64EC" w:rsidRPr="00DB12A4" w:rsidRDefault="00182158" w:rsidP="007B7849">
            <w:pPr>
              <w:spacing w:line="259" w:lineRule="auto"/>
              <w:ind w:left="-18"/>
              <w:rPr>
                <w:rFonts w:cstheme="minorHAnsi"/>
              </w:rPr>
            </w:pPr>
            <w:sdt>
              <w:sdtPr>
                <w:rPr>
                  <w:rFonts w:cstheme="minorHAnsi"/>
                </w:rPr>
                <w:id w:val="1355618228"/>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cstheme="minorHAnsi"/>
              </w:rPr>
              <w:t xml:space="preserve"> Maintenance Required</w:t>
            </w:r>
          </w:p>
          <w:p w14:paraId="1BA3A4D5" w14:textId="77777777" w:rsidR="00AE64EC" w:rsidRPr="00DB12A4" w:rsidRDefault="00182158" w:rsidP="007B7849">
            <w:pPr>
              <w:spacing w:line="259" w:lineRule="auto"/>
              <w:ind w:left="-18"/>
              <w:rPr>
                <w:rFonts w:cstheme="minorHAnsi"/>
              </w:rPr>
            </w:pPr>
            <w:sdt>
              <w:sdtPr>
                <w:rPr>
                  <w:rFonts w:cstheme="minorHAnsi"/>
                </w:rPr>
                <w:id w:val="-1303297758"/>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cstheme="minorHAnsi"/>
              </w:rPr>
              <w:t xml:space="preserve"> Repair Measure</w:t>
            </w:r>
          </w:p>
          <w:p w14:paraId="6FF750AC" w14:textId="77777777" w:rsidR="00AE64EC" w:rsidRPr="00DB12A4" w:rsidRDefault="00182158" w:rsidP="007B7849">
            <w:pPr>
              <w:spacing w:line="259" w:lineRule="auto"/>
              <w:ind w:left="-18"/>
              <w:rPr>
                <w:rFonts w:cstheme="minorHAnsi"/>
              </w:rPr>
            </w:pPr>
            <w:sdt>
              <w:sdtPr>
                <w:rPr>
                  <w:rFonts w:cstheme="minorHAnsi"/>
                </w:rPr>
                <w:id w:val="-73285472"/>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cstheme="minorHAnsi"/>
              </w:rPr>
              <w:t xml:space="preserve"> Temporary Measure</w:t>
            </w:r>
          </w:p>
          <w:p w14:paraId="7DDED9C1" w14:textId="77777777" w:rsidR="00AE64EC" w:rsidRPr="00DB12A4" w:rsidRDefault="00182158" w:rsidP="007B7849">
            <w:pPr>
              <w:spacing w:line="259" w:lineRule="auto"/>
              <w:ind w:left="-18"/>
              <w:rPr>
                <w:rFonts w:cstheme="minorHAnsi"/>
              </w:rPr>
            </w:pPr>
            <w:sdt>
              <w:sdtPr>
                <w:rPr>
                  <w:rFonts w:cstheme="minorHAnsi"/>
                </w:rPr>
                <w:id w:val="94064606"/>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cstheme="minorHAnsi"/>
              </w:rPr>
              <w:t xml:space="preserve"> Replace Measure</w:t>
            </w:r>
          </w:p>
          <w:p w14:paraId="6954CA4E" w14:textId="77777777" w:rsidR="00AE64EC" w:rsidRPr="00DB12A4" w:rsidRDefault="00182158" w:rsidP="007B7849">
            <w:pPr>
              <w:spacing w:line="259" w:lineRule="auto"/>
              <w:ind w:left="-18"/>
              <w:rPr>
                <w:rFonts w:cstheme="minorHAnsi"/>
              </w:rPr>
            </w:pPr>
            <w:sdt>
              <w:sdtPr>
                <w:rPr>
                  <w:rFonts w:cstheme="minorHAnsi"/>
                </w:rPr>
                <w:id w:val="1595585903"/>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cstheme="minorHAnsi"/>
              </w:rPr>
              <w:t xml:space="preserve"> Alternative Measure</w:t>
            </w:r>
          </w:p>
          <w:p w14:paraId="74E202A7" w14:textId="77777777" w:rsidR="00AE64EC" w:rsidRPr="00DB12A4" w:rsidRDefault="00182158" w:rsidP="007B7849">
            <w:pPr>
              <w:spacing w:after="40"/>
              <w:rPr>
                <w:rFonts w:cstheme="minorHAnsi"/>
              </w:rPr>
            </w:pPr>
            <w:sdt>
              <w:sdtPr>
                <w:rPr>
                  <w:rFonts w:cstheme="minorHAnsi"/>
                </w:rPr>
                <w:id w:val="-1141115724"/>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cstheme="minorHAnsi"/>
              </w:rPr>
              <w:t xml:space="preserve"> Additional Measure</w:t>
            </w:r>
          </w:p>
        </w:tc>
        <w:tc>
          <w:tcPr>
            <w:tcW w:w="6300" w:type="dxa"/>
          </w:tcPr>
          <w:p w14:paraId="1D8CA539" w14:textId="77777777" w:rsidR="00AE64EC" w:rsidRPr="00DB12A4" w:rsidRDefault="00AE64EC" w:rsidP="007B7849">
            <w:pPr>
              <w:spacing w:line="259" w:lineRule="auto"/>
              <w:rPr>
                <w:rFonts w:cstheme="minorHAnsi"/>
              </w:rPr>
            </w:pPr>
            <w:r w:rsidRPr="00DB12A4">
              <w:rPr>
                <w:rFonts w:cstheme="minorHAnsi"/>
              </w:rPr>
              <w:t>Observations/Notes:</w:t>
            </w:r>
          </w:p>
          <w:p w14:paraId="37AB4C8E" w14:textId="77777777" w:rsidR="00AE64EC" w:rsidRPr="00DB12A4" w:rsidRDefault="00AE64EC" w:rsidP="007B7849">
            <w:pPr>
              <w:rPr>
                <w:rFonts w:cstheme="minorHAnsi"/>
              </w:rPr>
            </w:pPr>
            <w:r w:rsidRPr="00DB12A4">
              <w:rPr>
                <w:rFonts w:cstheme="minorHAnsi"/>
                <w:bCs/>
              </w:rPr>
              <w:fldChar w:fldCharType="begin">
                <w:ffData>
                  <w:name w:val=""/>
                  <w:enabled/>
                  <w:calcOnExit w:val="0"/>
                  <w:textInput/>
                </w:ffData>
              </w:fldChar>
            </w:r>
            <w:r w:rsidRPr="00DB12A4">
              <w:rPr>
                <w:rFonts w:cstheme="minorHAnsi"/>
                <w:bCs/>
              </w:rPr>
              <w:instrText xml:space="preserve"> FORMTEXT </w:instrText>
            </w:r>
            <w:r w:rsidRPr="00DB12A4">
              <w:rPr>
                <w:rFonts w:cstheme="minorHAnsi"/>
                <w:bCs/>
              </w:rPr>
            </w:r>
            <w:r w:rsidRPr="00DB12A4">
              <w:rPr>
                <w:rFonts w:cstheme="minorHAnsi"/>
                <w:bCs/>
              </w:rPr>
              <w:fldChar w:fldCharType="separate"/>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fldChar w:fldCharType="end"/>
            </w:r>
          </w:p>
        </w:tc>
      </w:tr>
      <w:tr w:rsidR="00AE64EC" w:rsidRPr="00C05066" w14:paraId="7EBB85B6" w14:textId="77777777" w:rsidTr="007B7849">
        <w:trPr>
          <w:trHeight w:val="360"/>
        </w:trPr>
        <w:tc>
          <w:tcPr>
            <w:tcW w:w="5220" w:type="dxa"/>
            <w:gridSpan w:val="2"/>
            <w:shd w:val="clear" w:color="auto" w:fill="D9D9D9" w:themeFill="background1" w:themeFillShade="D9"/>
            <w:vAlign w:val="center"/>
          </w:tcPr>
          <w:p w14:paraId="67F570EA" w14:textId="77777777" w:rsidR="00AE64EC" w:rsidRPr="002702A4" w:rsidRDefault="00AE64EC" w:rsidP="007B7849">
            <w:pPr>
              <w:rPr>
                <w:rFonts w:cstheme="minorHAnsi"/>
                <w:sz w:val="18"/>
                <w:szCs w:val="18"/>
              </w:rPr>
            </w:pPr>
            <w:r>
              <w:rPr>
                <w:sz w:val="18"/>
                <w:szCs w:val="18"/>
              </w:rPr>
              <w:t>Action Initiated Date</w:t>
            </w:r>
            <w:r w:rsidRPr="002702A4">
              <w:rPr>
                <w:sz w:val="18"/>
                <w:szCs w:val="18"/>
              </w:rPr>
              <w:t xml:space="preserve">: </w:t>
            </w:r>
            <w:sdt>
              <w:sdtPr>
                <w:rPr>
                  <w:bCs/>
                  <w:noProof/>
                  <w:color w:val="0000CC"/>
                  <w:sz w:val="18"/>
                  <w:szCs w:val="18"/>
                </w:rPr>
                <w:id w:val="1466387968"/>
                <w:placeholder>
                  <w:docPart w:val="A322A674AB564C20A62B22604CE6B17D"/>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6300" w:type="dxa"/>
            <w:shd w:val="clear" w:color="auto" w:fill="D9D9D9" w:themeFill="background1" w:themeFillShade="D9"/>
            <w:vAlign w:val="center"/>
          </w:tcPr>
          <w:p w14:paraId="4DF9AF01" w14:textId="77777777" w:rsidR="00AE64EC" w:rsidRPr="002702A4" w:rsidRDefault="00AE64EC" w:rsidP="007B7849">
            <w:pPr>
              <w:rPr>
                <w:rFonts w:cstheme="minorHAnsi"/>
                <w:sz w:val="18"/>
                <w:szCs w:val="18"/>
              </w:rPr>
            </w:pPr>
            <w:r>
              <w:rPr>
                <w:sz w:val="18"/>
                <w:szCs w:val="18"/>
              </w:rPr>
              <w:t xml:space="preserve">Action Completed Date: </w:t>
            </w:r>
            <w:sdt>
              <w:sdtPr>
                <w:rPr>
                  <w:bCs/>
                  <w:noProof/>
                  <w:color w:val="0000CC"/>
                  <w:sz w:val="18"/>
                  <w:szCs w:val="18"/>
                </w:rPr>
                <w:id w:val="-1470591854"/>
                <w:placeholder>
                  <w:docPart w:val="56B269E6E15E45D49EE5DAD382ED9C92"/>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bl>
    <w:p w14:paraId="7B059AD6" w14:textId="77777777" w:rsidR="00AE64EC" w:rsidRDefault="00AE64EC" w:rsidP="00AE64EC">
      <w:bookmarkStart w:id="84" w:name="_Hlk94167932"/>
      <w:r>
        <w:br w:type="page"/>
      </w:r>
    </w:p>
    <w:tbl>
      <w:tblPr>
        <w:tblStyle w:val="TableGrid"/>
        <w:tblW w:w="11520" w:type="dxa"/>
        <w:tblInd w:w="-365" w:type="dxa"/>
        <w:tblLayout w:type="fixed"/>
        <w:tblLook w:val="04A0" w:firstRow="1" w:lastRow="0" w:firstColumn="1" w:lastColumn="0" w:noHBand="0" w:noVBand="1"/>
      </w:tblPr>
      <w:tblGrid>
        <w:gridCol w:w="2790"/>
        <w:gridCol w:w="3062"/>
        <w:gridCol w:w="628"/>
        <w:gridCol w:w="5040"/>
      </w:tblGrid>
      <w:tr w:rsidR="00AE64EC" w:rsidRPr="00CA01DE" w14:paraId="4D1116EF" w14:textId="77777777" w:rsidTr="007B7849">
        <w:trPr>
          <w:trHeight w:val="432"/>
        </w:trPr>
        <w:tc>
          <w:tcPr>
            <w:tcW w:w="11520" w:type="dxa"/>
            <w:gridSpan w:val="4"/>
            <w:shd w:val="clear" w:color="auto" w:fill="D9D9D9" w:themeFill="background1" w:themeFillShade="D9"/>
            <w:vAlign w:val="center"/>
          </w:tcPr>
          <w:p w14:paraId="21121089" w14:textId="77777777" w:rsidR="00AE64EC" w:rsidRPr="00CA01DE" w:rsidRDefault="00AE64EC" w:rsidP="007B7849">
            <w:pPr>
              <w:rPr>
                <w:b/>
                <w:bCs/>
                <w:color w:val="FFFFFF" w:themeColor="background1"/>
              </w:rPr>
            </w:pPr>
            <w:r>
              <w:rPr>
                <w:b/>
                <w:bCs/>
              </w:rPr>
              <w:t>P</w:t>
            </w:r>
            <w:r w:rsidRPr="005A1284">
              <w:rPr>
                <w:b/>
                <w:bCs/>
              </w:rPr>
              <w:t xml:space="preserve">ART </w:t>
            </w:r>
            <w:r>
              <w:rPr>
                <w:b/>
                <w:bCs/>
              </w:rPr>
              <w:t>F</w:t>
            </w:r>
            <w:r w:rsidRPr="005A1284">
              <w:rPr>
                <w:b/>
                <w:bCs/>
              </w:rPr>
              <w:t>: SURFACE STABILIZATION</w:t>
            </w:r>
          </w:p>
        </w:tc>
      </w:tr>
      <w:tr w:rsidR="00AE64EC" w14:paraId="3C20090E" w14:textId="77777777" w:rsidTr="007B7849">
        <w:trPr>
          <w:trHeight w:val="2753"/>
        </w:trPr>
        <w:tc>
          <w:tcPr>
            <w:tcW w:w="2790" w:type="dxa"/>
          </w:tcPr>
          <w:p w14:paraId="23A9AD63" w14:textId="77777777" w:rsidR="00AE64EC" w:rsidRPr="00DB12A4" w:rsidRDefault="00AE64EC" w:rsidP="007B7849">
            <w:pPr>
              <w:rPr>
                <w:rFonts w:cstheme="minorHAnsi"/>
              </w:rPr>
            </w:pPr>
            <w:r w:rsidRPr="00DB12A4">
              <w:rPr>
                <w:rFonts w:cstheme="minorHAnsi"/>
              </w:rPr>
              <w:t>Location(s):</w:t>
            </w:r>
          </w:p>
          <w:p w14:paraId="3F6D6B48" w14:textId="77777777" w:rsidR="00AE64EC" w:rsidRPr="00DB12A4" w:rsidRDefault="00AE64EC" w:rsidP="007B7849">
            <w:pPr>
              <w:rPr>
                <w:rFonts w:cstheme="minorHAnsi"/>
                <w:b/>
                <w:bCs/>
              </w:rPr>
            </w:pPr>
            <w:r w:rsidRPr="00DB12A4">
              <w:rPr>
                <w:rFonts w:cstheme="minorHAnsi"/>
                <w:bCs/>
              </w:rPr>
              <w:fldChar w:fldCharType="begin">
                <w:ffData>
                  <w:name w:val=""/>
                  <w:enabled/>
                  <w:calcOnExit w:val="0"/>
                  <w:textInput/>
                </w:ffData>
              </w:fldChar>
            </w:r>
            <w:r w:rsidRPr="00DB12A4">
              <w:rPr>
                <w:rFonts w:cstheme="minorHAnsi"/>
                <w:bCs/>
              </w:rPr>
              <w:instrText xml:space="preserve"> FORMTEXT </w:instrText>
            </w:r>
            <w:r w:rsidRPr="00DB12A4">
              <w:rPr>
                <w:rFonts w:cstheme="minorHAnsi"/>
                <w:bCs/>
              </w:rPr>
            </w:r>
            <w:r w:rsidRPr="00DB12A4">
              <w:rPr>
                <w:rFonts w:cstheme="minorHAnsi"/>
                <w:bCs/>
              </w:rPr>
              <w:fldChar w:fldCharType="separate"/>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fldChar w:fldCharType="end"/>
            </w:r>
          </w:p>
          <w:p w14:paraId="63B98B76" w14:textId="77777777" w:rsidR="00AE64EC" w:rsidRPr="00DB12A4" w:rsidRDefault="00AE64EC" w:rsidP="007B7849">
            <w:pPr>
              <w:rPr>
                <w:rFonts w:cstheme="minorHAnsi"/>
                <w:b/>
                <w:bCs/>
              </w:rPr>
            </w:pPr>
          </w:p>
        </w:tc>
        <w:tc>
          <w:tcPr>
            <w:tcW w:w="3690" w:type="dxa"/>
            <w:gridSpan w:val="2"/>
          </w:tcPr>
          <w:p w14:paraId="602813B1" w14:textId="77777777" w:rsidR="00AE64EC" w:rsidRPr="00DB12A4" w:rsidRDefault="00182158" w:rsidP="007B7849">
            <w:pPr>
              <w:rPr>
                <w:rFonts w:cstheme="minorHAnsi"/>
              </w:rPr>
            </w:pPr>
            <w:sdt>
              <w:sdtPr>
                <w:rPr>
                  <w:rFonts w:cstheme="minorHAnsi"/>
                </w:rPr>
                <w:id w:val="861091918"/>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Permanent Vegetative Cover:</w:t>
            </w:r>
          </w:p>
          <w:p w14:paraId="7C8867BB" w14:textId="77777777" w:rsidR="00AE64EC" w:rsidRPr="00DB12A4" w:rsidRDefault="00182158" w:rsidP="007B7849">
            <w:pPr>
              <w:ind w:left="346"/>
              <w:rPr>
                <w:rFonts w:cstheme="minorHAnsi"/>
              </w:rPr>
            </w:pPr>
            <w:sdt>
              <w:sdtPr>
                <w:rPr>
                  <w:rFonts w:cstheme="minorHAnsi"/>
                </w:rPr>
                <w:id w:val="411515616"/>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Continue to Monitor</w:t>
            </w:r>
          </w:p>
          <w:p w14:paraId="1800697F" w14:textId="77777777" w:rsidR="00AE64EC" w:rsidRPr="00DB12A4" w:rsidRDefault="00182158" w:rsidP="007B7849">
            <w:pPr>
              <w:ind w:left="336"/>
              <w:rPr>
                <w:rFonts w:cstheme="minorHAnsi"/>
              </w:rPr>
            </w:pPr>
            <w:sdt>
              <w:sdtPr>
                <w:rPr>
                  <w:rFonts w:cstheme="minorHAnsi"/>
                </w:rPr>
                <w:id w:val="928391858"/>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70 Percent Density Achieved</w:t>
            </w:r>
          </w:p>
          <w:p w14:paraId="62DBEAA7" w14:textId="77777777" w:rsidR="00AE64EC" w:rsidRPr="00DB12A4" w:rsidRDefault="00182158" w:rsidP="007B7849">
            <w:pPr>
              <w:rPr>
                <w:rFonts w:cstheme="minorHAnsi"/>
              </w:rPr>
            </w:pPr>
            <w:sdt>
              <w:sdtPr>
                <w:rPr>
                  <w:rFonts w:cstheme="minorHAnsi"/>
                </w:rPr>
                <w:id w:val="1419141187"/>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Perform Seeding/Reseed </w:t>
            </w:r>
          </w:p>
          <w:p w14:paraId="29C5E761" w14:textId="77777777" w:rsidR="00AE64EC" w:rsidRPr="00DB12A4" w:rsidRDefault="00182158" w:rsidP="007B7849">
            <w:pPr>
              <w:ind w:left="346"/>
              <w:rPr>
                <w:rFonts w:cstheme="minorHAnsi"/>
              </w:rPr>
            </w:pPr>
            <w:sdt>
              <w:sdtPr>
                <w:rPr>
                  <w:rFonts w:cstheme="minorHAnsi"/>
                </w:rPr>
                <w:id w:val="1254244774"/>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Temporary</w:t>
            </w:r>
          </w:p>
          <w:p w14:paraId="284A3E7E" w14:textId="77777777" w:rsidR="00AE64EC" w:rsidRPr="00DB12A4" w:rsidRDefault="00182158" w:rsidP="007B7849">
            <w:pPr>
              <w:ind w:left="346"/>
              <w:rPr>
                <w:rFonts w:cstheme="minorHAnsi"/>
              </w:rPr>
            </w:pPr>
            <w:sdt>
              <w:sdtPr>
                <w:rPr>
                  <w:rFonts w:cstheme="minorHAnsi"/>
                </w:rPr>
                <w:id w:val="72100969"/>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Permanent</w:t>
            </w:r>
          </w:p>
          <w:p w14:paraId="434C41D6" w14:textId="77777777" w:rsidR="00AE64EC" w:rsidRPr="00DB12A4" w:rsidRDefault="00182158" w:rsidP="007B7849">
            <w:pPr>
              <w:rPr>
                <w:rFonts w:cstheme="minorHAnsi"/>
              </w:rPr>
            </w:pPr>
            <w:sdt>
              <w:sdtPr>
                <w:rPr>
                  <w:rFonts w:cstheme="minorHAnsi"/>
                </w:rPr>
                <w:id w:val="1102614336"/>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Apply straw mulch and anchor</w:t>
            </w:r>
          </w:p>
          <w:p w14:paraId="5F869551" w14:textId="77777777" w:rsidR="00AE64EC" w:rsidRPr="00DB12A4" w:rsidRDefault="00182158" w:rsidP="007B7849">
            <w:pPr>
              <w:ind w:left="246" w:hanging="246"/>
              <w:rPr>
                <w:rFonts w:cstheme="minorHAnsi"/>
              </w:rPr>
            </w:pPr>
            <w:sdt>
              <w:sdtPr>
                <w:rPr>
                  <w:rFonts w:cstheme="minorHAnsi"/>
                </w:rPr>
                <w:id w:val="-445855922"/>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cstheme="minorHAnsi"/>
              </w:rPr>
              <w:t xml:space="preserve"> Install Erosion Control Blanket</w:t>
            </w:r>
          </w:p>
          <w:p w14:paraId="491B37D1" w14:textId="77777777" w:rsidR="00AE64EC" w:rsidRPr="00DB12A4" w:rsidRDefault="00182158" w:rsidP="007B7849">
            <w:pPr>
              <w:rPr>
                <w:rFonts w:cstheme="minorHAnsi"/>
              </w:rPr>
            </w:pPr>
            <w:sdt>
              <w:sdtPr>
                <w:rPr>
                  <w:rFonts w:cstheme="minorHAnsi"/>
                </w:rPr>
                <w:id w:val="-351421245"/>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Repair Erosion</w:t>
            </w:r>
          </w:p>
          <w:p w14:paraId="34391C47" w14:textId="77777777" w:rsidR="00AE64EC" w:rsidRDefault="00182158" w:rsidP="007B7849">
            <w:pPr>
              <w:spacing w:after="40"/>
              <w:ind w:left="245" w:hanging="245"/>
              <w:rPr>
                <w:rFonts w:cstheme="minorHAnsi"/>
              </w:rPr>
            </w:pPr>
            <w:sdt>
              <w:sdtPr>
                <w:rPr>
                  <w:rFonts w:cstheme="minorHAnsi"/>
                </w:rPr>
                <w:id w:val="-1652357296"/>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Utilize Alternative Stabilization</w:t>
            </w:r>
          </w:p>
          <w:p w14:paraId="0DFE90FC" w14:textId="77777777" w:rsidR="00AE64EC" w:rsidRPr="00DB12A4" w:rsidRDefault="00AE64EC" w:rsidP="007B7849">
            <w:pPr>
              <w:spacing w:after="40"/>
              <w:ind w:left="245" w:hanging="245"/>
              <w:rPr>
                <w:rFonts w:cstheme="minorHAnsi"/>
              </w:rPr>
            </w:pPr>
            <w:r w:rsidRPr="00DB12A4">
              <w:rPr>
                <w:rFonts w:cstheme="minorHAnsi"/>
              </w:rPr>
              <w:t xml:space="preserve">Method </w:t>
            </w:r>
          </w:p>
        </w:tc>
        <w:tc>
          <w:tcPr>
            <w:tcW w:w="5040" w:type="dxa"/>
          </w:tcPr>
          <w:p w14:paraId="7A0CC812" w14:textId="77777777" w:rsidR="00AE64EC" w:rsidRPr="00DB12A4" w:rsidRDefault="00AE64EC" w:rsidP="007B7849">
            <w:pPr>
              <w:rPr>
                <w:rFonts w:cstheme="minorHAnsi"/>
              </w:rPr>
            </w:pPr>
            <w:r w:rsidRPr="00DB12A4">
              <w:rPr>
                <w:rFonts w:cstheme="minorHAnsi"/>
              </w:rPr>
              <w:t>Observations/Notes:</w:t>
            </w:r>
          </w:p>
          <w:p w14:paraId="5764410A" w14:textId="77777777" w:rsidR="00AE64EC" w:rsidRPr="00DB12A4" w:rsidRDefault="00AE64EC" w:rsidP="007B7849">
            <w:pPr>
              <w:rPr>
                <w:rFonts w:cstheme="minorHAnsi"/>
              </w:rPr>
            </w:pPr>
            <w:r w:rsidRPr="00DB12A4">
              <w:rPr>
                <w:rFonts w:cstheme="minorHAnsi"/>
                <w:bCs/>
              </w:rPr>
              <w:fldChar w:fldCharType="begin">
                <w:ffData>
                  <w:name w:val=""/>
                  <w:enabled/>
                  <w:calcOnExit w:val="0"/>
                  <w:textInput/>
                </w:ffData>
              </w:fldChar>
            </w:r>
            <w:r w:rsidRPr="00DB12A4">
              <w:rPr>
                <w:rFonts w:cstheme="minorHAnsi"/>
                <w:bCs/>
              </w:rPr>
              <w:instrText xml:space="preserve"> FORMTEXT </w:instrText>
            </w:r>
            <w:r w:rsidRPr="00DB12A4">
              <w:rPr>
                <w:rFonts w:cstheme="minorHAnsi"/>
                <w:bCs/>
              </w:rPr>
            </w:r>
            <w:r w:rsidRPr="00DB12A4">
              <w:rPr>
                <w:rFonts w:cstheme="minorHAnsi"/>
                <w:bCs/>
              </w:rPr>
              <w:fldChar w:fldCharType="separate"/>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fldChar w:fldCharType="end"/>
            </w:r>
          </w:p>
        </w:tc>
      </w:tr>
      <w:tr w:rsidR="00AE64EC" w14:paraId="7F04463F" w14:textId="77777777" w:rsidTr="007B7849">
        <w:trPr>
          <w:trHeight w:val="350"/>
        </w:trPr>
        <w:tc>
          <w:tcPr>
            <w:tcW w:w="5852" w:type="dxa"/>
            <w:gridSpan w:val="2"/>
            <w:shd w:val="clear" w:color="auto" w:fill="D9D9D9" w:themeFill="background1" w:themeFillShade="D9"/>
            <w:vAlign w:val="center"/>
          </w:tcPr>
          <w:p w14:paraId="3408318F" w14:textId="77777777" w:rsidR="00AE64EC" w:rsidRDefault="00AE64EC" w:rsidP="007B7849">
            <w:pPr>
              <w:rPr>
                <w:sz w:val="18"/>
                <w:szCs w:val="18"/>
              </w:rPr>
            </w:pPr>
            <w:r>
              <w:rPr>
                <w:sz w:val="18"/>
                <w:szCs w:val="18"/>
              </w:rPr>
              <w:t>Action Initiated Date</w:t>
            </w:r>
            <w:r w:rsidRPr="002702A4">
              <w:rPr>
                <w:sz w:val="18"/>
                <w:szCs w:val="18"/>
              </w:rPr>
              <w:t xml:space="preserve">: </w:t>
            </w:r>
            <w:sdt>
              <w:sdtPr>
                <w:rPr>
                  <w:bCs/>
                  <w:noProof/>
                  <w:color w:val="0000CC"/>
                  <w:sz w:val="18"/>
                  <w:szCs w:val="18"/>
                </w:rPr>
                <w:id w:val="754788638"/>
                <w:placeholder>
                  <w:docPart w:val="83EE4864604243B4BF2FF83B24F76B16"/>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5668" w:type="dxa"/>
            <w:gridSpan w:val="2"/>
            <w:shd w:val="clear" w:color="auto" w:fill="D9D9D9" w:themeFill="background1" w:themeFillShade="D9"/>
            <w:vAlign w:val="center"/>
          </w:tcPr>
          <w:p w14:paraId="3961FBC3" w14:textId="77777777" w:rsidR="00AE64EC" w:rsidRDefault="00AE64EC" w:rsidP="007B7849">
            <w:pPr>
              <w:rPr>
                <w:sz w:val="18"/>
                <w:szCs w:val="18"/>
              </w:rPr>
            </w:pPr>
            <w:r>
              <w:rPr>
                <w:sz w:val="18"/>
                <w:szCs w:val="18"/>
              </w:rPr>
              <w:t xml:space="preserve">Action Completed Date: </w:t>
            </w:r>
            <w:sdt>
              <w:sdtPr>
                <w:rPr>
                  <w:bCs/>
                  <w:noProof/>
                  <w:color w:val="0000CC"/>
                  <w:sz w:val="18"/>
                  <w:szCs w:val="18"/>
                </w:rPr>
                <w:id w:val="-1308704586"/>
                <w:placeholder>
                  <w:docPart w:val="11DCC03B9092421C9F00B51B46CF35C7"/>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r w:rsidR="00AE64EC" w14:paraId="0A7D3DD9" w14:textId="77777777" w:rsidTr="007B7849">
        <w:trPr>
          <w:trHeight w:val="2780"/>
        </w:trPr>
        <w:tc>
          <w:tcPr>
            <w:tcW w:w="2790" w:type="dxa"/>
          </w:tcPr>
          <w:p w14:paraId="6207D9FE" w14:textId="77777777" w:rsidR="00AE64EC" w:rsidRPr="00DB12A4" w:rsidRDefault="00AE64EC" w:rsidP="007B7849">
            <w:pPr>
              <w:rPr>
                <w:rFonts w:cstheme="minorHAnsi"/>
              </w:rPr>
            </w:pPr>
            <w:r w:rsidRPr="00DB12A4">
              <w:rPr>
                <w:rFonts w:cstheme="minorHAnsi"/>
              </w:rPr>
              <w:t>Location(s):</w:t>
            </w:r>
          </w:p>
          <w:p w14:paraId="6242CFE5" w14:textId="77777777" w:rsidR="00AE64EC" w:rsidRPr="00DB12A4" w:rsidRDefault="00AE64EC" w:rsidP="007B7849">
            <w:pPr>
              <w:rPr>
                <w:rFonts w:cstheme="minorHAnsi"/>
                <w:b/>
                <w:bCs/>
              </w:rPr>
            </w:pPr>
            <w:r w:rsidRPr="00DB12A4">
              <w:rPr>
                <w:rFonts w:cstheme="minorHAnsi"/>
                <w:bCs/>
              </w:rPr>
              <w:fldChar w:fldCharType="begin">
                <w:ffData>
                  <w:name w:val=""/>
                  <w:enabled/>
                  <w:calcOnExit w:val="0"/>
                  <w:textInput/>
                </w:ffData>
              </w:fldChar>
            </w:r>
            <w:r w:rsidRPr="00DB12A4">
              <w:rPr>
                <w:rFonts w:cstheme="minorHAnsi"/>
                <w:bCs/>
              </w:rPr>
              <w:instrText xml:space="preserve"> FORMTEXT </w:instrText>
            </w:r>
            <w:r w:rsidRPr="00DB12A4">
              <w:rPr>
                <w:rFonts w:cstheme="minorHAnsi"/>
                <w:bCs/>
              </w:rPr>
            </w:r>
            <w:r w:rsidRPr="00DB12A4">
              <w:rPr>
                <w:rFonts w:cstheme="minorHAnsi"/>
                <w:bCs/>
              </w:rPr>
              <w:fldChar w:fldCharType="separate"/>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fldChar w:fldCharType="end"/>
            </w:r>
          </w:p>
          <w:p w14:paraId="382E703D" w14:textId="77777777" w:rsidR="00AE64EC" w:rsidRPr="00DB12A4" w:rsidRDefault="00AE64EC" w:rsidP="007B7849">
            <w:pPr>
              <w:rPr>
                <w:rFonts w:cstheme="minorHAnsi"/>
                <w:b/>
                <w:bCs/>
              </w:rPr>
            </w:pPr>
          </w:p>
        </w:tc>
        <w:tc>
          <w:tcPr>
            <w:tcW w:w="3690" w:type="dxa"/>
            <w:gridSpan w:val="2"/>
          </w:tcPr>
          <w:p w14:paraId="6894AB26" w14:textId="77777777" w:rsidR="00AE64EC" w:rsidRPr="00DB12A4" w:rsidRDefault="00182158" w:rsidP="007B7849">
            <w:pPr>
              <w:rPr>
                <w:rFonts w:cstheme="minorHAnsi"/>
              </w:rPr>
            </w:pPr>
            <w:sdt>
              <w:sdtPr>
                <w:rPr>
                  <w:rFonts w:cstheme="minorHAnsi"/>
                </w:rPr>
                <w:id w:val="1259802854"/>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Permanent Vegetative Cover:</w:t>
            </w:r>
          </w:p>
          <w:p w14:paraId="2A76CC96" w14:textId="77777777" w:rsidR="00AE64EC" w:rsidRPr="00DB12A4" w:rsidRDefault="00182158" w:rsidP="007B7849">
            <w:pPr>
              <w:ind w:left="346"/>
              <w:rPr>
                <w:rFonts w:cstheme="minorHAnsi"/>
              </w:rPr>
            </w:pPr>
            <w:sdt>
              <w:sdtPr>
                <w:rPr>
                  <w:rFonts w:cstheme="minorHAnsi"/>
                </w:rPr>
                <w:id w:val="-2066246459"/>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Continue to Monitor</w:t>
            </w:r>
          </w:p>
          <w:p w14:paraId="2A937308" w14:textId="77777777" w:rsidR="00AE64EC" w:rsidRPr="00DB12A4" w:rsidRDefault="00182158" w:rsidP="007B7849">
            <w:pPr>
              <w:ind w:left="336"/>
              <w:rPr>
                <w:rFonts w:cstheme="minorHAnsi"/>
              </w:rPr>
            </w:pPr>
            <w:sdt>
              <w:sdtPr>
                <w:rPr>
                  <w:rFonts w:cstheme="minorHAnsi"/>
                </w:rPr>
                <w:id w:val="-1769844118"/>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70 Percent Density Achieved</w:t>
            </w:r>
          </w:p>
          <w:p w14:paraId="75B0B9E4" w14:textId="77777777" w:rsidR="00AE64EC" w:rsidRPr="00DB12A4" w:rsidRDefault="00182158" w:rsidP="007B7849">
            <w:pPr>
              <w:rPr>
                <w:rFonts w:cstheme="minorHAnsi"/>
              </w:rPr>
            </w:pPr>
            <w:sdt>
              <w:sdtPr>
                <w:rPr>
                  <w:rFonts w:cstheme="minorHAnsi"/>
                </w:rPr>
                <w:id w:val="152111956"/>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Perform Seeding/Reseed </w:t>
            </w:r>
          </w:p>
          <w:p w14:paraId="17D864AE" w14:textId="77777777" w:rsidR="00AE64EC" w:rsidRPr="00DB12A4" w:rsidRDefault="00182158" w:rsidP="007B7849">
            <w:pPr>
              <w:ind w:left="346"/>
              <w:rPr>
                <w:rFonts w:cstheme="minorHAnsi"/>
              </w:rPr>
            </w:pPr>
            <w:sdt>
              <w:sdtPr>
                <w:rPr>
                  <w:rFonts w:cstheme="minorHAnsi"/>
                </w:rPr>
                <w:id w:val="-641035551"/>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Temporary</w:t>
            </w:r>
          </w:p>
          <w:p w14:paraId="639B1CA2" w14:textId="77777777" w:rsidR="00AE64EC" w:rsidRPr="00DB12A4" w:rsidRDefault="00182158" w:rsidP="007B7849">
            <w:pPr>
              <w:ind w:left="346"/>
              <w:rPr>
                <w:rFonts w:cstheme="minorHAnsi"/>
              </w:rPr>
            </w:pPr>
            <w:sdt>
              <w:sdtPr>
                <w:rPr>
                  <w:rFonts w:cstheme="minorHAnsi"/>
                </w:rPr>
                <w:id w:val="234759486"/>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Permanent</w:t>
            </w:r>
          </w:p>
          <w:p w14:paraId="50A6603F" w14:textId="77777777" w:rsidR="00AE64EC" w:rsidRPr="00DB12A4" w:rsidRDefault="00182158" w:rsidP="007B7849">
            <w:pPr>
              <w:rPr>
                <w:rFonts w:cstheme="minorHAnsi"/>
              </w:rPr>
            </w:pPr>
            <w:sdt>
              <w:sdtPr>
                <w:rPr>
                  <w:rFonts w:cstheme="minorHAnsi"/>
                </w:rPr>
                <w:id w:val="339673792"/>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Apply straw mulch and anchor</w:t>
            </w:r>
          </w:p>
          <w:p w14:paraId="19C73239" w14:textId="77777777" w:rsidR="00AE64EC" w:rsidRPr="00DB12A4" w:rsidRDefault="00182158" w:rsidP="007B7849">
            <w:pPr>
              <w:ind w:left="246" w:hanging="246"/>
              <w:rPr>
                <w:rFonts w:cstheme="minorHAnsi"/>
              </w:rPr>
            </w:pPr>
            <w:sdt>
              <w:sdtPr>
                <w:rPr>
                  <w:rFonts w:cstheme="minorHAnsi"/>
                </w:rPr>
                <w:id w:val="-819188852"/>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cstheme="minorHAnsi"/>
              </w:rPr>
              <w:t xml:space="preserve"> Install Erosion Control Blanket</w:t>
            </w:r>
          </w:p>
          <w:p w14:paraId="09DE6650" w14:textId="77777777" w:rsidR="00AE64EC" w:rsidRPr="00DB12A4" w:rsidRDefault="00182158" w:rsidP="007B7849">
            <w:pPr>
              <w:rPr>
                <w:rFonts w:cstheme="minorHAnsi"/>
              </w:rPr>
            </w:pPr>
            <w:sdt>
              <w:sdtPr>
                <w:rPr>
                  <w:rFonts w:cstheme="minorHAnsi"/>
                </w:rPr>
                <w:id w:val="-217977577"/>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Repair Erosion</w:t>
            </w:r>
          </w:p>
          <w:p w14:paraId="3407C7FB" w14:textId="77777777" w:rsidR="00AE64EC" w:rsidRPr="00DB12A4" w:rsidRDefault="00182158" w:rsidP="007B7849">
            <w:pPr>
              <w:ind w:left="-24"/>
              <w:rPr>
                <w:rFonts w:cstheme="minorHAnsi"/>
              </w:rPr>
            </w:pPr>
            <w:sdt>
              <w:sdtPr>
                <w:rPr>
                  <w:rFonts w:cstheme="minorHAnsi"/>
                </w:rPr>
                <w:id w:val="82884985"/>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Utilize Alternative Stabilization Method </w:t>
            </w:r>
          </w:p>
        </w:tc>
        <w:tc>
          <w:tcPr>
            <w:tcW w:w="5040" w:type="dxa"/>
          </w:tcPr>
          <w:p w14:paraId="298FB583" w14:textId="77777777" w:rsidR="00AE64EC" w:rsidRPr="00DB12A4" w:rsidRDefault="00AE64EC" w:rsidP="007B7849">
            <w:pPr>
              <w:rPr>
                <w:rFonts w:cstheme="minorHAnsi"/>
              </w:rPr>
            </w:pPr>
            <w:r w:rsidRPr="00DB12A4">
              <w:rPr>
                <w:rFonts w:cstheme="minorHAnsi"/>
              </w:rPr>
              <w:t>Observations/Notes:</w:t>
            </w:r>
          </w:p>
          <w:p w14:paraId="09332774" w14:textId="77777777" w:rsidR="00AE64EC" w:rsidRPr="00DB12A4" w:rsidRDefault="00AE64EC" w:rsidP="007B7849">
            <w:pPr>
              <w:rPr>
                <w:rFonts w:cstheme="minorHAnsi"/>
              </w:rPr>
            </w:pPr>
            <w:r w:rsidRPr="00DB12A4">
              <w:rPr>
                <w:rFonts w:cstheme="minorHAnsi"/>
                <w:bCs/>
              </w:rPr>
              <w:fldChar w:fldCharType="begin">
                <w:ffData>
                  <w:name w:val=""/>
                  <w:enabled/>
                  <w:calcOnExit w:val="0"/>
                  <w:textInput/>
                </w:ffData>
              </w:fldChar>
            </w:r>
            <w:r w:rsidRPr="00DB12A4">
              <w:rPr>
                <w:rFonts w:cstheme="minorHAnsi"/>
                <w:bCs/>
              </w:rPr>
              <w:instrText xml:space="preserve"> FORMTEXT </w:instrText>
            </w:r>
            <w:r w:rsidRPr="00DB12A4">
              <w:rPr>
                <w:rFonts w:cstheme="minorHAnsi"/>
                <w:bCs/>
              </w:rPr>
            </w:r>
            <w:r w:rsidRPr="00DB12A4">
              <w:rPr>
                <w:rFonts w:cstheme="minorHAnsi"/>
                <w:bCs/>
              </w:rPr>
              <w:fldChar w:fldCharType="separate"/>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fldChar w:fldCharType="end"/>
            </w:r>
          </w:p>
        </w:tc>
      </w:tr>
      <w:tr w:rsidR="00AE64EC" w14:paraId="154D5730" w14:textId="77777777" w:rsidTr="007B7849">
        <w:trPr>
          <w:trHeight w:val="346"/>
        </w:trPr>
        <w:tc>
          <w:tcPr>
            <w:tcW w:w="5852" w:type="dxa"/>
            <w:gridSpan w:val="2"/>
            <w:shd w:val="clear" w:color="auto" w:fill="D9D9D9" w:themeFill="background1" w:themeFillShade="D9"/>
            <w:vAlign w:val="center"/>
          </w:tcPr>
          <w:p w14:paraId="01BA63DC" w14:textId="77777777" w:rsidR="00AE64EC" w:rsidRDefault="00AE64EC" w:rsidP="007B7849">
            <w:pPr>
              <w:rPr>
                <w:sz w:val="18"/>
                <w:szCs w:val="18"/>
              </w:rPr>
            </w:pPr>
            <w:r>
              <w:rPr>
                <w:sz w:val="18"/>
                <w:szCs w:val="18"/>
              </w:rPr>
              <w:t>Action Initiated Date</w:t>
            </w:r>
            <w:r w:rsidRPr="002702A4">
              <w:rPr>
                <w:sz w:val="18"/>
                <w:szCs w:val="18"/>
              </w:rPr>
              <w:t xml:space="preserve">: </w:t>
            </w:r>
            <w:sdt>
              <w:sdtPr>
                <w:rPr>
                  <w:bCs/>
                  <w:noProof/>
                  <w:color w:val="0000CC"/>
                  <w:sz w:val="18"/>
                  <w:szCs w:val="18"/>
                </w:rPr>
                <w:id w:val="-1939204368"/>
                <w:placeholder>
                  <w:docPart w:val="E8FD6C5E8F8C4C25A998D60EC20C4F1E"/>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5668" w:type="dxa"/>
            <w:gridSpan w:val="2"/>
            <w:shd w:val="clear" w:color="auto" w:fill="D9D9D9" w:themeFill="background1" w:themeFillShade="D9"/>
            <w:vAlign w:val="center"/>
          </w:tcPr>
          <w:p w14:paraId="6695A0F9" w14:textId="77777777" w:rsidR="00AE64EC" w:rsidRDefault="00AE64EC" w:rsidP="007B7849">
            <w:pPr>
              <w:rPr>
                <w:sz w:val="18"/>
                <w:szCs w:val="18"/>
              </w:rPr>
            </w:pPr>
            <w:r>
              <w:rPr>
                <w:sz w:val="18"/>
                <w:szCs w:val="18"/>
              </w:rPr>
              <w:t xml:space="preserve">Action Completed Date: </w:t>
            </w:r>
            <w:sdt>
              <w:sdtPr>
                <w:rPr>
                  <w:bCs/>
                  <w:noProof/>
                  <w:color w:val="0000CC"/>
                  <w:sz w:val="18"/>
                  <w:szCs w:val="18"/>
                </w:rPr>
                <w:id w:val="1055116278"/>
                <w:placeholder>
                  <w:docPart w:val="BD657F4697E44834A246037213B15844"/>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r w:rsidR="00AE64EC" w14:paraId="734FB2B8" w14:textId="77777777" w:rsidTr="007B7849">
        <w:trPr>
          <w:trHeight w:val="346"/>
        </w:trPr>
        <w:tc>
          <w:tcPr>
            <w:tcW w:w="2790" w:type="dxa"/>
          </w:tcPr>
          <w:p w14:paraId="5316980A" w14:textId="77777777" w:rsidR="00AE64EC" w:rsidRPr="00CF3CCC" w:rsidRDefault="00AE64EC" w:rsidP="007B7849">
            <w:pPr>
              <w:rPr>
                <w:rFonts w:cstheme="minorHAnsi"/>
              </w:rPr>
            </w:pPr>
            <w:r w:rsidRPr="00CF3CCC">
              <w:rPr>
                <w:rFonts w:cstheme="minorHAnsi"/>
              </w:rPr>
              <w:t>Location(s):</w:t>
            </w:r>
          </w:p>
          <w:p w14:paraId="24D39C0A" w14:textId="77777777" w:rsidR="00AE64EC" w:rsidRPr="00CF3CCC" w:rsidRDefault="00AE64EC" w:rsidP="007B7849">
            <w:pPr>
              <w:rPr>
                <w:rFonts w:cstheme="minorHAnsi"/>
                <w:b/>
                <w:bCs/>
              </w:rPr>
            </w:pPr>
            <w:r w:rsidRPr="00CF3CCC">
              <w:rPr>
                <w:rFonts w:cstheme="minorHAnsi"/>
                <w:bCs/>
              </w:rPr>
              <w:fldChar w:fldCharType="begin">
                <w:ffData>
                  <w:name w:val=""/>
                  <w:enabled/>
                  <w:calcOnExit w:val="0"/>
                  <w:textInput/>
                </w:ffData>
              </w:fldChar>
            </w:r>
            <w:r w:rsidRPr="00CF3CCC">
              <w:rPr>
                <w:rFonts w:cstheme="minorHAnsi"/>
                <w:bCs/>
              </w:rPr>
              <w:instrText xml:space="preserve"> FORMTEXT </w:instrText>
            </w:r>
            <w:r w:rsidRPr="00CF3CCC">
              <w:rPr>
                <w:rFonts w:cstheme="minorHAnsi"/>
                <w:bCs/>
              </w:rPr>
            </w:r>
            <w:r w:rsidRPr="00CF3CCC">
              <w:rPr>
                <w:rFonts w:cstheme="minorHAnsi"/>
                <w:bCs/>
              </w:rPr>
              <w:fldChar w:fldCharType="separate"/>
            </w:r>
            <w:r w:rsidRPr="00CF3CCC">
              <w:rPr>
                <w:rFonts w:cstheme="minorHAnsi"/>
                <w:bCs/>
              </w:rPr>
              <w:t> </w:t>
            </w:r>
            <w:r w:rsidRPr="00CF3CCC">
              <w:rPr>
                <w:rFonts w:cstheme="minorHAnsi"/>
                <w:bCs/>
              </w:rPr>
              <w:t> </w:t>
            </w:r>
            <w:r w:rsidRPr="00CF3CCC">
              <w:rPr>
                <w:rFonts w:cstheme="minorHAnsi"/>
                <w:bCs/>
              </w:rPr>
              <w:t> </w:t>
            </w:r>
            <w:r w:rsidRPr="00CF3CCC">
              <w:rPr>
                <w:rFonts w:cstheme="minorHAnsi"/>
                <w:bCs/>
              </w:rPr>
              <w:t> </w:t>
            </w:r>
            <w:r w:rsidRPr="00CF3CCC">
              <w:rPr>
                <w:rFonts w:cstheme="minorHAnsi"/>
                <w:bCs/>
              </w:rPr>
              <w:t> </w:t>
            </w:r>
            <w:r w:rsidRPr="00CF3CCC">
              <w:rPr>
                <w:rFonts w:cstheme="minorHAnsi"/>
                <w:bCs/>
              </w:rPr>
              <w:fldChar w:fldCharType="end"/>
            </w:r>
          </w:p>
          <w:p w14:paraId="6515EE64" w14:textId="77777777" w:rsidR="00AE64EC" w:rsidRPr="00CF3CCC" w:rsidRDefault="00AE64EC" w:rsidP="007B7849">
            <w:pPr>
              <w:rPr>
                <w:rFonts w:cstheme="minorHAnsi"/>
              </w:rPr>
            </w:pPr>
          </w:p>
        </w:tc>
        <w:tc>
          <w:tcPr>
            <w:tcW w:w="3690" w:type="dxa"/>
            <w:gridSpan w:val="2"/>
          </w:tcPr>
          <w:p w14:paraId="15676C77" w14:textId="77777777" w:rsidR="00AE64EC" w:rsidRPr="00CF3CCC" w:rsidRDefault="00182158" w:rsidP="007B7849">
            <w:pPr>
              <w:rPr>
                <w:rFonts w:cstheme="minorHAnsi"/>
              </w:rPr>
            </w:pPr>
            <w:sdt>
              <w:sdtPr>
                <w:rPr>
                  <w:rFonts w:cstheme="minorHAnsi"/>
                </w:rPr>
                <w:id w:val="-1009747748"/>
                <w14:checkbox>
                  <w14:checked w14:val="0"/>
                  <w14:checkedState w14:val="2612" w14:font="MS Gothic"/>
                  <w14:uncheckedState w14:val="2610" w14:font="MS Gothic"/>
                </w14:checkbox>
              </w:sdtPr>
              <w:sdtEndPr/>
              <w:sdtContent>
                <w:r w:rsidR="00AE64EC" w:rsidRPr="00CF3CCC">
                  <w:rPr>
                    <w:rFonts w:ascii="Segoe UI Symbol" w:eastAsia="MS Gothic" w:hAnsi="Segoe UI Symbol" w:cs="Segoe UI Symbol"/>
                  </w:rPr>
                  <w:t>☐</w:t>
                </w:r>
              </w:sdtContent>
            </w:sdt>
            <w:r w:rsidR="00AE64EC" w:rsidRPr="00CF3CCC">
              <w:rPr>
                <w:rFonts w:cstheme="minorHAnsi"/>
              </w:rPr>
              <w:t xml:space="preserve"> Permanent Vegetative Cover:</w:t>
            </w:r>
          </w:p>
          <w:p w14:paraId="3BB8C78E" w14:textId="77777777" w:rsidR="00AE64EC" w:rsidRPr="00CF3CCC" w:rsidRDefault="00182158" w:rsidP="007B7849">
            <w:pPr>
              <w:ind w:left="346"/>
              <w:rPr>
                <w:rFonts w:cstheme="minorHAnsi"/>
              </w:rPr>
            </w:pPr>
            <w:sdt>
              <w:sdtPr>
                <w:rPr>
                  <w:rFonts w:cstheme="minorHAnsi"/>
                </w:rPr>
                <w:id w:val="-93871571"/>
                <w14:checkbox>
                  <w14:checked w14:val="0"/>
                  <w14:checkedState w14:val="2612" w14:font="MS Gothic"/>
                  <w14:uncheckedState w14:val="2610" w14:font="MS Gothic"/>
                </w14:checkbox>
              </w:sdtPr>
              <w:sdtEndPr/>
              <w:sdtContent>
                <w:r w:rsidR="00AE64EC" w:rsidRPr="00CF3CCC">
                  <w:rPr>
                    <w:rFonts w:ascii="Segoe UI Symbol" w:eastAsia="MS Gothic" w:hAnsi="Segoe UI Symbol" w:cs="Segoe UI Symbol"/>
                  </w:rPr>
                  <w:t>☐</w:t>
                </w:r>
              </w:sdtContent>
            </w:sdt>
            <w:r w:rsidR="00AE64EC" w:rsidRPr="00CF3CCC">
              <w:rPr>
                <w:rFonts w:cstheme="minorHAnsi"/>
              </w:rPr>
              <w:t xml:space="preserve">  Continue to Monitor</w:t>
            </w:r>
          </w:p>
          <w:p w14:paraId="3ACC6083" w14:textId="77777777" w:rsidR="00AE64EC" w:rsidRPr="00CF3CCC" w:rsidRDefault="00182158" w:rsidP="007B7849">
            <w:pPr>
              <w:ind w:left="336"/>
              <w:rPr>
                <w:rFonts w:cstheme="minorHAnsi"/>
              </w:rPr>
            </w:pPr>
            <w:sdt>
              <w:sdtPr>
                <w:rPr>
                  <w:rFonts w:cstheme="minorHAnsi"/>
                </w:rPr>
                <w:id w:val="-229389949"/>
                <w14:checkbox>
                  <w14:checked w14:val="0"/>
                  <w14:checkedState w14:val="2612" w14:font="MS Gothic"/>
                  <w14:uncheckedState w14:val="2610" w14:font="MS Gothic"/>
                </w14:checkbox>
              </w:sdtPr>
              <w:sdtEndPr/>
              <w:sdtContent>
                <w:r w:rsidR="00AE64EC" w:rsidRPr="00CF3CCC">
                  <w:rPr>
                    <w:rFonts w:ascii="Segoe UI Symbol" w:eastAsia="MS Gothic" w:hAnsi="Segoe UI Symbol" w:cs="Segoe UI Symbol"/>
                  </w:rPr>
                  <w:t>☐</w:t>
                </w:r>
              </w:sdtContent>
            </w:sdt>
            <w:r w:rsidR="00AE64EC" w:rsidRPr="00CF3CCC">
              <w:rPr>
                <w:rFonts w:cstheme="minorHAnsi"/>
              </w:rPr>
              <w:t xml:space="preserve">  70 Percent Density Achieved</w:t>
            </w:r>
          </w:p>
          <w:p w14:paraId="4D9F57D5" w14:textId="77777777" w:rsidR="00AE64EC" w:rsidRPr="00CF3CCC" w:rsidRDefault="00182158" w:rsidP="007B7849">
            <w:pPr>
              <w:rPr>
                <w:rFonts w:cstheme="minorHAnsi"/>
              </w:rPr>
            </w:pPr>
            <w:sdt>
              <w:sdtPr>
                <w:rPr>
                  <w:rFonts w:cstheme="minorHAnsi"/>
                </w:rPr>
                <w:id w:val="121053834"/>
                <w14:checkbox>
                  <w14:checked w14:val="0"/>
                  <w14:checkedState w14:val="2612" w14:font="MS Gothic"/>
                  <w14:uncheckedState w14:val="2610" w14:font="MS Gothic"/>
                </w14:checkbox>
              </w:sdtPr>
              <w:sdtEndPr/>
              <w:sdtContent>
                <w:r w:rsidR="00AE64EC" w:rsidRPr="00CF3CCC">
                  <w:rPr>
                    <w:rFonts w:ascii="Segoe UI Symbol" w:eastAsia="MS Gothic" w:hAnsi="Segoe UI Symbol" w:cs="Segoe UI Symbol"/>
                  </w:rPr>
                  <w:t>☐</w:t>
                </w:r>
              </w:sdtContent>
            </w:sdt>
            <w:r w:rsidR="00AE64EC" w:rsidRPr="00CF3CCC">
              <w:rPr>
                <w:rFonts w:cstheme="minorHAnsi"/>
              </w:rPr>
              <w:t xml:space="preserve"> Perform Seeding/Reseed </w:t>
            </w:r>
          </w:p>
          <w:p w14:paraId="74F962D6" w14:textId="77777777" w:rsidR="00AE64EC" w:rsidRPr="00CF3CCC" w:rsidRDefault="00182158" w:rsidP="007B7849">
            <w:pPr>
              <w:ind w:left="346"/>
              <w:rPr>
                <w:rFonts w:cstheme="minorHAnsi"/>
              </w:rPr>
            </w:pPr>
            <w:sdt>
              <w:sdtPr>
                <w:rPr>
                  <w:rFonts w:cstheme="minorHAnsi"/>
                </w:rPr>
                <w:id w:val="1330795366"/>
                <w14:checkbox>
                  <w14:checked w14:val="0"/>
                  <w14:checkedState w14:val="2612" w14:font="MS Gothic"/>
                  <w14:uncheckedState w14:val="2610" w14:font="MS Gothic"/>
                </w14:checkbox>
              </w:sdtPr>
              <w:sdtEndPr/>
              <w:sdtContent>
                <w:r w:rsidR="00AE64EC" w:rsidRPr="00CF3CCC">
                  <w:rPr>
                    <w:rFonts w:ascii="Segoe UI Symbol" w:eastAsia="MS Gothic" w:hAnsi="Segoe UI Symbol" w:cs="Segoe UI Symbol"/>
                  </w:rPr>
                  <w:t>☐</w:t>
                </w:r>
              </w:sdtContent>
            </w:sdt>
            <w:r w:rsidR="00AE64EC" w:rsidRPr="00CF3CCC">
              <w:rPr>
                <w:rFonts w:cstheme="minorHAnsi"/>
              </w:rPr>
              <w:t xml:space="preserve">  Temporary</w:t>
            </w:r>
          </w:p>
          <w:p w14:paraId="1E51B17E" w14:textId="77777777" w:rsidR="00AE64EC" w:rsidRPr="00CF3CCC" w:rsidRDefault="00182158" w:rsidP="007B7849">
            <w:pPr>
              <w:ind w:left="346"/>
              <w:rPr>
                <w:rFonts w:cstheme="minorHAnsi"/>
              </w:rPr>
            </w:pPr>
            <w:sdt>
              <w:sdtPr>
                <w:rPr>
                  <w:rFonts w:cstheme="minorHAnsi"/>
                </w:rPr>
                <w:id w:val="-1018466794"/>
                <w14:checkbox>
                  <w14:checked w14:val="0"/>
                  <w14:checkedState w14:val="2612" w14:font="MS Gothic"/>
                  <w14:uncheckedState w14:val="2610" w14:font="MS Gothic"/>
                </w14:checkbox>
              </w:sdtPr>
              <w:sdtEndPr/>
              <w:sdtContent>
                <w:r w:rsidR="00AE64EC" w:rsidRPr="00CF3CCC">
                  <w:rPr>
                    <w:rFonts w:ascii="Segoe UI Symbol" w:eastAsia="MS Gothic" w:hAnsi="Segoe UI Symbol" w:cs="Segoe UI Symbol"/>
                  </w:rPr>
                  <w:t>☐</w:t>
                </w:r>
              </w:sdtContent>
            </w:sdt>
            <w:r w:rsidR="00AE64EC" w:rsidRPr="00CF3CCC">
              <w:rPr>
                <w:rFonts w:cstheme="minorHAnsi"/>
              </w:rPr>
              <w:t xml:space="preserve"> Permanent</w:t>
            </w:r>
          </w:p>
          <w:p w14:paraId="3F12EB17" w14:textId="77777777" w:rsidR="00AE64EC" w:rsidRPr="00CF3CCC" w:rsidRDefault="00182158" w:rsidP="007B7849">
            <w:pPr>
              <w:rPr>
                <w:rFonts w:cstheme="minorHAnsi"/>
              </w:rPr>
            </w:pPr>
            <w:sdt>
              <w:sdtPr>
                <w:rPr>
                  <w:rFonts w:cstheme="minorHAnsi"/>
                </w:rPr>
                <w:id w:val="-1367134190"/>
                <w14:checkbox>
                  <w14:checked w14:val="0"/>
                  <w14:checkedState w14:val="2612" w14:font="MS Gothic"/>
                  <w14:uncheckedState w14:val="2610" w14:font="MS Gothic"/>
                </w14:checkbox>
              </w:sdtPr>
              <w:sdtEndPr/>
              <w:sdtContent>
                <w:r w:rsidR="00AE64EC" w:rsidRPr="00CF3CCC">
                  <w:rPr>
                    <w:rFonts w:ascii="Segoe UI Symbol" w:eastAsia="MS Gothic" w:hAnsi="Segoe UI Symbol" w:cs="Segoe UI Symbol"/>
                  </w:rPr>
                  <w:t>☐</w:t>
                </w:r>
              </w:sdtContent>
            </w:sdt>
            <w:r w:rsidR="00AE64EC" w:rsidRPr="00CF3CCC">
              <w:rPr>
                <w:rFonts w:cstheme="minorHAnsi"/>
              </w:rPr>
              <w:t xml:space="preserve"> Apply straw mulch and anchor</w:t>
            </w:r>
          </w:p>
          <w:p w14:paraId="53D1B3A9" w14:textId="77777777" w:rsidR="00AE64EC" w:rsidRPr="00CF3CCC" w:rsidRDefault="00182158" w:rsidP="007B7849">
            <w:pPr>
              <w:ind w:left="246" w:hanging="246"/>
              <w:rPr>
                <w:rFonts w:cstheme="minorHAnsi"/>
              </w:rPr>
            </w:pPr>
            <w:sdt>
              <w:sdtPr>
                <w:rPr>
                  <w:rFonts w:cstheme="minorHAnsi"/>
                </w:rPr>
                <w:id w:val="1704825072"/>
                <w14:checkbox>
                  <w14:checked w14:val="0"/>
                  <w14:checkedState w14:val="2612" w14:font="MS Gothic"/>
                  <w14:uncheckedState w14:val="2610" w14:font="MS Gothic"/>
                </w14:checkbox>
              </w:sdtPr>
              <w:sdtEndPr/>
              <w:sdtContent>
                <w:r w:rsidR="00AE64EC" w:rsidRPr="00CF3CCC">
                  <w:rPr>
                    <w:rFonts w:ascii="Segoe UI Symbol" w:hAnsi="Segoe UI Symbol" w:cs="Segoe UI Symbol"/>
                  </w:rPr>
                  <w:t>☐</w:t>
                </w:r>
              </w:sdtContent>
            </w:sdt>
            <w:r w:rsidR="00AE64EC" w:rsidRPr="00CF3CCC">
              <w:rPr>
                <w:rFonts w:cstheme="minorHAnsi"/>
              </w:rPr>
              <w:t xml:space="preserve"> Install Erosion Control Blanket</w:t>
            </w:r>
          </w:p>
          <w:p w14:paraId="2EE64039" w14:textId="77777777" w:rsidR="00AE64EC" w:rsidRPr="00CF3CCC" w:rsidRDefault="00182158" w:rsidP="007B7849">
            <w:pPr>
              <w:rPr>
                <w:rFonts w:cstheme="minorHAnsi"/>
              </w:rPr>
            </w:pPr>
            <w:sdt>
              <w:sdtPr>
                <w:rPr>
                  <w:rFonts w:cstheme="minorHAnsi"/>
                </w:rPr>
                <w:id w:val="-1787874598"/>
                <w14:checkbox>
                  <w14:checked w14:val="0"/>
                  <w14:checkedState w14:val="2612" w14:font="MS Gothic"/>
                  <w14:uncheckedState w14:val="2610" w14:font="MS Gothic"/>
                </w14:checkbox>
              </w:sdtPr>
              <w:sdtEndPr/>
              <w:sdtContent>
                <w:r w:rsidR="00AE64EC" w:rsidRPr="00CF3CCC">
                  <w:rPr>
                    <w:rFonts w:ascii="Segoe UI Symbol" w:eastAsia="MS Gothic" w:hAnsi="Segoe UI Symbol" w:cs="Segoe UI Symbol"/>
                  </w:rPr>
                  <w:t>☐</w:t>
                </w:r>
              </w:sdtContent>
            </w:sdt>
            <w:r w:rsidR="00AE64EC" w:rsidRPr="00CF3CCC">
              <w:rPr>
                <w:rFonts w:cstheme="minorHAnsi"/>
              </w:rPr>
              <w:t xml:space="preserve"> Repair Erosion</w:t>
            </w:r>
          </w:p>
          <w:p w14:paraId="523A9EC7" w14:textId="77777777" w:rsidR="00AE64EC" w:rsidRPr="00CF3CCC" w:rsidRDefault="00182158" w:rsidP="007B7849">
            <w:pPr>
              <w:rPr>
                <w:rFonts w:cstheme="minorHAnsi"/>
              </w:rPr>
            </w:pPr>
            <w:sdt>
              <w:sdtPr>
                <w:rPr>
                  <w:rFonts w:cstheme="minorHAnsi"/>
                </w:rPr>
                <w:id w:val="681865293"/>
                <w14:checkbox>
                  <w14:checked w14:val="0"/>
                  <w14:checkedState w14:val="2612" w14:font="MS Gothic"/>
                  <w14:uncheckedState w14:val="2610" w14:font="MS Gothic"/>
                </w14:checkbox>
              </w:sdtPr>
              <w:sdtEndPr/>
              <w:sdtContent>
                <w:r w:rsidR="00AE64EC" w:rsidRPr="00CF3CCC">
                  <w:rPr>
                    <w:rFonts w:ascii="Segoe UI Symbol" w:eastAsia="MS Gothic" w:hAnsi="Segoe UI Symbol" w:cs="Segoe UI Symbol"/>
                  </w:rPr>
                  <w:t>☐</w:t>
                </w:r>
              </w:sdtContent>
            </w:sdt>
            <w:r w:rsidR="00AE64EC" w:rsidRPr="00CF3CCC">
              <w:rPr>
                <w:rFonts w:cstheme="minorHAnsi"/>
              </w:rPr>
              <w:t xml:space="preserve"> Utilize Alternative Stabilization Method </w:t>
            </w:r>
          </w:p>
        </w:tc>
        <w:tc>
          <w:tcPr>
            <w:tcW w:w="5040" w:type="dxa"/>
          </w:tcPr>
          <w:p w14:paraId="2DEA0A7E" w14:textId="77777777" w:rsidR="00AE64EC" w:rsidRPr="00CF3CCC" w:rsidRDefault="00AE64EC" w:rsidP="007B7849">
            <w:pPr>
              <w:rPr>
                <w:rFonts w:cstheme="minorHAnsi"/>
              </w:rPr>
            </w:pPr>
            <w:r w:rsidRPr="00CF3CCC">
              <w:rPr>
                <w:rFonts w:cstheme="minorHAnsi"/>
              </w:rPr>
              <w:t>Observations/Notes:</w:t>
            </w:r>
          </w:p>
          <w:p w14:paraId="06A14138" w14:textId="77777777" w:rsidR="00AE64EC" w:rsidRPr="00CF3CCC" w:rsidRDefault="00AE64EC" w:rsidP="007B7849">
            <w:pPr>
              <w:rPr>
                <w:rFonts w:cstheme="minorHAnsi"/>
              </w:rPr>
            </w:pPr>
            <w:r w:rsidRPr="00CF3CCC">
              <w:rPr>
                <w:rFonts w:cstheme="minorHAnsi"/>
                <w:bCs/>
              </w:rPr>
              <w:fldChar w:fldCharType="begin">
                <w:ffData>
                  <w:name w:val=""/>
                  <w:enabled/>
                  <w:calcOnExit w:val="0"/>
                  <w:textInput/>
                </w:ffData>
              </w:fldChar>
            </w:r>
            <w:r w:rsidRPr="00CF3CCC">
              <w:rPr>
                <w:rFonts w:cstheme="minorHAnsi"/>
                <w:bCs/>
              </w:rPr>
              <w:instrText xml:space="preserve"> FORMTEXT </w:instrText>
            </w:r>
            <w:r w:rsidRPr="00CF3CCC">
              <w:rPr>
                <w:rFonts w:cstheme="minorHAnsi"/>
                <w:bCs/>
              </w:rPr>
            </w:r>
            <w:r w:rsidRPr="00CF3CCC">
              <w:rPr>
                <w:rFonts w:cstheme="minorHAnsi"/>
                <w:bCs/>
              </w:rPr>
              <w:fldChar w:fldCharType="separate"/>
            </w:r>
            <w:r w:rsidRPr="00CF3CCC">
              <w:rPr>
                <w:rFonts w:cstheme="minorHAnsi"/>
                <w:bCs/>
              </w:rPr>
              <w:t> </w:t>
            </w:r>
            <w:r w:rsidRPr="00CF3CCC">
              <w:rPr>
                <w:rFonts w:cstheme="minorHAnsi"/>
                <w:bCs/>
              </w:rPr>
              <w:t> </w:t>
            </w:r>
            <w:r w:rsidRPr="00CF3CCC">
              <w:rPr>
                <w:rFonts w:cstheme="minorHAnsi"/>
                <w:bCs/>
              </w:rPr>
              <w:t> </w:t>
            </w:r>
            <w:r w:rsidRPr="00CF3CCC">
              <w:rPr>
                <w:rFonts w:cstheme="minorHAnsi"/>
                <w:bCs/>
              </w:rPr>
              <w:t> </w:t>
            </w:r>
            <w:r w:rsidRPr="00CF3CCC">
              <w:rPr>
                <w:rFonts w:cstheme="minorHAnsi"/>
                <w:bCs/>
              </w:rPr>
              <w:t> </w:t>
            </w:r>
            <w:r w:rsidRPr="00CF3CCC">
              <w:rPr>
                <w:rFonts w:cstheme="minorHAnsi"/>
                <w:bCs/>
              </w:rPr>
              <w:fldChar w:fldCharType="end"/>
            </w:r>
          </w:p>
        </w:tc>
      </w:tr>
      <w:tr w:rsidR="00AE64EC" w14:paraId="60C2CDC4" w14:textId="77777777" w:rsidTr="007B7849">
        <w:trPr>
          <w:trHeight w:val="346"/>
        </w:trPr>
        <w:tc>
          <w:tcPr>
            <w:tcW w:w="5852" w:type="dxa"/>
            <w:gridSpan w:val="2"/>
            <w:shd w:val="clear" w:color="auto" w:fill="D9D9D9" w:themeFill="background1" w:themeFillShade="D9"/>
            <w:vAlign w:val="center"/>
          </w:tcPr>
          <w:p w14:paraId="53883195" w14:textId="77777777" w:rsidR="00AE64EC" w:rsidRDefault="00AE64EC" w:rsidP="007B7849">
            <w:pPr>
              <w:rPr>
                <w:sz w:val="18"/>
                <w:szCs w:val="18"/>
              </w:rPr>
            </w:pPr>
            <w:r>
              <w:rPr>
                <w:sz w:val="18"/>
                <w:szCs w:val="18"/>
              </w:rPr>
              <w:t>Action Initiated Date</w:t>
            </w:r>
            <w:r w:rsidRPr="002702A4">
              <w:rPr>
                <w:sz w:val="18"/>
                <w:szCs w:val="18"/>
              </w:rPr>
              <w:t xml:space="preserve">: </w:t>
            </w:r>
            <w:sdt>
              <w:sdtPr>
                <w:rPr>
                  <w:bCs/>
                  <w:noProof/>
                  <w:color w:val="0000CC"/>
                  <w:sz w:val="18"/>
                  <w:szCs w:val="18"/>
                </w:rPr>
                <w:id w:val="724098063"/>
                <w:placeholder>
                  <w:docPart w:val="62E2E1EB0AFC4D069FE3661B5BB7CBD1"/>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5668" w:type="dxa"/>
            <w:gridSpan w:val="2"/>
            <w:shd w:val="clear" w:color="auto" w:fill="D9D9D9" w:themeFill="background1" w:themeFillShade="D9"/>
            <w:vAlign w:val="center"/>
          </w:tcPr>
          <w:p w14:paraId="2AE2FAF8" w14:textId="77777777" w:rsidR="00AE64EC" w:rsidRDefault="00AE64EC" w:rsidP="007B7849">
            <w:pPr>
              <w:rPr>
                <w:sz w:val="18"/>
                <w:szCs w:val="18"/>
              </w:rPr>
            </w:pPr>
            <w:r>
              <w:rPr>
                <w:sz w:val="18"/>
                <w:szCs w:val="18"/>
              </w:rPr>
              <w:t xml:space="preserve">Action Completed Date: </w:t>
            </w:r>
            <w:sdt>
              <w:sdtPr>
                <w:rPr>
                  <w:bCs/>
                  <w:noProof/>
                  <w:color w:val="0000CC"/>
                  <w:sz w:val="18"/>
                  <w:szCs w:val="18"/>
                </w:rPr>
                <w:id w:val="-1594699833"/>
                <w:placeholder>
                  <w:docPart w:val="CA3E6050107547D4B4B220AB6513AD36"/>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bookmarkEnd w:id="84"/>
      <w:tr w:rsidR="00AE64EC" w14:paraId="750A0D94" w14:textId="77777777" w:rsidTr="007B7849">
        <w:trPr>
          <w:trHeight w:val="346"/>
        </w:trPr>
        <w:tc>
          <w:tcPr>
            <w:tcW w:w="2790" w:type="dxa"/>
          </w:tcPr>
          <w:p w14:paraId="2C5CB198" w14:textId="77777777" w:rsidR="00AE64EC" w:rsidRPr="00E42719" w:rsidRDefault="00AE64EC" w:rsidP="007B7849">
            <w:pPr>
              <w:rPr>
                <w:rFonts w:cstheme="minorHAnsi"/>
              </w:rPr>
            </w:pPr>
            <w:r w:rsidRPr="00E42719">
              <w:rPr>
                <w:rFonts w:cstheme="minorHAnsi"/>
              </w:rPr>
              <w:t>Location(s):</w:t>
            </w:r>
          </w:p>
          <w:p w14:paraId="7B15E271" w14:textId="77777777" w:rsidR="00AE64EC" w:rsidRPr="00E42719" w:rsidRDefault="00AE64EC" w:rsidP="007B7849">
            <w:pPr>
              <w:rPr>
                <w:rFonts w:cstheme="minorHAnsi"/>
                <w:b/>
                <w:bCs/>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p w14:paraId="119CFB2B" w14:textId="77777777" w:rsidR="00AE64EC" w:rsidRDefault="00AE64EC" w:rsidP="007B7849">
            <w:pPr>
              <w:rPr>
                <w:sz w:val="18"/>
                <w:szCs w:val="18"/>
              </w:rPr>
            </w:pPr>
          </w:p>
        </w:tc>
        <w:tc>
          <w:tcPr>
            <w:tcW w:w="3690" w:type="dxa"/>
            <w:gridSpan w:val="2"/>
          </w:tcPr>
          <w:p w14:paraId="4E5C6CAC" w14:textId="77777777" w:rsidR="00AE64EC" w:rsidRPr="00426270" w:rsidRDefault="00182158" w:rsidP="007B7849">
            <w:pPr>
              <w:rPr>
                <w:rFonts w:cstheme="minorHAnsi"/>
              </w:rPr>
            </w:pPr>
            <w:sdt>
              <w:sdtPr>
                <w:rPr>
                  <w:rFonts w:cstheme="minorHAnsi"/>
                </w:rPr>
                <w:id w:val="177093473"/>
                <w14:checkbox>
                  <w14:checked w14:val="0"/>
                  <w14:checkedState w14:val="2612" w14:font="MS Gothic"/>
                  <w14:uncheckedState w14:val="2610" w14:font="MS Gothic"/>
                </w14:checkbox>
              </w:sdtPr>
              <w:sdtEndPr/>
              <w:sdtContent>
                <w:r w:rsidR="00AE64EC" w:rsidRPr="00426270">
                  <w:rPr>
                    <w:rFonts w:ascii="Segoe UI Symbol" w:eastAsia="MS Gothic" w:hAnsi="Segoe UI Symbol" w:cs="Segoe UI Symbol"/>
                  </w:rPr>
                  <w:t>☐</w:t>
                </w:r>
              </w:sdtContent>
            </w:sdt>
            <w:r w:rsidR="00AE64EC" w:rsidRPr="00426270">
              <w:rPr>
                <w:rFonts w:cstheme="minorHAnsi"/>
              </w:rPr>
              <w:t xml:space="preserve"> Permanent Vegetative Cover:</w:t>
            </w:r>
          </w:p>
          <w:p w14:paraId="4AC1EA56" w14:textId="77777777" w:rsidR="00AE64EC" w:rsidRPr="00426270" w:rsidRDefault="00182158" w:rsidP="007B7849">
            <w:pPr>
              <w:ind w:left="346"/>
              <w:rPr>
                <w:rFonts w:cstheme="minorHAnsi"/>
              </w:rPr>
            </w:pPr>
            <w:sdt>
              <w:sdtPr>
                <w:rPr>
                  <w:rFonts w:cstheme="minorHAnsi"/>
                </w:rPr>
                <w:id w:val="1284461718"/>
                <w14:checkbox>
                  <w14:checked w14:val="0"/>
                  <w14:checkedState w14:val="2612" w14:font="MS Gothic"/>
                  <w14:uncheckedState w14:val="2610" w14:font="MS Gothic"/>
                </w14:checkbox>
              </w:sdtPr>
              <w:sdtEndPr/>
              <w:sdtContent>
                <w:r w:rsidR="00AE64EC" w:rsidRPr="00426270">
                  <w:rPr>
                    <w:rFonts w:ascii="Segoe UI Symbol" w:eastAsia="MS Gothic" w:hAnsi="Segoe UI Symbol" w:cs="Segoe UI Symbol"/>
                  </w:rPr>
                  <w:t>☐</w:t>
                </w:r>
              </w:sdtContent>
            </w:sdt>
            <w:r w:rsidR="00AE64EC" w:rsidRPr="00426270">
              <w:rPr>
                <w:rFonts w:cstheme="minorHAnsi"/>
              </w:rPr>
              <w:t xml:space="preserve">  Continue to Monitor</w:t>
            </w:r>
          </w:p>
          <w:p w14:paraId="0C47B5A5" w14:textId="77777777" w:rsidR="00AE64EC" w:rsidRPr="00426270" w:rsidRDefault="00182158" w:rsidP="007B7849">
            <w:pPr>
              <w:ind w:left="336"/>
              <w:rPr>
                <w:rFonts w:cstheme="minorHAnsi"/>
              </w:rPr>
            </w:pPr>
            <w:sdt>
              <w:sdtPr>
                <w:rPr>
                  <w:rFonts w:cstheme="minorHAnsi"/>
                </w:rPr>
                <w:id w:val="1205518711"/>
                <w14:checkbox>
                  <w14:checked w14:val="0"/>
                  <w14:checkedState w14:val="2612" w14:font="MS Gothic"/>
                  <w14:uncheckedState w14:val="2610" w14:font="MS Gothic"/>
                </w14:checkbox>
              </w:sdtPr>
              <w:sdtEndPr/>
              <w:sdtContent>
                <w:r w:rsidR="00AE64EC" w:rsidRPr="00426270">
                  <w:rPr>
                    <w:rFonts w:ascii="Segoe UI Symbol" w:eastAsia="MS Gothic" w:hAnsi="Segoe UI Symbol" w:cs="Segoe UI Symbol"/>
                  </w:rPr>
                  <w:t>☐</w:t>
                </w:r>
              </w:sdtContent>
            </w:sdt>
            <w:r w:rsidR="00AE64EC" w:rsidRPr="00426270">
              <w:rPr>
                <w:rFonts w:cstheme="minorHAnsi"/>
              </w:rPr>
              <w:t xml:space="preserve">  </w:t>
            </w:r>
            <w:r w:rsidR="00AE64EC">
              <w:rPr>
                <w:rFonts w:cstheme="minorHAnsi"/>
              </w:rPr>
              <w:t>70</w:t>
            </w:r>
            <w:r w:rsidR="00AE64EC" w:rsidRPr="00426270">
              <w:rPr>
                <w:rFonts w:cstheme="minorHAnsi"/>
              </w:rPr>
              <w:t xml:space="preserve"> Percent Density Achieved</w:t>
            </w:r>
          </w:p>
          <w:p w14:paraId="36102A99" w14:textId="77777777" w:rsidR="00AE64EC" w:rsidRPr="00426270" w:rsidRDefault="00182158" w:rsidP="007B7849">
            <w:pPr>
              <w:rPr>
                <w:rFonts w:cstheme="minorHAnsi"/>
              </w:rPr>
            </w:pPr>
            <w:sdt>
              <w:sdtPr>
                <w:rPr>
                  <w:rFonts w:cstheme="minorHAnsi"/>
                </w:rPr>
                <w:id w:val="1395157561"/>
                <w14:checkbox>
                  <w14:checked w14:val="0"/>
                  <w14:checkedState w14:val="2612" w14:font="MS Gothic"/>
                  <w14:uncheckedState w14:val="2610" w14:font="MS Gothic"/>
                </w14:checkbox>
              </w:sdtPr>
              <w:sdtEndPr/>
              <w:sdtContent>
                <w:r w:rsidR="00AE64EC" w:rsidRPr="00426270">
                  <w:rPr>
                    <w:rFonts w:ascii="Segoe UI Symbol" w:eastAsia="MS Gothic" w:hAnsi="Segoe UI Symbol" w:cs="Segoe UI Symbol"/>
                  </w:rPr>
                  <w:t>☐</w:t>
                </w:r>
              </w:sdtContent>
            </w:sdt>
            <w:r w:rsidR="00AE64EC" w:rsidRPr="00426270">
              <w:rPr>
                <w:rFonts w:cstheme="minorHAnsi"/>
              </w:rPr>
              <w:t xml:space="preserve"> Perform Seeding/Reseed </w:t>
            </w:r>
          </w:p>
          <w:p w14:paraId="253EF724" w14:textId="77777777" w:rsidR="00AE64EC" w:rsidRPr="00426270" w:rsidRDefault="00182158" w:rsidP="007B7849">
            <w:pPr>
              <w:ind w:left="346"/>
              <w:rPr>
                <w:rFonts w:cstheme="minorHAnsi"/>
              </w:rPr>
            </w:pPr>
            <w:sdt>
              <w:sdtPr>
                <w:rPr>
                  <w:rFonts w:cstheme="minorHAnsi"/>
                </w:rPr>
                <w:id w:val="1753237240"/>
                <w14:checkbox>
                  <w14:checked w14:val="0"/>
                  <w14:checkedState w14:val="2612" w14:font="MS Gothic"/>
                  <w14:uncheckedState w14:val="2610" w14:font="MS Gothic"/>
                </w14:checkbox>
              </w:sdtPr>
              <w:sdtEndPr/>
              <w:sdtContent>
                <w:r w:rsidR="00AE64EC" w:rsidRPr="00426270">
                  <w:rPr>
                    <w:rFonts w:ascii="Segoe UI Symbol" w:eastAsia="MS Gothic" w:hAnsi="Segoe UI Symbol" w:cs="Segoe UI Symbol"/>
                  </w:rPr>
                  <w:t>☐</w:t>
                </w:r>
              </w:sdtContent>
            </w:sdt>
            <w:r w:rsidR="00AE64EC" w:rsidRPr="00426270">
              <w:rPr>
                <w:rFonts w:cstheme="minorHAnsi"/>
              </w:rPr>
              <w:t xml:space="preserve">  Temporary</w:t>
            </w:r>
          </w:p>
          <w:p w14:paraId="7B9BE575" w14:textId="77777777" w:rsidR="00AE64EC" w:rsidRPr="00426270" w:rsidRDefault="00182158" w:rsidP="007B7849">
            <w:pPr>
              <w:ind w:left="346"/>
              <w:rPr>
                <w:rFonts w:cstheme="minorHAnsi"/>
              </w:rPr>
            </w:pPr>
            <w:sdt>
              <w:sdtPr>
                <w:rPr>
                  <w:rFonts w:cstheme="minorHAnsi"/>
                </w:rPr>
                <w:id w:val="-249585807"/>
                <w14:checkbox>
                  <w14:checked w14:val="0"/>
                  <w14:checkedState w14:val="2612" w14:font="MS Gothic"/>
                  <w14:uncheckedState w14:val="2610" w14:font="MS Gothic"/>
                </w14:checkbox>
              </w:sdtPr>
              <w:sdtEndPr/>
              <w:sdtContent>
                <w:r w:rsidR="00AE64EC" w:rsidRPr="00426270">
                  <w:rPr>
                    <w:rFonts w:ascii="Segoe UI Symbol" w:eastAsia="MS Gothic" w:hAnsi="Segoe UI Symbol" w:cs="Segoe UI Symbol"/>
                  </w:rPr>
                  <w:t>☐</w:t>
                </w:r>
              </w:sdtContent>
            </w:sdt>
            <w:r w:rsidR="00AE64EC" w:rsidRPr="00426270">
              <w:rPr>
                <w:rFonts w:cstheme="minorHAnsi"/>
              </w:rPr>
              <w:t xml:space="preserve"> Permanent</w:t>
            </w:r>
          </w:p>
          <w:p w14:paraId="26BEC15A" w14:textId="77777777" w:rsidR="00AE64EC" w:rsidRPr="00426270" w:rsidRDefault="00182158" w:rsidP="007B7849">
            <w:pPr>
              <w:rPr>
                <w:rFonts w:cstheme="minorHAnsi"/>
              </w:rPr>
            </w:pPr>
            <w:sdt>
              <w:sdtPr>
                <w:rPr>
                  <w:rFonts w:cstheme="minorHAnsi"/>
                </w:rPr>
                <w:id w:val="323012514"/>
                <w14:checkbox>
                  <w14:checked w14:val="0"/>
                  <w14:checkedState w14:val="2612" w14:font="MS Gothic"/>
                  <w14:uncheckedState w14:val="2610" w14:font="MS Gothic"/>
                </w14:checkbox>
              </w:sdtPr>
              <w:sdtEndPr/>
              <w:sdtContent>
                <w:r w:rsidR="00AE64EC" w:rsidRPr="00426270">
                  <w:rPr>
                    <w:rFonts w:ascii="Segoe UI Symbol" w:eastAsia="MS Gothic" w:hAnsi="Segoe UI Symbol" w:cs="Segoe UI Symbol"/>
                  </w:rPr>
                  <w:t>☐</w:t>
                </w:r>
              </w:sdtContent>
            </w:sdt>
            <w:r w:rsidR="00AE64EC" w:rsidRPr="00426270">
              <w:rPr>
                <w:rFonts w:cstheme="minorHAnsi"/>
              </w:rPr>
              <w:t xml:space="preserve"> Apply </w:t>
            </w:r>
            <w:r w:rsidR="00AE64EC">
              <w:rPr>
                <w:rFonts w:cstheme="minorHAnsi"/>
              </w:rPr>
              <w:t>straw m</w:t>
            </w:r>
            <w:r w:rsidR="00AE64EC" w:rsidRPr="00426270">
              <w:rPr>
                <w:rFonts w:cstheme="minorHAnsi"/>
              </w:rPr>
              <w:t xml:space="preserve">ulch and </w:t>
            </w:r>
            <w:r w:rsidR="00AE64EC">
              <w:rPr>
                <w:rFonts w:cstheme="minorHAnsi"/>
              </w:rPr>
              <w:t>a</w:t>
            </w:r>
            <w:r w:rsidR="00AE64EC" w:rsidRPr="00426270">
              <w:rPr>
                <w:rFonts w:cstheme="minorHAnsi"/>
              </w:rPr>
              <w:t>nchor</w:t>
            </w:r>
          </w:p>
          <w:p w14:paraId="7F0C594E" w14:textId="77777777" w:rsidR="00AE64EC" w:rsidRPr="00426270" w:rsidRDefault="00182158" w:rsidP="007B7849">
            <w:pPr>
              <w:ind w:left="246" w:hanging="246"/>
              <w:rPr>
                <w:rFonts w:cstheme="minorHAnsi"/>
              </w:rPr>
            </w:pPr>
            <w:sdt>
              <w:sdtPr>
                <w:rPr>
                  <w:rFonts w:cstheme="minorHAnsi"/>
                </w:rPr>
                <w:id w:val="-5987180"/>
                <w14:checkbox>
                  <w14:checked w14:val="0"/>
                  <w14:checkedState w14:val="2612" w14:font="MS Gothic"/>
                  <w14:uncheckedState w14:val="2610" w14:font="MS Gothic"/>
                </w14:checkbox>
              </w:sdtPr>
              <w:sdtEndPr/>
              <w:sdtContent>
                <w:r w:rsidR="00AE64EC" w:rsidRPr="00426270">
                  <w:rPr>
                    <w:rFonts w:ascii="Segoe UI Symbol" w:hAnsi="Segoe UI Symbol" w:cs="Segoe UI Symbol"/>
                  </w:rPr>
                  <w:t>☐</w:t>
                </w:r>
              </w:sdtContent>
            </w:sdt>
            <w:r w:rsidR="00AE64EC" w:rsidRPr="00426270">
              <w:rPr>
                <w:rFonts w:cstheme="minorHAnsi"/>
              </w:rPr>
              <w:t xml:space="preserve"> Install Erosion Control Blanket</w:t>
            </w:r>
          </w:p>
          <w:p w14:paraId="17CB0DB5" w14:textId="77777777" w:rsidR="00AE64EC" w:rsidRPr="00426270" w:rsidRDefault="00182158" w:rsidP="007B7849">
            <w:pPr>
              <w:rPr>
                <w:rFonts w:cstheme="minorHAnsi"/>
              </w:rPr>
            </w:pPr>
            <w:sdt>
              <w:sdtPr>
                <w:rPr>
                  <w:rFonts w:cstheme="minorHAnsi"/>
                </w:rPr>
                <w:id w:val="778380059"/>
                <w14:checkbox>
                  <w14:checked w14:val="0"/>
                  <w14:checkedState w14:val="2612" w14:font="MS Gothic"/>
                  <w14:uncheckedState w14:val="2610" w14:font="MS Gothic"/>
                </w14:checkbox>
              </w:sdtPr>
              <w:sdtEndPr/>
              <w:sdtContent>
                <w:r w:rsidR="00AE64EC" w:rsidRPr="00426270">
                  <w:rPr>
                    <w:rFonts w:ascii="Segoe UI Symbol" w:eastAsia="MS Gothic" w:hAnsi="Segoe UI Symbol" w:cs="Segoe UI Symbol"/>
                  </w:rPr>
                  <w:t>☐</w:t>
                </w:r>
              </w:sdtContent>
            </w:sdt>
            <w:r w:rsidR="00AE64EC" w:rsidRPr="00426270">
              <w:rPr>
                <w:rFonts w:cstheme="minorHAnsi"/>
              </w:rPr>
              <w:t xml:space="preserve"> Repair Erosion</w:t>
            </w:r>
          </w:p>
          <w:p w14:paraId="63D9A2B5" w14:textId="77777777" w:rsidR="00AE64EC" w:rsidRDefault="00182158" w:rsidP="007B7849">
            <w:pPr>
              <w:rPr>
                <w:sz w:val="18"/>
                <w:szCs w:val="18"/>
              </w:rPr>
            </w:pPr>
            <w:sdt>
              <w:sdtPr>
                <w:rPr>
                  <w:rFonts w:cstheme="minorHAnsi"/>
                </w:rPr>
                <w:id w:val="-26799127"/>
                <w14:checkbox>
                  <w14:checked w14:val="0"/>
                  <w14:checkedState w14:val="2612" w14:font="MS Gothic"/>
                  <w14:uncheckedState w14:val="2610" w14:font="MS Gothic"/>
                </w14:checkbox>
              </w:sdtPr>
              <w:sdtEndPr/>
              <w:sdtContent>
                <w:r w:rsidR="00AE64EC">
                  <w:rPr>
                    <w:rFonts w:ascii="MS Gothic" w:eastAsia="MS Gothic" w:hAnsi="MS Gothic" w:cstheme="minorHAnsi" w:hint="eastAsia"/>
                  </w:rPr>
                  <w:t>☐</w:t>
                </w:r>
              </w:sdtContent>
            </w:sdt>
            <w:r w:rsidR="00AE64EC" w:rsidRPr="00426270">
              <w:rPr>
                <w:rFonts w:cstheme="minorHAnsi"/>
              </w:rPr>
              <w:t xml:space="preserve"> Utilize Alternative Stabilization </w:t>
            </w:r>
            <w:r w:rsidR="00AE64EC">
              <w:rPr>
                <w:rFonts w:cstheme="minorHAnsi"/>
              </w:rPr>
              <w:t>M</w:t>
            </w:r>
            <w:r w:rsidR="00AE64EC" w:rsidRPr="00426270">
              <w:rPr>
                <w:rFonts w:cstheme="minorHAnsi"/>
              </w:rPr>
              <w:t xml:space="preserve">ethod </w:t>
            </w:r>
          </w:p>
        </w:tc>
        <w:tc>
          <w:tcPr>
            <w:tcW w:w="5040" w:type="dxa"/>
          </w:tcPr>
          <w:p w14:paraId="2F43DE4F" w14:textId="77777777" w:rsidR="00AE64EC" w:rsidRPr="00426270" w:rsidRDefault="00AE64EC" w:rsidP="007B7849">
            <w:pPr>
              <w:rPr>
                <w:rFonts w:cstheme="minorHAnsi"/>
              </w:rPr>
            </w:pPr>
            <w:r w:rsidRPr="00426270">
              <w:rPr>
                <w:rFonts w:cstheme="minorHAnsi"/>
              </w:rPr>
              <w:t>Observations/Notes:</w:t>
            </w:r>
          </w:p>
          <w:p w14:paraId="59B44D65" w14:textId="77777777" w:rsidR="00AE64EC" w:rsidRDefault="00AE64EC" w:rsidP="007B7849">
            <w:pPr>
              <w:rPr>
                <w:sz w:val="18"/>
                <w:szCs w:val="18"/>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tc>
      </w:tr>
      <w:tr w:rsidR="00AE64EC" w14:paraId="48FCB837" w14:textId="77777777" w:rsidTr="007B7849">
        <w:trPr>
          <w:trHeight w:val="346"/>
        </w:trPr>
        <w:tc>
          <w:tcPr>
            <w:tcW w:w="5852" w:type="dxa"/>
            <w:gridSpan w:val="2"/>
            <w:shd w:val="clear" w:color="auto" w:fill="D9D9D9" w:themeFill="background1" w:themeFillShade="D9"/>
            <w:vAlign w:val="center"/>
          </w:tcPr>
          <w:p w14:paraId="1DB7EA91" w14:textId="77777777" w:rsidR="00AE64EC" w:rsidRDefault="00AE64EC" w:rsidP="007B7849">
            <w:pPr>
              <w:rPr>
                <w:sz w:val="18"/>
                <w:szCs w:val="18"/>
              </w:rPr>
            </w:pPr>
            <w:r>
              <w:rPr>
                <w:sz w:val="18"/>
                <w:szCs w:val="18"/>
              </w:rPr>
              <w:t>Action Initiated Date</w:t>
            </w:r>
            <w:r w:rsidRPr="002702A4">
              <w:rPr>
                <w:sz w:val="18"/>
                <w:szCs w:val="18"/>
              </w:rPr>
              <w:t xml:space="preserve">: </w:t>
            </w:r>
            <w:sdt>
              <w:sdtPr>
                <w:rPr>
                  <w:bCs/>
                  <w:noProof/>
                  <w:color w:val="0000CC"/>
                  <w:sz w:val="18"/>
                  <w:szCs w:val="18"/>
                </w:rPr>
                <w:id w:val="773917214"/>
                <w:placeholder>
                  <w:docPart w:val="CF296DF05B744B06BC27D5160AB2A9C0"/>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5668" w:type="dxa"/>
            <w:gridSpan w:val="2"/>
            <w:shd w:val="clear" w:color="auto" w:fill="D9D9D9" w:themeFill="background1" w:themeFillShade="D9"/>
            <w:vAlign w:val="center"/>
          </w:tcPr>
          <w:p w14:paraId="33AE83A2" w14:textId="77777777" w:rsidR="00AE64EC" w:rsidRDefault="00AE64EC" w:rsidP="007B7849">
            <w:pPr>
              <w:rPr>
                <w:sz w:val="18"/>
                <w:szCs w:val="18"/>
              </w:rPr>
            </w:pPr>
            <w:r>
              <w:rPr>
                <w:sz w:val="18"/>
                <w:szCs w:val="18"/>
              </w:rPr>
              <w:t xml:space="preserve">Action Completed Date: </w:t>
            </w:r>
            <w:sdt>
              <w:sdtPr>
                <w:rPr>
                  <w:bCs/>
                  <w:noProof/>
                  <w:color w:val="0000CC"/>
                  <w:sz w:val="18"/>
                  <w:szCs w:val="18"/>
                </w:rPr>
                <w:id w:val="1953668567"/>
                <w:placeholder>
                  <w:docPart w:val="2426B85F803E4D3582E56833040A002F"/>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bl>
    <w:p w14:paraId="2233F212" w14:textId="77777777" w:rsidR="00AE64EC" w:rsidRDefault="00AE64EC" w:rsidP="00AE64EC">
      <w:pPr>
        <w:rPr>
          <w:sz w:val="6"/>
          <w:szCs w:val="6"/>
        </w:rPr>
      </w:pPr>
      <w:r>
        <w:rPr>
          <w:sz w:val="6"/>
          <w:szCs w:val="6"/>
        </w:rPr>
        <w:br w:type="page"/>
      </w:r>
    </w:p>
    <w:tbl>
      <w:tblPr>
        <w:tblStyle w:val="TableGrid"/>
        <w:tblW w:w="11520" w:type="dxa"/>
        <w:tblInd w:w="-365" w:type="dxa"/>
        <w:tblLayout w:type="fixed"/>
        <w:tblLook w:val="04A0" w:firstRow="1" w:lastRow="0" w:firstColumn="1" w:lastColumn="0" w:noHBand="0" w:noVBand="1"/>
      </w:tblPr>
      <w:tblGrid>
        <w:gridCol w:w="2790"/>
        <w:gridCol w:w="3060"/>
        <w:gridCol w:w="5670"/>
      </w:tblGrid>
      <w:tr w:rsidR="00AE64EC" w:rsidRPr="00CA01DE" w14:paraId="7C984B79" w14:textId="77777777" w:rsidTr="007B7849">
        <w:trPr>
          <w:trHeight w:val="432"/>
        </w:trPr>
        <w:tc>
          <w:tcPr>
            <w:tcW w:w="11520" w:type="dxa"/>
            <w:gridSpan w:val="3"/>
            <w:shd w:val="clear" w:color="auto" w:fill="D9D9D9" w:themeFill="background1" w:themeFillShade="D9"/>
            <w:vAlign w:val="center"/>
          </w:tcPr>
          <w:p w14:paraId="3DDA5915" w14:textId="77777777" w:rsidR="00AE64EC" w:rsidRPr="00CA01DE" w:rsidRDefault="00AE64EC" w:rsidP="007B7849">
            <w:pPr>
              <w:rPr>
                <w:b/>
                <w:bCs/>
                <w:color w:val="FFFFFF" w:themeColor="background1"/>
              </w:rPr>
            </w:pPr>
            <w:r w:rsidRPr="005A1284">
              <w:rPr>
                <w:b/>
                <w:bCs/>
              </w:rPr>
              <w:t xml:space="preserve">PART </w:t>
            </w:r>
            <w:r>
              <w:rPr>
                <w:b/>
                <w:bCs/>
              </w:rPr>
              <w:t>G</w:t>
            </w:r>
            <w:r w:rsidRPr="005A1284">
              <w:rPr>
                <w:b/>
                <w:bCs/>
              </w:rPr>
              <w:t>: GOOD HOUSEKEEPING</w:t>
            </w:r>
          </w:p>
        </w:tc>
      </w:tr>
      <w:tr w:rsidR="00AE64EC" w14:paraId="2343AF44" w14:textId="77777777" w:rsidTr="007B7849">
        <w:trPr>
          <w:trHeight w:val="1160"/>
        </w:trPr>
        <w:tc>
          <w:tcPr>
            <w:tcW w:w="2790" w:type="dxa"/>
          </w:tcPr>
          <w:p w14:paraId="799460C8" w14:textId="77777777" w:rsidR="00AE64EC" w:rsidRPr="000010B7" w:rsidRDefault="00AE64EC" w:rsidP="007B7849">
            <w:pPr>
              <w:rPr>
                <w:rFonts w:cstheme="minorHAnsi"/>
                <w:b/>
                <w:bCs/>
              </w:rPr>
            </w:pPr>
            <w:r w:rsidRPr="000010B7">
              <w:rPr>
                <w:rFonts w:cstheme="minorHAnsi"/>
                <w:b/>
                <w:bCs/>
              </w:rPr>
              <w:t>Site Ingress/Egress</w:t>
            </w:r>
          </w:p>
          <w:p w14:paraId="4C51D45D" w14:textId="77777777" w:rsidR="00AE64EC" w:rsidRPr="00E42719" w:rsidRDefault="00AE64EC" w:rsidP="007B7849">
            <w:pPr>
              <w:rPr>
                <w:rFonts w:cstheme="minorHAnsi"/>
              </w:rPr>
            </w:pPr>
            <w:r w:rsidRPr="00E42719">
              <w:rPr>
                <w:rFonts w:cstheme="minorHAnsi"/>
              </w:rPr>
              <w:t>Location(s):</w:t>
            </w:r>
          </w:p>
          <w:p w14:paraId="7A4CC96D" w14:textId="77777777" w:rsidR="00AE64EC" w:rsidRPr="000010B7" w:rsidRDefault="00AE64EC" w:rsidP="007B7849">
            <w:pPr>
              <w:rPr>
                <w:rFonts w:cstheme="minorHAnsi"/>
                <w:b/>
                <w:bCs/>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p w14:paraId="6ED84C09" w14:textId="77777777" w:rsidR="00AE64EC" w:rsidRPr="005A1284" w:rsidRDefault="00AE64EC" w:rsidP="007B7849">
            <w:pPr>
              <w:rPr>
                <w:rFonts w:cstheme="minorHAnsi"/>
                <w:b/>
                <w:bCs/>
              </w:rPr>
            </w:pPr>
          </w:p>
        </w:tc>
        <w:tc>
          <w:tcPr>
            <w:tcW w:w="3060" w:type="dxa"/>
          </w:tcPr>
          <w:p w14:paraId="7AE9F5C5" w14:textId="77777777" w:rsidR="00AE64EC" w:rsidRPr="005A1284" w:rsidRDefault="00182158" w:rsidP="007B7849">
            <w:pPr>
              <w:rPr>
                <w:rFonts w:cstheme="minorHAnsi"/>
              </w:rPr>
            </w:pPr>
            <w:sdt>
              <w:sdtPr>
                <w:rPr>
                  <w:rFonts w:cstheme="minorHAnsi"/>
                </w:rPr>
                <w:id w:val="879206428"/>
                <w14:checkbox>
                  <w14:checked w14:val="0"/>
                  <w14:checkedState w14:val="2612" w14:font="MS Gothic"/>
                  <w14:uncheckedState w14:val="2610" w14:font="MS Gothic"/>
                </w14:checkbox>
              </w:sdtPr>
              <w:sdtEndPr/>
              <w:sdtContent>
                <w:r w:rsidR="00AE64EC" w:rsidRPr="005A1284">
                  <w:rPr>
                    <w:rFonts w:ascii="Segoe UI Symbol" w:eastAsia="MS Gothic" w:hAnsi="Segoe UI Symbol" w:cs="Segoe UI Symbol"/>
                  </w:rPr>
                  <w:t>☐</w:t>
                </w:r>
              </w:sdtContent>
            </w:sdt>
            <w:r w:rsidR="00AE64EC" w:rsidRPr="005A1284">
              <w:rPr>
                <w:rFonts w:cstheme="minorHAnsi"/>
              </w:rPr>
              <w:t xml:space="preserve"> Maintain Construction Entrance</w:t>
            </w:r>
            <w:r w:rsidR="00AE64EC" w:rsidRPr="005A1284" w:rsidDel="00441156">
              <w:rPr>
                <w:rFonts w:cstheme="minorHAnsi"/>
              </w:rPr>
              <w:t xml:space="preserve"> </w:t>
            </w:r>
          </w:p>
          <w:p w14:paraId="7C86742F" w14:textId="77777777" w:rsidR="00AE64EC" w:rsidRPr="005A1284" w:rsidRDefault="00182158" w:rsidP="007B7849">
            <w:pPr>
              <w:rPr>
                <w:rFonts w:cstheme="minorHAnsi"/>
              </w:rPr>
            </w:pPr>
            <w:sdt>
              <w:sdtPr>
                <w:rPr>
                  <w:rFonts w:cstheme="minorHAnsi"/>
                </w:rPr>
                <w:id w:val="-1556310940"/>
                <w14:checkbox>
                  <w14:checked w14:val="0"/>
                  <w14:checkedState w14:val="2612" w14:font="MS Gothic"/>
                  <w14:uncheckedState w14:val="2610" w14:font="MS Gothic"/>
                </w14:checkbox>
              </w:sdtPr>
              <w:sdtEndPr/>
              <w:sdtContent>
                <w:r w:rsidR="00AE64EC" w:rsidRPr="005A1284">
                  <w:rPr>
                    <w:rFonts w:ascii="Segoe UI Symbol" w:eastAsia="MS Gothic" w:hAnsi="Segoe UI Symbol" w:cs="Segoe UI Symbol"/>
                  </w:rPr>
                  <w:t>☐</w:t>
                </w:r>
              </w:sdtContent>
            </w:sdt>
            <w:r w:rsidR="00AE64EC" w:rsidRPr="005A1284">
              <w:rPr>
                <w:rFonts w:cstheme="minorHAnsi"/>
              </w:rPr>
              <w:t xml:space="preserve"> Remove Tracked Sediment </w:t>
            </w:r>
            <w:r w:rsidR="00AE64EC" w:rsidRPr="005A1284">
              <w:rPr>
                <w:rFonts w:cstheme="minorHAnsi"/>
              </w:rPr>
              <w:br/>
              <w:t xml:space="preserve">      (do not flush sediment)</w:t>
            </w:r>
          </w:p>
          <w:p w14:paraId="4D242563" w14:textId="77777777" w:rsidR="00AE64EC" w:rsidRPr="005A1284" w:rsidRDefault="00182158" w:rsidP="007B7849">
            <w:pPr>
              <w:rPr>
                <w:rFonts w:cstheme="minorHAnsi"/>
              </w:rPr>
            </w:pPr>
            <w:sdt>
              <w:sdtPr>
                <w:rPr>
                  <w:rFonts w:cstheme="minorHAnsi"/>
                </w:rPr>
                <w:id w:val="669143439"/>
                <w14:checkbox>
                  <w14:checked w14:val="0"/>
                  <w14:checkedState w14:val="2612" w14:font="MS Gothic"/>
                  <w14:uncheckedState w14:val="2610" w14:font="MS Gothic"/>
                </w14:checkbox>
              </w:sdtPr>
              <w:sdtEndPr/>
              <w:sdtContent>
                <w:r w:rsidR="00AE64EC" w:rsidRPr="005A1284">
                  <w:rPr>
                    <w:rFonts w:ascii="Segoe UI Symbol" w:eastAsia="MS Gothic" w:hAnsi="Segoe UI Symbol" w:cs="Segoe UI Symbol"/>
                  </w:rPr>
                  <w:t>☐</w:t>
                </w:r>
              </w:sdtContent>
            </w:sdt>
            <w:r w:rsidR="00AE64EC" w:rsidRPr="005A1284">
              <w:rPr>
                <w:rFonts w:cstheme="minorHAnsi"/>
              </w:rPr>
              <w:t xml:space="preserve"> </w:t>
            </w:r>
            <w:r w:rsidR="00AE64EC">
              <w:rPr>
                <w:rFonts w:cstheme="minorHAnsi"/>
              </w:rPr>
              <w:t>Install Additional Measures</w:t>
            </w:r>
          </w:p>
        </w:tc>
        <w:tc>
          <w:tcPr>
            <w:tcW w:w="5670" w:type="dxa"/>
          </w:tcPr>
          <w:p w14:paraId="7EBB199B" w14:textId="77777777" w:rsidR="00AE64EC" w:rsidRPr="005A1284" w:rsidRDefault="00AE64EC" w:rsidP="007B7849">
            <w:pPr>
              <w:rPr>
                <w:rFonts w:cstheme="minorHAnsi"/>
              </w:rPr>
            </w:pPr>
            <w:r w:rsidRPr="005A1284">
              <w:rPr>
                <w:rFonts w:cstheme="minorHAnsi"/>
              </w:rPr>
              <w:t>Observations/Notes:</w:t>
            </w:r>
          </w:p>
          <w:p w14:paraId="6AD25CEC" w14:textId="77777777" w:rsidR="00AE64EC" w:rsidRPr="005A1284" w:rsidRDefault="00AE64EC" w:rsidP="007B7849">
            <w:pPr>
              <w:rPr>
                <w:rFonts w:cstheme="minorHAnsi"/>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tc>
      </w:tr>
      <w:tr w:rsidR="00AE64EC" w14:paraId="053A8F26" w14:textId="77777777" w:rsidTr="007B7849">
        <w:trPr>
          <w:trHeight w:val="346"/>
        </w:trPr>
        <w:tc>
          <w:tcPr>
            <w:tcW w:w="5850" w:type="dxa"/>
            <w:gridSpan w:val="2"/>
            <w:shd w:val="clear" w:color="auto" w:fill="D9D9D9" w:themeFill="background1" w:themeFillShade="D9"/>
            <w:vAlign w:val="center"/>
          </w:tcPr>
          <w:p w14:paraId="76A77BF9" w14:textId="77777777" w:rsidR="00AE64EC" w:rsidRDefault="00AE64EC" w:rsidP="007B7849">
            <w:pPr>
              <w:rPr>
                <w:sz w:val="18"/>
                <w:szCs w:val="18"/>
              </w:rPr>
            </w:pPr>
            <w:r>
              <w:rPr>
                <w:sz w:val="18"/>
                <w:szCs w:val="18"/>
              </w:rPr>
              <w:t>Action Initiated Date</w:t>
            </w:r>
            <w:r w:rsidRPr="002702A4">
              <w:rPr>
                <w:sz w:val="18"/>
                <w:szCs w:val="18"/>
              </w:rPr>
              <w:t xml:space="preserve">: </w:t>
            </w:r>
            <w:sdt>
              <w:sdtPr>
                <w:rPr>
                  <w:bCs/>
                  <w:noProof/>
                  <w:color w:val="0000CC"/>
                  <w:sz w:val="18"/>
                  <w:szCs w:val="18"/>
                </w:rPr>
                <w:id w:val="-1402979219"/>
                <w:placeholder>
                  <w:docPart w:val="BD0E66CD2A274CDB81C43CBD716D6091"/>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5670" w:type="dxa"/>
            <w:shd w:val="clear" w:color="auto" w:fill="D9D9D9" w:themeFill="background1" w:themeFillShade="D9"/>
            <w:vAlign w:val="center"/>
          </w:tcPr>
          <w:p w14:paraId="124BE91C" w14:textId="77777777" w:rsidR="00AE64EC" w:rsidRDefault="00AE64EC" w:rsidP="007B7849">
            <w:pPr>
              <w:rPr>
                <w:sz w:val="18"/>
                <w:szCs w:val="18"/>
              </w:rPr>
            </w:pPr>
            <w:r>
              <w:rPr>
                <w:sz w:val="18"/>
                <w:szCs w:val="18"/>
              </w:rPr>
              <w:t xml:space="preserve">Action Completed Date: </w:t>
            </w:r>
            <w:sdt>
              <w:sdtPr>
                <w:rPr>
                  <w:bCs/>
                  <w:noProof/>
                  <w:color w:val="0000CC"/>
                  <w:sz w:val="18"/>
                  <w:szCs w:val="18"/>
                </w:rPr>
                <w:id w:val="1725716358"/>
                <w:placeholder>
                  <w:docPart w:val="5E19212C85A340FF98325B0FFA408161"/>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r w:rsidR="00AE64EC" w14:paraId="0508DB11" w14:textId="77777777" w:rsidTr="007B7849">
        <w:trPr>
          <w:trHeight w:val="503"/>
        </w:trPr>
        <w:tc>
          <w:tcPr>
            <w:tcW w:w="2790" w:type="dxa"/>
          </w:tcPr>
          <w:p w14:paraId="32924C38" w14:textId="77777777" w:rsidR="00AE64EC" w:rsidRPr="003F6C21" w:rsidRDefault="00AE64EC" w:rsidP="007B7849">
            <w:pPr>
              <w:rPr>
                <w:b/>
                <w:bCs/>
              </w:rPr>
            </w:pPr>
            <w:r>
              <w:rPr>
                <w:b/>
                <w:bCs/>
              </w:rPr>
              <w:t>Trash</w:t>
            </w:r>
          </w:p>
          <w:p w14:paraId="3182C8A7" w14:textId="77777777" w:rsidR="00AE64EC" w:rsidRPr="0031741A" w:rsidRDefault="00AE64EC" w:rsidP="007B7849">
            <w:pPr>
              <w:rPr>
                <w:rFonts w:cstheme="minorHAnsi"/>
              </w:rPr>
            </w:pPr>
            <w:r w:rsidRPr="0031741A">
              <w:rPr>
                <w:rFonts w:cstheme="minorHAnsi"/>
              </w:rPr>
              <w:t>Location(s):</w:t>
            </w:r>
          </w:p>
          <w:p w14:paraId="01586D03" w14:textId="77777777" w:rsidR="00AE64EC" w:rsidRPr="003F6C21" w:rsidRDefault="00AE64EC" w:rsidP="007B7849">
            <w:pPr>
              <w:rPr>
                <w:b/>
                <w:bCs/>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p w14:paraId="385AC45D" w14:textId="77777777" w:rsidR="00AE64EC" w:rsidRPr="0031741A" w:rsidDel="00C500C8" w:rsidRDefault="00AE64EC" w:rsidP="007B7849">
            <w:pPr>
              <w:rPr>
                <w:b/>
                <w:bCs/>
              </w:rPr>
            </w:pPr>
          </w:p>
        </w:tc>
        <w:tc>
          <w:tcPr>
            <w:tcW w:w="3060" w:type="dxa"/>
          </w:tcPr>
          <w:p w14:paraId="0D2BE713" w14:textId="77777777" w:rsidR="00AE64EC" w:rsidRPr="00513AC8" w:rsidRDefault="00182158" w:rsidP="007B7849">
            <w:pPr>
              <w:rPr>
                <w:rFonts w:cstheme="minorHAnsi"/>
              </w:rPr>
            </w:pPr>
            <w:sdt>
              <w:sdtPr>
                <w:rPr>
                  <w:rFonts w:cstheme="minorHAnsi"/>
                </w:rPr>
                <w:id w:val="-943837590"/>
                <w14:checkbox>
                  <w14:checked w14:val="0"/>
                  <w14:checkedState w14:val="2612" w14:font="MS Gothic"/>
                  <w14:uncheckedState w14:val="2610" w14:font="MS Gothic"/>
                </w14:checkbox>
              </w:sdtPr>
              <w:sdtEndPr/>
              <w:sdtContent>
                <w:r w:rsidR="00AE64EC" w:rsidRPr="00513AC8">
                  <w:rPr>
                    <w:rFonts w:ascii="MS Gothic" w:eastAsia="MS Gothic" w:hAnsi="MS Gothic" w:cstheme="minorHAnsi"/>
                  </w:rPr>
                  <w:t>☐</w:t>
                </w:r>
              </w:sdtContent>
            </w:sdt>
            <w:r w:rsidR="00AE64EC" w:rsidRPr="00513AC8">
              <w:rPr>
                <w:rFonts w:cstheme="minorHAnsi"/>
              </w:rPr>
              <w:t xml:space="preserve"> </w:t>
            </w:r>
            <w:r w:rsidR="00AE64EC">
              <w:rPr>
                <w:rFonts w:cstheme="minorHAnsi"/>
              </w:rPr>
              <w:t>Continue to Monitor and Manage</w:t>
            </w:r>
          </w:p>
          <w:p w14:paraId="684C8730" w14:textId="77777777" w:rsidR="00AE64EC" w:rsidRPr="00513AC8" w:rsidRDefault="00182158" w:rsidP="007B7849">
            <w:pPr>
              <w:rPr>
                <w:rFonts w:cstheme="minorHAnsi"/>
              </w:rPr>
            </w:pPr>
            <w:sdt>
              <w:sdtPr>
                <w:rPr>
                  <w:rFonts w:cstheme="minorHAnsi"/>
                </w:rPr>
                <w:id w:val="-339467292"/>
                <w14:checkbox>
                  <w14:checked w14:val="0"/>
                  <w14:checkedState w14:val="2612" w14:font="MS Gothic"/>
                  <w14:uncheckedState w14:val="2610" w14:font="MS Gothic"/>
                </w14:checkbox>
              </w:sdtPr>
              <w:sdtEndPr/>
              <w:sdtContent>
                <w:r w:rsidR="00AE64EC" w:rsidRPr="00513AC8">
                  <w:rPr>
                    <w:rFonts w:ascii="Segoe UI Symbol" w:eastAsia="MS Gothic" w:hAnsi="Segoe UI Symbol" w:cs="Segoe UI Symbol"/>
                  </w:rPr>
                  <w:t>☐</w:t>
                </w:r>
              </w:sdtContent>
            </w:sdt>
            <w:r w:rsidR="00AE64EC" w:rsidRPr="00513AC8">
              <w:rPr>
                <w:rFonts w:cstheme="minorHAnsi"/>
              </w:rPr>
              <w:t xml:space="preserve"> Cover Trash Receptacles</w:t>
            </w:r>
          </w:p>
          <w:p w14:paraId="5AEB1A9F" w14:textId="77777777" w:rsidR="00AE64EC" w:rsidRPr="00513AC8" w:rsidRDefault="00182158" w:rsidP="007B7849">
            <w:pPr>
              <w:rPr>
                <w:rFonts w:cstheme="minorHAnsi"/>
              </w:rPr>
            </w:pPr>
            <w:sdt>
              <w:sdtPr>
                <w:rPr>
                  <w:rFonts w:cstheme="minorHAnsi"/>
                </w:rPr>
                <w:id w:val="1048725318"/>
                <w14:checkbox>
                  <w14:checked w14:val="0"/>
                  <w14:checkedState w14:val="2612" w14:font="MS Gothic"/>
                  <w14:uncheckedState w14:val="2610" w14:font="MS Gothic"/>
                </w14:checkbox>
              </w:sdtPr>
              <w:sdtEndPr/>
              <w:sdtContent>
                <w:r w:rsidR="00AE64EC" w:rsidRPr="00513AC8">
                  <w:rPr>
                    <w:rFonts w:ascii="Segoe UI Symbol" w:eastAsia="MS Gothic" w:hAnsi="Segoe UI Symbol" w:cs="Segoe UI Symbol"/>
                  </w:rPr>
                  <w:t>☐</w:t>
                </w:r>
              </w:sdtContent>
            </w:sdt>
            <w:r w:rsidR="00AE64EC" w:rsidRPr="00513AC8">
              <w:rPr>
                <w:rFonts w:cstheme="minorHAnsi"/>
              </w:rPr>
              <w:t xml:space="preserve"> Clean Up Wind-blown Trash</w:t>
            </w:r>
          </w:p>
          <w:p w14:paraId="08692BF8" w14:textId="77777777" w:rsidR="00AE64EC" w:rsidRPr="003B4B8D" w:rsidRDefault="00182158" w:rsidP="007B7849">
            <w:sdt>
              <w:sdtPr>
                <w:rPr>
                  <w:rFonts w:cstheme="minorHAnsi"/>
                </w:rPr>
                <w:id w:val="-1799759796"/>
                <w14:checkbox>
                  <w14:checked w14:val="0"/>
                  <w14:checkedState w14:val="2612" w14:font="MS Gothic"/>
                  <w14:uncheckedState w14:val="2610" w14:font="MS Gothic"/>
                </w14:checkbox>
              </w:sdtPr>
              <w:sdtEndPr/>
              <w:sdtContent>
                <w:r w:rsidR="00AE64EC" w:rsidRPr="00513AC8">
                  <w:rPr>
                    <w:rFonts w:ascii="Segoe UI Symbol" w:eastAsia="MS Gothic" w:hAnsi="Segoe UI Symbol" w:cs="Segoe UI Symbol"/>
                  </w:rPr>
                  <w:t>☐</w:t>
                </w:r>
              </w:sdtContent>
            </w:sdt>
            <w:r w:rsidR="00AE64EC" w:rsidRPr="00513AC8">
              <w:rPr>
                <w:rFonts w:cstheme="minorHAnsi"/>
              </w:rPr>
              <w:t xml:space="preserve"> Other</w:t>
            </w:r>
          </w:p>
        </w:tc>
        <w:tc>
          <w:tcPr>
            <w:tcW w:w="5670" w:type="dxa"/>
          </w:tcPr>
          <w:p w14:paraId="45C87347" w14:textId="77777777" w:rsidR="00AE64EC" w:rsidRPr="00513AC8" w:rsidRDefault="00AE64EC" w:rsidP="007B7849">
            <w:pPr>
              <w:rPr>
                <w:rFonts w:cstheme="minorHAnsi"/>
              </w:rPr>
            </w:pPr>
            <w:r w:rsidRPr="00513AC8">
              <w:rPr>
                <w:rFonts w:cstheme="minorHAnsi"/>
              </w:rPr>
              <w:t>Observations/Notes:</w:t>
            </w:r>
          </w:p>
          <w:p w14:paraId="35FB4EC0" w14:textId="77777777" w:rsidR="00AE64EC" w:rsidRPr="003B4B8D" w:rsidRDefault="00AE64EC" w:rsidP="007B7849">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tc>
      </w:tr>
      <w:tr w:rsidR="00AE64EC" w14:paraId="5F2617C5" w14:textId="77777777" w:rsidTr="007B7849">
        <w:trPr>
          <w:trHeight w:val="346"/>
        </w:trPr>
        <w:tc>
          <w:tcPr>
            <w:tcW w:w="5850" w:type="dxa"/>
            <w:gridSpan w:val="2"/>
            <w:shd w:val="clear" w:color="auto" w:fill="D9D9D9" w:themeFill="background1" w:themeFillShade="D9"/>
            <w:vAlign w:val="center"/>
          </w:tcPr>
          <w:p w14:paraId="3FC8E14F" w14:textId="77777777" w:rsidR="00AE64EC" w:rsidRDefault="00AE64EC" w:rsidP="007B7849">
            <w:pPr>
              <w:rPr>
                <w:sz w:val="18"/>
                <w:szCs w:val="18"/>
              </w:rPr>
            </w:pPr>
            <w:r>
              <w:rPr>
                <w:sz w:val="18"/>
                <w:szCs w:val="18"/>
              </w:rPr>
              <w:t>Action Initiated Date</w:t>
            </w:r>
            <w:r w:rsidRPr="002702A4">
              <w:rPr>
                <w:sz w:val="18"/>
                <w:szCs w:val="18"/>
              </w:rPr>
              <w:t xml:space="preserve">: </w:t>
            </w:r>
            <w:sdt>
              <w:sdtPr>
                <w:rPr>
                  <w:bCs/>
                  <w:noProof/>
                  <w:color w:val="0000CC"/>
                  <w:sz w:val="18"/>
                  <w:szCs w:val="18"/>
                </w:rPr>
                <w:id w:val="779607988"/>
                <w:placeholder>
                  <w:docPart w:val="3176DDA4DE2E4908937F223FACF34C63"/>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5670" w:type="dxa"/>
            <w:shd w:val="clear" w:color="auto" w:fill="D9D9D9" w:themeFill="background1" w:themeFillShade="D9"/>
            <w:vAlign w:val="center"/>
          </w:tcPr>
          <w:p w14:paraId="18786E24" w14:textId="77777777" w:rsidR="00AE64EC" w:rsidRDefault="00AE64EC" w:rsidP="007B7849">
            <w:pPr>
              <w:rPr>
                <w:sz w:val="18"/>
                <w:szCs w:val="18"/>
              </w:rPr>
            </w:pPr>
            <w:r>
              <w:rPr>
                <w:sz w:val="18"/>
                <w:szCs w:val="18"/>
              </w:rPr>
              <w:t xml:space="preserve">Action Completed Date: </w:t>
            </w:r>
            <w:sdt>
              <w:sdtPr>
                <w:rPr>
                  <w:bCs/>
                  <w:noProof/>
                  <w:color w:val="0000CC"/>
                  <w:sz w:val="18"/>
                  <w:szCs w:val="18"/>
                </w:rPr>
                <w:id w:val="1563285499"/>
                <w:placeholder>
                  <w:docPart w:val="696CE000F664431D8D359962D94D0D43"/>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r w:rsidR="00AE64EC" w14:paraId="5FE43DAE" w14:textId="77777777" w:rsidTr="007B7849">
        <w:trPr>
          <w:trHeight w:val="1160"/>
        </w:trPr>
        <w:tc>
          <w:tcPr>
            <w:tcW w:w="2790" w:type="dxa"/>
          </w:tcPr>
          <w:p w14:paraId="536ABF5A" w14:textId="77777777" w:rsidR="00AE64EC" w:rsidRPr="0031741A" w:rsidRDefault="00AE64EC" w:rsidP="007B7849">
            <w:pPr>
              <w:rPr>
                <w:b/>
                <w:bCs/>
              </w:rPr>
            </w:pPr>
            <w:r w:rsidRPr="0031741A">
              <w:rPr>
                <w:b/>
                <w:bCs/>
              </w:rPr>
              <w:t xml:space="preserve">Spills or Leaks </w:t>
            </w:r>
          </w:p>
          <w:p w14:paraId="413BB0EB" w14:textId="77777777" w:rsidR="00AE64EC" w:rsidRPr="0031741A" w:rsidRDefault="00AE64EC" w:rsidP="007B7849">
            <w:pPr>
              <w:rPr>
                <w:rFonts w:cstheme="minorHAnsi"/>
              </w:rPr>
            </w:pPr>
            <w:r w:rsidRPr="0031741A">
              <w:rPr>
                <w:rFonts w:cstheme="minorHAnsi"/>
              </w:rPr>
              <w:t>Location(s):</w:t>
            </w:r>
          </w:p>
          <w:p w14:paraId="29FEFD51" w14:textId="77777777" w:rsidR="00AE64EC" w:rsidRPr="0031741A" w:rsidRDefault="00AE64EC" w:rsidP="007B7849">
            <w:pPr>
              <w:rPr>
                <w:b/>
                <w:bCs/>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p w14:paraId="3648CD04" w14:textId="77777777" w:rsidR="00AE64EC" w:rsidRPr="00054FB6" w:rsidRDefault="00AE64EC" w:rsidP="007B7849">
            <w:pPr>
              <w:rPr>
                <w:b/>
                <w:bCs/>
              </w:rPr>
            </w:pPr>
          </w:p>
        </w:tc>
        <w:tc>
          <w:tcPr>
            <w:tcW w:w="3060" w:type="dxa"/>
          </w:tcPr>
          <w:p w14:paraId="21EDDBF6" w14:textId="77777777" w:rsidR="00AE64EC" w:rsidRPr="00513AC8" w:rsidRDefault="00AE64EC" w:rsidP="007B7849">
            <w:r w:rsidRPr="00513AC8">
              <w:t xml:space="preserve">Type of </w:t>
            </w:r>
            <w:r>
              <w:t>L</w:t>
            </w:r>
            <w:r w:rsidRPr="00513AC8">
              <w:t>eak/</w:t>
            </w:r>
            <w:r>
              <w:t>S</w:t>
            </w:r>
            <w:r w:rsidRPr="00513AC8">
              <w:t>pill</w:t>
            </w:r>
          </w:p>
          <w:p w14:paraId="3D1C271D" w14:textId="77777777" w:rsidR="00AE64EC" w:rsidRPr="00513AC8" w:rsidRDefault="00182158" w:rsidP="007B7849">
            <w:sdt>
              <w:sdtPr>
                <w:id w:val="-303237793"/>
                <w14:checkbox>
                  <w14:checked w14:val="0"/>
                  <w14:checkedState w14:val="2612" w14:font="MS Gothic"/>
                  <w14:uncheckedState w14:val="2610" w14:font="MS Gothic"/>
                </w14:checkbox>
              </w:sdtPr>
              <w:sdtEndPr/>
              <w:sdtContent>
                <w:r w:rsidR="00AE64EC" w:rsidRPr="00513AC8">
                  <w:rPr>
                    <w:rFonts w:ascii="Segoe UI Symbol" w:hAnsi="Segoe UI Symbol" w:cs="Segoe UI Symbol"/>
                  </w:rPr>
                  <w:t>☐</w:t>
                </w:r>
              </w:sdtContent>
            </w:sdt>
            <w:r w:rsidR="00AE64EC" w:rsidRPr="00513AC8">
              <w:t xml:space="preserve"> Concrete and/or </w:t>
            </w:r>
            <w:r w:rsidR="00AE64EC">
              <w:t>Cementitious</w:t>
            </w:r>
            <w:r w:rsidR="00AE64EC" w:rsidRPr="00513AC8">
              <w:t xml:space="preserve"> </w:t>
            </w:r>
            <w:r w:rsidR="00AE64EC">
              <w:t>W</w:t>
            </w:r>
            <w:r w:rsidR="00AE64EC" w:rsidRPr="00513AC8">
              <w:t xml:space="preserve">ashout </w:t>
            </w:r>
          </w:p>
          <w:p w14:paraId="7C154698" w14:textId="77777777" w:rsidR="00AE64EC" w:rsidRPr="00513AC8" w:rsidRDefault="00182158" w:rsidP="007B7849">
            <w:sdt>
              <w:sdtPr>
                <w:id w:val="-1666701558"/>
                <w14:checkbox>
                  <w14:checked w14:val="0"/>
                  <w14:checkedState w14:val="2612" w14:font="MS Gothic"/>
                  <w14:uncheckedState w14:val="2610" w14:font="MS Gothic"/>
                </w14:checkbox>
              </w:sdtPr>
              <w:sdtEndPr/>
              <w:sdtContent>
                <w:r w:rsidR="00AE64EC" w:rsidRPr="00513AC8">
                  <w:rPr>
                    <w:rFonts w:ascii="Segoe UI Symbol" w:hAnsi="Segoe UI Symbol" w:cs="Segoe UI Symbol"/>
                  </w:rPr>
                  <w:t>☐</w:t>
                </w:r>
              </w:sdtContent>
            </w:sdt>
            <w:r w:rsidR="00AE64EC" w:rsidRPr="00513AC8">
              <w:t xml:space="preserve"> Fuel </w:t>
            </w:r>
          </w:p>
          <w:p w14:paraId="574224DC" w14:textId="77777777" w:rsidR="00AE64EC" w:rsidRPr="005A1284" w:rsidRDefault="00182158" w:rsidP="007B7849">
            <w:pPr>
              <w:rPr>
                <w:rFonts w:cstheme="minorHAnsi"/>
              </w:rPr>
            </w:pPr>
            <w:sdt>
              <w:sdtPr>
                <w:id w:val="194964061"/>
                <w14:checkbox>
                  <w14:checked w14:val="0"/>
                  <w14:checkedState w14:val="2612" w14:font="MS Gothic"/>
                  <w14:uncheckedState w14:val="2610" w14:font="MS Gothic"/>
                </w14:checkbox>
              </w:sdtPr>
              <w:sdtEndPr/>
              <w:sdtContent>
                <w:r w:rsidR="00AE64EC" w:rsidRPr="00513AC8">
                  <w:rPr>
                    <w:rFonts w:ascii="Segoe UI Symbol" w:hAnsi="Segoe UI Symbol" w:cs="Segoe UI Symbol"/>
                  </w:rPr>
                  <w:t>☐</w:t>
                </w:r>
              </w:sdtContent>
            </w:sdt>
            <w:r w:rsidR="00AE64EC" w:rsidRPr="00513AC8">
              <w:t xml:space="preserve"> Other </w:t>
            </w:r>
          </w:p>
        </w:tc>
        <w:tc>
          <w:tcPr>
            <w:tcW w:w="5670" w:type="dxa"/>
          </w:tcPr>
          <w:p w14:paraId="1F8CFEA4" w14:textId="77777777" w:rsidR="00AE64EC" w:rsidRPr="00513AC8" w:rsidRDefault="00AE64EC" w:rsidP="007B7849">
            <w:r w:rsidRPr="00513AC8">
              <w:t>Observations/Notes</w:t>
            </w:r>
            <w:r>
              <w:t>/Action Taken:</w:t>
            </w:r>
          </w:p>
          <w:p w14:paraId="7F119092" w14:textId="77777777" w:rsidR="00AE64EC" w:rsidRPr="005A1284" w:rsidRDefault="00AE64EC" w:rsidP="007B7849">
            <w:pPr>
              <w:rPr>
                <w:rFonts w:cstheme="minorHAnsi"/>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tc>
      </w:tr>
      <w:tr w:rsidR="00AE64EC" w14:paraId="0BF70D5D" w14:textId="77777777" w:rsidTr="007B7849">
        <w:trPr>
          <w:trHeight w:val="346"/>
        </w:trPr>
        <w:tc>
          <w:tcPr>
            <w:tcW w:w="5850" w:type="dxa"/>
            <w:gridSpan w:val="2"/>
            <w:tcBorders>
              <w:bottom w:val="single" w:sz="4" w:space="0" w:color="auto"/>
            </w:tcBorders>
            <w:shd w:val="clear" w:color="auto" w:fill="D9D9D9" w:themeFill="background1" w:themeFillShade="D9"/>
            <w:vAlign w:val="center"/>
          </w:tcPr>
          <w:p w14:paraId="521F13CD" w14:textId="77777777" w:rsidR="00AE64EC" w:rsidRDefault="00AE64EC" w:rsidP="007B7849">
            <w:pPr>
              <w:rPr>
                <w:sz w:val="18"/>
                <w:szCs w:val="18"/>
              </w:rPr>
            </w:pPr>
            <w:r>
              <w:rPr>
                <w:sz w:val="18"/>
                <w:szCs w:val="18"/>
              </w:rPr>
              <w:t>Action Initiated Date</w:t>
            </w:r>
            <w:r w:rsidRPr="002702A4">
              <w:rPr>
                <w:sz w:val="18"/>
                <w:szCs w:val="18"/>
              </w:rPr>
              <w:t xml:space="preserve">: </w:t>
            </w:r>
            <w:sdt>
              <w:sdtPr>
                <w:rPr>
                  <w:bCs/>
                  <w:noProof/>
                  <w:color w:val="0000CC"/>
                  <w:sz w:val="18"/>
                  <w:szCs w:val="18"/>
                </w:rPr>
                <w:id w:val="-53701281"/>
                <w:placeholder>
                  <w:docPart w:val="549C9432697340B8A1B1B8EC9801B8F5"/>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5670" w:type="dxa"/>
            <w:tcBorders>
              <w:bottom w:val="single" w:sz="4" w:space="0" w:color="auto"/>
            </w:tcBorders>
            <w:shd w:val="clear" w:color="auto" w:fill="D9D9D9" w:themeFill="background1" w:themeFillShade="D9"/>
            <w:vAlign w:val="center"/>
          </w:tcPr>
          <w:p w14:paraId="0D478647" w14:textId="77777777" w:rsidR="00AE64EC" w:rsidRDefault="00AE64EC" w:rsidP="007B7849">
            <w:pPr>
              <w:rPr>
                <w:sz w:val="18"/>
                <w:szCs w:val="18"/>
              </w:rPr>
            </w:pPr>
            <w:r>
              <w:rPr>
                <w:sz w:val="18"/>
                <w:szCs w:val="18"/>
              </w:rPr>
              <w:t xml:space="preserve">Action Completed Date: </w:t>
            </w:r>
            <w:sdt>
              <w:sdtPr>
                <w:rPr>
                  <w:bCs/>
                  <w:noProof/>
                  <w:color w:val="0000CC"/>
                  <w:sz w:val="18"/>
                  <w:szCs w:val="18"/>
                </w:rPr>
                <w:id w:val="-1131472751"/>
                <w:placeholder>
                  <w:docPart w:val="DD6E6B2FBF3F4B22ADE07C57722B8D3D"/>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bl>
    <w:p w14:paraId="1FC86BC6" w14:textId="77777777" w:rsidR="00AE64EC" w:rsidRPr="005A1284" w:rsidRDefault="00AE64EC" w:rsidP="00AE64EC">
      <w:pPr>
        <w:rPr>
          <w:sz w:val="12"/>
          <w:szCs w:val="12"/>
        </w:rPr>
      </w:pPr>
    </w:p>
    <w:tbl>
      <w:tblPr>
        <w:tblStyle w:val="TableGrid"/>
        <w:tblW w:w="11520" w:type="dxa"/>
        <w:tblInd w:w="-365" w:type="dxa"/>
        <w:tblLayout w:type="fixed"/>
        <w:tblLook w:val="04A0" w:firstRow="1" w:lastRow="0" w:firstColumn="1" w:lastColumn="0" w:noHBand="0" w:noVBand="1"/>
      </w:tblPr>
      <w:tblGrid>
        <w:gridCol w:w="2790"/>
        <w:gridCol w:w="2340"/>
        <w:gridCol w:w="6390"/>
      </w:tblGrid>
      <w:tr w:rsidR="00AE64EC" w:rsidRPr="00CA01DE" w14:paraId="062F13DA" w14:textId="77777777" w:rsidTr="007B7849">
        <w:trPr>
          <w:trHeight w:val="432"/>
        </w:trPr>
        <w:tc>
          <w:tcPr>
            <w:tcW w:w="11520" w:type="dxa"/>
            <w:gridSpan w:val="3"/>
            <w:shd w:val="clear" w:color="auto" w:fill="D9D9D9" w:themeFill="background1" w:themeFillShade="D9"/>
            <w:vAlign w:val="center"/>
          </w:tcPr>
          <w:p w14:paraId="66DB4D3D" w14:textId="77777777" w:rsidR="00AE64EC" w:rsidRPr="001E3C45" w:rsidRDefault="00AE64EC" w:rsidP="007B7849">
            <w:pPr>
              <w:rPr>
                <w:b/>
                <w:bCs/>
                <w:color w:val="FFFFFF" w:themeColor="background1"/>
              </w:rPr>
            </w:pPr>
            <w:r w:rsidRPr="001E3C45">
              <w:rPr>
                <w:b/>
                <w:bCs/>
              </w:rPr>
              <w:t>PART H: EVALUATION OF SHEET FLOW AND CONCENTRATED RUN-OFF (DISCHARGES)</w:t>
            </w:r>
          </w:p>
        </w:tc>
      </w:tr>
      <w:tr w:rsidR="00AE64EC" w14:paraId="161359B3" w14:textId="77777777" w:rsidTr="007B7849">
        <w:trPr>
          <w:trHeight w:val="1943"/>
        </w:trPr>
        <w:tc>
          <w:tcPr>
            <w:tcW w:w="2790" w:type="dxa"/>
          </w:tcPr>
          <w:p w14:paraId="57193AE1" w14:textId="77777777" w:rsidR="00AE64EC" w:rsidRPr="005A1284" w:rsidRDefault="00AE64EC" w:rsidP="007B7849">
            <w:pPr>
              <w:rPr>
                <w:rFonts w:cstheme="minorHAnsi"/>
              </w:rPr>
            </w:pPr>
            <w:r w:rsidRPr="005A1284">
              <w:rPr>
                <w:rFonts w:cstheme="minorHAnsi"/>
              </w:rPr>
              <w:t>Location(s):</w:t>
            </w:r>
          </w:p>
          <w:p w14:paraId="7DF4BBC7" w14:textId="77777777" w:rsidR="00AE64EC" w:rsidRPr="00CD5142" w:rsidRDefault="00AE64EC" w:rsidP="007B7849">
            <w:pPr>
              <w:rPr>
                <w:rFonts w:cstheme="minorHAnsi"/>
                <w:b/>
                <w:bCs/>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p w14:paraId="30D4ACAB" w14:textId="77777777" w:rsidR="00AE64EC" w:rsidRPr="005A1284" w:rsidRDefault="00AE64EC" w:rsidP="007B7849">
            <w:pPr>
              <w:rPr>
                <w:rFonts w:cstheme="minorHAnsi"/>
                <w:b/>
                <w:bCs/>
              </w:rPr>
            </w:pPr>
          </w:p>
        </w:tc>
        <w:tc>
          <w:tcPr>
            <w:tcW w:w="2340" w:type="dxa"/>
          </w:tcPr>
          <w:p w14:paraId="69F0DAD5" w14:textId="77777777" w:rsidR="00AE64EC" w:rsidRPr="005A1284" w:rsidRDefault="00182158" w:rsidP="007B7849">
            <w:pPr>
              <w:rPr>
                <w:rFonts w:cstheme="minorHAnsi"/>
              </w:rPr>
            </w:pPr>
            <w:sdt>
              <w:sdtPr>
                <w:rPr>
                  <w:rFonts w:cstheme="minorHAnsi"/>
                </w:rPr>
                <w:id w:val="-676352806"/>
                <w14:checkbox>
                  <w14:checked w14:val="0"/>
                  <w14:checkedState w14:val="2612" w14:font="MS Gothic"/>
                  <w14:uncheckedState w14:val="2610" w14:font="MS Gothic"/>
                </w14:checkbox>
              </w:sdtPr>
              <w:sdtEndPr/>
              <w:sdtContent>
                <w:r w:rsidR="00AE64EC">
                  <w:rPr>
                    <w:rFonts w:ascii="MS Gothic" w:eastAsia="MS Gothic" w:hAnsi="MS Gothic" w:cstheme="minorHAnsi" w:hint="eastAsia"/>
                  </w:rPr>
                  <w:t>☐</w:t>
                </w:r>
              </w:sdtContent>
            </w:sdt>
            <w:r w:rsidR="00AE64EC" w:rsidDel="00DD1225">
              <w:rPr>
                <w:rFonts w:cstheme="minorHAnsi"/>
              </w:rPr>
              <w:t xml:space="preserve"> </w:t>
            </w:r>
            <w:r w:rsidR="00AE64EC" w:rsidRPr="005A1284">
              <w:rPr>
                <w:rFonts w:cstheme="minorHAnsi"/>
              </w:rPr>
              <w:t>Sediment</w:t>
            </w:r>
          </w:p>
          <w:p w14:paraId="58081EDB" w14:textId="77777777" w:rsidR="00AE64EC" w:rsidRPr="005A1284" w:rsidRDefault="00182158" w:rsidP="007B7849">
            <w:pPr>
              <w:rPr>
                <w:rFonts w:cstheme="minorHAnsi"/>
              </w:rPr>
            </w:pPr>
            <w:sdt>
              <w:sdtPr>
                <w:rPr>
                  <w:rFonts w:cstheme="minorHAnsi"/>
                </w:rPr>
                <w:id w:val="208076180"/>
                <w14:checkbox>
                  <w14:checked w14:val="0"/>
                  <w14:checkedState w14:val="2612" w14:font="MS Gothic"/>
                  <w14:uncheckedState w14:val="2610" w14:font="MS Gothic"/>
                </w14:checkbox>
              </w:sdtPr>
              <w:sdtEndPr/>
              <w:sdtContent>
                <w:r w:rsidR="00AE64EC">
                  <w:rPr>
                    <w:rFonts w:ascii="MS Gothic" w:eastAsia="MS Gothic" w:hAnsi="MS Gothic" w:cstheme="minorHAnsi"/>
                  </w:rPr>
                  <w:t>☐</w:t>
                </w:r>
              </w:sdtContent>
            </w:sdt>
            <w:r w:rsidR="00AE64EC" w:rsidRPr="005A1284">
              <w:rPr>
                <w:rFonts w:cstheme="minorHAnsi"/>
              </w:rPr>
              <w:t xml:space="preserve"> Oil Sheen </w:t>
            </w:r>
          </w:p>
          <w:p w14:paraId="4A948C9A" w14:textId="77777777" w:rsidR="00AE64EC" w:rsidRPr="005A1284" w:rsidRDefault="00182158" w:rsidP="007B7849">
            <w:pPr>
              <w:rPr>
                <w:rFonts w:cstheme="minorHAnsi"/>
              </w:rPr>
            </w:pPr>
            <w:sdt>
              <w:sdtPr>
                <w:rPr>
                  <w:rFonts w:cstheme="minorHAnsi"/>
                </w:rPr>
                <w:id w:val="2090035824"/>
                <w14:checkbox>
                  <w14:checked w14:val="0"/>
                  <w14:checkedState w14:val="2612" w14:font="MS Gothic"/>
                  <w14:uncheckedState w14:val="2610" w14:font="MS Gothic"/>
                </w14:checkbox>
              </w:sdtPr>
              <w:sdtEndPr/>
              <w:sdtContent>
                <w:r w:rsidR="00AE64EC" w:rsidRPr="005A1284">
                  <w:rPr>
                    <w:rFonts w:ascii="Segoe UI Symbol" w:eastAsia="MS Gothic" w:hAnsi="Segoe UI Symbol" w:cs="Segoe UI Symbol"/>
                  </w:rPr>
                  <w:t>☐</w:t>
                </w:r>
              </w:sdtContent>
            </w:sdt>
            <w:r w:rsidR="00AE64EC" w:rsidRPr="005A1284">
              <w:rPr>
                <w:rFonts w:cstheme="minorHAnsi"/>
              </w:rPr>
              <w:t xml:space="preserve"> Odor</w:t>
            </w:r>
          </w:p>
          <w:p w14:paraId="3FE2D001" w14:textId="77777777" w:rsidR="00AE64EC" w:rsidRPr="005A1284" w:rsidRDefault="00182158" w:rsidP="007B7849">
            <w:pPr>
              <w:rPr>
                <w:rFonts w:cstheme="minorHAnsi"/>
              </w:rPr>
            </w:pPr>
            <w:sdt>
              <w:sdtPr>
                <w:rPr>
                  <w:rFonts w:cstheme="minorHAnsi"/>
                </w:rPr>
                <w:id w:val="-1707025735"/>
                <w14:checkbox>
                  <w14:checked w14:val="0"/>
                  <w14:checkedState w14:val="2612" w14:font="MS Gothic"/>
                  <w14:uncheckedState w14:val="2610" w14:font="MS Gothic"/>
                </w14:checkbox>
              </w:sdtPr>
              <w:sdtEndPr/>
              <w:sdtContent>
                <w:r w:rsidR="00AE64EC" w:rsidRPr="005A1284">
                  <w:rPr>
                    <w:rFonts w:ascii="Segoe UI Symbol" w:eastAsia="MS Gothic" w:hAnsi="Segoe UI Symbol" w:cs="Segoe UI Symbol"/>
                  </w:rPr>
                  <w:t>☐</w:t>
                </w:r>
              </w:sdtContent>
            </w:sdt>
            <w:r w:rsidR="00AE64EC" w:rsidRPr="005A1284">
              <w:rPr>
                <w:rFonts w:cstheme="minorHAnsi"/>
              </w:rPr>
              <w:t xml:space="preserve"> Floatables/</w:t>
            </w:r>
            <w:r w:rsidR="00AE64EC">
              <w:rPr>
                <w:rFonts w:cstheme="minorHAnsi"/>
              </w:rPr>
              <w:t>T</w:t>
            </w:r>
            <w:r w:rsidR="00AE64EC" w:rsidRPr="005A1284">
              <w:rPr>
                <w:rFonts w:cstheme="minorHAnsi"/>
              </w:rPr>
              <w:t>rash</w:t>
            </w:r>
          </w:p>
          <w:p w14:paraId="7B528AF4" w14:textId="77777777" w:rsidR="00AE64EC" w:rsidRPr="005A1284" w:rsidRDefault="00182158" w:rsidP="007B7849">
            <w:pPr>
              <w:rPr>
                <w:rFonts w:cstheme="minorHAnsi"/>
              </w:rPr>
            </w:pPr>
            <w:sdt>
              <w:sdtPr>
                <w:rPr>
                  <w:rFonts w:cstheme="minorHAnsi"/>
                </w:rPr>
                <w:id w:val="1657187137"/>
                <w14:checkbox>
                  <w14:checked w14:val="0"/>
                  <w14:checkedState w14:val="2612" w14:font="MS Gothic"/>
                  <w14:uncheckedState w14:val="2610" w14:font="MS Gothic"/>
                </w14:checkbox>
              </w:sdtPr>
              <w:sdtEndPr/>
              <w:sdtContent>
                <w:r w:rsidR="00AE64EC" w:rsidRPr="005A1284">
                  <w:rPr>
                    <w:rFonts w:ascii="Segoe UI Symbol" w:eastAsia="MS Gothic" w:hAnsi="Segoe UI Symbol" w:cs="Segoe UI Symbol"/>
                  </w:rPr>
                  <w:t>☐</w:t>
                </w:r>
              </w:sdtContent>
            </w:sdt>
            <w:r w:rsidR="00AE64EC" w:rsidRPr="005A1284">
              <w:rPr>
                <w:rFonts w:cstheme="minorHAnsi"/>
              </w:rPr>
              <w:t xml:space="preserve"> Foam </w:t>
            </w:r>
          </w:p>
          <w:p w14:paraId="28A9B59E" w14:textId="77777777" w:rsidR="00AE64EC" w:rsidRPr="005A1284" w:rsidRDefault="00182158" w:rsidP="007B7849">
            <w:pPr>
              <w:rPr>
                <w:rFonts w:cstheme="minorHAnsi"/>
              </w:rPr>
            </w:pPr>
            <w:sdt>
              <w:sdtPr>
                <w:rPr>
                  <w:rFonts w:cstheme="minorHAnsi"/>
                </w:rPr>
                <w:id w:val="1212851516"/>
                <w14:checkbox>
                  <w14:checked w14:val="0"/>
                  <w14:checkedState w14:val="2612" w14:font="MS Gothic"/>
                  <w14:uncheckedState w14:val="2610" w14:font="MS Gothic"/>
                </w14:checkbox>
              </w:sdtPr>
              <w:sdtEndPr/>
              <w:sdtContent>
                <w:r w:rsidR="00AE64EC" w:rsidRPr="005A1284">
                  <w:rPr>
                    <w:rFonts w:ascii="Segoe UI Symbol" w:eastAsia="MS Gothic" w:hAnsi="Segoe UI Symbol" w:cs="Segoe UI Symbol"/>
                  </w:rPr>
                  <w:t>☐</w:t>
                </w:r>
              </w:sdtContent>
            </w:sdt>
            <w:r w:rsidR="00AE64EC" w:rsidRPr="005A1284">
              <w:rPr>
                <w:rFonts w:cstheme="minorHAnsi"/>
              </w:rPr>
              <w:t xml:space="preserve"> Color/</w:t>
            </w:r>
            <w:r w:rsidR="00AE64EC">
              <w:rPr>
                <w:rFonts w:cstheme="minorHAnsi"/>
              </w:rPr>
              <w:t>T</w:t>
            </w:r>
            <w:r w:rsidR="00AE64EC" w:rsidRPr="005A1284">
              <w:rPr>
                <w:rFonts w:cstheme="minorHAnsi"/>
              </w:rPr>
              <w:t xml:space="preserve">urbid </w:t>
            </w:r>
            <w:r w:rsidR="00AE64EC">
              <w:rPr>
                <w:rFonts w:cstheme="minorHAnsi"/>
              </w:rPr>
              <w:t>D</w:t>
            </w:r>
            <w:r w:rsidR="00AE64EC" w:rsidRPr="005A1284">
              <w:rPr>
                <w:rFonts w:cstheme="minorHAnsi"/>
              </w:rPr>
              <w:t xml:space="preserve">ischarge </w:t>
            </w:r>
          </w:p>
          <w:p w14:paraId="11A9355C" w14:textId="77777777" w:rsidR="00AE64EC" w:rsidRPr="005A1284" w:rsidRDefault="00182158" w:rsidP="007B7849">
            <w:pPr>
              <w:rPr>
                <w:rFonts w:cstheme="minorHAnsi"/>
              </w:rPr>
            </w:pPr>
            <w:sdt>
              <w:sdtPr>
                <w:rPr>
                  <w:rFonts w:cstheme="minorHAnsi"/>
                </w:rPr>
                <w:id w:val="1442192321"/>
                <w14:checkbox>
                  <w14:checked w14:val="0"/>
                  <w14:checkedState w14:val="2612" w14:font="MS Gothic"/>
                  <w14:uncheckedState w14:val="2610" w14:font="MS Gothic"/>
                </w14:checkbox>
              </w:sdtPr>
              <w:sdtEndPr/>
              <w:sdtContent>
                <w:r w:rsidR="00AE64EC" w:rsidRPr="005A1284">
                  <w:rPr>
                    <w:rFonts w:ascii="Segoe UI Symbol" w:eastAsia="MS Gothic" w:hAnsi="Segoe UI Symbol" w:cs="Segoe UI Symbol"/>
                  </w:rPr>
                  <w:t>☐</w:t>
                </w:r>
              </w:sdtContent>
            </w:sdt>
            <w:r w:rsidR="00AE64EC" w:rsidRPr="005A1284">
              <w:rPr>
                <w:rFonts w:cstheme="minorHAnsi"/>
              </w:rPr>
              <w:t xml:space="preserve"> Other</w:t>
            </w:r>
          </w:p>
        </w:tc>
        <w:tc>
          <w:tcPr>
            <w:tcW w:w="6390" w:type="dxa"/>
          </w:tcPr>
          <w:p w14:paraId="2370BE6D" w14:textId="77777777" w:rsidR="00AE64EC" w:rsidRPr="005A1284" w:rsidRDefault="00AE64EC" w:rsidP="007B7849">
            <w:pPr>
              <w:rPr>
                <w:rFonts w:cstheme="minorHAnsi"/>
              </w:rPr>
            </w:pPr>
            <w:r w:rsidRPr="005A1284">
              <w:rPr>
                <w:rFonts w:cstheme="minorHAnsi"/>
              </w:rPr>
              <w:t>Observations/Notes:</w:t>
            </w:r>
          </w:p>
          <w:p w14:paraId="37461152" w14:textId="77777777" w:rsidR="00AE64EC" w:rsidRPr="005A1284" w:rsidRDefault="00AE64EC" w:rsidP="007B7849">
            <w:pPr>
              <w:rPr>
                <w:rFonts w:cstheme="minorHAnsi"/>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tc>
      </w:tr>
      <w:tr w:rsidR="00AE64EC" w14:paraId="6B507F6D" w14:textId="77777777" w:rsidTr="007B7849">
        <w:trPr>
          <w:trHeight w:val="346"/>
        </w:trPr>
        <w:tc>
          <w:tcPr>
            <w:tcW w:w="5130" w:type="dxa"/>
            <w:gridSpan w:val="2"/>
            <w:shd w:val="clear" w:color="auto" w:fill="D9D9D9" w:themeFill="background1" w:themeFillShade="D9"/>
            <w:vAlign w:val="center"/>
          </w:tcPr>
          <w:p w14:paraId="7F64D282" w14:textId="77777777" w:rsidR="00AE64EC" w:rsidRPr="008237CB" w:rsidRDefault="00AE64EC" w:rsidP="007B7849">
            <w:r>
              <w:rPr>
                <w:sz w:val="18"/>
                <w:szCs w:val="18"/>
              </w:rPr>
              <w:t>Action Initiated Date</w:t>
            </w:r>
            <w:r w:rsidRPr="002702A4">
              <w:rPr>
                <w:sz w:val="18"/>
                <w:szCs w:val="18"/>
              </w:rPr>
              <w:t xml:space="preserve">: </w:t>
            </w:r>
            <w:sdt>
              <w:sdtPr>
                <w:rPr>
                  <w:bCs/>
                  <w:noProof/>
                  <w:color w:val="0000CC"/>
                  <w:sz w:val="18"/>
                  <w:szCs w:val="18"/>
                </w:rPr>
                <w:id w:val="256878446"/>
                <w:placeholder>
                  <w:docPart w:val="5F9635AF4DBE4396A33C519BEC6C2F76"/>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6390" w:type="dxa"/>
            <w:shd w:val="clear" w:color="auto" w:fill="D9D9D9" w:themeFill="background1" w:themeFillShade="D9"/>
            <w:vAlign w:val="center"/>
          </w:tcPr>
          <w:p w14:paraId="59ECC50E" w14:textId="77777777" w:rsidR="00AE64EC" w:rsidRPr="008237CB" w:rsidRDefault="00AE64EC" w:rsidP="007B7849">
            <w:r>
              <w:rPr>
                <w:sz w:val="18"/>
                <w:szCs w:val="18"/>
              </w:rPr>
              <w:t xml:space="preserve">Action Completed Date: </w:t>
            </w:r>
            <w:sdt>
              <w:sdtPr>
                <w:rPr>
                  <w:bCs/>
                  <w:noProof/>
                  <w:color w:val="0000CC"/>
                  <w:sz w:val="18"/>
                  <w:szCs w:val="18"/>
                </w:rPr>
                <w:id w:val="-1749031740"/>
                <w:placeholder>
                  <w:docPart w:val="D8E64730CB8849AEBD4751F00D2BC55F"/>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r w:rsidR="00AE64EC" w14:paraId="4CCB42F9" w14:textId="77777777" w:rsidTr="007B7849">
        <w:trPr>
          <w:trHeight w:val="1655"/>
        </w:trPr>
        <w:tc>
          <w:tcPr>
            <w:tcW w:w="2790" w:type="dxa"/>
          </w:tcPr>
          <w:p w14:paraId="0A357488" w14:textId="77777777" w:rsidR="00AE64EC" w:rsidRPr="005A1284" w:rsidRDefault="00AE64EC" w:rsidP="007B7849">
            <w:pPr>
              <w:rPr>
                <w:rFonts w:cstheme="minorHAnsi"/>
              </w:rPr>
            </w:pPr>
            <w:r w:rsidRPr="005A1284">
              <w:rPr>
                <w:rFonts w:cstheme="minorHAnsi"/>
              </w:rPr>
              <w:t>Location(s):</w:t>
            </w:r>
          </w:p>
          <w:p w14:paraId="3FC449AB" w14:textId="77777777" w:rsidR="00AE64EC" w:rsidRPr="003F6C21" w:rsidRDefault="00AE64EC" w:rsidP="007B7849">
            <w:pPr>
              <w:rPr>
                <w:b/>
                <w:bCs/>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p w14:paraId="684AEACD" w14:textId="77777777" w:rsidR="00AE64EC" w:rsidRPr="00054FB6" w:rsidRDefault="00AE64EC" w:rsidP="007B7849">
            <w:pPr>
              <w:rPr>
                <w:b/>
                <w:bCs/>
              </w:rPr>
            </w:pPr>
          </w:p>
        </w:tc>
        <w:tc>
          <w:tcPr>
            <w:tcW w:w="2340" w:type="dxa"/>
          </w:tcPr>
          <w:p w14:paraId="1D1EB7D5" w14:textId="77777777" w:rsidR="00AE64EC" w:rsidRPr="00426270" w:rsidRDefault="00182158" w:rsidP="007B7849">
            <w:pPr>
              <w:rPr>
                <w:rFonts w:cstheme="minorHAnsi"/>
              </w:rPr>
            </w:pPr>
            <w:sdt>
              <w:sdtPr>
                <w:rPr>
                  <w:rFonts w:cstheme="minorHAnsi"/>
                </w:rPr>
                <w:id w:val="-1507894157"/>
                <w14:checkbox>
                  <w14:checked w14:val="0"/>
                  <w14:checkedState w14:val="2612" w14:font="MS Gothic"/>
                  <w14:uncheckedState w14:val="2610" w14:font="MS Gothic"/>
                </w14:checkbox>
              </w:sdtPr>
              <w:sdtEndPr/>
              <w:sdtContent>
                <w:r w:rsidR="00AE64EC">
                  <w:rPr>
                    <w:rFonts w:ascii="MS Gothic" w:eastAsia="MS Gothic" w:hAnsi="MS Gothic" w:cstheme="minorHAnsi" w:hint="eastAsia"/>
                  </w:rPr>
                  <w:t>☐</w:t>
                </w:r>
              </w:sdtContent>
            </w:sdt>
            <w:r w:rsidR="00AE64EC" w:rsidRPr="00426270">
              <w:rPr>
                <w:rFonts w:cstheme="minorHAnsi"/>
              </w:rPr>
              <w:t xml:space="preserve"> Sediment</w:t>
            </w:r>
          </w:p>
          <w:p w14:paraId="3E7F156F" w14:textId="77777777" w:rsidR="00AE64EC" w:rsidRPr="00426270" w:rsidRDefault="00182158" w:rsidP="007B7849">
            <w:pPr>
              <w:rPr>
                <w:rFonts w:cstheme="minorHAnsi"/>
              </w:rPr>
            </w:pPr>
            <w:sdt>
              <w:sdtPr>
                <w:rPr>
                  <w:rFonts w:cstheme="minorHAnsi"/>
                </w:rPr>
                <w:id w:val="-18701311"/>
                <w14:checkbox>
                  <w14:checked w14:val="0"/>
                  <w14:checkedState w14:val="2612" w14:font="MS Gothic"/>
                  <w14:uncheckedState w14:val="2610" w14:font="MS Gothic"/>
                </w14:checkbox>
              </w:sdtPr>
              <w:sdtEndPr/>
              <w:sdtContent>
                <w:r w:rsidR="00AE64EC" w:rsidRPr="00426270">
                  <w:rPr>
                    <w:rFonts w:ascii="Segoe UI Symbol" w:eastAsia="MS Gothic" w:hAnsi="Segoe UI Symbol" w:cs="Segoe UI Symbol"/>
                  </w:rPr>
                  <w:t>☐</w:t>
                </w:r>
              </w:sdtContent>
            </w:sdt>
            <w:r w:rsidR="00AE64EC" w:rsidRPr="00426270">
              <w:rPr>
                <w:rFonts w:cstheme="minorHAnsi"/>
              </w:rPr>
              <w:t xml:space="preserve"> Oil Sheen </w:t>
            </w:r>
          </w:p>
          <w:p w14:paraId="2C661FDD" w14:textId="77777777" w:rsidR="00AE64EC" w:rsidRPr="00426270" w:rsidRDefault="00182158" w:rsidP="007B7849">
            <w:pPr>
              <w:rPr>
                <w:rFonts w:cstheme="minorHAnsi"/>
              </w:rPr>
            </w:pPr>
            <w:sdt>
              <w:sdtPr>
                <w:rPr>
                  <w:rFonts w:cstheme="minorHAnsi"/>
                </w:rPr>
                <w:id w:val="364186826"/>
                <w14:checkbox>
                  <w14:checked w14:val="0"/>
                  <w14:checkedState w14:val="2612" w14:font="MS Gothic"/>
                  <w14:uncheckedState w14:val="2610" w14:font="MS Gothic"/>
                </w14:checkbox>
              </w:sdtPr>
              <w:sdtEndPr/>
              <w:sdtContent>
                <w:r w:rsidR="00AE64EC" w:rsidRPr="00426270">
                  <w:rPr>
                    <w:rFonts w:ascii="Segoe UI Symbol" w:eastAsia="MS Gothic" w:hAnsi="Segoe UI Symbol" w:cs="Segoe UI Symbol"/>
                  </w:rPr>
                  <w:t>☐</w:t>
                </w:r>
              </w:sdtContent>
            </w:sdt>
            <w:r w:rsidR="00AE64EC" w:rsidRPr="00426270">
              <w:rPr>
                <w:rFonts w:cstheme="minorHAnsi"/>
              </w:rPr>
              <w:t xml:space="preserve"> Odor</w:t>
            </w:r>
          </w:p>
          <w:p w14:paraId="64E12146" w14:textId="77777777" w:rsidR="00AE64EC" w:rsidRPr="00426270" w:rsidRDefault="00182158" w:rsidP="007B7849">
            <w:pPr>
              <w:rPr>
                <w:rFonts w:cstheme="minorHAnsi"/>
              </w:rPr>
            </w:pPr>
            <w:sdt>
              <w:sdtPr>
                <w:rPr>
                  <w:rFonts w:cstheme="minorHAnsi"/>
                </w:rPr>
                <w:id w:val="-293912506"/>
                <w14:checkbox>
                  <w14:checked w14:val="0"/>
                  <w14:checkedState w14:val="2612" w14:font="MS Gothic"/>
                  <w14:uncheckedState w14:val="2610" w14:font="MS Gothic"/>
                </w14:checkbox>
              </w:sdtPr>
              <w:sdtEndPr/>
              <w:sdtContent>
                <w:r w:rsidR="00AE64EC" w:rsidRPr="00426270">
                  <w:rPr>
                    <w:rFonts w:ascii="Segoe UI Symbol" w:eastAsia="MS Gothic" w:hAnsi="Segoe UI Symbol" w:cs="Segoe UI Symbol"/>
                  </w:rPr>
                  <w:t>☐</w:t>
                </w:r>
              </w:sdtContent>
            </w:sdt>
            <w:r w:rsidR="00AE64EC" w:rsidRPr="00426270">
              <w:rPr>
                <w:rFonts w:cstheme="minorHAnsi"/>
              </w:rPr>
              <w:t xml:space="preserve"> Floatables/</w:t>
            </w:r>
            <w:r w:rsidR="00AE64EC">
              <w:rPr>
                <w:rFonts w:cstheme="minorHAnsi"/>
              </w:rPr>
              <w:t>T</w:t>
            </w:r>
            <w:r w:rsidR="00AE64EC" w:rsidRPr="00426270">
              <w:rPr>
                <w:rFonts w:cstheme="minorHAnsi"/>
              </w:rPr>
              <w:t>rash</w:t>
            </w:r>
          </w:p>
          <w:p w14:paraId="2BC658EA" w14:textId="77777777" w:rsidR="00AE64EC" w:rsidRPr="00426270" w:rsidRDefault="00182158" w:rsidP="007B7849">
            <w:pPr>
              <w:rPr>
                <w:rFonts w:cstheme="minorHAnsi"/>
              </w:rPr>
            </w:pPr>
            <w:sdt>
              <w:sdtPr>
                <w:rPr>
                  <w:rFonts w:cstheme="minorHAnsi"/>
                </w:rPr>
                <w:id w:val="501708691"/>
                <w14:checkbox>
                  <w14:checked w14:val="0"/>
                  <w14:checkedState w14:val="2612" w14:font="MS Gothic"/>
                  <w14:uncheckedState w14:val="2610" w14:font="MS Gothic"/>
                </w14:checkbox>
              </w:sdtPr>
              <w:sdtEndPr/>
              <w:sdtContent>
                <w:r w:rsidR="00AE64EC" w:rsidRPr="00426270">
                  <w:rPr>
                    <w:rFonts w:ascii="Segoe UI Symbol" w:eastAsia="MS Gothic" w:hAnsi="Segoe UI Symbol" w:cs="Segoe UI Symbol"/>
                  </w:rPr>
                  <w:t>☐</w:t>
                </w:r>
              </w:sdtContent>
            </w:sdt>
            <w:r w:rsidR="00AE64EC" w:rsidRPr="00426270">
              <w:rPr>
                <w:rFonts w:cstheme="minorHAnsi"/>
              </w:rPr>
              <w:t xml:space="preserve"> Foam </w:t>
            </w:r>
          </w:p>
          <w:p w14:paraId="734DE4B8" w14:textId="77777777" w:rsidR="00AE64EC" w:rsidRPr="00426270" w:rsidRDefault="00182158" w:rsidP="007B7849">
            <w:pPr>
              <w:rPr>
                <w:rFonts w:cstheme="minorHAnsi"/>
              </w:rPr>
            </w:pPr>
            <w:sdt>
              <w:sdtPr>
                <w:rPr>
                  <w:rFonts w:cstheme="minorHAnsi"/>
                </w:rPr>
                <w:id w:val="-1526865809"/>
                <w14:checkbox>
                  <w14:checked w14:val="0"/>
                  <w14:checkedState w14:val="2612" w14:font="MS Gothic"/>
                  <w14:uncheckedState w14:val="2610" w14:font="MS Gothic"/>
                </w14:checkbox>
              </w:sdtPr>
              <w:sdtEndPr/>
              <w:sdtContent>
                <w:r w:rsidR="00AE64EC" w:rsidRPr="00426270">
                  <w:rPr>
                    <w:rFonts w:ascii="Segoe UI Symbol" w:eastAsia="MS Gothic" w:hAnsi="Segoe UI Symbol" w:cs="Segoe UI Symbol"/>
                  </w:rPr>
                  <w:t>☐</w:t>
                </w:r>
              </w:sdtContent>
            </w:sdt>
            <w:r w:rsidR="00AE64EC" w:rsidRPr="00426270">
              <w:rPr>
                <w:rFonts w:cstheme="minorHAnsi"/>
              </w:rPr>
              <w:t xml:space="preserve"> Color/</w:t>
            </w:r>
            <w:r w:rsidR="00AE64EC">
              <w:rPr>
                <w:rFonts w:cstheme="minorHAnsi"/>
              </w:rPr>
              <w:t>T</w:t>
            </w:r>
            <w:r w:rsidR="00AE64EC" w:rsidRPr="00426270">
              <w:rPr>
                <w:rFonts w:cstheme="minorHAnsi"/>
              </w:rPr>
              <w:t xml:space="preserve">urbid </w:t>
            </w:r>
            <w:r w:rsidR="00AE64EC">
              <w:rPr>
                <w:rFonts w:cstheme="minorHAnsi"/>
              </w:rPr>
              <w:t>D</w:t>
            </w:r>
            <w:r w:rsidR="00AE64EC" w:rsidRPr="00426270">
              <w:rPr>
                <w:rFonts w:cstheme="minorHAnsi"/>
              </w:rPr>
              <w:t xml:space="preserve">ischarge </w:t>
            </w:r>
          </w:p>
          <w:p w14:paraId="0E4C4D46" w14:textId="77777777" w:rsidR="00AE64EC" w:rsidRPr="00597CC2" w:rsidRDefault="00182158" w:rsidP="007B7849">
            <w:pPr>
              <w:rPr>
                <w:sz w:val="18"/>
                <w:szCs w:val="18"/>
              </w:rPr>
            </w:pPr>
            <w:sdt>
              <w:sdtPr>
                <w:rPr>
                  <w:rFonts w:cstheme="minorHAnsi"/>
                </w:rPr>
                <w:id w:val="1649708986"/>
                <w14:checkbox>
                  <w14:checked w14:val="0"/>
                  <w14:checkedState w14:val="2612" w14:font="MS Gothic"/>
                  <w14:uncheckedState w14:val="2610" w14:font="MS Gothic"/>
                </w14:checkbox>
              </w:sdtPr>
              <w:sdtEndPr/>
              <w:sdtContent>
                <w:r w:rsidR="00AE64EC" w:rsidRPr="00426270">
                  <w:rPr>
                    <w:rFonts w:ascii="Segoe UI Symbol" w:eastAsia="MS Gothic" w:hAnsi="Segoe UI Symbol" w:cs="Segoe UI Symbol"/>
                  </w:rPr>
                  <w:t>☐</w:t>
                </w:r>
              </w:sdtContent>
            </w:sdt>
            <w:r w:rsidR="00AE64EC" w:rsidRPr="00426270">
              <w:rPr>
                <w:rFonts w:cstheme="minorHAnsi"/>
              </w:rPr>
              <w:t xml:space="preserve"> Other</w:t>
            </w:r>
          </w:p>
        </w:tc>
        <w:tc>
          <w:tcPr>
            <w:tcW w:w="6390" w:type="dxa"/>
          </w:tcPr>
          <w:p w14:paraId="203D3599" w14:textId="77777777" w:rsidR="00AE64EC" w:rsidRPr="005A1284" w:rsidRDefault="00AE64EC" w:rsidP="007B7849">
            <w:r w:rsidRPr="005A1284">
              <w:t>Observations/Notes:</w:t>
            </w:r>
          </w:p>
          <w:p w14:paraId="673DE6C7" w14:textId="77777777" w:rsidR="00AE64EC" w:rsidRDefault="00AE64EC" w:rsidP="007B7849">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tc>
      </w:tr>
      <w:tr w:rsidR="00AE64EC" w14:paraId="22C2E631" w14:textId="77777777" w:rsidTr="007B7849">
        <w:trPr>
          <w:trHeight w:val="346"/>
        </w:trPr>
        <w:tc>
          <w:tcPr>
            <w:tcW w:w="5130" w:type="dxa"/>
            <w:gridSpan w:val="2"/>
            <w:shd w:val="clear" w:color="auto" w:fill="D9D9D9" w:themeFill="background1" w:themeFillShade="D9"/>
            <w:vAlign w:val="center"/>
          </w:tcPr>
          <w:p w14:paraId="2CD52CC4" w14:textId="77777777" w:rsidR="00AE64EC" w:rsidRDefault="00AE64EC" w:rsidP="007B7849">
            <w:pPr>
              <w:rPr>
                <w:sz w:val="18"/>
                <w:szCs w:val="18"/>
              </w:rPr>
            </w:pPr>
            <w:r>
              <w:rPr>
                <w:sz w:val="18"/>
                <w:szCs w:val="18"/>
              </w:rPr>
              <w:t>Action Initiated Date</w:t>
            </w:r>
            <w:r w:rsidRPr="002702A4">
              <w:rPr>
                <w:sz w:val="18"/>
                <w:szCs w:val="18"/>
              </w:rPr>
              <w:t xml:space="preserve">: </w:t>
            </w:r>
            <w:sdt>
              <w:sdtPr>
                <w:rPr>
                  <w:bCs/>
                  <w:noProof/>
                  <w:color w:val="0000CC"/>
                  <w:sz w:val="18"/>
                  <w:szCs w:val="18"/>
                </w:rPr>
                <w:id w:val="455304635"/>
                <w:placeholder>
                  <w:docPart w:val="355C4017904344DBAE314FC167CF214E"/>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6390" w:type="dxa"/>
            <w:shd w:val="clear" w:color="auto" w:fill="D9D9D9" w:themeFill="background1" w:themeFillShade="D9"/>
            <w:vAlign w:val="center"/>
          </w:tcPr>
          <w:p w14:paraId="09231AAC" w14:textId="77777777" w:rsidR="00AE64EC" w:rsidRDefault="00AE64EC" w:rsidP="007B7849">
            <w:pPr>
              <w:rPr>
                <w:sz w:val="18"/>
                <w:szCs w:val="18"/>
              </w:rPr>
            </w:pPr>
            <w:r>
              <w:rPr>
                <w:sz w:val="18"/>
                <w:szCs w:val="18"/>
              </w:rPr>
              <w:t xml:space="preserve">Action Completed Date: </w:t>
            </w:r>
            <w:sdt>
              <w:sdtPr>
                <w:rPr>
                  <w:bCs/>
                  <w:noProof/>
                  <w:color w:val="0000CC"/>
                  <w:sz w:val="18"/>
                  <w:szCs w:val="18"/>
                </w:rPr>
                <w:id w:val="394094668"/>
                <w:placeholder>
                  <w:docPart w:val="4AD722E7CB5D4134A8351FEB1A06EA47"/>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bl>
    <w:p w14:paraId="2A05B800" w14:textId="77777777" w:rsidR="00AE64EC" w:rsidRPr="005A1284" w:rsidRDefault="00AE64EC" w:rsidP="00AE64EC">
      <w:pPr>
        <w:rPr>
          <w:sz w:val="12"/>
          <w:szCs w:val="12"/>
        </w:rPr>
      </w:pPr>
    </w:p>
    <w:tbl>
      <w:tblPr>
        <w:tblStyle w:val="TableGrid"/>
        <w:tblW w:w="11520" w:type="dxa"/>
        <w:tblInd w:w="-365" w:type="dxa"/>
        <w:tblLayout w:type="fixed"/>
        <w:tblLook w:val="04A0" w:firstRow="1" w:lastRow="0" w:firstColumn="1" w:lastColumn="0" w:noHBand="0" w:noVBand="1"/>
      </w:tblPr>
      <w:tblGrid>
        <w:gridCol w:w="5852"/>
        <w:gridCol w:w="5668"/>
      </w:tblGrid>
      <w:tr w:rsidR="00AE64EC" w:rsidRPr="00010A0E" w14:paraId="5221E7CB" w14:textId="77777777" w:rsidTr="007B7849">
        <w:trPr>
          <w:trHeight w:val="432"/>
        </w:trPr>
        <w:tc>
          <w:tcPr>
            <w:tcW w:w="11520" w:type="dxa"/>
            <w:gridSpan w:val="2"/>
            <w:shd w:val="clear" w:color="auto" w:fill="D9D9D9" w:themeFill="background1" w:themeFillShade="D9"/>
            <w:vAlign w:val="center"/>
          </w:tcPr>
          <w:p w14:paraId="38709571" w14:textId="77777777" w:rsidR="00AE64EC" w:rsidRPr="005A1284" w:rsidRDefault="00AE64EC" w:rsidP="007B7849">
            <w:pPr>
              <w:rPr>
                <w:b/>
                <w:bCs/>
              </w:rPr>
            </w:pPr>
            <w:r w:rsidRPr="005A1284">
              <w:rPr>
                <w:b/>
                <w:bCs/>
              </w:rPr>
              <w:t>PART I: CHANGES TO SWP</w:t>
            </w:r>
            <w:r>
              <w:rPr>
                <w:b/>
                <w:bCs/>
              </w:rPr>
              <w:t>PP</w:t>
            </w:r>
          </w:p>
        </w:tc>
      </w:tr>
      <w:tr w:rsidR="00AE64EC" w14:paraId="280A4F61" w14:textId="77777777" w:rsidTr="007B7849">
        <w:trPr>
          <w:trHeight w:val="1061"/>
        </w:trPr>
        <w:tc>
          <w:tcPr>
            <w:tcW w:w="11520" w:type="dxa"/>
            <w:gridSpan w:val="2"/>
          </w:tcPr>
          <w:p w14:paraId="79C6251E" w14:textId="77777777" w:rsidR="00AE64EC" w:rsidRPr="00CA01DE" w:rsidRDefault="00AE64EC" w:rsidP="007B7849">
            <w:pPr>
              <w:spacing w:before="40" w:after="40"/>
            </w:pPr>
            <w:r w:rsidRPr="00CA01DE">
              <w:t xml:space="preserve">Does the corrective action </w:t>
            </w:r>
            <w:r>
              <w:t xml:space="preserve">based on this inspection </w:t>
            </w:r>
            <w:r w:rsidRPr="00CA01DE">
              <w:t>require modification to the SWP</w:t>
            </w:r>
            <w:r>
              <w:t>PP</w:t>
            </w:r>
            <w:r w:rsidRPr="00CA01DE">
              <w:t xml:space="preserve">? </w:t>
            </w:r>
            <w:sdt>
              <w:sdtPr>
                <w:id w:val="68865709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A01DE">
              <w:t xml:space="preserve"> Yes </w:t>
            </w:r>
            <w:sdt>
              <w:sdtPr>
                <w:id w:val="-1648825193"/>
                <w14:checkbox>
                  <w14:checked w14:val="0"/>
                  <w14:checkedState w14:val="2612" w14:font="MS Gothic"/>
                  <w14:uncheckedState w14:val="2610" w14:font="MS Gothic"/>
                </w14:checkbox>
              </w:sdtPr>
              <w:sdtEndPr/>
              <w:sdtContent>
                <w:r w:rsidRPr="00CA01DE">
                  <w:rPr>
                    <w:rFonts w:ascii="MS Gothic" w:eastAsia="MS Gothic" w:hAnsi="MS Gothic" w:hint="eastAsia"/>
                  </w:rPr>
                  <w:t>☐</w:t>
                </w:r>
              </w:sdtContent>
            </w:sdt>
            <w:r w:rsidRPr="00CA01DE">
              <w:t xml:space="preserve"> No</w:t>
            </w:r>
          </w:p>
          <w:p w14:paraId="418AEFF3" w14:textId="77777777" w:rsidR="00AE64EC" w:rsidRPr="00CA01DE" w:rsidRDefault="00AE64EC" w:rsidP="007B7849">
            <w:pPr>
              <w:spacing w:after="40"/>
            </w:pPr>
            <w:r w:rsidRPr="00CA01DE">
              <w:t>Date of SWP</w:t>
            </w:r>
            <w:r>
              <w:t>PP</w:t>
            </w:r>
            <w:r w:rsidRPr="00CA01DE">
              <w:t xml:space="preserve"> update:</w:t>
            </w:r>
            <w:r>
              <w:t xml:space="preserve"> </w:t>
            </w: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p w14:paraId="0A242774" w14:textId="77777777" w:rsidR="00AE64EC" w:rsidRPr="00CA01DE" w:rsidRDefault="00AE64EC" w:rsidP="007B7849">
            <w:r w:rsidRPr="00CA01DE">
              <w:t>Brief</w:t>
            </w:r>
            <w:r>
              <w:t xml:space="preserve"> description of</w:t>
            </w:r>
            <w:r w:rsidRPr="00CA01DE">
              <w:t xml:space="preserve"> the changes:</w:t>
            </w:r>
            <w:r>
              <w:t xml:space="preserve"> </w:t>
            </w: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tc>
      </w:tr>
      <w:tr w:rsidR="00AE64EC" w14:paraId="54CFA6A1" w14:textId="77777777" w:rsidTr="007B7849">
        <w:trPr>
          <w:trHeight w:val="346"/>
        </w:trPr>
        <w:tc>
          <w:tcPr>
            <w:tcW w:w="5852" w:type="dxa"/>
            <w:shd w:val="clear" w:color="auto" w:fill="D9D9D9" w:themeFill="background1" w:themeFillShade="D9"/>
            <w:vAlign w:val="center"/>
          </w:tcPr>
          <w:p w14:paraId="2E940598" w14:textId="77777777" w:rsidR="00AE64EC" w:rsidRDefault="00AE64EC" w:rsidP="007B7849">
            <w:pPr>
              <w:rPr>
                <w:sz w:val="18"/>
                <w:szCs w:val="18"/>
              </w:rPr>
            </w:pPr>
            <w:r>
              <w:rPr>
                <w:sz w:val="18"/>
                <w:szCs w:val="18"/>
              </w:rPr>
              <w:t>Action Initiated Date</w:t>
            </w:r>
            <w:r w:rsidRPr="002702A4">
              <w:rPr>
                <w:sz w:val="18"/>
                <w:szCs w:val="18"/>
              </w:rPr>
              <w:t xml:space="preserve">: </w:t>
            </w:r>
            <w:sdt>
              <w:sdtPr>
                <w:rPr>
                  <w:bCs/>
                  <w:noProof/>
                  <w:color w:val="0000CC"/>
                  <w:sz w:val="18"/>
                  <w:szCs w:val="18"/>
                </w:rPr>
                <w:id w:val="1232660459"/>
                <w:placeholder>
                  <w:docPart w:val="0BAAC1B170DC41F7A0391DE9C571E5A0"/>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5668" w:type="dxa"/>
            <w:shd w:val="clear" w:color="auto" w:fill="D9D9D9" w:themeFill="background1" w:themeFillShade="D9"/>
            <w:vAlign w:val="center"/>
          </w:tcPr>
          <w:p w14:paraId="7FA76B63" w14:textId="77777777" w:rsidR="00AE64EC" w:rsidRDefault="00AE64EC" w:rsidP="007B7849">
            <w:pPr>
              <w:rPr>
                <w:sz w:val="18"/>
                <w:szCs w:val="18"/>
              </w:rPr>
            </w:pPr>
            <w:r>
              <w:rPr>
                <w:sz w:val="18"/>
                <w:szCs w:val="18"/>
              </w:rPr>
              <w:t xml:space="preserve">Action Completed Date: </w:t>
            </w:r>
            <w:sdt>
              <w:sdtPr>
                <w:rPr>
                  <w:bCs/>
                  <w:noProof/>
                  <w:color w:val="0000CC"/>
                  <w:sz w:val="18"/>
                  <w:szCs w:val="18"/>
                </w:rPr>
                <w:id w:val="-1597403091"/>
                <w:placeholder>
                  <w:docPart w:val="081F648F8D0245559B4FF427C1B85DD0"/>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bl>
    <w:p w14:paraId="3D385D75" w14:textId="77777777" w:rsidR="00AE64EC" w:rsidRDefault="00AE64EC" w:rsidP="00AE64EC">
      <w:r>
        <w:br w:type="page"/>
      </w:r>
    </w:p>
    <w:tbl>
      <w:tblPr>
        <w:tblStyle w:val="TableGrid"/>
        <w:tblW w:w="11520" w:type="dxa"/>
        <w:tblInd w:w="-365" w:type="dxa"/>
        <w:tblLayout w:type="fixed"/>
        <w:tblLook w:val="04A0" w:firstRow="1" w:lastRow="0" w:firstColumn="1" w:lastColumn="0" w:noHBand="0" w:noVBand="1"/>
      </w:tblPr>
      <w:tblGrid>
        <w:gridCol w:w="11520"/>
      </w:tblGrid>
      <w:tr w:rsidR="00AE64EC" w14:paraId="08A7FFFF" w14:textId="77777777" w:rsidTr="007B7849">
        <w:trPr>
          <w:trHeight w:val="341"/>
        </w:trPr>
        <w:tc>
          <w:tcPr>
            <w:tcW w:w="11520" w:type="dxa"/>
            <w:shd w:val="pct20" w:color="auto" w:fill="auto"/>
          </w:tcPr>
          <w:p w14:paraId="36662BB8" w14:textId="77777777" w:rsidR="00AE64EC" w:rsidRPr="71B93276" w:rsidRDefault="00AE64EC" w:rsidP="007B7849">
            <w:r w:rsidRPr="005A1284">
              <w:rPr>
                <w:b/>
                <w:bCs/>
              </w:rPr>
              <w:t xml:space="preserve">PART </w:t>
            </w:r>
            <w:r>
              <w:rPr>
                <w:b/>
                <w:bCs/>
              </w:rPr>
              <w:t>J</w:t>
            </w:r>
            <w:r w:rsidRPr="005A1284">
              <w:rPr>
                <w:b/>
                <w:bCs/>
              </w:rPr>
              <w:t xml:space="preserve">: </w:t>
            </w:r>
            <w:r>
              <w:rPr>
                <w:b/>
                <w:bCs/>
              </w:rPr>
              <w:t>TRAINED INDIVIDUAL CERTIFICATION</w:t>
            </w:r>
          </w:p>
        </w:tc>
      </w:tr>
      <w:tr w:rsidR="00AE64EC" w14:paraId="220E6556" w14:textId="77777777" w:rsidTr="007B7849">
        <w:trPr>
          <w:trHeight w:val="566"/>
        </w:trPr>
        <w:tc>
          <w:tcPr>
            <w:tcW w:w="11520" w:type="dxa"/>
          </w:tcPr>
          <w:p w14:paraId="30149E6C" w14:textId="77777777" w:rsidR="00AE64EC" w:rsidRPr="008F5678" w:rsidRDefault="00AE64EC" w:rsidP="007B7849">
            <w:pPr>
              <w:rPr>
                <w:b/>
                <w:bCs/>
              </w:rPr>
            </w:pPr>
            <w:r w:rsidRPr="71B93276">
              <w:t>I certify that Part A-</w:t>
            </w:r>
            <w:r>
              <w:t>I</w:t>
            </w:r>
            <w:r w:rsidRPr="71B93276">
              <w:t xml:space="preserve"> of this evaluation were</w:t>
            </w:r>
            <w:r>
              <w:t xml:space="preserve"> evaluated</w:t>
            </w:r>
            <w:r w:rsidRPr="71B93276">
              <w:t xml:space="preserve"> by me as a </w:t>
            </w:r>
            <w:r>
              <w:t xml:space="preserve">trained </w:t>
            </w:r>
            <w:r w:rsidRPr="71B93276">
              <w:t xml:space="preserve">individual. To the best of my knowledge and belief, the information documented in the report is true, accurate, and complete. </w:t>
            </w:r>
          </w:p>
        </w:tc>
      </w:tr>
      <w:tr w:rsidR="00AE64EC" w14:paraId="0C4C8381" w14:textId="77777777" w:rsidTr="007B7849">
        <w:trPr>
          <w:trHeight w:val="1259"/>
        </w:trPr>
        <w:tc>
          <w:tcPr>
            <w:tcW w:w="11520" w:type="dxa"/>
          </w:tcPr>
          <w:p w14:paraId="1D524E64" w14:textId="77777777" w:rsidR="00AE64EC" w:rsidRDefault="00AE64EC" w:rsidP="007B7849">
            <w:pPr>
              <w:spacing w:before="40"/>
              <w:rPr>
                <w:b/>
                <w:bCs/>
              </w:rPr>
            </w:pPr>
            <w:r w:rsidRPr="008F5678">
              <w:rPr>
                <w:b/>
                <w:bCs/>
              </w:rPr>
              <w:t>Evaluator Name and Title</w:t>
            </w:r>
            <w:r>
              <w:rPr>
                <w:b/>
                <w:bCs/>
              </w:rPr>
              <w:t>:</w:t>
            </w:r>
          </w:p>
          <w:p w14:paraId="79960401" w14:textId="77777777" w:rsidR="00AE64EC" w:rsidRDefault="00AE64EC" w:rsidP="007B7849">
            <w:pPr>
              <w:rPr>
                <w:b/>
                <w:bCs/>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p w14:paraId="0B24849D" w14:textId="77777777" w:rsidR="00AE64EC" w:rsidRDefault="00AE64EC" w:rsidP="007B7849">
            <w:pPr>
              <w:rPr>
                <w:b/>
                <w:bCs/>
              </w:rPr>
            </w:pPr>
          </w:p>
          <w:p w14:paraId="13004465" w14:textId="77777777" w:rsidR="00AE64EC" w:rsidRPr="008F5678" w:rsidRDefault="00AE64EC" w:rsidP="007B7849">
            <w:pPr>
              <w:rPr>
                <w:b/>
                <w:bCs/>
              </w:rPr>
            </w:pPr>
            <w:r>
              <w:rPr>
                <w:b/>
                <w:bCs/>
              </w:rPr>
              <w:t>Signature and Date: _____________________________________________</w:t>
            </w:r>
          </w:p>
        </w:tc>
      </w:tr>
    </w:tbl>
    <w:p w14:paraId="6E5D90CD" w14:textId="77777777" w:rsidR="00AE64EC" w:rsidRDefault="00AE64EC" w:rsidP="00AE64EC">
      <w:pPr>
        <w:autoSpaceDE w:val="0"/>
        <w:autoSpaceDN w:val="0"/>
        <w:adjustRightInd w:val="0"/>
        <w:jc w:val="both"/>
        <w:rPr>
          <w:rFonts w:ascii="Arial" w:hAnsi="Arial" w:cs="Arial"/>
        </w:rPr>
      </w:pPr>
    </w:p>
    <w:p w14:paraId="37F6C79B" w14:textId="77777777" w:rsidR="002767C9" w:rsidRPr="00484192" w:rsidRDefault="002767C9" w:rsidP="002767C9">
      <w:pPr>
        <w:jc w:val="both"/>
        <w:rPr>
          <w:sz w:val="10"/>
          <w:szCs w:val="10"/>
        </w:rPr>
      </w:pPr>
    </w:p>
    <w:p w14:paraId="2CF88AC4" w14:textId="77777777" w:rsidR="00BE44E0" w:rsidRDefault="00BE44E0" w:rsidP="00791C20">
      <w:pPr>
        <w:sectPr w:rsidR="00BE44E0" w:rsidSect="0004349A">
          <w:headerReference w:type="even" r:id="rId143"/>
          <w:headerReference w:type="default" r:id="rId144"/>
          <w:footerReference w:type="default" r:id="rId145"/>
          <w:headerReference w:type="first" r:id="rId146"/>
          <w:footerReference w:type="first" r:id="rId147"/>
          <w:pgSz w:w="12240" w:h="15840" w:code="1"/>
          <w:pgMar w:top="720" w:right="720" w:bottom="1152" w:left="720" w:header="720" w:footer="720" w:gutter="0"/>
          <w:pgNumType w:start="1"/>
          <w:cols w:space="720"/>
          <w:noEndnote/>
          <w:titlePg/>
          <w:docGrid w:linePitch="272"/>
        </w:sectPr>
      </w:pPr>
    </w:p>
    <w:p w14:paraId="3263DC8F" w14:textId="0A0E3D88" w:rsidR="00791C20" w:rsidRDefault="001A07B2" w:rsidP="00791C20">
      <w:pPr>
        <w:tabs>
          <w:tab w:val="left" w:pos="720"/>
        </w:tabs>
        <w:autoSpaceDE w:val="0"/>
        <w:autoSpaceDN w:val="0"/>
        <w:adjustRightInd w:val="0"/>
      </w:pPr>
      <w:r>
        <w:rPr>
          <w:noProof/>
        </w:rPr>
        <mc:AlternateContent>
          <mc:Choice Requires="wps">
            <w:drawing>
              <wp:anchor distT="0" distB="0" distL="114300" distR="114300" simplePos="0" relativeHeight="251685888" behindDoc="0" locked="0" layoutInCell="1" allowOverlap="1" wp14:anchorId="72E5BD4D" wp14:editId="025F408F">
                <wp:simplePos x="0" y="0"/>
                <wp:positionH relativeFrom="column">
                  <wp:posOffset>-14068</wp:posOffset>
                </wp:positionH>
                <wp:positionV relativeFrom="paragraph">
                  <wp:posOffset>135304</wp:posOffset>
                </wp:positionV>
                <wp:extent cx="5943600" cy="7863840"/>
                <wp:effectExtent l="0" t="0" r="19050" b="22860"/>
                <wp:wrapNone/>
                <wp:docPr id="284"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86384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FF6436" w14:textId="77777777" w:rsidR="00F942AD" w:rsidRDefault="00F942AD" w:rsidP="00791C20">
                            <w:pPr>
                              <w:jc w:val="center"/>
                              <w:rPr>
                                <w:u w:val="single"/>
                              </w:rPr>
                            </w:pPr>
                          </w:p>
                          <w:p w14:paraId="09B4410A" w14:textId="77777777" w:rsidR="00F942AD" w:rsidRDefault="00F942AD" w:rsidP="00791C20">
                            <w:pPr>
                              <w:jc w:val="center"/>
                            </w:pPr>
                            <w:r>
                              <w:rPr>
                                <w:u w:val="single"/>
                              </w:rPr>
                              <w:t>CERTIFICATE OF COMPLETION &amp; COMPLIANCE</w:t>
                            </w:r>
                          </w:p>
                          <w:p w14:paraId="632FD2CE" w14:textId="77777777" w:rsidR="00F942AD" w:rsidRDefault="00F942AD" w:rsidP="00791C20">
                            <w:pPr>
                              <w:jc w:val="both"/>
                            </w:pPr>
                          </w:p>
                          <w:p w14:paraId="3CB70F30" w14:textId="77777777" w:rsidR="00F942AD" w:rsidRDefault="00F942AD" w:rsidP="00791C20">
                            <w:r>
                              <w:t>Name of project:__________________________________________________________________________</w:t>
                            </w:r>
                          </w:p>
                          <w:p w14:paraId="55CE82EC" w14:textId="77777777" w:rsidR="00F942AD" w:rsidRDefault="00F942AD" w:rsidP="00791C20"/>
                          <w:p w14:paraId="6E817372" w14:textId="77777777" w:rsidR="00F942AD" w:rsidRDefault="00F942AD" w:rsidP="00791C20">
                            <w:r>
                              <w:t xml:space="preserve">Address of premises on which land alteration was accomplished:____________________________________ ________________________________________________________________________________________    </w:t>
                            </w:r>
                          </w:p>
                          <w:p w14:paraId="7736C2D7" w14:textId="77777777" w:rsidR="00F942AD" w:rsidRDefault="00F942AD" w:rsidP="00791C20">
                            <w:r>
                              <w:t xml:space="preserve"> </w:t>
                            </w:r>
                          </w:p>
                          <w:p w14:paraId="0ADD97A3" w14:textId="77777777" w:rsidR="00F942AD" w:rsidRDefault="00F942AD" w:rsidP="00791C20">
                            <w:r>
                              <w:t>Inspection Date(s):____________________   Stormwater Permit Number:_____________________________</w:t>
                            </w:r>
                          </w:p>
                          <w:p w14:paraId="720F007C" w14:textId="77777777" w:rsidR="00F942AD" w:rsidRDefault="00F942AD" w:rsidP="00791C20"/>
                          <w:p w14:paraId="44927EB2" w14:textId="77777777" w:rsidR="00F942AD" w:rsidRDefault="00F942AD" w:rsidP="00791C20">
                            <w:r>
                              <w:t>Relative to plans prepared by:_________________________</w:t>
                            </w:r>
                            <w:r>
                              <w:tab/>
                              <w:t xml:space="preserve">   on__________________________________</w:t>
                            </w:r>
                          </w:p>
                          <w:p w14:paraId="43135100" w14:textId="77777777" w:rsidR="00F942AD" w:rsidRDefault="00F942AD" w:rsidP="00791C20">
                            <w:pPr>
                              <w:ind w:firstLine="7200"/>
                            </w:pPr>
                            <w:r>
                              <w:t xml:space="preserve">     (date)</w:t>
                            </w:r>
                          </w:p>
                          <w:p w14:paraId="57173AC6" w14:textId="77777777" w:rsidR="00F942AD" w:rsidRDefault="00F942AD" w:rsidP="00791C20">
                            <w:r>
                              <w:t>I hereby certify that:</w:t>
                            </w:r>
                          </w:p>
                          <w:p w14:paraId="3136AC9A" w14:textId="77777777" w:rsidR="00F942AD" w:rsidRDefault="00F942AD" w:rsidP="00791C20">
                            <w:pPr>
                              <w:ind w:left="720"/>
                            </w:pPr>
                          </w:p>
                          <w:p w14:paraId="19884E4A" w14:textId="7ED240EF" w:rsidR="00F942AD" w:rsidRDefault="00F942AD" w:rsidP="009D275A">
                            <w:pPr>
                              <w:tabs>
                                <w:tab w:val="left" w:pos="-1440"/>
                              </w:tabs>
                              <w:ind w:left="1440" w:hanging="720"/>
                            </w:pPr>
                            <w:r>
                              <w:t>1.</w:t>
                            </w:r>
                            <w:r>
                              <w:tab/>
                              <w:t xml:space="preserve">I am familiar with </w:t>
                            </w:r>
                            <w:r w:rsidR="005A2613">
                              <w:t>stormwater management</w:t>
                            </w:r>
                            <w:r>
                              <w:t xml:space="preserve"> requirements applicable to such land alteration (as set forth in the Stormwater Management Ordinance of </w:t>
                            </w:r>
                            <w:r w:rsidRPr="007308D3">
                              <w:rPr>
                                <w:i/>
                                <w:highlight w:val="yellow"/>
                              </w:rPr>
                              <w:t>Jurisdiction Entity</w:t>
                            </w:r>
                            <w:r>
                              <w:t>); and</w:t>
                            </w:r>
                          </w:p>
                          <w:p w14:paraId="1D302528" w14:textId="77777777" w:rsidR="00F942AD" w:rsidRDefault="00F942AD" w:rsidP="00791C20"/>
                          <w:p w14:paraId="5B0E32D1" w14:textId="631215BF" w:rsidR="00F942AD" w:rsidRDefault="00F942AD" w:rsidP="00791C20">
                            <w:pPr>
                              <w:tabs>
                                <w:tab w:val="left" w:pos="-1440"/>
                              </w:tabs>
                              <w:ind w:left="1440" w:hanging="720"/>
                            </w:pPr>
                            <w:r>
                              <w:t>2.</w:t>
                            </w:r>
                            <w:r>
                              <w:tab/>
                              <w:t xml:space="preserve">I (or a person under my direct supervision) have personally inspected the completed work and examined the </w:t>
                            </w:r>
                            <w:r w:rsidR="004C3502">
                              <w:t xml:space="preserve">stormwater management </w:t>
                            </w:r>
                            <w:r>
                              <w:t>permit and its conditions, as-built plans, and final drainage calculations consistent with as-built conditions performed pursuant to the above referenced drainage permit; and</w:t>
                            </w:r>
                          </w:p>
                          <w:p w14:paraId="4AC05A1C" w14:textId="77777777" w:rsidR="00F942AD" w:rsidRDefault="00F942AD" w:rsidP="00791C20"/>
                          <w:p w14:paraId="504DCA60" w14:textId="47D92338" w:rsidR="00F942AD" w:rsidRDefault="00F942AD" w:rsidP="00791C20">
                            <w:pPr>
                              <w:tabs>
                                <w:tab w:val="left" w:pos="-1440"/>
                              </w:tabs>
                              <w:ind w:left="1440" w:hanging="720"/>
                            </w:pPr>
                            <w:r>
                              <w:t>3.</w:t>
                            </w:r>
                            <w:r>
                              <w:tab/>
                              <w:t xml:space="preserve">To the best of my knowledge, information, and belief, such land alteration has been performed and completed in conformity with all such </w:t>
                            </w:r>
                            <w:r w:rsidR="004C3502">
                              <w:t xml:space="preserve">stormwater management </w:t>
                            </w:r>
                            <w:r>
                              <w:t>requirements, except   ______________</w:t>
                            </w:r>
                          </w:p>
                          <w:p w14:paraId="5359956C" w14:textId="77777777" w:rsidR="00F942AD" w:rsidRDefault="00F942AD" w:rsidP="00791C20">
                            <w:pPr>
                              <w:ind w:left="1440"/>
                            </w:pPr>
                            <w:r>
                              <w:t>__________________________________________________________________________</w:t>
                            </w:r>
                            <w:r>
                              <w:rPr>
                                <w:u w:val="single"/>
                              </w:rPr>
                              <w:t xml:space="preserve"> </w:t>
                            </w:r>
                            <w:r>
                              <w:t xml:space="preserve"> __________________________________________________________________________</w:t>
                            </w:r>
                          </w:p>
                          <w:p w14:paraId="2EC63431" w14:textId="77777777" w:rsidR="00F942AD" w:rsidRDefault="00F942AD" w:rsidP="00791C20"/>
                          <w:p w14:paraId="04CCFB1E" w14:textId="77777777" w:rsidR="00F942AD" w:rsidRDefault="00F942AD" w:rsidP="00791C20">
                            <w:pPr>
                              <w:pStyle w:val="Footer"/>
                              <w:tabs>
                                <w:tab w:val="clear" w:pos="4320"/>
                                <w:tab w:val="clear" w:pos="8640"/>
                              </w:tabs>
                            </w:pPr>
                            <w:r>
                              <w:t xml:space="preserve">Signature: _____________________________  </w:t>
                            </w:r>
                            <w:r>
                              <w:tab/>
                            </w:r>
                            <w:r>
                              <w:tab/>
                              <w:t xml:space="preserve">             Date: ___________________________</w:t>
                            </w:r>
                          </w:p>
                          <w:p w14:paraId="46CA7408" w14:textId="77777777" w:rsidR="00F942AD" w:rsidRDefault="00F942AD" w:rsidP="00791C20"/>
                          <w:p w14:paraId="5FD23158" w14:textId="77777777" w:rsidR="00F942AD" w:rsidRDefault="00F942AD" w:rsidP="00791C20">
                            <w:pPr>
                              <w:pStyle w:val="Footer"/>
                              <w:tabs>
                                <w:tab w:val="clear" w:pos="4320"/>
                                <w:tab w:val="clear" w:pos="8640"/>
                              </w:tabs>
                            </w:pPr>
                          </w:p>
                          <w:p w14:paraId="1DBBE007" w14:textId="77777777" w:rsidR="00F942AD" w:rsidRDefault="00F942AD" w:rsidP="00791C20">
                            <w:r>
                              <w:t xml:space="preserve">Typed or Printed Name: _____________________________ </w:t>
                            </w:r>
                            <w:r>
                              <w:tab/>
                            </w:r>
                            <w:r>
                              <w:tab/>
                              <w:t xml:space="preserve">Phone: (___)_____________________                                </w:t>
                            </w:r>
                          </w:p>
                          <w:p w14:paraId="4B8E24F7" w14:textId="77777777" w:rsidR="00F942AD" w:rsidRDefault="00F942AD" w:rsidP="00791C20"/>
                          <w:p w14:paraId="272CE8F4" w14:textId="77777777" w:rsidR="00F942AD" w:rsidRDefault="00F942AD" w:rsidP="00791C20">
                            <w:pPr>
                              <w:pStyle w:val="Footer"/>
                              <w:tabs>
                                <w:tab w:val="clear" w:pos="4320"/>
                                <w:tab w:val="clear" w:pos="8640"/>
                              </w:tabs>
                            </w:pPr>
                          </w:p>
                          <w:p w14:paraId="00F1AE96" w14:textId="77777777" w:rsidR="00F942AD" w:rsidRDefault="00F942AD" w:rsidP="00791C20">
                            <w:r>
                              <w:t>(SEAL)</w:t>
                            </w:r>
                          </w:p>
                          <w:p w14:paraId="52C37114" w14:textId="77777777" w:rsidR="00F942AD" w:rsidRDefault="00F942AD" w:rsidP="00791C20"/>
                          <w:p w14:paraId="2ED5FC23" w14:textId="77777777" w:rsidR="00F942AD" w:rsidRDefault="00F942AD" w:rsidP="00791C20"/>
                          <w:p w14:paraId="623690EC" w14:textId="77777777" w:rsidR="00F942AD" w:rsidRDefault="00F942AD" w:rsidP="00791C20"/>
                          <w:p w14:paraId="62628F24" w14:textId="77777777" w:rsidR="00F942AD" w:rsidRDefault="00F942AD" w:rsidP="00791C20"/>
                          <w:p w14:paraId="7A1A3702" w14:textId="77777777" w:rsidR="00F942AD" w:rsidRDefault="00F942AD" w:rsidP="00791C20">
                            <w:pPr>
                              <w:tabs>
                                <w:tab w:val="left" w:pos="-1440"/>
                              </w:tabs>
                              <w:ind w:left="6480" w:hanging="6480"/>
                            </w:pPr>
                            <w:r>
                              <w:t>Business Address: _______________________________</w:t>
                            </w:r>
                            <w:r>
                              <w:tab/>
                            </w:r>
                          </w:p>
                          <w:p w14:paraId="5ABD4D3F" w14:textId="77777777" w:rsidR="00F942AD" w:rsidRDefault="00F942AD" w:rsidP="00791C20">
                            <w:pPr>
                              <w:ind w:left="720" w:firstLine="720"/>
                            </w:pPr>
                            <w:r>
                              <w:t xml:space="preserve">  _______________________________</w:t>
                            </w:r>
                          </w:p>
                          <w:p w14:paraId="2B495E1A" w14:textId="77777777" w:rsidR="00F942AD" w:rsidRDefault="00F942AD" w:rsidP="00791C20">
                            <w:pPr>
                              <w:ind w:left="720" w:firstLine="720"/>
                            </w:pPr>
                            <w:r>
                              <w:t xml:space="preserve">  _______________________________</w:t>
                            </w:r>
                          </w:p>
                          <w:p w14:paraId="38ABDAB8" w14:textId="77777777" w:rsidR="00F942AD" w:rsidRDefault="00F942AD" w:rsidP="00791C20">
                            <w:pPr>
                              <w:ind w:left="720" w:firstLine="720"/>
                            </w:pPr>
                            <w:r>
                              <w:t xml:space="preserve">  _______________________________</w:t>
                            </w:r>
                          </w:p>
                          <w:p w14:paraId="33F2A56D" w14:textId="77777777" w:rsidR="00F942AD" w:rsidRDefault="00F942AD" w:rsidP="00791C20"/>
                          <w:p w14:paraId="7EC1259A" w14:textId="77777777" w:rsidR="00F942AD" w:rsidRDefault="00F942AD" w:rsidP="00791C20"/>
                          <w:p w14:paraId="52CC916F" w14:textId="77777777" w:rsidR="00F942AD" w:rsidRDefault="00F942AD" w:rsidP="00791C20"/>
                          <w:p w14:paraId="0CF43F58" w14:textId="77777777" w:rsidR="00F942AD" w:rsidRDefault="00F942AD" w:rsidP="00791C20">
                            <w:pPr>
                              <w:pStyle w:val="Footer"/>
                              <w:tabs>
                                <w:tab w:val="clear" w:pos="4320"/>
                                <w:tab w:val="clear" w:pos="8640"/>
                              </w:tabs>
                            </w:pPr>
                            <w:r>
                              <w:t>SURVEYOR</w:t>
                            </w:r>
                            <w:r>
                              <w:tab/>
                            </w:r>
                            <w:r>
                              <w:tab/>
                            </w:r>
                            <w:r>
                              <w:tab/>
                              <w:t>ENGINEER</w:t>
                            </w:r>
                            <w:r>
                              <w:tab/>
                            </w:r>
                          </w:p>
                          <w:p w14:paraId="112EDBA7" w14:textId="77777777" w:rsidR="00F942AD" w:rsidRDefault="00F942AD" w:rsidP="00791C20">
                            <w:pPr>
                              <w:ind w:left="720" w:firstLine="720"/>
                            </w:pPr>
                            <w:r>
                              <w:t xml:space="preserve"> (circle one)</w:t>
                            </w:r>
                          </w:p>
                          <w:p w14:paraId="4DAD507C" w14:textId="77777777" w:rsidR="00F942AD" w:rsidRDefault="00F942AD" w:rsidP="00791C20"/>
                          <w:p w14:paraId="0CF59571" w14:textId="77777777" w:rsidR="00F942AD" w:rsidRDefault="00F942AD" w:rsidP="00791C20"/>
                          <w:p w14:paraId="4472D536" w14:textId="77777777" w:rsidR="00F942AD" w:rsidRDefault="00F942AD" w:rsidP="00791C20">
                            <w:r>
                              <w:t>Indiana Registration No._______________________</w:t>
                            </w:r>
                          </w:p>
                          <w:p w14:paraId="046A4533" w14:textId="77777777" w:rsidR="00F942AD" w:rsidRDefault="00F942AD" w:rsidP="00791C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5BD4D" id="Text Box 486" o:spid="_x0000_s1092" type="#_x0000_t202" style="position:absolute;margin-left:-1.1pt;margin-top:10.65pt;width:468pt;height:61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" filled="f" fillcolor="black" strokeweight="0">
                <v:textbox>
                  <w:txbxContent>
                    <w:p w14:paraId="3DFF6436" w14:textId="77777777" w:rsidR="00F942AD" w:rsidRDefault="00F942AD" w:rsidP="00791C20">
                      <w:pPr>
                        <w:jc w:val="center"/>
                        <w:rPr>
                          <w:u w:val="single"/>
                        </w:rPr>
                      </w:pPr>
                    </w:p>
                    <w:p w14:paraId="09B4410A" w14:textId="77777777" w:rsidR="00F942AD" w:rsidRDefault="00F942AD" w:rsidP="00791C20">
                      <w:pPr>
                        <w:jc w:val="center"/>
                      </w:pPr>
                      <w:r>
                        <w:rPr>
                          <w:u w:val="single"/>
                        </w:rPr>
                        <w:t>CERTIFICATE OF COMPLETION &amp; COMPLIANCE</w:t>
                      </w:r>
                    </w:p>
                    <w:p w14:paraId="632FD2CE" w14:textId="77777777" w:rsidR="00F942AD" w:rsidRDefault="00F942AD" w:rsidP="00791C20">
                      <w:pPr>
                        <w:jc w:val="both"/>
                      </w:pPr>
                    </w:p>
                    <w:p w14:paraId="3CB70F30" w14:textId="77777777" w:rsidR="00F942AD" w:rsidRDefault="00F942AD" w:rsidP="00791C20">
                      <w:r>
                        <w:t>Name of project:__________________________________________________________________________</w:t>
                      </w:r>
                    </w:p>
                    <w:p w14:paraId="55CE82EC" w14:textId="77777777" w:rsidR="00F942AD" w:rsidRDefault="00F942AD" w:rsidP="00791C20"/>
                    <w:p w14:paraId="6E817372" w14:textId="77777777" w:rsidR="00F942AD" w:rsidRDefault="00F942AD" w:rsidP="00791C20">
                      <w:r>
                        <w:t xml:space="preserve">Address of premises on which land alteration was accomplished:____________________________________ ________________________________________________________________________________________    </w:t>
                      </w:r>
                    </w:p>
                    <w:p w14:paraId="7736C2D7" w14:textId="77777777" w:rsidR="00F942AD" w:rsidRDefault="00F942AD" w:rsidP="00791C20">
                      <w:r>
                        <w:t xml:space="preserve"> </w:t>
                      </w:r>
                    </w:p>
                    <w:p w14:paraId="0ADD97A3" w14:textId="77777777" w:rsidR="00F942AD" w:rsidRDefault="00F942AD" w:rsidP="00791C20">
                      <w:r>
                        <w:t>Inspection Date(s):____________________   Stormwater Permit Number:_____________________________</w:t>
                      </w:r>
                    </w:p>
                    <w:p w14:paraId="720F007C" w14:textId="77777777" w:rsidR="00F942AD" w:rsidRDefault="00F942AD" w:rsidP="00791C20"/>
                    <w:p w14:paraId="44927EB2" w14:textId="77777777" w:rsidR="00F942AD" w:rsidRDefault="00F942AD" w:rsidP="00791C20">
                      <w:r>
                        <w:t>Relative to plans prepared by:_________________________</w:t>
                      </w:r>
                      <w:r>
                        <w:tab/>
                        <w:t xml:space="preserve">   on__________________________________</w:t>
                      </w:r>
                    </w:p>
                    <w:p w14:paraId="43135100" w14:textId="77777777" w:rsidR="00F942AD" w:rsidRDefault="00F942AD" w:rsidP="00791C20">
                      <w:pPr>
                        <w:ind w:firstLine="7200"/>
                      </w:pPr>
                      <w:r>
                        <w:t xml:space="preserve">     (date)</w:t>
                      </w:r>
                    </w:p>
                    <w:p w14:paraId="57173AC6" w14:textId="77777777" w:rsidR="00F942AD" w:rsidRDefault="00F942AD" w:rsidP="00791C20">
                      <w:r>
                        <w:t>I hereby certify that:</w:t>
                      </w:r>
                    </w:p>
                    <w:p w14:paraId="3136AC9A" w14:textId="77777777" w:rsidR="00F942AD" w:rsidRDefault="00F942AD" w:rsidP="00791C20">
                      <w:pPr>
                        <w:ind w:left="720"/>
                      </w:pPr>
                    </w:p>
                    <w:p w14:paraId="19884E4A" w14:textId="7ED240EF" w:rsidR="00F942AD" w:rsidRDefault="00F942AD" w:rsidP="009D275A">
                      <w:pPr>
                        <w:tabs>
                          <w:tab w:val="left" w:pos="-1440"/>
                        </w:tabs>
                        <w:ind w:left="1440" w:hanging="720"/>
                      </w:pPr>
                      <w:r>
                        <w:t>1.</w:t>
                      </w:r>
                      <w:r>
                        <w:tab/>
                        <w:t xml:space="preserve">I am familiar with </w:t>
                      </w:r>
                      <w:r w:rsidR="005A2613">
                        <w:t>stormwater management</w:t>
                      </w:r>
                      <w:r>
                        <w:t xml:space="preserve"> requirements applicable to such land alteration (as set forth in the Stormwater Management Ordinance of </w:t>
                      </w:r>
                      <w:r w:rsidRPr="007308D3">
                        <w:rPr>
                          <w:i/>
                          <w:highlight w:val="yellow"/>
                        </w:rPr>
                        <w:t>Jurisdiction Entity</w:t>
                      </w:r>
                      <w:r>
                        <w:t>); and</w:t>
                      </w:r>
                    </w:p>
                    <w:p w14:paraId="1D302528" w14:textId="77777777" w:rsidR="00F942AD" w:rsidRDefault="00F942AD" w:rsidP="00791C20"/>
                    <w:p w14:paraId="5B0E32D1" w14:textId="631215BF" w:rsidR="00F942AD" w:rsidRDefault="00F942AD" w:rsidP="00791C20">
                      <w:pPr>
                        <w:tabs>
                          <w:tab w:val="left" w:pos="-1440"/>
                        </w:tabs>
                        <w:ind w:left="1440" w:hanging="720"/>
                      </w:pPr>
                      <w:r>
                        <w:t>2.</w:t>
                      </w:r>
                      <w:r>
                        <w:tab/>
                        <w:t xml:space="preserve">I (or a person under my direct supervision) have personally inspected the completed work and examined the </w:t>
                      </w:r>
                      <w:r w:rsidR="004C3502">
                        <w:t xml:space="preserve">stormwater management </w:t>
                      </w:r>
                      <w:r>
                        <w:t>permit and its conditions, as-built plans, and final drainage calculations consistent with as-built conditions performed pursuant to the above referenced drainage permit; and</w:t>
                      </w:r>
                    </w:p>
                    <w:p w14:paraId="4AC05A1C" w14:textId="77777777" w:rsidR="00F942AD" w:rsidRDefault="00F942AD" w:rsidP="00791C20"/>
                    <w:p w14:paraId="504DCA60" w14:textId="47D92338" w:rsidR="00F942AD" w:rsidRDefault="00F942AD" w:rsidP="00791C20">
                      <w:pPr>
                        <w:tabs>
                          <w:tab w:val="left" w:pos="-1440"/>
                        </w:tabs>
                        <w:ind w:left="1440" w:hanging="720"/>
                      </w:pPr>
                      <w:r>
                        <w:t>3.</w:t>
                      </w:r>
                      <w:r>
                        <w:tab/>
                        <w:t xml:space="preserve">To the best of my knowledge, information, and belief, such land alteration has been performed and completed in conformity with all such </w:t>
                      </w:r>
                      <w:r w:rsidR="004C3502">
                        <w:t xml:space="preserve">stormwater management </w:t>
                      </w:r>
                      <w:r>
                        <w:t>requirements, except   ______________</w:t>
                      </w:r>
                    </w:p>
                    <w:p w14:paraId="5359956C" w14:textId="77777777" w:rsidR="00F942AD" w:rsidRDefault="00F942AD" w:rsidP="00791C20">
                      <w:pPr>
                        <w:ind w:left="1440"/>
                      </w:pPr>
                      <w:r>
                        <w:t>__________________________________________________________________________</w:t>
                      </w:r>
                      <w:r>
                        <w:rPr>
                          <w:u w:val="single"/>
                        </w:rPr>
                        <w:t xml:space="preserve"> </w:t>
                      </w:r>
                      <w:r>
                        <w:t xml:space="preserve"> __________________________________________________________________________</w:t>
                      </w:r>
                    </w:p>
                    <w:p w14:paraId="2EC63431" w14:textId="77777777" w:rsidR="00F942AD" w:rsidRDefault="00F942AD" w:rsidP="00791C20"/>
                    <w:p w14:paraId="04CCFB1E" w14:textId="77777777" w:rsidR="00F942AD" w:rsidRDefault="00F942AD" w:rsidP="00791C20">
                      <w:pPr>
                        <w:pStyle w:val="Footer"/>
                        <w:tabs>
                          <w:tab w:val="clear" w:pos="4320"/>
                          <w:tab w:val="clear" w:pos="8640"/>
                        </w:tabs>
                      </w:pPr>
                      <w:r>
                        <w:t xml:space="preserve">Signature: _____________________________  </w:t>
                      </w:r>
                      <w:r>
                        <w:tab/>
                      </w:r>
                      <w:r>
                        <w:tab/>
                        <w:t xml:space="preserve">             Date: ___________________________</w:t>
                      </w:r>
                    </w:p>
                    <w:p w14:paraId="46CA7408" w14:textId="77777777" w:rsidR="00F942AD" w:rsidRDefault="00F942AD" w:rsidP="00791C20"/>
                    <w:p w14:paraId="5FD23158" w14:textId="77777777" w:rsidR="00F942AD" w:rsidRDefault="00F942AD" w:rsidP="00791C20">
                      <w:pPr>
                        <w:pStyle w:val="Footer"/>
                        <w:tabs>
                          <w:tab w:val="clear" w:pos="4320"/>
                          <w:tab w:val="clear" w:pos="8640"/>
                        </w:tabs>
                      </w:pPr>
                    </w:p>
                    <w:p w14:paraId="1DBBE007" w14:textId="77777777" w:rsidR="00F942AD" w:rsidRDefault="00F942AD" w:rsidP="00791C20">
                      <w:r>
                        <w:t xml:space="preserve">Typed or Printed Name: _____________________________ </w:t>
                      </w:r>
                      <w:r>
                        <w:tab/>
                      </w:r>
                      <w:r>
                        <w:tab/>
                        <w:t xml:space="preserve">Phone: (___)_____________________                                </w:t>
                      </w:r>
                    </w:p>
                    <w:p w14:paraId="4B8E24F7" w14:textId="77777777" w:rsidR="00F942AD" w:rsidRDefault="00F942AD" w:rsidP="00791C20"/>
                    <w:p w14:paraId="272CE8F4" w14:textId="77777777" w:rsidR="00F942AD" w:rsidRDefault="00F942AD" w:rsidP="00791C20">
                      <w:pPr>
                        <w:pStyle w:val="Footer"/>
                        <w:tabs>
                          <w:tab w:val="clear" w:pos="4320"/>
                          <w:tab w:val="clear" w:pos="8640"/>
                        </w:tabs>
                      </w:pPr>
                    </w:p>
                    <w:p w14:paraId="00F1AE96" w14:textId="77777777" w:rsidR="00F942AD" w:rsidRDefault="00F942AD" w:rsidP="00791C20">
                      <w:r>
                        <w:t>(SEAL)</w:t>
                      </w:r>
                    </w:p>
                    <w:p w14:paraId="52C37114" w14:textId="77777777" w:rsidR="00F942AD" w:rsidRDefault="00F942AD" w:rsidP="00791C20"/>
                    <w:p w14:paraId="2ED5FC23" w14:textId="77777777" w:rsidR="00F942AD" w:rsidRDefault="00F942AD" w:rsidP="00791C20"/>
                    <w:p w14:paraId="623690EC" w14:textId="77777777" w:rsidR="00F942AD" w:rsidRDefault="00F942AD" w:rsidP="00791C20"/>
                    <w:p w14:paraId="62628F24" w14:textId="77777777" w:rsidR="00F942AD" w:rsidRDefault="00F942AD" w:rsidP="00791C20"/>
                    <w:p w14:paraId="7A1A3702" w14:textId="77777777" w:rsidR="00F942AD" w:rsidRDefault="00F942AD" w:rsidP="00791C20">
                      <w:pPr>
                        <w:tabs>
                          <w:tab w:val="left" w:pos="-1440"/>
                        </w:tabs>
                        <w:ind w:left="6480" w:hanging="6480"/>
                      </w:pPr>
                      <w:r>
                        <w:t>Business Address: _______________________________</w:t>
                      </w:r>
                      <w:r>
                        <w:tab/>
                      </w:r>
                    </w:p>
                    <w:p w14:paraId="5ABD4D3F" w14:textId="77777777" w:rsidR="00F942AD" w:rsidRDefault="00F942AD" w:rsidP="00791C20">
                      <w:pPr>
                        <w:ind w:left="720" w:firstLine="720"/>
                      </w:pPr>
                      <w:r>
                        <w:t xml:space="preserve">  _______________________________</w:t>
                      </w:r>
                    </w:p>
                    <w:p w14:paraId="2B495E1A" w14:textId="77777777" w:rsidR="00F942AD" w:rsidRDefault="00F942AD" w:rsidP="00791C20">
                      <w:pPr>
                        <w:ind w:left="720" w:firstLine="720"/>
                      </w:pPr>
                      <w:r>
                        <w:t xml:space="preserve">  _______________________________</w:t>
                      </w:r>
                    </w:p>
                    <w:p w14:paraId="38ABDAB8" w14:textId="77777777" w:rsidR="00F942AD" w:rsidRDefault="00F942AD" w:rsidP="00791C20">
                      <w:pPr>
                        <w:ind w:left="720" w:firstLine="720"/>
                      </w:pPr>
                      <w:r>
                        <w:t xml:space="preserve">  _______________________________</w:t>
                      </w:r>
                    </w:p>
                    <w:p w14:paraId="33F2A56D" w14:textId="77777777" w:rsidR="00F942AD" w:rsidRDefault="00F942AD" w:rsidP="00791C20"/>
                    <w:p w14:paraId="7EC1259A" w14:textId="77777777" w:rsidR="00F942AD" w:rsidRDefault="00F942AD" w:rsidP="00791C20"/>
                    <w:p w14:paraId="52CC916F" w14:textId="77777777" w:rsidR="00F942AD" w:rsidRDefault="00F942AD" w:rsidP="00791C20"/>
                    <w:p w14:paraId="0CF43F58" w14:textId="77777777" w:rsidR="00F942AD" w:rsidRDefault="00F942AD" w:rsidP="00791C20">
                      <w:pPr>
                        <w:pStyle w:val="Footer"/>
                        <w:tabs>
                          <w:tab w:val="clear" w:pos="4320"/>
                          <w:tab w:val="clear" w:pos="8640"/>
                        </w:tabs>
                      </w:pPr>
                      <w:r>
                        <w:t>SURVEYOR</w:t>
                      </w:r>
                      <w:r>
                        <w:tab/>
                      </w:r>
                      <w:r>
                        <w:tab/>
                      </w:r>
                      <w:r>
                        <w:tab/>
                        <w:t>ENGINEER</w:t>
                      </w:r>
                      <w:r>
                        <w:tab/>
                      </w:r>
                    </w:p>
                    <w:p w14:paraId="112EDBA7" w14:textId="77777777" w:rsidR="00F942AD" w:rsidRDefault="00F942AD" w:rsidP="00791C20">
                      <w:pPr>
                        <w:ind w:left="720" w:firstLine="720"/>
                      </w:pPr>
                      <w:r>
                        <w:t xml:space="preserve"> (circle one)</w:t>
                      </w:r>
                    </w:p>
                    <w:p w14:paraId="4DAD507C" w14:textId="77777777" w:rsidR="00F942AD" w:rsidRDefault="00F942AD" w:rsidP="00791C20"/>
                    <w:p w14:paraId="0CF59571" w14:textId="77777777" w:rsidR="00F942AD" w:rsidRDefault="00F942AD" w:rsidP="00791C20"/>
                    <w:p w14:paraId="4472D536" w14:textId="77777777" w:rsidR="00F942AD" w:rsidRDefault="00F942AD" w:rsidP="00791C20">
                      <w:r>
                        <w:t>Indiana Registration No._______________________</w:t>
                      </w:r>
                    </w:p>
                    <w:p w14:paraId="046A4533" w14:textId="77777777" w:rsidR="00F942AD" w:rsidRDefault="00F942AD" w:rsidP="00791C20"/>
                  </w:txbxContent>
                </v:textbox>
              </v:shape>
            </w:pict>
          </mc:Fallback>
        </mc:AlternateContent>
      </w:r>
    </w:p>
    <w:p w14:paraId="3C112A20" w14:textId="77777777" w:rsidR="00791C20" w:rsidRDefault="00791C20" w:rsidP="00791C20">
      <w:pPr>
        <w:tabs>
          <w:tab w:val="left" w:pos="720"/>
        </w:tabs>
        <w:autoSpaceDE w:val="0"/>
        <w:autoSpaceDN w:val="0"/>
        <w:adjustRightInd w:val="0"/>
        <w:sectPr w:rsidR="00791C20" w:rsidSect="00D03B3E">
          <w:footerReference w:type="default" r:id="rId148"/>
          <w:pgSz w:w="12240" w:h="15840" w:code="1"/>
          <w:pgMar w:top="720" w:right="3600" w:bottom="1152" w:left="720" w:header="720" w:footer="720" w:gutter="0"/>
          <w:pgNumType w:start="1"/>
          <w:cols w:space="720"/>
          <w:noEndnote/>
        </w:sectPr>
      </w:pPr>
    </w:p>
    <w:p w14:paraId="7989CEBC" w14:textId="0860A3D1" w:rsidR="00791C20" w:rsidRDefault="00791C20" w:rsidP="00791C20">
      <w:pPr>
        <w:autoSpaceDE w:val="0"/>
        <w:autoSpaceDN w:val="0"/>
        <w:adjustRightInd w:val="0"/>
        <w:ind w:firstLine="1260"/>
        <w:jc w:val="center"/>
        <w:rPr>
          <w:rFonts w:ascii="Arial,Bold" w:hAnsi="Arial,Bold" w:cs="Arial,Bold"/>
          <w:b/>
          <w:bCs/>
          <w:color w:val="000000"/>
          <w:sz w:val="22"/>
          <w:szCs w:val="22"/>
        </w:rPr>
      </w:pPr>
    </w:p>
    <w:p w14:paraId="2E7B8FD7" w14:textId="77777777" w:rsidR="0004349A" w:rsidRPr="00D5738A" w:rsidRDefault="0004349A" w:rsidP="0004349A">
      <w:pPr>
        <w:jc w:val="center"/>
        <w:rPr>
          <w:b/>
          <w:bCs/>
          <w:sz w:val="24"/>
          <w:szCs w:val="24"/>
        </w:rPr>
      </w:pPr>
      <w:r>
        <w:rPr>
          <w:b/>
          <w:bCs/>
          <w:sz w:val="24"/>
          <w:szCs w:val="24"/>
        </w:rPr>
        <w:t>TERMINATION</w:t>
      </w:r>
      <w:r w:rsidRPr="00D5738A">
        <w:rPr>
          <w:b/>
          <w:bCs/>
          <w:sz w:val="24"/>
          <w:szCs w:val="24"/>
        </w:rPr>
        <w:t xml:space="preserve"> INSPECTION </w:t>
      </w:r>
      <w:r>
        <w:rPr>
          <w:b/>
          <w:bCs/>
          <w:sz w:val="24"/>
          <w:szCs w:val="24"/>
        </w:rPr>
        <w:t>CHECKLIST</w:t>
      </w:r>
    </w:p>
    <w:p w14:paraId="554A0398" w14:textId="77777777" w:rsidR="0004349A" w:rsidRPr="00EB499C" w:rsidRDefault="0004349A" w:rsidP="0004349A">
      <w:pPr>
        <w:jc w:val="center"/>
        <w:rPr>
          <w:b/>
          <w:bCs/>
        </w:rPr>
      </w:pPr>
      <w:r w:rsidRPr="00EB499C">
        <w:rPr>
          <w:b/>
          <w:bCs/>
        </w:rPr>
        <w:t xml:space="preserve">(To Be Completed by </w:t>
      </w:r>
      <w:r w:rsidRPr="00867218">
        <w:rPr>
          <w:b/>
          <w:bCs/>
          <w:i/>
          <w:iCs/>
          <w:highlight w:val="yellow"/>
        </w:rPr>
        <w:t>Jurisdiction Entity</w:t>
      </w:r>
      <w:r w:rsidRPr="00EB499C">
        <w:rPr>
          <w:b/>
          <w:bCs/>
        </w:rPr>
        <w:t>)</w:t>
      </w:r>
    </w:p>
    <w:p w14:paraId="1378CBEB" w14:textId="77777777" w:rsidR="0004349A" w:rsidRPr="00770F90" w:rsidRDefault="0004349A" w:rsidP="0004349A"/>
    <w:p w14:paraId="1C33A6DA" w14:textId="77777777" w:rsidR="0004349A" w:rsidRPr="0094283F" w:rsidRDefault="0004349A" w:rsidP="008E6CA4">
      <w:pPr>
        <w:pStyle w:val="ListParagraph"/>
        <w:numPr>
          <w:ilvl w:val="0"/>
          <w:numId w:val="120"/>
        </w:numPr>
        <w:spacing w:after="0"/>
        <w:rPr>
          <w:b/>
          <w:bCs/>
          <w:color w:val="FFFFFF" w:themeColor="background1"/>
          <w:sz w:val="20"/>
          <w:szCs w:val="20"/>
          <w:highlight w:val="black"/>
        </w:rPr>
      </w:pPr>
      <w:r w:rsidRPr="0094283F">
        <w:rPr>
          <w:b/>
          <w:bCs/>
          <w:color w:val="FFFFFF" w:themeColor="background1"/>
          <w:sz w:val="20"/>
          <w:szCs w:val="20"/>
          <w:highlight w:val="black"/>
        </w:rPr>
        <w:t>Compliance Requirements</w:t>
      </w:r>
    </w:p>
    <w:p w14:paraId="0494C0AE" w14:textId="77777777" w:rsidR="0004349A" w:rsidRPr="00DD599E" w:rsidRDefault="0004349A" w:rsidP="0004349A">
      <w:pPr>
        <w:jc w:val="both"/>
      </w:pPr>
      <w:r w:rsidRPr="00DD599E">
        <w:t xml:space="preserve">All construction sites shall undergo a final inspection by the </w:t>
      </w:r>
      <w:r w:rsidRPr="00DD599E">
        <w:rPr>
          <w:i/>
          <w:iCs/>
          <w:highlight w:val="yellow"/>
        </w:rPr>
        <w:t>Jurisdiction Entity</w:t>
      </w:r>
      <w:r w:rsidRPr="00DD599E">
        <w:t xml:space="preserve"> prior to submittal of a Notice of Termination (NOT) to IDEM by the project owner to</w:t>
      </w:r>
      <w:r>
        <w:t xml:space="preserve"> document</w:t>
      </w:r>
      <w:r w:rsidRPr="00DD599E">
        <w:t xml:space="preserve"> the site is stabilized</w:t>
      </w:r>
      <w:r>
        <w:t>, temporary BMPs have been removed</w:t>
      </w:r>
      <w:r w:rsidRPr="00DD599E">
        <w:t xml:space="preserve"> </w:t>
      </w:r>
      <w:r>
        <w:t xml:space="preserve">and no future land disturbance will occur within the permitted boundaries. </w:t>
      </w:r>
      <w:r w:rsidRPr="00DD599E">
        <w:t xml:space="preserve">A completed copy of this form confirming compliance with project termination requirements, signed by the </w:t>
      </w:r>
      <w:r w:rsidRPr="00DD599E">
        <w:rPr>
          <w:i/>
          <w:iCs/>
          <w:highlight w:val="yellow"/>
        </w:rPr>
        <w:t>Jurisdiction Entity</w:t>
      </w:r>
      <w:r w:rsidRPr="00DD599E">
        <w:t xml:space="preserve"> representative, is required to be sent by the applicant to IDEM along with the NOT.</w:t>
      </w:r>
    </w:p>
    <w:p w14:paraId="59B091A0" w14:textId="77777777" w:rsidR="0004349A" w:rsidRPr="000774F1" w:rsidRDefault="0004349A" w:rsidP="0004349A">
      <w:pPr>
        <w:jc w:val="both"/>
        <w:rPr>
          <w:color w:val="FFFFFF" w:themeColor="background1"/>
        </w:rPr>
      </w:pPr>
    </w:p>
    <w:p w14:paraId="65CF8CBA" w14:textId="77777777" w:rsidR="0004349A" w:rsidRPr="0094283F" w:rsidRDefault="0004349A" w:rsidP="008E6CA4">
      <w:pPr>
        <w:pStyle w:val="ListParagraph"/>
        <w:numPr>
          <w:ilvl w:val="0"/>
          <w:numId w:val="120"/>
        </w:numPr>
        <w:spacing w:after="40" w:line="259" w:lineRule="auto"/>
        <w:rPr>
          <w:b/>
          <w:bCs/>
          <w:color w:val="FFFFFF" w:themeColor="background1"/>
          <w:sz w:val="20"/>
          <w:szCs w:val="20"/>
          <w:highlight w:val="black"/>
        </w:rPr>
      </w:pPr>
      <w:r w:rsidRPr="0094283F">
        <w:rPr>
          <w:b/>
          <w:bCs/>
          <w:color w:val="FFFFFF" w:themeColor="background1"/>
          <w:sz w:val="20"/>
          <w:szCs w:val="20"/>
          <w:highlight w:val="black"/>
        </w:rPr>
        <w:t>Inspection Details</w:t>
      </w:r>
    </w:p>
    <w:tbl>
      <w:tblPr>
        <w:tblStyle w:val="TableGrid"/>
        <w:tblW w:w="10795" w:type="dxa"/>
        <w:tblLook w:val="04A0" w:firstRow="1" w:lastRow="0" w:firstColumn="1" w:lastColumn="0" w:noHBand="0" w:noVBand="1"/>
      </w:tblPr>
      <w:tblGrid>
        <w:gridCol w:w="8005"/>
        <w:gridCol w:w="2790"/>
      </w:tblGrid>
      <w:tr w:rsidR="0004349A" w:rsidRPr="00AA031D" w14:paraId="246F1AA5" w14:textId="77777777" w:rsidTr="00686D2A">
        <w:trPr>
          <w:trHeight w:val="179"/>
        </w:trPr>
        <w:tc>
          <w:tcPr>
            <w:tcW w:w="10795" w:type="dxa"/>
            <w:gridSpan w:val="2"/>
            <w:tcBorders>
              <w:left w:val="single" w:sz="4" w:space="0" w:color="auto"/>
            </w:tcBorders>
          </w:tcPr>
          <w:p w14:paraId="6656A119" w14:textId="77777777" w:rsidR="0004349A" w:rsidRPr="00CE0B65" w:rsidRDefault="0004349A" w:rsidP="00686D2A">
            <w:pPr>
              <w:spacing w:before="60" w:after="60"/>
              <w:rPr>
                <w:spacing w:val="-2"/>
                <w:sz w:val="18"/>
              </w:rPr>
            </w:pPr>
            <w:r w:rsidRPr="00AA031D">
              <w:rPr>
                <w:sz w:val="18"/>
              </w:rPr>
              <w:t>Project Name:</w:t>
            </w:r>
          </w:p>
        </w:tc>
      </w:tr>
      <w:tr w:rsidR="0004349A" w:rsidRPr="00AA031D" w14:paraId="0EA40E49" w14:textId="77777777" w:rsidTr="00686D2A">
        <w:trPr>
          <w:trHeight w:val="188"/>
        </w:trPr>
        <w:tc>
          <w:tcPr>
            <w:tcW w:w="10795" w:type="dxa"/>
            <w:gridSpan w:val="2"/>
            <w:tcBorders>
              <w:left w:val="single" w:sz="4" w:space="0" w:color="auto"/>
            </w:tcBorders>
          </w:tcPr>
          <w:p w14:paraId="555DE842" w14:textId="77777777" w:rsidR="0004349A" w:rsidRPr="00AA031D" w:rsidRDefault="0004349A" w:rsidP="00686D2A">
            <w:pPr>
              <w:spacing w:before="60" w:after="60"/>
              <w:rPr>
                <w:sz w:val="18"/>
              </w:rPr>
            </w:pPr>
            <w:r>
              <w:rPr>
                <w:sz w:val="18"/>
              </w:rPr>
              <w:t>Address/Lot #</w:t>
            </w:r>
            <w:r w:rsidRPr="00AA031D">
              <w:rPr>
                <w:sz w:val="18"/>
              </w:rPr>
              <w:t>:</w:t>
            </w:r>
          </w:p>
        </w:tc>
      </w:tr>
      <w:tr w:rsidR="0004349A" w:rsidRPr="00AA031D" w14:paraId="05EC289F" w14:textId="77777777" w:rsidTr="00686D2A">
        <w:trPr>
          <w:trHeight w:val="188"/>
        </w:trPr>
        <w:tc>
          <w:tcPr>
            <w:tcW w:w="10795" w:type="dxa"/>
            <w:gridSpan w:val="2"/>
            <w:tcBorders>
              <w:left w:val="single" w:sz="4" w:space="0" w:color="auto"/>
            </w:tcBorders>
          </w:tcPr>
          <w:p w14:paraId="46C4C5FC" w14:textId="77777777" w:rsidR="0004349A" w:rsidRDefault="0004349A" w:rsidP="00686D2A">
            <w:pPr>
              <w:spacing w:before="60" w:after="60"/>
              <w:rPr>
                <w:sz w:val="18"/>
              </w:rPr>
            </w:pPr>
            <w:r w:rsidRPr="00CE0B65">
              <w:rPr>
                <w:spacing w:val="-2"/>
                <w:sz w:val="18"/>
              </w:rPr>
              <w:t>IDEM Permit N</w:t>
            </w:r>
            <w:r>
              <w:rPr>
                <w:spacing w:val="-2"/>
                <w:sz w:val="18"/>
              </w:rPr>
              <w:t>o.</w:t>
            </w:r>
            <w:r w:rsidRPr="00CE0B65">
              <w:rPr>
                <w:spacing w:val="-2"/>
                <w:sz w:val="18"/>
              </w:rPr>
              <w:t xml:space="preserve"> (“INR” followed by 6 digits):</w:t>
            </w:r>
          </w:p>
        </w:tc>
      </w:tr>
      <w:tr w:rsidR="0004349A" w:rsidRPr="00AA031D" w14:paraId="59AC5BEB" w14:textId="77777777" w:rsidTr="00686D2A">
        <w:trPr>
          <w:trHeight w:val="188"/>
        </w:trPr>
        <w:tc>
          <w:tcPr>
            <w:tcW w:w="8005" w:type="dxa"/>
            <w:tcBorders>
              <w:left w:val="single" w:sz="4" w:space="0" w:color="auto"/>
            </w:tcBorders>
          </w:tcPr>
          <w:p w14:paraId="4FDF0798" w14:textId="77777777" w:rsidR="0004349A" w:rsidRDefault="0004349A" w:rsidP="00686D2A">
            <w:pPr>
              <w:spacing w:before="60" w:after="60"/>
              <w:rPr>
                <w:sz w:val="18"/>
              </w:rPr>
            </w:pPr>
            <w:r>
              <w:rPr>
                <w:sz w:val="18"/>
              </w:rPr>
              <w:t>Inspection Performed By</w:t>
            </w:r>
            <w:r w:rsidRPr="00AA031D">
              <w:rPr>
                <w:sz w:val="18"/>
              </w:rPr>
              <w:t>:</w:t>
            </w:r>
          </w:p>
        </w:tc>
        <w:tc>
          <w:tcPr>
            <w:tcW w:w="2790" w:type="dxa"/>
          </w:tcPr>
          <w:p w14:paraId="3A333606" w14:textId="77777777" w:rsidR="0004349A" w:rsidRDefault="0004349A" w:rsidP="00686D2A">
            <w:pPr>
              <w:spacing w:before="60" w:after="60"/>
              <w:rPr>
                <w:sz w:val="18"/>
              </w:rPr>
            </w:pPr>
            <w:r>
              <w:rPr>
                <w:sz w:val="18"/>
              </w:rPr>
              <w:t>Date</w:t>
            </w:r>
            <w:r w:rsidRPr="00AA031D">
              <w:rPr>
                <w:sz w:val="18"/>
              </w:rPr>
              <w:t>:</w:t>
            </w:r>
          </w:p>
        </w:tc>
      </w:tr>
    </w:tbl>
    <w:p w14:paraId="444F3B1C" w14:textId="77777777" w:rsidR="0004349A" w:rsidRPr="006D6AD3" w:rsidRDefault="0004349A" w:rsidP="0004349A">
      <w:pPr>
        <w:jc w:val="both"/>
      </w:pPr>
    </w:p>
    <w:p w14:paraId="2E9B7ADD" w14:textId="77777777" w:rsidR="0004349A" w:rsidRPr="000B3067" w:rsidRDefault="0004349A" w:rsidP="008E6CA4">
      <w:pPr>
        <w:pStyle w:val="ListParagraph"/>
        <w:numPr>
          <w:ilvl w:val="0"/>
          <w:numId w:val="120"/>
        </w:numPr>
        <w:spacing w:after="40" w:line="259" w:lineRule="auto"/>
        <w:rPr>
          <w:b/>
          <w:bCs/>
          <w:color w:val="FFFFFF" w:themeColor="background1"/>
          <w:sz w:val="20"/>
          <w:szCs w:val="20"/>
          <w:highlight w:val="black"/>
        </w:rPr>
      </w:pPr>
      <w:r>
        <w:rPr>
          <w:b/>
          <w:bCs/>
          <w:color w:val="FFFFFF" w:themeColor="background1"/>
          <w:sz w:val="20"/>
          <w:szCs w:val="20"/>
          <w:highlight w:val="black"/>
        </w:rPr>
        <w:t>Notice of Termination (NOT) Verification Inspection Items</w:t>
      </w:r>
    </w:p>
    <w:tbl>
      <w:tblPr>
        <w:tblStyle w:val="TableGrid"/>
        <w:tblW w:w="0" w:type="auto"/>
        <w:tblLayout w:type="fixed"/>
        <w:tblLook w:val="04A0" w:firstRow="1" w:lastRow="0" w:firstColumn="1" w:lastColumn="0" w:noHBand="0" w:noVBand="1"/>
      </w:tblPr>
      <w:tblGrid>
        <w:gridCol w:w="8995"/>
        <w:gridCol w:w="598"/>
        <w:gridCol w:w="598"/>
        <w:gridCol w:w="599"/>
      </w:tblGrid>
      <w:tr w:rsidR="0004349A" w14:paraId="7FE084F7" w14:textId="77777777" w:rsidTr="00686D2A">
        <w:tc>
          <w:tcPr>
            <w:tcW w:w="8995" w:type="dxa"/>
            <w:vAlign w:val="center"/>
          </w:tcPr>
          <w:p w14:paraId="1DC53406" w14:textId="77777777" w:rsidR="0004349A" w:rsidRPr="00FC5ABA" w:rsidRDefault="0004349A" w:rsidP="00686D2A">
            <w:pPr>
              <w:spacing w:before="60" w:after="60"/>
              <w:jc w:val="center"/>
              <w:rPr>
                <w:b/>
                <w:bCs/>
              </w:rPr>
            </w:pPr>
            <w:r w:rsidRPr="00FC5ABA">
              <w:rPr>
                <w:b/>
                <w:bCs/>
              </w:rPr>
              <w:t>ITEM</w:t>
            </w:r>
          </w:p>
        </w:tc>
        <w:tc>
          <w:tcPr>
            <w:tcW w:w="598" w:type="dxa"/>
            <w:vAlign w:val="center"/>
          </w:tcPr>
          <w:p w14:paraId="31698573" w14:textId="77777777" w:rsidR="0004349A" w:rsidRPr="00FC5ABA" w:rsidRDefault="0004349A" w:rsidP="00686D2A">
            <w:pPr>
              <w:spacing w:before="60" w:after="60"/>
              <w:jc w:val="center"/>
              <w:rPr>
                <w:b/>
                <w:bCs/>
                <w:spacing w:val="-10"/>
              </w:rPr>
            </w:pPr>
            <w:r>
              <w:rPr>
                <w:b/>
                <w:bCs/>
                <w:spacing w:val="-10"/>
              </w:rPr>
              <w:t>YES</w:t>
            </w:r>
          </w:p>
        </w:tc>
        <w:tc>
          <w:tcPr>
            <w:tcW w:w="598" w:type="dxa"/>
            <w:vAlign w:val="center"/>
          </w:tcPr>
          <w:p w14:paraId="38315A41" w14:textId="77777777" w:rsidR="0004349A" w:rsidRPr="00FC5ABA" w:rsidRDefault="0004349A" w:rsidP="00686D2A">
            <w:pPr>
              <w:spacing w:before="60" w:after="60"/>
              <w:jc w:val="center"/>
              <w:rPr>
                <w:b/>
                <w:bCs/>
                <w:spacing w:val="-10"/>
              </w:rPr>
            </w:pPr>
            <w:r>
              <w:rPr>
                <w:b/>
                <w:bCs/>
                <w:spacing w:val="-10"/>
              </w:rPr>
              <w:t>NO</w:t>
            </w:r>
          </w:p>
        </w:tc>
        <w:tc>
          <w:tcPr>
            <w:tcW w:w="599" w:type="dxa"/>
            <w:vAlign w:val="center"/>
          </w:tcPr>
          <w:p w14:paraId="58604268" w14:textId="77777777" w:rsidR="0004349A" w:rsidRPr="00FC5ABA" w:rsidRDefault="0004349A" w:rsidP="00686D2A">
            <w:pPr>
              <w:spacing w:before="60" w:after="60"/>
              <w:jc w:val="center"/>
              <w:rPr>
                <w:b/>
                <w:bCs/>
                <w:spacing w:val="-10"/>
              </w:rPr>
            </w:pPr>
            <w:r>
              <w:rPr>
                <w:b/>
                <w:bCs/>
                <w:spacing w:val="-10"/>
              </w:rPr>
              <w:t>N/A</w:t>
            </w:r>
          </w:p>
        </w:tc>
      </w:tr>
      <w:tr w:rsidR="0004349A" w14:paraId="73DA3641" w14:textId="77777777" w:rsidTr="00686D2A">
        <w:tc>
          <w:tcPr>
            <w:tcW w:w="8995" w:type="dxa"/>
            <w:vAlign w:val="center"/>
          </w:tcPr>
          <w:p w14:paraId="6359FB3A" w14:textId="77777777" w:rsidR="0004349A" w:rsidRPr="00761212" w:rsidRDefault="0004349A" w:rsidP="008E6CA4">
            <w:pPr>
              <w:pStyle w:val="ListParagraph"/>
              <w:numPr>
                <w:ilvl w:val="0"/>
                <w:numId w:val="121"/>
              </w:numPr>
              <w:spacing w:before="40" w:after="40"/>
              <w:ind w:left="245" w:hanging="245"/>
              <w:jc w:val="left"/>
              <w:rPr>
                <w:i/>
                <w:iCs/>
                <w:sz w:val="20"/>
                <w:szCs w:val="20"/>
              </w:rPr>
            </w:pPr>
            <w:r w:rsidRPr="00761212">
              <w:rPr>
                <w:rFonts w:ascii="Calibri" w:eastAsiaTheme="minorEastAsia" w:hAnsi="Calibri" w:cs="Arial"/>
                <w:i/>
                <w:iCs/>
                <w:sz w:val="20"/>
              </w:rPr>
              <w:t>Have all earth disturbing activities been completed?</w:t>
            </w:r>
          </w:p>
        </w:tc>
        <w:tc>
          <w:tcPr>
            <w:tcW w:w="598" w:type="dxa"/>
            <w:vAlign w:val="center"/>
          </w:tcPr>
          <w:p w14:paraId="0E07D7E2" w14:textId="77777777" w:rsidR="0004349A" w:rsidRDefault="0004349A" w:rsidP="00686D2A">
            <w:pPr>
              <w:jc w:val="center"/>
            </w:pPr>
            <w:r w:rsidRPr="0018722A">
              <w:rPr>
                <w:rFonts w:cstheme="minorHAnsi"/>
              </w:rPr>
              <w:sym w:font="Wingdings 2" w:char="F02A"/>
            </w:r>
          </w:p>
        </w:tc>
        <w:tc>
          <w:tcPr>
            <w:tcW w:w="598" w:type="dxa"/>
            <w:vAlign w:val="center"/>
          </w:tcPr>
          <w:p w14:paraId="5DF1BD96" w14:textId="77777777" w:rsidR="0004349A" w:rsidRDefault="0004349A" w:rsidP="00686D2A">
            <w:pPr>
              <w:jc w:val="center"/>
            </w:pPr>
            <w:r w:rsidRPr="0018722A">
              <w:rPr>
                <w:rFonts w:cstheme="minorHAnsi"/>
              </w:rPr>
              <w:sym w:font="Wingdings 2" w:char="F02A"/>
            </w:r>
          </w:p>
        </w:tc>
        <w:tc>
          <w:tcPr>
            <w:tcW w:w="599" w:type="dxa"/>
            <w:vAlign w:val="center"/>
          </w:tcPr>
          <w:p w14:paraId="1E02FE15" w14:textId="77777777" w:rsidR="0004349A" w:rsidRDefault="0004349A" w:rsidP="00686D2A">
            <w:pPr>
              <w:jc w:val="center"/>
            </w:pPr>
            <w:r w:rsidRPr="0018722A">
              <w:rPr>
                <w:rFonts w:cstheme="minorHAnsi"/>
              </w:rPr>
              <w:sym w:font="Wingdings 2" w:char="F02A"/>
            </w:r>
          </w:p>
        </w:tc>
      </w:tr>
      <w:tr w:rsidR="0004349A" w14:paraId="3337A74B" w14:textId="77777777" w:rsidTr="00686D2A">
        <w:tc>
          <w:tcPr>
            <w:tcW w:w="8995" w:type="dxa"/>
            <w:vAlign w:val="center"/>
          </w:tcPr>
          <w:p w14:paraId="15605886" w14:textId="77777777" w:rsidR="0004349A" w:rsidRPr="00761212" w:rsidRDefault="0004349A" w:rsidP="008E6CA4">
            <w:pPr>
              <w:pStyle w:val="ListParagraph"/>
              <w:numPr>
                <w:ilvl w:val="0"/>
                <w:numId w:val="121"/>
              </w:numPr>
              <w:spacing w:before="40" w:after="40"/>
              <w:ind w:left="245" w:hanging="245"/>
              <w:jc w:val="left"/>
              <w:rPr>
                <w:i/>
                <w:iCs/>
                <w:sz w:val="20"/>
                <w:szCs w:val="20"/>
              </w:rPr>
            </w:pPr>
            <w:r w:rsidRPr="00761212">
              <w:rPr>
                <w:i/>
                <w:iCs/>
                <w:sz w:val="20"/>
                <w:szCs w:val="20"/>
              </w:rPr>
              <w:t>Are all soils stabilized as appropriate?</w:t>
            </w:r>
          </w:p>
        </w:tc>
        <w:tc>
          <w:tcPr>
            <w:tcW w:w="598" w:type="dxa"/>
            <w:vAlign w:val="center"/>
          </w:tcPr>
          <w:p w14:paraId="2C30B85D" w14:textId="77777777" w:rsidR="0004349A" w:rsidRDefault="0004349A" w:rsidP="00686D2A">
            <w:pPr>
              <w:jc w:val="center"/>
            </w:pPr>
            <w:r w:rsidRPr="0018722A">
              <w:rPr>
                <w:rFonts w:cstheme="minorHAnsi"/>
              </w:rPr>
              <w:sym w:font="Wingdings 2" w:char="F02A"/>
            </w:r>
          </w:p>
        </w:tc>
        <w:tc>
          <w:tcPr>
            <w:tcW w:w="598" w:type="dxa"/>
            <w:vAlign w:val="center"/>
          </w:tcPr>
          <w:p w14:paraId="641D9DA7" w14:textId="77777777" w:rsidR="0004349A" w:rsidRDefault="0004349A" w:rsidP="00686D2A">
            <w:pPr>
              <w:jc w:val="center"/>
            </w:pPr>
            <w:r w:rsidRPr="0018722A">
              <w:rPr>
                <w:rFonts w:cstheme="minorHAnsi"/>
              </w:rPr>
              <w:sym w:font="Wingdings 2" w:char="F02A"/>
            </w:r>
          </w:p>
        </w:tc>
        <w:tc>
          <w:tcPr>
            <w:tcW w:w="599" w:type="dxa"/>
            <w:vAlign w:val="center"/>
          </w:tcPr>
          <w:p w14:paraId="5F35EFA6" w14:textId="77777777" w:rsidR="0004349A" w:rsidRDefault="0004349A" w:rsidP="00686D2A">
            <w:pPr>
              <w:jc w:val="center"/>
            </w:pPr>
            <w:r w:rsidRPr="0018722A">
              <w:rPr>
                <w:rFonts w:cstheme="minorHAnsi"/>
              </w:rPr>
              <w:sym w:font="Wingdings 2" w:char="F02A"/>
            </w:r>
          </w:p>
        </w:tc>
      </w:tr>
      <w:tr w:rsidR="0004349A" w14:paraId="778FB641" w14:textId="77777777" w:rsidTr="00686D2A">
        <w:tc>
          <w:tcPr>
            <w:tcW w:w="8995" w:type="dxa"/>
            <w:vAlign w:val="center"/>
          </w:tcPr>
          <w:p w14:paraId="7919C8FA" w14:textId="77777777" w:rsidR="0004349A" w:rsidRPr="00761212" w:rsidRDefault="0004349A" w:rsidP="008E6CA4">
            <w:pPr>
              <w:pStyle w:val="ListParagraph"/>
              <w:numPr>
                <w:ilvl w:val="0"/>
                <w:numId w:val="121"/>
              </w:numPr>
              <w:spacing w:before="40" w:after="40"/>
              <w:ind w:left="245" w:hanging="245"/>
              <w:jc w:val="left"/>
              <w:rPr>
                <w:i/>
                <w:iCs/>
                <w:sz w:val="20"/>
                <w:szCs w:val="20"/>
              </w:rPr>
            </w:pPr>
            <w:r w:rsidRPr="00761212">
              <w:rPr>
                <w:rFonts w:ascii="Calibri" w:eastAsiaTheme="minorEastAsia" w:hAnsi="Calibri" w:cs="Arial"/>
                <w:i/>
                <w:iCs/>
                <w:sz w:val="20"/>
              </w:rPr>
              <w:t>Are all drainageways stabilized with either vegetation, rip rap, or other armament?</w:t>
            </w:r>
          </w:p>
        </w:tc>
        <w:tc>
          <w:tcPr>
            <w:tcW w:w="598" w:type="dxa"/>
            <w:vAlign w:val="center"/>
          </w:tcPr>
          <w:p w14:paraId="6D400BC3" w14:textId="77777777" w:rsidR="0004349A" w:rsidRDefault="0004349A" w:rsidP="00686D2A">
            <w:pPr>
              <w:jc w:val="center"/>
            </w:pPr>
            <w:r w:rsidRPr="0018722A">
              <w:rPr>
                <w:rFonts w:cstheme="minorHAnsi"/>
              </w:rPr>
              <w:sym w:font="Wingdings 2" w:char="F02A"/>
            </w:r>
          </w:p>
        </w:tc>
        <w:tc>
          <w:tcPr>
            <w:tcW w:w="598" w:type="dxa"/>
            <w:vAlign w:val="center"/>
          </w:tcPr>
          <w:p w14:paraId="4D103C3D" w14:textId="77777777" w:rsidR="0004349A" w:rsidRDefault="0004349A" w:rsidP="00686D2A">
            <w:pPr>
              <w:jc w:val="center"/>
            </w:pPr>
            <w:r w:rsidRPr="0018722A">
              <w:rPr>
                <w:rFonts w:cstheme="minorHAnsi"/>
              </w:rPr>
              <w:sym w:font="Wingdings 2" w:char="F02A"/>
            </w:r>
          </w:p>
        </w:tc>
        <w:tc>
          <w:tcPr>
            <w:tcW w:w="599" w:type="dxa"/>
            <w:vAlign w:val="center"/>
          </w:tcPr>
          <w:p w14:paraId="02E3C881" w14:textId="77777777" w:rsidR="0004349A" w:rsidRDefault="0004349A" w:rsidP="00686D2A">
            <w:pPr>
              <w:jc w:val="center"/>
            </w:pPr>
            <w:r w:rsidRPr="0018722A">
              <w:rPr>
                <w:rFonts w:cstheme="minorHAnsi"/>
              </w:rPr>
              <w:sym w:font="Wingdings 2" w:char="F02A"/>
            </w:r>
          </w:p>
        </w:tc>
      </w:tr>
      <w:tr w:rsidR="0004349A" w14:paraId="5116ED68" w14:textId="77777777" w:rsidTr="00686D2A">
        <w:tc>
          <w:tcPr>
            <w:tcW w:w="8995" w:type="dxa"/>
            <w:vAlign w:val="center"/>
          </w:tcPr>
          <w:p w14:paraId="5F4FE110" w14:textId="77777777" w:rsidR="0004349A" w:rsidRPr="00761212" w:rsidRDefault="0004349A" w:rsidP="008E6CA4">
            <w:pPr>
              <w:pStyle w:val="ListParagraph"/>
              <w:numPr>
                <w:ilvl w:val="0"/>
                <w:numId w:val="121"/>
              </w:numPr>
              <w:spacing w:before="40" w:after="40"/>
              <w:ind w:left="245" w:hanging="245"/>
              <w:jc w:val="left"/>
              <w:rPr>
                <w:i/>
                <w:iCs/>
                <w:sz w:val="20"/>
                <w:szCs w:val="20"/>
              </w:rPr>
            </w:pPr>
            <w:r w:rsidRPr="00761212">
              <w:rPr>
                <w:rFonts w:ascii="Calibri" w:eastAsiaTheme="minorEastAsia" w:hAnsi="Calibri" w:cs="Arial"/>
                <w:i/>
                <w:iCs/>
                <w:sz w:val="20"/>
              </w:rPr>
              <w:t>Have all temporary erosion and sediment control measures been removed?</w:t>
            </w:r>
          </w:p>
        </w:tc>
        <w:tc>
          <w:tcPr>
            <w:tcW w:w="598" w:type="dxa"/>
            <w:vAlign w:val="center"/>
          </w:tcPr>
          <w:p w14:paraId="167A008D" w14:textId="77777777" w:rsidR="0004349A" w:rsidRDefault="0004349A" w:rsidP="00686D2A">
            <w:pPr>
              <w:jc w:val="center"/>
            </w:pPr>
            <w:r w:rsidRPr="0018722A">
              <w:rPr>
                <w:rFonts w:cstheme="minorHAnsi"/>
              </w:rPr>
              <w:sym w:font="Wingdings 2" w:char="F02A"/>
            </w:r>
          </w:p>
        </w:tc>
        <w:tc>
          <w:tcPr>
            <w:tcW w:w="598" w:type="dxa"/>
            <w:vAlign w:val="center"/>
          </w:tcPr>
          <w:p w14:paraId="6173DD9D" w14:textId="77777777" w:rsidR="0004349A" w:rsidRDefault="0004349A" w:rsidP="00686D2A">
            <w:pPr>
              <w:jc w:val="center"/>
            </w:pPr>
            <w:r w:rsidRPr="0018722A">
              <w:rPr>
                <w:rFonts w:cstheme="minorHAnsi"/>
              </w:rPr>
              <w:sym w:font="Wingdings 2" w:char="F02A"/>
            </w:r>
          </w:p>
        </w:tc>
        <w:tc>
          <w:tcPr>
            <w:tcW w:w="599" w:type="dxa"/>
            <w:vAlign w:val="center"/>
          </w:tcPr>
          <w:p w14:paraId="3509B94F" w14:textId="77777777" w:rsidR="0004349A" w:rsidRDefault="0004349A" w:rsidP="00686D2A">
            <w:pPr>
              <w:jc w:val="center"/>
            </w:pPr>
            <w:r w:rsidRPr="0018722A">
              <w:rPr>
                <w:rFonts w:cstheme="minorHAnsi"/>
              </w:rPr>
              <w:sym w:font="Wingdings 2" w:char="F02A"/>
            </w:r>
          </w:p>
        </w:tc>
      </w:tr>
      <w:tr w:rsidR="0004349A" w14:paraId="5C6A12B8" w14:textId="77777777" w:rsidTr="00686D2A">
        <w:tc>
          <w:tcPr>
            <w:tcW w:w="8995" w:type="dxa"/>
            <w:vAlign w:val="center"/>
          </w:tcPr>
          <w:p w14:paraId="779E8339" w14:textId="77777777" w:rsidR="0004349A" w:rsidRPr="00761212" w:rsidRDefault="0004349A" w:rsidP="008E6CA4">
            <w:pPr>
              <w:pStyle w:val="ListParagraph"/>
              <w:numPr>
                <w:ilvl w:val="0"/>
                <w:numId w:val="121"/>
              </w:numPr>
              <w:spacing w:before="40" w:after="40"/>
              <w:ind w:left="245" w:hanging="245"/>
              <w:jc w:val="left"/>
              <w:rPr>
                <w:i/>
                <w:iCs/>
                <w:sz w:val="20"/>
                <w:szCs w:val="20"/>
              </w:rPr>
            </w:pPr>
            <w:r w:rsidRPr="00761212">
              <w:rPr>
                <w:rFonts w:ascii="Calibri" w:eastAsiaTheme="minorEastAsia" w:hAnsi="Calibri" w:cs="Arial"/>
                <w:i/>
                <w:iCs/>
                <w:sz w:val="20"/>
              </w:rPr>
              <w:t>Has all construction waste, trash, and debris been removed from the site?</w:t>
            </w:r>
          </w:p>
        </w:tc>
        <w:tc>
          <w:tcPr>
            <w:tcW w:w="598" w:type="dxa"/>
            <w:vAlign w:val="center"/>
          </w:tcPr>
          <w:p w14:paraId="171D16BF" w14:textId="77777777" w:rsidR="0004349A" w:rsidRDefault="0004349A" w:rsidP="00686D2A">
            <w:pPr>
              <w:jc w:val="center"/>
            </w:pPr>
            <w:r w:rsidRPr="0018722A">
              <w:rPr>
                <w:rFonts w:cstheme="minorHAnsi"/>
              </w:rPr>
              <w:sym w:font="Wingdings 2" w:char="F02A"/>
            </w:r>
          </w:p>
        </w:tc>
        <w:tc>
          <w:tcPr>
            <w:tcW w:w="598" w:type="dxa"/>
            <w:vAlign w:val="center"/>
          </w:tcPr>
          <w:p w14:paraId="51FE6CBC" w14:textId="77777777" w:rsidR="0004349A" w:rsidRDefault="0004349A" w:rsidP="00686D2A">
            <w:pPr>
              <w:jc w:val="center"/>
            </w:pPr>
            <w:r w:rsidRPr="0018722A">
              <w:rPr>
                <w:rFonts w:cstheme="minorHAnsi"/>
              </w:rPr>
              <w:sym w:font="Wingdings 2" w:char="F02A"/>
            </w:r>
          </w:p>
        </w:tc>
        <w:tc>
          <w:tcPr>
            <w:tcW w:w="599" w:type="dxa"/>
            <w:vAlign w:val="center"/>
          </w:tcPr>
          <w:p w14:paraId="289E4FD9" w14:textId="77777777" w:rsidR="0004349A" w:rsidRDefault="0004349A" w:rsidP="00686D2A">
            <w:pPr>
              <w:jc w:val="center"/>
            </w:pPr>
            <w:r w:rsidRPr="0018722A">
              <w:rPr>
                <w:rFonts w:cstheme="minorHAnsi"/>
              </w:rPr>
              <w:sym w:font="Wingdings 2" w:char="F02A"/>
            </w:r>
          </w:p>
        </w:tc>
      </w:tr>
      <w:tr w:rsidR="0004349A" w14:paraId="634EB3D1" w14:textId="77777777" w:rsidTr="00686D2A">
        <w:tc>
          <w:tcPr>
            <w:tcW w:w="8995" w:type="dxa"/>
            <w:vAlign w:val="center"/>
          </w:tcPr>
          <w:p w14:paraId="6C5D0358" w14:textId="77777777" w:rsidR="0004349A" w:rsidRPr="00761212" w:rsidRDefault="0004349A" w:rsidP="008E6CA4">
            <w:pPr>
              <w:pStyle w:val="ListParagraph"/>
              <w:numPr>
                <w:ilvl w:val="0"/>
                <w:numId w:val="121"/>
              </w:numPr>
              <w:spacing w:before="40" w:after="40"/>
              <w:ind w:left="245" w:hanging="245"/>
              <w:jc w:val="left"/>
              <w:rPr>
                <w:i/>
                <w:iCs/>
                <w:sz w:val="20"/>
                <w:szCs w:val="20"/>
              </w:rPr>
            </w:pPr>
            <w:r w:rsidRPr="00761212">
              <w:rPr>
                <w:rFonts w:ascii="Calibri" w:eastAsiaTheme="minorEastAsia" w:hAnsi="Calibri" w:cs="Arial"/>
                <w:i/>
                <w:iCs/>
                <w:sz w:val="20"/>
              </w:rPr>
              <w:t>Has all construction equipment and material been removed from the site?</w:t>
            </w:r>
          </w:p>
        </w:tc>
        <w:tc>
          <w:tcPr>
            <w:tcW w:w="598" w:type="dxa"/>
            <w:vAlign w:val="center"/>
          </w:tcPr>
          <w:p w14:paraId="47563364" w14:textId="77777777" w:rsidR="0004349A" w:rsidRDefault="0004349A" w:rsidP="00686D2A">
            <w:pPr>
              <w:jc w:val="center"/>
            </w:pPr>
            <w:r w:rsidRPr="0018722A">
              <w:rPr>
                <w:rFonts w:cstheme="minorHAnsi"/>
              </w:rPr>
              <w:sym w:font="Wingdings 2" w:char="F02A"/>
            </w:r>
          </w:p>
        </w:tc>
        <w:tc>
          <w:tcPr>
            <w:tcW w:w="598" w:type="dxa"/>
            <w:vAlign w:val="center"/>
          </w:tcPr>
          <w:p w14:paraId="50FE56DF" w14:textId="77777777" w:rsidR="0004349A" w:rsidRDefault="0004349A" w:rsidP="00686D2A">
            <w:pPr>
              <w:jc w:val="center"/>
            </w:pPr>
            <w:r w:rsidRPr="0018722A">
              <w:rPr>
                <w:rFonts w:cstheme="minorHAnsi"/>
              </w:rPr>
              <w:sym w:font="Wingdings 2" w:char="F02A"/>
            </w:r>
          </w:p>
        </w:tc>
        <w:tc>
          <w:tcPr>
            <w:tcW w:w="599" w:type="dxa"/>
            <w:vAlign w:val="center"/>
          </w:tcPr>
          <w:p w14:paraId="48579728" w14:textId="77777777" w:rsidR="0004349A" w:rsidRDefault="0004349A" w:rsidP="00686D2A">
            <w:pPr>
              <w:jc w:val="center"/>
            </w:pPr>
            <w:r w:rsidRPr="0018722A">
              <w:rPr>
                <w:rFonts w:cstheme="minorHAnsi"/>
              </w:rPr>
              <w:sym w:font="Wingdings 2" w:char="F02A"/>
            </w:r>
          </w:p>
        </w:tc>
      </w:tr>
      <w:tr w:rsidR="0004349A" w14:paraId="54E95964" w14:textId="77777777" w:rsidTr="00686D2A">
        <w:tc>
          <w:tcPr>
            <w:tcW w:w="8995" w:type="dxa"/>
            <w:vAlign w:val="center"/>
          </w:tcPr>
          <w:p w14:paraId="5D555468" w14:textId="77777777" w:rsidR="0004349A" w:rsidRPr="00761212" w:rsidRDefault="0004349A" w:rsidP="008E6CA4">
            <w:pPr>
              <w:pStyle w:val="ListParagraph"/>
              <w:numPr>
                <w:ilvl w:val="0"/>
                <w:numId w:val="121"/>
              </w:numPr>
              <w:spacing w:before="40" w:after="40"/>
              <w:ind w:left="245" w:hanging="245"/>
              <w:jc w:val="left"/>
              <w:rPr>
                <w:rFonts w:ascii="Calibri" w:eastAsiaTheme="minorEastAsia" w:hAnsi="Calibri" w:cs="Arial"/>
                <w:i/>
                <w:iCs/>
                <w:sz w:val="20"/>
              </w:rPr>
            </w:pPr>
            <w:r w:rsidRPr="00761212">
              <w:rPr>
                <w:rFonts w:ascii="Calibri" w:eastAsiaTheme="minorEastAsia" w:hAnsi="Calibri" w:cs="Arial"/>
                <w:i/>
                <w:iCs/>
                <w:sz w:val="20"/>
              </w:rPr>
              <w:t>Are all the permanent BMPs free of sediment accumulation resulting from construction activities?</w:t>
            </w:r>
          </w:p>
        </w:tc>
        <w:tc>
          <w:tcPr>
            <w:tcW w:w="598" w:type="dxa"/>
            <w:vAlign w:val="center"/>
          </w:tcPr>
          <w:p w14:paraId="2D9400CF" w14:textId="77777777" w:rsidR="0004349A" w:rsidRPr="0018722A" w:rsidRDefault="0004349A" w:rsidP="00686D2A">
            <w:pPr>
              <w:jc w:val="center"/>
              <w:rPr>
                <w:rFonts w:cstheme="minorHAnsi"/>
              </w:rPr>
            </w:pPr>
            <w:r w:rsidRPr="0018722A">
              <w:rPr>
                <w:rFonts w:cstheme="minorHAnsi"/>
              </w:rPr>
              <w:sym w:font="Wingdings 2" w:char="F02A"/>
            </w:r>
          </w:p>
        </w:tc>
        <w:tc>
          <w:tcPr>
            <w:tcW w:w="598" w:type="dxa"/>
            <w:vAlign w:val="center"/>
          </w:tcPr>
          <w:p w14:paraId="21EFD5AD" w14:textId="77777777" w:rsidR="0004349A" w:rsidRPr="0018722A" w:rsidRDefault="0004349A" w:rsidP="00686D2A">
            <w:pPr>
              <w:jc w:val="center"/>
              <w:rPr>
                <w:rFonts w:cstheme="minorHAnsi"/>
              </w:rPr>
            </w:pPr>
            <w:r w:rsidRPr="0018722A">
              <w:rPr>
                <w:rFonts w:cstheme="minorHAnsi"/>
              </w:rPr>
              <w:sym w:font="Wingdings 2" w:char="F02A"/>
            </w:r>
          </w:p>
        </w:tc>
        <w:tc>
          <w:tcPr>
            <w:tcW w:w="599" w:type="dxa"/>
            <w:vAlign w:val="center"/>
          </w:tcPr>
          <w:p w14:paraId="08E50479" w14:textId="77777777" w:rsidR="0004349A" w:rsidRPr="0018722A" w:rsidRDefault="0004349A" w:rsidP="00686D2A">
            <w:pPr>
              <w:jc w:val="center"/>
              <w:rPr>
                <w:rFonts w:cstheme="minorHAnsi"/>
              </w:rPr>
            </w:pPr>
            <w:r w:rsidRPr="0018722A">
              <w:rPr>
                <w:rFonts w:cstheme="minorHAnsi"/>
              </w:rPr>
              <w:sym w:font="Wingdings 2" w:char="F02A"/>
            </w:r>
          </w:p>
        </w:tc>
      </w:tr>
    </w:tbl>
    <w:p w14:paraId="17173D74" w14:textId="77777777" w:rsidR="0004349A" w:rsidRPr="00626535" w:rsidRDefault="0004349A" w:rsidP="0004349A">
      <w:pPr>
        <w:jc w:val="both"/>
      </w:pPr>
    </w:p>
    <w:p w14:paraId="719D42BC" w14:textId="77777777" w:rsidR="0004349A" w:rsidRPr="00373D92" w:rsidRDefault="0004349A" w:rsidP="008E6CA4">
      <w:pPr>
        <w:pStyle w:val="ListParagraph"/>
        <w:numPr>
          <w:ilvl w:val="0"/>
          <w:numId w:val="120"/>
        </w:numPr>
        <w:spacing w:after="40" w:line="259" w:lineRule="auto"/>
        <w:rPr>
          <w:b/>
          <w:bCs/>
          <w:color w:val="FFFFFF" w:themeColor="background1"/>
          <w:sz w:val="20"/>
          <w:szCs w:val="20"/>
          <w:highlight w:val="black"/>
        </w:rPr>
      </w:pPr>
      <w:r>
        <w:rPr>
          <w:b/>
          <w:bCs/>
          <w:color w:val="FFFFFF" w:themeColor="background1"/>
          <w:sz w:val="20"/>
          <w:szCs w:val="20"/>
          <w:highlight w:val="black"/>
        </w:rPr>
        <w:t>Corrective Actions Required (If Applicable)</w:t>
      </w:r>
      <w:r w:rsidRPr="007C32D2">
        <w:rPr>
          <w:color w:val="FFFFFF" w:themeColor="background1"/>
          <w:sz w:val="20"/>
          <w:szCs w:val="20"/>
        </w:rPr>
        <w:t xml:space="preserve">  </w:t>
      </w:r>
      <w:r w:rsidRPr="00A24130">
        <w:rPr>
          <w:rFonts w:ascii="Calibri" w:eastAsiaTheme="minorEastAsia" w:hAnsi="Calibri" w:cs="Arial"/>
          <w:sz w:val="20"/>
        </w:rPr>
        <w:t>If you answered “no” to any of the above questions, describe any corrective action which must be taken to remedy the problem and when the corrective actions are to be completed.</w:t>
      </w:r>
    </w:p>
    <w:tbl>
      <w:tblPr>
        <w:tblStyle w:val="TableGrid"/>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450"/>
      </w:tblGrid>
      <w:tr w:rsidR="0004349A" w14:paraId="20881CFE" w14:textId="77777777" w:rsidTr="00686D2A">
        <w:tc>
          <w:tcPr>
            <w:tcW w:w="10790" w:type="dxa"/>
          </w:tcPr>
          <w:p w14:paraId="39161DF5" w14:textId="77777777" w:rsidR="0004349A" w:rsidRDefault="0004349A" w:rsidP="00686D2A">
            <w:pPr>
              <w:jc w:val="both"/>
            </w:pPr>
          </w:p>
        </w:tc>
      </w:tr>
      <w:tr w:rsidR="0004349A" w14:paraId="737AAEDF" w14:textId="77777777" w:rsidTr="00686D2A">
        <w:tc>
          <w:tcPr>
            <w:tcW w:w="10790" w:type="dxa"/>
          </w:tcPr>
          <w:p w14:paraId="20CCFFB6" w14:textId="77777777" w:rsidR="0004349A" w:rsidRDefault="0004349A" w:rsidP="00686D2A">
            <w:pPr>
              <w:jc w:val="both"/>
            </w:pPr>
          </w:p>
        </w:tc>
      </w:tr>
      <w:tr w:rsidR="0004349A" w14:paraId="6F3AA5B0" w14:textId="77777777" w:rsidTr="00686D2A">
        <w:tc>
          <w:tcPr>
            <w:tcW w:w="10790" w:type="dxa"/>
          </w:tcPr>
          <w:p w14:paraId="4493A556" w14:textId="77777777" w:rsidR="0004349A" w:rsidRDefault="0004349A" w:rsidP="00686D2A">
            <w:pPr>
              <w:jc w:val="both"/>
            </w:pPr>
          </w:p>
        </w:tc>
      </w:tr>
      <w:tr w:rsidR="0004349A" w14:paraId="094968C3" w14:textId="77777777" w:rsidTr="00686D2A">
        <w:tc>
          <w:tcPr>
            <w:tcW w:w="10790" w:type="dxa"/>
          </w:tcPr>
          <w:p w14:paraId="37F33BC9" w14:textId="77777777" w:rsidR="0004349A" w:rsidRDefault="0004349A" w:rsidP="00686D2A">
            <w:pPr>
              <w:jc w:val="both"/>
            </w:pPr>
          </w:p>
        </w:tc>
      </w:tr>
      <w:tr w:rsidR="0004349A" w14:paraId="46957B4C" w14:textId="77777777" w:rsidTr="00686D2A">
        <w:tc>
          <w:tcPr>
            <w:tcW w:w="10790" w:type="dxa"/>
          </w:tcPr>
          <w:p w14:paraId="6044B30A" w14:textId="77777777" w:rsidR="0004349A" w:rsidRDefault="0004349A" w:rsidP="00686D2A">
            <w:pPr>
              <w:jc w:val="both"/>
            </w:pPr>
          </w:p>
        </w:tc>
      </w:tr>
      <w:tr w:rsidR="0004349A" w14:paraId="1715B5BD" w14:textId="77777777" w:rsidTr="00686D2A">
        <w:tc>
          <w:tcPr>
            <w:tcW w:w="10790" w:type="dxa"/>
          </w:tcPr>
          <w:p w14:paraId="6FA7E554" w14:textId="77777777" w:rsidR="0004349A" w:rsidRDefault="0004349A" w:rsidP="00686D2A">
            <w:pPr>
              <w:jc w:val="both"/>
            </w:pPr>
          </w:p>
        </w:tc>
      </w:tr>
      <w:tr w:rsidR="0004349A" w14:paraId="42A8CE74" w14:textId="77777777" w:rsidTr="00686D2A">
        <w:tc>
          <w:tcPr>
            <w:tcW w:w="10790" w:type="dxa"/>
          </w:tcPr>
          <w:p w14:paraId="36E9CEA1" w14:textId="77777777" w:rsidR="0004349A" w:rsidRDefault="0004349A" w:rsidP="00686D2A">
            <w:pPr>
              <w:jc w:val="both"/>
            </w:pPr>
          </w:p>
        </w:tc>
      </w:tr>
    </w:tbl>
    <w:p w14:paraId="61051B6B" w14:textId="77777777" w:rsidR="0004349A" w:rsidRPr="00EE0B96" w:rsidRDefault="0004349A" w:rsidP="0004349A">
      <w:pPr>
        <w:jc w:val="center"/>
        <w:rPr>
          <w:i/>
          <w:iCs/>
          <w:sz w:val="12"/>
          <w:szCs w:val="12"/>
        </w:rPr>
      </w:pPr>
      <w:r w:rsidRPr="00EE0B96">
        <w:rPr>
          <w:i/>
          <w:iCs/>
          <w:sz w:val="18"/>
          <w:szCs w:val="18"/>
        </w:rPr>
        <w:t>Attach additional sheet(s) if needed</w:t>
      </w:r>
    </w:p>
    <w:p w14:paraId="1BF9CB90" w14:textId="77777777" w:rsidR="0004349A" w:rsidRPr="006961EB" w:rsidRDefault="0004349A" w:rsidP="0004349A">
      <w:pPr>
        <w:spacing w:after="40"/>
        <w:jc w:val="both"/>
        <w:rPr>
          <w:b/>
          <w:bCs/>
          <w:color w:val="FFFFFF" w:themeColor="background1"/>
          <w:highlight w:val="black"/>
        </w:rPr>
      </w:pPr>
    </w:p>
    <w:p w14:paraId="5903182C" w14:textId="77777777" w:rsidR="0004349A" w:rsidRPr="00770F90" w:rsidRDefault="0004349A" w:rsidP="008E6CA4">
      <w:pPr>
        <w:pStyle w:val="ListParagraph"/>
        <w:numPr>
          <w:ilvl w:val="0"/>
          <w:numId w:val="120"/>
        </w:numPr>
        <w:spacing w:after="40" w:line="259" w:lineRule="auto"/>
        <w:rPr>
          <w:b/>
          <w:bCs/>
          <w:color w:val="FFFFFF" w:themeColor="background1"/>
          <w:sz w:val="20"/>
          <w:szCs w:val="20"/>
          <w:highlight w:val="black"/>
        </w:rPr>
      </w:pPr>
      <w:r>
        <w:rPr>
          <w:b/>
          <w:bCs/>
          <w:color w:val="FFFFFF" w:themeColor="background1"/>
          <w:sz w:val="20"/>
          <w:szCs w:val="20"/>
          <w:highlight w:val="black"/>
        </w:rPr>
        <w:t>Compliance Assessment</w:t>
      </w:r>
    </w:p>
    <w:tbl>
      <w:tblPr>
        <w:tblStyle w:val="TableGrid"/>
        <w:tblW w:w="10795" w:type="dxa"/>
        <w:tblLook w:val="04A0" w:firstRow="1" w:lastRow="0" w:firstColumn="1" w:lastColumn="0" w:noHBand="0" w:noVBand="1"/>
      </w:tblPr>
      <w:tblGrid>
        <w:gridCol w:w="10795"/>
      </w:tblGrid>
      <w:tr w:rsidR="0004349A" w:rsidRPr="00AA031D" w14:paraId="67BDFA1B" w14:textId="77777777" w:rsidTr="00686D2A">
        <w:trPr>
          <w:trHeight w:val="179"/>
        </w:trPr>
        <w:tc>
          <w:tcPr>
            <w:tcW w:w="10795" w:type="dxa"/>
            <w:tcBorders>
              <w:left w:val="single" w:sz="4" w:space="0" w:color="auto"/>
            </w:tcBorders>
          </w:tcPr>
          <w:p w14:paraId="66C3270D" w14:textId="070E0E5D" w:rsidR="0004349A" w:rsidRPr="00CE0B65" w:rsidRDefault="0004349A" w:rsidP="00686D2A">
            <w:pPr>
              <w:spacing w:before="60" w:after="60"/>
              <w:rPr>
                <w:spacing w:val="-2"/>
                <w:sz w:val="18"/>
              </w:rPr>
            </w:pPr>
            <w:r w:rsidRPr="0018722A">
              <w:rPr>
                <w:rFonts w:cstheme="minorHAnsi"/>
              </w:rPr>
              <w:sym w:font="Wingdings 2" w:char="F02A"/>
            </w:r>
            <w:r>
              <w:rPr>
                <w:rFonts w:cstheme="minorHAnsi"/>
              </w:rPr>
              <w:t xml:space="preserve"> DEFICIENT – Applicant must schedule a re-inspection by </w:t>
            </w:r>
            <w:r w:rsidRPr="00BA7AA9">
              <w:rPr>
                <w:rFonts w:cstheme="minorHAnsi"/>
                <w:i/>
                <w:iCs/>
                <w:highlight w:val="yellow"/>
              </w:rPr>
              <w:t>Jurisdiction Entity</w:t>
            </w:r>
            <w:r>
              <w:rPr>
                <w:rFonts w:cstheme="minorHAnsi"/>
              </w:rPr>
              <w:t xml:space="preserve"> after deficiencies are addressed.</w:t>
            </w:r>
          </w:p>
        </w:tc>
      </w:tr>
      <w:tr w:rsidR="0004349A" w:rsidRPr="00AA031D" w14:paraId="338B4D38" w14:textId="77777777" w:rsidTr="00686D2A">
        <w:trPr>
          <w:trHeight w:val="188"/>
        </w:trPr>
        <w:tc>
          <w:tcPr>
            <w:tcW w:w="10795" w:type="dxa"/>
            <w:tcBorders>
              <w:left w:val="single" w:sz="4" w:space="0" w:color="auto"/>
            </w:tcBorders>
          </w:tcPr>
          <w:p w14:paraId="7E30DC95" w14:textId="77777777" w:rsidR="0004349A" w:rsidRPr="00AA031D" w:rsidRDefault="0004349A" w:rsidP="00686D2A">
            <w:pPr>
              <w:spacing w:before="60" w:after="60"/>
              <w:rPr>
                <w:sz w:val="18"/>
              </w:rPr>
            </w:pPr>
            <w:r w:rsidRPr="0018722A">
              <w:rPr>
                <w:rFonts w:cstheme="minorHAnsi"/>
              </w:rPr>
              <w:sym w:font="Wingdings 2" w:char="F02A"/>
            </w:r>
            <w:r>
              <w:rPr>
                <w:rFonts w:cstheme="minorHAnsi"/>
              </w:rPr>
              <w:t xml:space="preserve"> COMPLIANT – Applicant must upload a signed copy to IDEM along with the IDEM NOT online submittal.</w:t>
            </w:r>
          </w:p>
        </w:tc>
      </w:tr>
    </w:tbl>
    <w:p w14:paraId="021E3863" w14:textId="77777777" w:rsidR="0004349A" w:rsidRPr="006961EB" w:rsidRDefault="0004349A" w:rsidP="0004349A">
      <w:pPr>
        <w:spacing w:after="40"/>
        <w:jc w:val="both"/>
        <w:rPr>
          <w:b/>
          <w:bCs/>
          <w:color w:val="FFFFFF" w:themeColor="background1"/>
          <w:highlight w:val="black"/>
        </w:rPr>
      </w:pPr>
    </w:p>
    <w:p w14:paraId="5C65D5AD" w14:textId="77777777" w:rsidR="0004349A" w:rsidRPr="00770F90" w:rsidRDefault="0004349A" w:rsidP="008E6CA4">
      <w:pPr>
        <w:pStyle w:val="ListParagraph"/>
        <w:numPr>
          <w:ilvl w:val="0"/>
          <w:numId w:val="120"/>
        </w:numPr>
        <w:spacing w:after="40" w:line="259" w:lineRule="auto"/>
        <w:rPr>
          <w:b/>
          <w:bCs/>
          <w:color w:val="FFFFFF" w:themeColor="background1"/>
          <w:sz w:val="20"/>
          <w:szCs w:val="20"/>
          <w:highlight w:val="black"/>
        </w:rPr>
      </w:pPr>
      <w:r>
        <w:rPr>
          <w:b/>
          <w:bCs/>
          <w:color w:val="FFFFFF" w:themeColor="background1"/>
          <w:sz w:val="20"/>
          <w:szCs w:val="20"/>
          <w:highlight w:val="black"/>
        </w:rPr>
        <w:t>Certification and Signature</w:t>
      </w:r>
    </w:p>
    <w:tbl>
      <w:tblPr>
        <w:tblStyle w:val="TableGrid"/>
        <w:tblW w:w="8905" w:type="dxa"/>
        <w:tblLook w:val="04A0" w:firstRow="1" w:lastRow="0" w:firstColumn="1" w:lastColumn="0" w:noHBand="0" w:noVBand="1"/>
      </w:tblPr>
      <w:tblGrid>
        <w:gridCol w:w="6115"/>
        <w:gridCol w:w="2790"/>
      </w:tblGrid>
      <w:tr w:rsidR="0004349A" w:rsidRPr="00AA031D" w14:paraId="56133345" w14:textId="77777777" w:rsidTr="00686D2A">
        <w:trPr>
          <w:trHeight w:val="179"/>
        </w:trPr>
        <w:tc>
          <w:tcPr>
            <w:tcW w:w="6115" w:type="dxa"/>
            <w:tcBorders>
              <w:left w:val="single" w:sz="4" w:space="0" w:color="auto"/>
            </w:tcBorders>
          </w:tcPr>
          <w:p w14:paraId="49C33207" w14:textId="77777777" w:rsidR="0004349A" w:rsidRPr="00CE0B65" w:rsidRDefault="0004349A" w:rsidP="00686D2A">
            <w:pPr>
              <w:spacing w:before="60" w:after="60"/>
              <w:rPr>
                <w:spacing w:val="-2"/>
                <w:sz w:val="18"/>
              </w:rPr>
            </w:pPr>
            <w:r>
              <w:rPr>
                <w:sz w:val="18"/>
              </w:rPr>
              <w:t>Inspector</w:t>
            </w:r>
            <w:r w:rsidRPr="00AA031D">
              <w:rPr>
                <w:sz w:val="18"/>
              </w:rPr>
              <w:t xml:space="preserve"> Name</w:t>
            </w:r>
            <w:r>
              <w:rPr>
                <w:sz w:val="18"/>
              </w:rPr>
              <w:t xml:space="preserve"> and Title</w:t>
            </w:r>
            <w:r w:rsidRPr="00AA031D">
              <w:rPr>
                <w:sz w:val="18"/>
              </w:rPr>
              <w:t>:</w:t>
            </w:r>
          </w:p>
        </w:tc>
        <w:tc>
          <w:tcPr>
            <w:tcW w:w="2790" w:type="dxa"/>
            <w:tcBorders>
              <w:left w:val="single" w:sz="4" w:space="0" w:color="auto"/>
            </w:tcBorders>
          </w:tcPr>
          <w:p w14:paraId="606321C4" w14:textId="77777777" w:rsidR="0004349A" w:rsidRPr="00CE0B65" w:rsidRDefault="0004349A" w:rsidP="00686D2A">
            <w:pPr>
              <w:spacing w:before="60" w:after="60"/>
              <w:rPr>
                <w:spacing w:val="-2"/>
                <w:sz w:val="18"/>
              </w:rPr>
            </w:pPr>
            <w:r>
              <w:rPr>
                <w:sz w:val="18"/>
              </w:rPr>
              <w:t>Phone</w:t>
            </w:r>
            <w:r w:rsidRPr="00AA031D">
              <w:rPr>
                <w:sz w:val="18"/>
              </w:rPr>
              <w:t>:</w:t>
            </w:r>
          </w:p>
        </w:tc>
      </w:tr>
      <w:tr w:rsidR="0004349A" w:rsidRPr="00AA031D" w14:paraId="1BCF4A51" w14:textId="77777777" w:rsidTr="00686D2A">
        <w:trPr>
          <w:trHeight w:val="188"/>
        </w:trPr>
        <w:tc>
          <w:tcPr>
            <w:tcW w:w="6115" w:type="dxa"/>
            <w:tcBorders>
              <w:left w:val="single" w:sz="4" w:space="0" w:color="auto"/>
            </w:tcBorders>
          </w:tcPr>
          <w:p w14:paraId="39A2BA74" w14:textId="77777777" w:rsidR="0004349A" w:rsidRPr="00AA031D" w:rsidRDefault="0004349A" w:rsidP="00686D2A">
            <w:pPr>
              <w:spacing w:before="60" w:after="60"/>
              <w:rPr>
                <w:sz w:val="18"/>
              </w:rPr>
            </w:pPr>
            <w:r>
              <w:rPr>
                <w:sz w:val="18"/>
              </w:rPr>
              <w:t>Inspector Signature:</w:t>
            </w:r>
          </w:p>
        </w:tc>
        <w:tc>
          <w:tcPr>
            <w:tcW w:w="2790" w:type="dxa"/>
          </w:tcPr>
          <w:p w14:paraId="32D7CC8F" w14:textId="77777777" w:rsidR="0004349A" w:rsidRPr="00AA031D" w:rsidRDefault="0004349A" w:rsidP="00686D2A">
            <w:pPr>
              <w:spacing w:before="60" w:after="60"/>
              <w:rPr>
                <w:sz w:val="18"/>
              </w:rPr>
            </w:pPr>
            <w:r>
              <w:rPr>
                <w:sz w:val="18"/>
              </w:rPr>
              <w:t>Date</w:t>
            </w:r>
            <w:r w:rsidRPr="00AA031D">
              <w:rPr>
                <w:sz w:val="18"/>
              </w:rPr>
              <w:t>:</w:t>
            </w:r>
            <w:r>
              <w:rPr>
                <w:b/>
                <w:caps/>
                <w:noProof/>
                <w:sz w:val="28"/>
                <w:szCs w:val="36"/>
              </w:rPr>
              <w:t xml:space="preserve"> </w:t>
            </w:r>
          </w:p>
        </w:tc>
      </w:tr>
    </w:tbl>
    <w:p w14:paraId="7A62BA06" w14:textId="77777777" w:rsidR="0004349A" w:rsidRDefault="0004349A" w:rsidP="0004349A">
      <w:pPr>
        <w:jc w:val="both"/>
      </w:pPr>
    </w:p>
    <w:p w14:paraId="46484558" w14:textId="77777777" w:rsidR="00015458" w:rsidRDefault="00015458" w:rsidP="00DE4A9F">
      <w:pPr>
        <w:tabs>
          <w:tab w:val="left" w:pos="720"/>
        </w:tabs>
        <w:autoSpaceDE w:val="0"/>
        <w:autoSpaceDN w:val="0"/>
        <w:adjustRightInd w:val="0"/>
        <w:jc w:val="center"/>
      </w:pPr>
    </w:p>
    <w:p w14:paraId="5D992C0A" w14:textId="77777777" w:rsidR="00C81C52" w:rsidRDefault="00C81C52" w:rsidP="00015458">
      <w:pPr>
        <w:sectPr w:rsidR="00C81C52" w:rsidSect="005F136F">
          <w:headerReference w:type="even" r:id="rId149"/>
          <w:headerReference w:type="default" r:id="rId150"/>
          <w:footerReference w:type="default" r:id="rId151"/>
          <w:headerReference w:type="first" r:id="rId152"/>
          <w:pgSz w:w="12240" w:h="15840" w:code="1"/>
          <w:pgMar w:top="720" w:right="2070" w:bottom="1152" w:left="720" w:header="720" w:footer="547" w:gutter="0"/>
          <w:pgNumType w:start="1"/>
          <w:cols w:space="720"/>
          <w:noEndnote/>
        </w:sectPr>
      </w:pPr>
    </w:p>
    <w:p w14:paraId="583B6B20" w14:textId="77777777" w:rsidR="00C81C52" w:rsidRDefault="00C81C52" w:rsidP="00015458">
      <w:pPr>
        <w:rPr>
          <w:b/>
          <w:sz w:val="40"/>
          <w:szCs w:val="40"/>
        </w:rPr>
      </w:pPr>
    </w:p>
    <w:p w14:paraId="7A898F40" w14:textId="77777777" w:rsidR="00C81C52" w:rsidRDefault="00C81C52" w:rsidP="00015458">
      <w:pPr>
        <w:rPr>
          <w:b/>
          <w:sz w:val="40"/>
          <w:szCs w:val="40"/>
        </w:rPr>
      </w:pPr>
    </w:p>
    <w:p w14:paraId="0A498848" w14:textId="77777777" w:rsidR="00C81C52" w:rsidRDefault="00C81C52" w:rsidP="00015458">
      <w:pPr>
        <w:rPr>
          <w:b/>
          <w:sz w:val="40"/>
          <w:szCs w:val="40"/>
        </w:rPr>
      </w:pPr>
    </w:p>
    <w:p w14:paraId="41FDF9B7" w14:textId="77777777" w:rsidR="00C81C52" w:rsidRDefault="00C81C52" w:rsidP="00015458">
      <w:pPr>
        <w:rPr>
          <w:b/>
          <w:sz w:val="40"/>
          <w:szCs w:val="40"/>
        </w:rPr>
      </w:pPr>
    </w:p>
    <w:p w14:paraId="4761A6DD" w14:textId="77777777" w:rsidR="00C81C52" w:rsidRDefault="00C81C52" w:rsidP="00015458">
      <w:pPr>
        <w:rPr>
          <w:b/>
          <w:sz w:val="40"/>
          <w:szCs w:val="40"/>
        </w:rPr>
      </w:pPr>
    </w:p>
    <w:p w14:paraId="084B4DC5" w14:textId="438F6F28" w:rsidR="00DE4A9F" w:rsidRPr="005F136F" w:rsidRDefault="009E4BD9" w:rsidP="008C1C20">
      <w:pPr>
        <w:jc w:val="center"/>
        <w:rPr>
          <w:rFonts w:ascii="Arial" w:hAnsi="Arial" w:cs="Arial"/>
          <w:b/>
          <w:sz w:val="40"/>
          <w:szCs w:val="40"/>
        </w:rPr>
      </w:pPr>
      <w:r w:rsidRPr="005F136F">
        <w:rPr>
          <w:rFonts w:ascii="Arial" w:hAnsi="Arial" w:cs="Arial"/>
          <w:noProof/>
          <w:sz w:val="22"/>
          <w:szCs w:val="22"/>
          <w:lang w:bidi="en-US"/>
        </w:rPr>
        <mc:AlternateContent>
          <mc:Choice Requires="wps">
            <w:drawing>
              <wp:anchor distT="45720" distB="45720" distL="114300" distR="114300" simplePos="0" relativeHeight="251839488" behindDoc="0" locked="0" layoutInCell="1" allowOverlap="1" wp14:anchorId="1DC1C1F8" wp14:editId="5A89893F">
                <wp:simplePos x="0" y="0"/>
                <wp:positionH relativeFrom="column">
                  <wp:posOffset>5858436</wp:posOffset>
                </wp:positionH>
                <wp:positionV relativeFrom="paragraph">
                  <wp:posOffset>179410</wp:posOffset>
                </wp:positionV>
                <wp:extent cx="1243965" cy="1190625"/>
                <wp:effectExtent l="0" t="0" r="0" b="9525"/>
                <wp:wrapSquare wrapText="bothSides"/>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1190625"/>
                        </a:xfrm>
                        <a:prstGeom prst="rect">
                          <a:avLst/>
                        </a:prstGeom>
                        <a:solidFill>
                          <a:srgbClr val="FFFFFF"/>
                        </a:solidFill>
                        <a:ln w="9525">
                          <a:noFill/>
                          <a:miter lim="800000"/>
                          <a:headEnd/>
                          <a:tailEnd/>
                        </a:ln>
                      </wps:spPr>
                      <wps:txbx>
                        <w:txbxContent>
                          <w:p w14:paraId="323999A6" w14:textId="139E83E2" w:rsidR="00F942AD" w:rsidRPr="009E4BD9" w:rsidRDefault="00F942AD" w:rsidP="009E4BD9">
                            <w:pPr>
                              <w:rPr>
                                <w:i/>
                                <w:iCs/>
                              </w:rPr>
                            </w:pPr>
                            <w:r>
                              <w:rPr>
                                <w:i/>
                                <w:iCs/>
                              </w:rPr>
                              <w:t xml:space="preserve">Delete Appendix B3 in its entirety if </w:t>
                            </w:r>
                            <w:r w:rsidRPr="00083215">
                              <w:rPr>
                                <w:i/>
                                <w:iCs/>
                              </w:rPr>
                              <w:t>Jurisdiction Entity</w:t>
                            </w:r>
                            <w:r>
                              <w:rPr>
                                <w:i/>
                                <w:iCs/>
                              </w:rPr>
                              <w:t xml:space="preserve"> does not require Individual Lot Permit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1C1F8" id="_x0000_s1093" type="#_x0000_t202" style="position:absolute;left:0;text-align:left;margin-left:461.3pt;margin-top:14.15pt;width:97.95pt;height:93.75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" stroked="f">
                <v:textbox>
                  <w:txbxContent>
                    <w:p w14:paraId="323999A6" w14:textId="139E83E2" w:rsidR="00F942AD" w:rsidRPr="009E4BD9" w:rsidRDefault="00F942AD" w:rsidP="009E4BD9">
                      <w:pPr>
                        <w:rPr>
                          <w:i/>
                          <w:iCs/>
                        </w:rPr>
                      </w:pPr>
                      <w:r>
                        <w:rPr>
                          <w:i/>
                          <w:iCs/>
                        </w:rPr>
                        <w:t xml:space="preserve">Delete Appendix B3 in its entirety if </w:t>
                      </w:r>
                      <w:r w:rsidRPr="00083215">
                        <w:rPr>
                          <w:i/>
                          <w:iCs/>
                        </w:rPr>
                        <w:t>Jurisdiction Entity</w:t>
                      </w:r>
                      <w:r>
                        <w:rPr>
                          <w:i/>
                          <w:iCs/>
                        </w:rPr>
                        <w:t xml:space="preserve"> does not require Individual Lot Permit</w:t>
                      </w:r>
                    </w:p>
                  </w:txbxContent>
                </v:textbox>
                <w10:wrap type="square"/>
              </v:shape>
            </w:pict>
          </mc:Fallback>
        </mc:AlternateContent>
      </w:r>
      <w:r w:rsidR="00DB6C1E" w:rsidRPr="005F136F">
        <w:rPr>
          <w:rFonts w:ascii="Arial" w:hAnsi="Arial" w:cs="Arial"/>
          <w:b/>
          <w:sz w:val="40"/>
          <w:szCs w:val="40"/>
        </w:rPr>
        <w:t>B3</w:t>
      </w:r>
      <w:r w:rsidR="00C81C52" w:rsidRPr="005F136F">
        <w:rPr>
          <w:rFonts w:ascii="Arial" w:hAnsi="Arial" w:cs="Arial"/>
          <w:b/>
          <w:sz w:val="40"/>
          <w:szCs w:val="40"/>
        </w:rPr>
        <w:t xml:space="preserve"> - </w:t>
      </w:r>
      <w:r w:rsidR="00DE4A9F" w:rsidRPr="005F136F">
        <w:rPr>
          <w:rFonts w:ascii="Arial" w:hAnsi="Arial" w:cs="Arial"/>
          <w:b/>
          <w:sz w:val="40"/>
          <w:szCs w:val="40"/>
        </w:rPr>
        <w:t xml:space="preserve">Individual </w:t>
      </w:r>
      <w:r w:rsidR="00791C20" w:rsidRPr="005F136F">
        <w:rPr>
          <w:rFonts w:ascii="Arial" w:hAnsi="Arial" w:cs="Arial"/>
          <w:b/>
          <w:sz w:val="40"/>
          <w:szCs w:val="40"/>
        </w:rPr>
        <w:t>Lot</w:t>
      </w:r>
      <w:r w:rsidR="008C1C20" w:rsidRPr="005F136F">
        <w:rPr>
          <w:rFonts w:ascii="Arial" w:hAnsi="Arial" w:cs="Arial"/>
          <w:b/>
          <w:sz w:val="40"/>
          <w:szCs w:val="40"/>
        </w:rPr>
        <w:t>/Parcel</w:t>
      </w:r>
      <w:r w:rsidR="00791C20" w:rsidRPr="005F136F">
        <w:rPr>
          <w:rFonts w:ascii="Arial" w:hAnsi="Arial" w:cs="Arial"/>
          <w:b/>
          <w:sz w:val="40"/>
          <w:szCs w:val="40"/>
        </w:rPr>
        <w:t xml:space="preserve"> Permit </w:t>
      </w:r>
      <w:r w:rsidR="00DE4A9F" w:rsidRPr="005F136F">
        <w:rPr>
          <w:rFonts w:ascii="Arial" w:hAnsi="Arial" w:cs="Arial"/>
          <w:b/>
          <w:sz w:val="40"/>
          <w:szCs w:val="40"/>
        </w:rPr>
        <w:t>Forms</w:t>
      </w:r>
      <w:r w:rsidRPr="005F136F">
        <w:rPr>
          <w:rFonts w:ascii="Arial" w:hAnsi="Arial" w:cs="Arial"/>
          <w:noProof/>
          <w:sz w:val="22"/>
          <w:szCs w:val="22"/>
          <w:lang w:bidi="en-US"/>
        </w:rPr>
        <w:t xml:space="preserve"> </w:t>
      </w:r>
    </w:p>
    <w:p w14:paraId="4BF33E1B" w14:textId="764E212D" w:rsidR="00DE4A9F" w:rsidRPr="005F136F" w:rsidRDefault="00DE4A9F" w:rsidP="00DE4A9F">
      <w:pPr>
        <w:tabs>
          <w:tab w:val="left" w:pos="720"/>
        </w:tabs>
        <w:autoSpaceDE w:val="0"/>
        <w:autoSpaceDN w:val="0"/>
        <w:adjustRightInd w:val="0"/>
        <w:jc w:val="center"/>
        <w:rPr>
          <w:rFonts w:ascii="Arial" w:hAnsi="Arial" w:cs="Arial"/>
          <w:sz w:val="36"/>
          <w:szCs w:val="36"/>
        </w:rPr>
      </w:pPr>
    </w:p>
    <w:p w14:paraId="4DA26CD9" w14:textId="466B7516" w:rsidR="00791C20" w:rsidRPr="005F136F" w:rsidRDefault="00DE4A9F" w:rsidP="008C1C20">
      <w:pPr>
        <w:jc w:val="center"/>
        <w:rPr>
          <w:rFonts w:ascii="Arial" w:hAnsi="Arial" w:cs="Arial"/>
          <w:b/>
          <w:sz w:val="40"/>
          <w:szCs w:val="40"/>
        </w:rPr>
      </w:pPr>
      <w:r w:rsidRPr="005F136F">
        <w:rPr>
          <w:rFonts w:ascii="Arial" w:hAnsi="Arial" w:cs="Arial"/>
          <w:sz w:val="36"/>
          <w:szCs w:val="36"/>
        </w:rPr>
        <w:t xml:space="preserve">Instructions for </w:t>
      </w:r>
      <w:r w:rsidR="008C1C20" w:rsidRPr="005F136F">
        <w:rPr>
          <w:rFonts w:ascii="Arial" w:hAnsi="Arial" w:cs="Arial"/>
          <w:sz w:val="36"/>
          <w:szCs w:val="36"/>
        </w:rPr>
        <w:t xml:space="preserve">Individual </w:t>
      </w:r>
      <w:r w:rsidRPr="005F136F">
        <w:rPr>
          <w:rFonts w:ascii="Arial" w:hAnsi="Arial" w:cs="Arial"/>
          <w:sz w:val="36"/>
          <w:szCs w:val="36"/>
        </w:rPr>
        <w:t>Lot</w:t>
      </w:r>
      <w:r w:rsidR="00002A47" w:rsidRPr="005F136F">
        <w:rPr>
          <w:rFonts w:ascii="Arial" w:hAnsi="Arial" w:cs="Arial"/>
          <w:sz w:val="36"/>
          <w:szCs w:val="36"/>
        </w:rPr>
        <w:t xml:space="preserve"> Permit </w:t>
      </w:r>
      <w:r w:rsidR="00791C20" w:rsidRPr="005F136F">
        <w:rPr>
          <w:rFonts w:ascii="Arial" w:hAnsi="Arial" w:cs="Arial"/>
          <w:sz w:val="36"/>
          <w:szCs w:val="36"/>
        </w:rPr>
        <w:t>Request</w:t>
      </w:r>
    </w:p>
    <w:p w14:paraId="6B368EE8" w14:textId="6A69F775" w:rsidR="00DE4A9F" w:rsidRPr="005F136F" w:rsidRDefault="008C1C20" w:rsidP="00DE4A9F">
      <w:pPr>
        <w:tabs>
          <w:tab w:val="left" w:pos="720"/>
        </w:tabs>
        <w:autoSpaceDE w:val="0"/>
        <w:autoSpaceDN w:val="0"/>
        <w:adjustRightInd w:val="0"/>
        <w:jc w:val="center"/>
        <w:rPr>
          <w:rFonts w:ascii="Arial" w:hAnsi="Arial" w:cs="Arial"/>
          <w:sz w:val="36"/>
          <w:szCs w:val="36"/>
        </w:rPr>
      </w:pPr>
      <w:r w:rsidRPr="005F136F">
        <w:rPr>
          <w:rFonts w:ascii="Arial" w:hAnsi="Arial" w:cs="Arial"/>
          <w:sz w:val="36"/>
          <w:szCs w:val="36"/>
        </w:rPr>
        <w:t xml:space="preserve">Individual </w:t>
      </w:r>
      <w:r w:rsidR="00DE4A9F" w:rsidRPr="005F136F">
        <w:rPr>
          <w:rFonts w:ascii="Arial" w:hAnsi="Arial" w:cs="Arial"/>
          <w:sz w:val="36"/>
          <w:szCs w:val="36"/>
        </w:rPr>
        <w:t>Lot Permit Request Application</w:t>
      </w:r>
    </w:p>
    <w:p w14:paraId="123F16FB" w14:textId="457D23B1" w:rsidR="004C3502" w:rsidRPr="005F136F" w:rsidRDefault="004C3502" w:rsidP="00DE4A9F">
      <w:pPr>
        <w:tabs>
          <w:tab w:val="left" w:pos="720"/>
        </w:tabs>
        <w:autoSpaceDE w:val="0"/>
        <w:autoSpaceDN w:val="0"/>
        <w:adjustRightInd w:val="0"/>
        <w:jc w:val="center"/>
        <w:rPr>
          <w:rFonts w:ascii="Arial" w:hAnsi="Arial" w:cs="Arial"/>
          <w:sz w:val="36"/>
          <w:szCs w:val="36"/>
        </w:rPr>
      </w:pPr>
      <w:r w:rsidRPr="00C46DC5">
        <w:rPr>
          <w:rFonts w:ascii="Arial" w:hAnsi="Arial" w:cs="Arial"/>
          <w:sz w:val="36"/>
          <w:szCs w:val="36"/>
        </w:rPr>
        <w:t>Ind</w:t>
      </w:r>
      <w:r>
        <w:rPr>
          <w:rFonts w:ascii="Arial" w:hAnsi="Arial" w:cs="Arial"/>
          <w:sz w:val="36"/>
          <w:szCs w:val="36"/>
        </w:rPr>
        <w:t>ividual</w:t>
      </w:r>
      <w:r w:rsidRPr="00C46DC5">
        <w:rPr>
          <w:rFonts w:ascii="Arial" w:hAnsi="Arial" w:cs="Arial"/>
          <w:sz w:val="36"/>
          <w:szCs w:val="36"/>
        </w:rPr>
        <w:t xml:space="preserve"> Lot Typical </w:t>
      </w:r>
      <w:r>
        <w:rPr>
          <w:rFonts w:ascii="Arial" w:hAnsi="Arial" w:cs="Arial"/>
          <w:sz w:val="36"/>
          <w:szCs w:val="36"/>
        </w:rPr>
        <w:t>Certified Plot Plan</w:t>
      </w:r>
    </w:p>
    <w:p w14:paraId="574AFE36" w14:textId="6CCF1437" w:rsidR="008B2615" w:rsidRPr="005F136F" w:rsidRDefault="008B2615" w:rsidP="00DE4A9F">
      <w:pPr>
        <w:tabs>
          <w:tab w:val="left" w:pos="720"/>
        </w:tabs>
        <w:autoSpaceDE w:val="0"/>
        <w:autoSpaceDN w:val="0"/>
        <w:adjustRightInd w:val="0"/>
        <w:jc w:val="center"/>
        <w:rPr>
          <w:rFonts w:ascii="Arial" w:hAnsi="Arial" w:cs="Arial"/>
          <w:sz w:val="36"/>
          <w:szCs w:val="36"/>
        </w:rPr>
      </w:pPr>
      <w:r w:rsidRPr="005F136F">
        <w:rPr>
          <w:rFonts w:ascii="Arial" w:hAnsi="Arial" w:cs="Arial"/>
          <w:sz w:val="36"/>
          <w:szCs w:val="36"/>
        </w:rPr>
        <w:t xml:space="preserve">Plot Plan Review </w:t>
      </w:r>
      <w:r w:rsidR="004C3502">
        <w:rPr>
          <w:rFonts w:ascii="Arial" w:hAnsi="Arial" w:cs="Arial"/>
          <w:sz w:val="36"/>
          <w:szCs w:val="36"/>
        </w:rPr>
        <w:t>Checklist</w:t>
      </w:r>
    </w:p>
    <w:p w14:paraId="750A0929" w14:textId="77777777" w:rsidR="00DE4A9F" w:rsidRDefault="00C81C52" w:rsidP="00DE4A9F">
      <w:pPr>
        <w:tabs>
          <w:tab w:val="left" w:pos="720"/>
        </w:tabs>
        <w:autoSpaceDE w:val="0"/>
        <w:autoSpaceDN w:val="0"/>
        <w:adjustRightInd w:val="0"/>
        <w:jc w:val="center"/>
        <w:rPr>
          <w:rFonts w:ascii="Arial" w:hAnsi="Arial" w:cs="Arial"/>
          <w:sz w:val="36"/>
          <w:szCs w:val="36"/>
        </w:rPr>
      </w:pPr>
      <w:r w:rsidRPr="005F136F">
        <w:rPr>
          <w:rFonts w:ascii="Arial" w:hAnsi="Arial" w:cs="Arial"/>
          <w:sz w:val="36"/>
          <w:szCs w:val="36"/>
        </w:rPr>
        <w:t xml:space="preserve">Individual Lot </w:t>
      </w:r>
      <w:r w:rsidR="00A42039" w:rsidRPr="005F136F">
        <w:rPr>
          <w:rFonts w:ascii="Arial" w:hAnsi="Arial" w:cs="Arial"/>
          <w:sz w:val="36"/>
          <w:szCs w:val="36"/>
        </w:rPr>
        <w:t>Stormwater Pollution Prevention Requirements</w:t>
      </w:r>
    </w:p>
    <w:p w14:paraId="6FEC8EE5" w14:textId="19D1CDEB" w:rsidR="004C3502" w:rsidRPr="005F136F" w:rsidRDefault="004C3502" w:rsidP="00DE4A9F">
      <w:pPr>
        <w:tabs>
          <w:tab w:val="left" w:pos="720"/>
        </w:tabs>
        <w:autoSpaceDE w:val="0"/>
        <w:autoSpaceDN w:val="0"/>
        <w:adjustRightInd w:val="0"/>
        <w:jc w:val="center"/>
        <w:rPr>
          <w:rFonts w:ascii="Arial" w:hAnsi="Arial" w:cs="Arial"/>
          <w:sz w:val="36"/>
          <w:szCs w:val="36"/>
        </w:rPr>
      </w:pPr>
      <w:bookmarkStart w:id="85" w:name="_Hlk166591172"/>
      <w:r w:rsidRPr="00F7384F">
        <w:rPr>
          <w:rFonts w:ascii="Arial" w:hAnsi="Arial" w:cs="Arial"/>
          <w:sz w:val="36"/>
          <w:szCs w:val="36"/>
        </w:rPr>
        <w:t>IDEM State Form 53049 (Individual Lot Registration)</w:t>
      </w:r>
      <w:bookmarkEnd w:id="85"/>
    </w:p>
    <w:p w14:paraId="1D0E5100" w14:textId="77777777" w:rsidR="00C81C52" w:rsidRDefault="00C81C52" w:rsidP="005161DA">
      <w:pPr>
        <w:pStyle w:val="Title"/>
        <w:sectPr w:rsidR="00C81C52" w:rsidSect="0094471A">
          <w:headerReference w:type="default" r:id="rId153"/>
          <w:footerReference w:type="default" r:id="rId154"/>
          <w:pgSz w:w="12240" w:h="15840" w:code="1"/>
          <w:pgMar w:top="720" w:right="2160" w:bottom="1152" w:left="720" w:header="720" w:footer="547" w:gutter="0"/>
          <w:pgNumType w:start="1"/>
          <w:cols w:space="720"/>
          <w:noEndnote/>
        </w:sectPr>
      </w:pPr>
    </w:p>
    <w:p w14:paraId="49461E14" w14:textId="78577E48" w:rsidR="005161DA" w:rsidRPr="005F136F" w:rsidRDefault="005161DA" w:rsidP="008C1C20">
      <w:pPr>
        <w:pStyle w:val="Title"/>
        <w:rPr>
          <w:rFonts w:ascii="Arial" w:hAnsi="Arial" w:cs="Arial"/>
        </w:rPr>
      </w:pPr>
      <w:r w:rsidRPr="005F136F">
        <w:rPr>
          <w:rFonts w:ascii="Arial" w:hAnsi="Arial" w:cs="Arial"/>
        </w:rPr>
        <w:t xml:space="preserve">INSTRUCTIONS FOR </w:t>
      </w:r>
      <w:r w:rsidR="008C1C20" w:rsidRPr="005F136F">
        <w:rPr>
          <w:rFonts w:ascii="Arial" w:hAnsi="Arial" w:cs="Arial"/>
        </w:rPr>
        <w:t xml:space="preserve">INDIVIDUAL </w:t>
      </w:r>
      <w:r w:rsidRPr="005F136F">
        <w:rPr>
          <w:rFonts w:ascii="Arial" w:hAnsi="Arial" w:cs="Arial"/>
        </w:rPr>
        <w:t>LOT PERMIT REQUEST</w:t>
      </w:r>
    </w:p>
    <w:p w14:paraId="21FCBE22" w14:textId="77777777" w:rsidR="005161DA" w:rsidRPr="005F136F" w:rsidRDefault="005161DA" w:rsidP="00F27165">
      <w:pPr>
        <w:jc w:val="center"/>
        <w:rPr>
          <w:rFonts w:ascii="Arial" w:hAnsi="Arial" w:cs="Arial"/>
          <w:sz w:val="24"/>
          <w:szCs w:val="24"/>
        </w:rPr>
      </w:pPr>
    </w:p>
    <w:p w14:paraId="3524189B" w14:textId="77777777" w:rsidR="004C3502" w:rsidRPr="006263AE" w:rsidRDefault="004C3502" w:rsidP="00C76DCF">
      <w:pPr>
        <w:numPr>
          <w:ilvl w:val="0"/>
          <w:numId w:val="55"/>
        </w:numPr>
        <w:contextualSpacing/>
        <w:jc w:val="both"/>
        <w:rPr>
          <w:rFonts w:ascii="Arial" w:eastAsia="Calibri" w:hAnsi="Arial" w:cs="Arial"/>
          <w:sz w:val="28"/>
          <w:szCs w:val="28"/>
        </w:rPr>
      </w:pPr>
      <w:bookmarkStart w:id="86" w:name="_Hlk211602228"/>
      <w:r>
        <w:rPr>
          <w:rFonts w:ascii="Arial" w:hAnsi="Arial" w:cs="Arial"/>
        </w:rPr>
        <w:t>This form should be completed by the lot owner/operator.</w:t>
      </w:r>
    </w:p>
    <w:p w14:paraId="44D0BF43" w14:textId="77777777" w:rsidR="004C3502" w:rsidRPr="00AC5BE8" w:rsidRDefault="004C3502" w:rsidP="00C76DCF">
      <w:pPr>
        <w:numPr>
          <w:ilvl w:val="0"/>
          <w:numId w:val="55"/>
        </w:numPr>
        <w:contextualSpacing/>
        <w:jc w:val="both"/>
        <w:rPr>
          <w:rFonts w:ascii="Arial" w:eastAsia="Calibri" w:hAnsi="Arial" w:cs="Arial"/>
          <w:sz w:val="28"/>
          <w:szCs w:val="28"/>
        </w:rPr>
      </w:pPr>
      <w:r w:rsidRPr="00AC5BE8">
        <w:rPr>
          <w:rFonts w:ascii="Arial" w:eastAsia="Calibri" w:hAnsi="Arial" w:cs="Arial"/>
        </w:rPr>
        <w:t xml:space="preserve">Request shall be made to the </w:t>
      </w:r>
      <w:r w:rsidRPr="00AC5BE8">
        <w:rPr>
          <w:rFonts w:ascii="Arial" w:eastAsia="Calibri" w:hAnsi="Arial" w:cs="Arial"/>
          <w:i/>
          <w:highlight w:val="yellow"/>
        </w:rPr>
        <w:t>Jurisdiction Entity</w:t>
      </w:r>
      <w:r w:rsidRPr="00AC5BE8">
        <w:rPr>
          <w:rFonts w:ascii="Arial" w:eastAsia="Calibri" w:hAnsi="Arial" w:cs="Arial"/>
        </w:rPr>
        <w:t>.</w:t>
      </w:r>
    </w:p>
    <w:p w14:paraId="174635B9" w14:textId="77777777" w:rsidR="004C3502" w:rsidRPr="00AC5BE8" w:rsidRDefault="004C3502" w:rsidP="00C76DCF">
      <w:pPr>
        <w:numPr>
          <w:ilvl w:val="0"/>
          <w:numId w:val="55"/>
        </w:numPr>
        <w:contextualSpacing/>
        <w:jc w:val="both"/>
        <w:rPr>
          <w:rFonts w:ascii="Arial" w:hAnsi="Arial" w:cs="Arial"/>
        </w:rPr>
      </w:pPr>
      <w:r w:rsidRPr="00AC5BE8">
        <w:rPr>
          <w:rFonts w:ascii="Arial" w:hAnsi="Arial" w:cs="Arial"/>
        </w:rPr>
        <w:t xml:space="preserve">Request shall be made on standard form only, supplied by the </w:t>
      </w:r>
      <w:r w:rsidRPr="00AC5BE8">
        <w:rPr>
          <w:rFonts w:ascii="Arial" w:hAnsi="Arial" w:cs="Arial"/>
          <w:i/>
          <w:szCs w:val="32"/>
          <w:highlight w:val="yellow"/>
        </w:rPr>
        <w:t>Jurisdiction Entity</w:t>
      </w:r>
      <w:r w:rsidRPr="00AC5BE8">
        <w:rPr>
          <w:rFonts w:ascii="Arial" w:hAnsi="Arial" w:cs="Arial"/>
        </w:rPr>
        <w:t>.</w:t>
      </w:r>
    </w:p>
    <w:p w14:paraId="7B87BF83" w14:textId="77777777" w:rsidR="004C3502" w:rsidRPr="00AC5BE8" w:rsidRDefault="004C3502" w:rsidP="00C76DCF">
      <w:pPr>
        <w:numPr>
          <w:ilvl w:val="0"/>
          <w:numId w:val="55"/>
        </w:numPr>
        <w:contextualSpacing/>
        <w:jc w:val="both"/>
        <w:rPr>
          <w:rFonts w:ascii="Arial" w:hAnsi="Arial" w:cs="Arial"/>
        </w:rPr>
      </w:pPr>
      <w:r w:rsidRPr="00AC5BE8">
        <w:rPr>
          <w:rFonts w:ascii="Arial" w:hAnsi="Arial" w:cs="Arial"/>
        </w:rPr>
        <w:t>The form shall be completely filled out, including the following information:</w:t>
      </w:r>
    </w:p>
    <w:p w14:paraId="21CB0578" w14:textId="77777777" w:rsidR="004C3502" w:rsidRPr="00AC5BE8" w:rsidRDefault="004C3502" w:rsidP="00C76DCF">
      <w:pPr>
        <w:numPr>
          <w:ilvl w:val="1"/>
          <w:numId w:val="55"/>
        </w:numPr>
        <w:jc w:val="both"/>
        <w:rPr>
          <w:rFonts w:ascii="Arial" w:hAnsi="Arial" w:cs="Arial"/>
        </w:rPr>
      </w:pPr>
      <w:r w:rsidRPr="00AC5BE8">
        <w:rPr>
          <w:rFonts w:ascii="Arial" w:hAnsi="Arial" w:cs="Arial"/>
        </w:rPr>
        <w:t>Name of subdivision/minor plat and lot number.</w:t>
      </w:r>
    </w:p>
    <w:p w14:paraId="049D9042" w14:textId="77777777" w:rsidR="004C3502" w:rsidRPr="00AC5BE8" w:rsidRDefault="004C3502" w:rsidP="00C76DCF">
      <w:pPr>
        <w:numPr>
          <w:ilvl w:val="1"/>
          <w:numId w:val="55"/>
        </w:numPr>
        <w:jc w:val="both"/>
        <w:rPr>
          <w:rFonts w:ascii="Arial" w:hAnsi="Arial" w:cs="Arial"/>
        </w:rPr>
      </w:pPr>
      <w:r w:rsidRPr="00AC5BE8">
        <w:rPr>
          <w:rFonts w:ascii="Arial" w:hAnsi="Arial" w:cs="Arial"/>
        </w:rPr>
        <w:t>Section/Township/Range</w:t>
      </w:r>
    </w:p>
    <w:p w14:paraId="2BB3E847" w14:textId="77777777" w:rsidR="004C3502" w:rsidRPr="00AC5BE8" w:rsidRDefault="004C3502" w:rsidP="00C76DCF">
      <w:pPr>
        <w:numPr>
          <w:ilvl w:val="1"/>
          <w:numId w:val="55"/>
        </w:numPr>
        <w:jc w:val="both"/>
        <w:rPr>
          <w:rFonts w:ascii="Arial" w:hAnsi="Arial" w:cs="Arial"/>
        </w:rPr>
      </w:pPr>
      <w:r w:rsidRPr="00AC5BE8">
        <w:rPr>
          <w:rFonts w:ascii="Arial" w:hAnsi="Arial" w:cs="Arial"/>
        </w:rPr>
        <w:t>Parcel number of property involved.</w:t>
      </w:r>
    </w:p>
    <w:p w14:paraId="2FE2BD64" w14:textId="77777777" w:rsidR="004C3502" w:rsidRPr="00AC5BE8" w:rsidRDefault="004C3502" w:rsidP="00C76DCF">
      <w:pPr>
        <w:numPr>
          <w:ilvl w:val="1"/>
          <w:numId w:val="55"/>
        </w:numPr>
        <w:jc w:val="both"/>
        <w:rPr>
          <w:rFonts w:ascii="Arial" w:hAnsi="Arial" w:cs="Arial"/>
        </w:rPr>
      </w:pPr>
      <w:r w:rsidRPr="00AC5BE8">
        <w:rPr>
          <w:rFonts w:ascii="Arial" w:hAnsi="Arial" w:cs="Arial"/>
        </w:rPr>
        <w:t>Project name (if none then put individual’s name).</w:t>
      </w:r>
    </w:p>
    <w:p w14:paraId="288877C0" w14:textId="77777777" w:rsidR="004C3502" w:rsidRPr="00AC5BE8" w:rsidRDefault="004C3502" w:rsidP="00C76DCF">
      <w:pPr>
        <w:numPr>
          <w:ilvl w:val="1"/>
          <w:numId w:val="55"/>
        </w:numPr>
        <w:jc w:val="both"/>
        <w:rPr>
          <w:rFonts w:ascii="Arial" w:hAnsi="Arial" w:cs="Arial"/>
        </w:rPr>
      </w:pPr>
      <w:r w:rsidRPr="00AC5BE8">
        <w:rPr>
          <w:rFonts w:ascii="Arial" w:hAnsi="Arial" w:cs="Arial"/>
        </w:rPr>
        <w:t>Contact person(s).</w:t>
      </w:r>
    </w:p>
    <w:p w14:paraId="1666D319" w14:textId="77777777" w:rsidR="004C3502" w:rsidRPr="00AC5BE8" w:rsidRDefault="004C3502" w:rsidP="00C76DCF">
      <w:pPr>
        <w:numPr>
          <w:ilvl w:val="1"/>
          <w:numId w:val="55"/>
        </w:numPr>
        <w:jc w:val="both"/>
        <w:rPr>
          <w:rFonts w:ascii="Arial" w:hAnsi="Arial" w:cs="Arial"/>
        </w:rPr>
      </w:pPr>
      <w:r w:rsidRPr="00AC5BE8">
        <w:rPr>
          <w:rFonts w:ascii="Arial" w:hAnsi="Arial" w:cs="Arial"/>
        </w:rPr>
        <w:t>Type of lot and/or improvement. This office may require more details depending on the type of improvements being proposed.</w:t>
      </w:r>
    </w:p>
    <w:p w14:paraId="01BD3177" w14:textId="77777777" w:rsidR="004C3502" w:rsidRPr="00AC5BE8" w:rsidRDefault="004C3502" w:rsidP="00C76DCF">
      <w:pPr>
        <w:numPr>
          <w:ilvl w:val="0"/>
          <w:numId w:val="55"/>
        </w:numPr>
        <w:jc w:val="both"/>
        <w:rPr>
          <w:rFonts w:ascii="Arial" w:hAnsi="Arial" w:cs="Arial"/>
          <w:snapToGrid w:val="0"/>
        </w:rPr>
      </w:pPr>
      <w:r w:rsidRPr="00AC5BE8">
        <w:rPr>
          <w:rFonts w:ascii="Arial" w:hAnsi="Arial" w:cs="Arial"/>
          <w:snapToGrid w:val="0"/>
        </w:rPr>
        <w:t>A certified Plot Plan, including site layout is required to be submitted with each permit application</w:t>
      </w:r>
      <w:r>
        <w:rPr>
          <w:rFonts w:ascii="Arial" w:hAnsi="Arial" w:cs="Arial"/>
          <w:snapToGrid w:val="0"/>
        </w:rPr>
        <w:t xml:space="preserve"> regardless of the project size</w:t>
      </w:r>
      <w:r w:rsidRPr="00AC5BE8">
        <w:rPr>
          <w:rFonts w:ascii="Arial" w:hAnsi="Arial" w:cs="Arial"/>
          <w:snapToGrid w:val="0"/>
        </w:rPr>
        <w:t>.</w:t>
      </w:r>
    </w:p>
    <w:p w14:paraId="521F4B5E" w14:textId="687FBFE8" w:rsidR="004C3502" w:rsidRPr="00AC5BE8" w:rsidRDefault="004C3502" w:rsidP="00C76DCF">
      <w:pPr>
        <w:numPr>
          <w:ilvl w:val="0"/>
          <w:numId w:val="55"/>
        </w:numPr>
        <w:jc w:val="both"/>
        <w:rPr>
          <w:rFonts w:ascii="Arial" w:hAnsi="Arial" w:cs="Arial"/>
          <w:snapToGrid w:val="0"/>
        </w:rPr>
      </w:pPr>
      <w:bookmarkStart w:id="87" w:name="_Hlk211866116"/>
      <w:r>
        <w:rPr>
          <w:rFonts w:ascii="Arial" w:hAnsi="Arial" w:cs="Arial"/>
          <w:snapToGrid w:val="0"/>
        </w:rPr>
        <w:t>A stormwater pollution prevention plan (SWPPP)</w:t>
      </w:r>
      <w:r w:rsidRPr="00AC5BE8">
        <w:rPr>
          <w:rFonts w:ascii="Arial" w:hAnsi="Arial" w:cs="Arial"/>
          <w:snapToGrid w:val="0"/>
        </w:rPr>
        <w:t xml:space="preserve"> </w:t>
      </w:r>
      <w:r>
        <w:rPr>
          <w:rFonts w:ascii="Arial" w:hAnsi="Arial" w:cs="Arial"/>
          <w:snapToGrid w:val="0"/>
        </w:rPr>
        <w:t>that is specific to the lot</w:t>
      </w:r>
      <w:r w:rsidRPr="00AC5BE8">
        <w:rPr>
          <w:rFonts w:ascii="Arial" w:hAnsi="Arial" w:cs="Arial"/>
          <w:snapToGrid w:val="0"/>
        </w:rPr>
        <w:t xml:space="preserve"> is required to be submitted with each permit application</w:t>
      </w:r>
      <w:r>
        <w:rPr>
          <w:rFonts w:ascii="Arial" w:hAnsi="Arial" w:cs="Arial"/>
          <w:snapToGrid w:val="0"/>
        </w:rPr>
        <w:t xml:space="preserve"> except for </w:t>
      </w:r>
      <w:bookmarkEnd w:id="87"/>
      <w:r w:rsidR="00C76DCF">
        <w:rPr>
          <w:rFonts w:ascii="Arial" w:hAnsi="Arial" w:cs="Arial"/>
          <w:snapToGrid w:val="0"/>
        </w:rPr>
        <w:t>the following scenarios: 1) sites with land disturbance l</w:t>
      </w:r>
      <w:r w:rsidR="00C76DCF" w:rsidRPr="00121F70">
        <w:rPr>
          <w:rFonts w:ascii="Arial" w:hAnsi="Arial" w:cs="Arial"/>
          <w:snapToGrid w:val="0"/>
        </w:rPr>
        <w:t>ess than one acre and not part of a larger common plan</w:t>
      </w:r>
      <w:r w:rsidR="00C76DCF">
        <w:rPr>
          <w:rFonts w:ascii="Arial" w:hAnsi="Arial" w:cs="Arial"/>
          <w:snapToGrid w:val="0"/>
        </w:rPr>
        <w:t xml:space="preserve"> (SWPPP is recommended); 2) residential lots part of a larger permitted project (submittal is not required, but a lot specific SWPPP must be developed and maintained on-site)</w:t>
      </w:r>
      <w:r>
        <w:rPr>
          <w:rFonts w:ascii="Arial" w:hAnsi="Arial" w:cs="Arial"/>
          <w:snapToGrid w:val="0"/>
        </w:rPr>
        <w:t>.</w:t>
      </w:r>
    </w:p>
    <w:p w14:paraId="159B2447" w14:textId="77777777" w:rsidR="004C3502" w:rsidRPr="00AC5BE8" w:rsidRDefault="004C3502" w:rsidP="00C76DCF">
      <w:pPr>
        <w:numPr>
          <w:ilvl w:val="0"/>
          <w:numId w:val="55"/>
        </w:numPr>
        <w:jc w:val="both"/>
        <w:rPr>
          <w:rFonts w:ascii="Arial" w:hAnsi="Arial" w:cs="Arial"/>
          <w:snapToGrid w:val="0"/>
        </w:rPr>
      </w:pPr>
      <w:r w:rsidRPr="00AC5BE8">
        <w:rPr>
          <w:rFonts w:ascii="Arial" w:hAnsi="Arial" w:cs="Arial"/>
          <w:snapToGrid w:val="0"/>
        </w:rPr>
        <w:t xml:space="preserve">Applicant will need to provide the name, address telephone number, and list of qualifications of the trained individual in charge of the mandatory </w:t>
      </w:r>
      <w:r>
        <w:rPr>
          <w:rFonts w:ascii="Arial" w:hAnsi="Arial" w:cs="Arial"/>
          <w:snapToGrid w:val="0"/>
        </w:rPr>
        <w:t>SWPPP</w:t>
      </w:r>
      <w:r w:rsidRPr="00AC5BE8">
        <w:rPr>
          <w:rFonts w:ascii="Arial" w:hAnsi="Arial" w:cs="Arial"/>
          <w:snapToGrid w:val="0"/>
        </w:rPr>
        <w:t xml:space="preserve"> self-monitoring program for the project site</w:t>
      </w:r>
      <w:r>
        <w:rPr>
          <w:rFonts w:ascii="Arial" w:hAnsi="Arial" w:cs="Arial"/>
          <w:snapToGrid w:val="0"/>
        </w:rPr>
        <w:t>, if applicable</w:t>
      </w:r>
      <w:r w:rsidRPr="00AC5BE8">
        <w:rPr>
          <w:rFonts w:ascii="Arial" w:hAnsi="Arial" w:cs="Arial"/>
          <w:snapToGrid w:val="0"/>
        </w:rPr>
        <w:t>.</w:t>
      </w:r>
    </w:p>
    <w:p w14:paraId="7BCB7B13" w14:textId="77777777" w:rsidR="004C3502" w:rsidRPr="00AC5BE8" w:rsidRDefault="004C3502" w:rsidP="00C76DCF">
      <w:pPr>
        <w:numPr>
          <w:ilvl w:val="0"/>
          <w:numId w:val="55"/>
        </w:numPr>
        <w:jc w:val="both"/>
        <w:rPr>
          <w:rFonts w:ascii="Arial" w:hAnsi="Arial" w:cs="Arial"/>
          <w:snapToGrid w:val="0"/>
        </w:rPr>
      </w:pPr>
      <w:r w:rsidRPr="00AC5BE8">
        <w:rPr>
          <w:rFonts w:ascii="Arial" w:hAnsi="Arial" w:cs="Arial"/>
          <w:snapToGrid w:val="0"/>
        </w:rPr>
        <w:t xml:space="preserve">Applicant will need to abide by any additional </w:t>
      </w:r>
      <w:r>
        <w:rPr>
          <w:rFonts w:ascii="Arial" w:hAnsi="Arial" w:cs="Arial"/>
          <w:snapToGrid w:val="0"/>
        </w:rPr>
        <w:t xml:space="preserve">applicable </w:t>
      </w:r>
      <w:r w:rsidRPr="00AC5BE8">
        <w:rPr>
          <w:rFonts w:ascii="Arial" w:hAnsi="Arial" w:cs="Arial"/>
          <w:snapToGrid w:val="0"/>
        </w:rPr>
        <w:t xml:space="preserve">requirements </w:t>
      </w:r>
      <w:r>
        <w:rPr>
          <w:rFonts w:ascii="Arial" w:hAnsi="Arial" w:cs="Arial"/>
          <w:snapToGrid w:val="0"/>
        </w:rPr>
        <w:t>associated with the individual lot contained</w:t>
      </w:r>
      <w:r w:rsidRPr="00AC5BE8">
        <w:rPr>
          <w:rFonts w:ascii="Arial" w:hAnsi="Arial" w:cs="Arial"/>
          <w:snapToGrid w:val="0"/>
        </w:rPr>
        <w:t xml:space="preserve"> in the </w:t>
      </w:r>
      <w:r w:rsidRPr="00AC5BE8">
        <w:rPr>
          <w:rFonts w:ascii="Arial" w:hAnsi="Arial" w:cs="Arial"/>
          <w:i/>
          <w:snapToGrid w:val="0"/>
          <w:highlight w:val="yellow"/>
        </w:rPr>
        <w:t>Jurisdiction Entity</w:t>
      </w:r>
      <w:r w:rsidRPr="00AC5BE8">
        <w:rPr>
          <w:rFonts w:ascii="Arial" w:hAnsi="Arial" w:cs="Arial"/>
          <w:snapToGrid w:val="0"/>
          <w:sz w:val="22"/>
          <w:szCs w:val="22"/>
        </w:rPr>
        <w:t xml:space="preserve"> </w:t>
      </w:r>
      <w:r w:rsidRPr="00AC5BE8">
        <w:rPr>
          <w:rFonts w:ascii="Arial" w:hAnsi="Arial" w:cs="Arial"/>
          <w:snapToGrid w:val="0"/>
        </w:rPr>
        <w:t xml:space="preserve">Stormwater Management Ordinance and/or Technical Standards. </w:t>
      </w:r>
    </w:p>
    <w:p w14:paraId="483D8C73" w14:textId="77777777" w:rsidR="004C3502" w:rsidRDefault="004C3502" w:rsidP="00C76DCF">
      <w:pPr>
        <w:numPr>
          <w:ilvl w:val="0"/>
          <w:numId w:val="55"/>
        </w:numPr>
        <w:jc w:val="both"/>
        <w:rPr>
          <w:rFonts w:ascii="Arial" w:hAnsi="Arial" w:cs="Arial"/>
        </w:rPr>
      </w:pPr>
      <w:r w:rsidRPr="00AC5BE8">
        <w:rPr>
          <w:rFonts w:ascii="Arial" w:hAnsi="Arial" w:cs="Arial"/>
        </w:rPr>
        <w:t>The applicant or an agent of the applicant must sign the form.</w:t>
      </w:r>
    </w:p>
    <w:p w14:paraId="7C41FE0D" w14:textId="77777777" w:rsidR="004C3502" w:rsidRPr="00E000BB" w:rsidRDefault="004C3502" w:rsidP="00C76DCF">
      <w:pPr>
        <w:numPr>
          <w:ilvl w:val="0"/>
          <w:numId w:val="55"/>
        </w:numPr>
        <w:jc w:val="both"/>
        <w:rPr>
          <w:rFonts w:ascii="Arial" w:hAnsi="Arial" w:cs="Arial"/>
        </w:rPr>
      </w:pPr>
      <w:r>
        <w:rPr>
          <w:rFonts w:ascii="Arial" w:hAnsi="Arial" w:cs="Arial"/>
        </w:rPr>
        <w:t>The parent project owner or an agent must sign the form if the lot is part of a larger common plan of development.</w:t>
      </w:r>
    </w:p>
    <w:p w14:paraId="1DA67F79" w14:textId="508152EE" w:rsidR="005161DA" w:rsidRPr="00E000BB" w:rsidRDefault="004C3502" w:rsidP="008E6CA4">
      <w:pPr>
        <w:pStyle w:val="ListParagraph"/>
        <w:numPr>
          <w:ilvl w:val="0"/>
          <w:numId w:val="55"/>
        </w:numPr>
        <w:rPr>
          <w:sz w:val="20"/>
          <w:szCs w:val="20"/>
        </w:rPr>
      </w:pPr>
      <w:r w:rsidRPr="00E000BB">
        <w:rPr>
          <w:rFonts w:cs="Arial"/>
          <w:sz w:val="20"/>
          <w:szCs w:val="20"/>
        </w:rPr>
        <w:t xml:space="preserve">Payment is to be made payable to the </w:t>
      </w:r>
      <w:r w:rsidRPr="00E000BB">
        <w:rPr>
          <w:rFonts w:cs="Arial"/>
          <w:i/>
          <w:sz w:val="20"/>
          <w:szCs w:val="20"/>
          <w:highlight w:val="yellow"/>
          <w:u w:val="single"/>
        </w:rPr>
        <w:t>Jurisdiction Entity</w:t>
      </w:r>
      <w:r w:rsidRPr="00E000BB">
        <w:rPr>
          <w:rFonts w:cs="Arial"/>
          <w:sz w:val="20"/>
          <w:szCs w:val="20"/>
          <w:u w:val="single"/>
        </w:rPr>
        <w:t>.</w:t>
      </w:r>
      <w:r w:rsidRPr="00E000BB">
        <w:rPr>
          <w:rFonts w:cs="Arial"/>
          <w:sz w:val="20"/>
          <w:szCs w:val="20"/>
        </w:rPr>
        <w:t xml:space="preserve">  The correct amount of fee, based on the Fee Ordinance, must be included with the application package.</w:t>
      </w:r>
      <w:bookmarkEnd w:id="86"/>
    </w:p>
    <w:p w14:paraId="1774F656" w14:textId="77777777" w:rsidR="005161DA" w:rsidRDefault="005161DA" w:rsidP="005161DA"/>
    <w:p w14:paraId="7D1B0F9D" w14:textId="77777777" w:rsidR="005161DA" w:rsidRDefault="005161DA" w:rsidP="005161DA"/>
    <w:p w14:paraId="1232FA17" w14:textId="77777777" w:rsidR="005161DA" w:rsidRPr="00D075C2" w:rsidRDefault="005161DA" w:rsidP="005161DA"/>
    <w:p w14:paraId="48B1082A" w14:textId="77777777" w:rsidR="005161DA" w:rsidRDefault="005161DA" w:rsidP="005161DA"/>
    <w:p w14:paraId="4A931BDB" w14:textId="77777777" w:rsidR="005161DA" w:rsidRDefault="005161DA" w:rsidP="00AE4FCC">
      <w:pPr>
        <w:pStyle w:val="Title"/>
        <w:jc w:val="left"/>
        <w:rPr>
          <w:b/>
          <w:bCs/>
          <w:sz w:val="36"/>
          <w:u w:val="none"/>
        </w:rPr>
        <w:sectPr w:rsidR="005161DA" w:rsidSect="0094471A">
          <w:headerReference w:type="even" r:id="rId155"/>
          <w:headerReference w:type="default" r:id="rId156"/>
          <w:footerReference w:type="default" r:id="rId157"/>
          <w:headerReference w:type="first" r:id="rId158"/>
          <w:pgSz w:w="12240" w:h="15840" w:code="1"/>
          <w:pgMar w:top="720" w:right="2160" w:bottom="1152" w:left="720" w:header="720" w:footer="547" w:gutter="0"/>
          <w:pgNumType w:start="1"/>
          <w:cols w:space="720"/>
          <w:noEndnote/>
        </w:sectPr>
      </w:pPr>
    </w:p>
    <w:p w14:paraId="08A09048" w14:textId="6D04FC86" w:rsidR="00DC57BD" w:rsidRPr="00002A47" w:rsidRDefault="008C1C20" w:rsidP="00DC57BD">
      <w:pPr>
        <w:pStyle w:val="Title"/>
        <w:rPr>
          <w:b/>
          <w:bCs/>
          <w:sz w:val="36"/>
        </w:rPr>
      </w:pPr>
      <w:r>
        <w:rPr>
          <w:b/>
          <w:bCs/>
          <w:sz w:val="36"/>
        </w:rPr>
        <w:t>INDIVIDUAL</w:t>
      </w:r>
      <w:r w:rsidR="00DC57BD" w:rsidRPr="00002A47">
        <w:rPr>
          <w:b/>
          <w:bCs/>
          <w:sz w:val="36"/>
        </w:rPr>
        <w:t xml:space="preserve"> LOT PERMIT REQUEST</w:t>
      </w:r>
    </w:p>
    <w:p w14:paraId="7B9472A4" w14:textId="77777777" w:rsidR="004C3502" w:rsidRDefault="004C3502" w:rsidP="004C3502">
      <w:pPr>
        <w:jc w:val="center"/>
      </w:pPr>
      <w:r w:rsidRPr="006263AE">
        <w:rPr>
          <w:i/>
          <w:iCs/>
          <w:szCs w:val="16"/>
        </w:rPr>
        <w:t>This form may be used in place of IDEM State Form 53049. When used as a substitute, it must be maintained on the individual building lot.</w:t>
      </w:r>
    </w:p>
    <w:p w14:paraId="08FF07D3" w14:textId="77777777" w:rsidR="004C3502" w:rsidRDefault="004C3502" w:rsidP="004C3502">
      <w:pPr>
        <w:rPr>
          <w:b/>
        </w:rPr>
      </w:pPr>
    </w:p>
    <w:p w14:paraId="3ADBE213" w14:textId="77777777" w:rsidR="004C3502" w:rsidRDefault="004C3502" w:rsidP="004C3502">
      <w:pPr>
        <w:rPr>
          <w:b/>
        </w:rPr>
      </w:pPr>
      <w:r w:rsidRPr="006263AE">
        <w:rPr>
          <w:b/>
        </w:rPr>
        <w:t xml:space="preserve">Name of Subdivision/Minor Plat &amp; Lot </w:t>
      </w:r>
      <w:r>
        <w:rPr>
          <w:b/>
        </w:rPr>
        <w:t>Number</w:t>
      </w:r>
      <w:r w:rsidRPr="006263AE">
        <w:rPr>
          <w:b/>
        </w:rPr>
        <w:t>:</w:t>
      </w:r>
      <w:r>
        <w:rPr>
          <w:b/>
        </w:rPr>
        <w:t>____________________________________________</w:t>
      </w:r>
      <w:r>
        <w:rPr>
          <w:b/>
        </w:rPr>
        <w:tab/>
      </w:r>
      <w:r>
        <w:rPr>
          <w:b/>
        </w:rPr>
        <w:tab/>
      </w:r>
    </w:p>
    <w:p w14:paraId="207CC420" w14:textId="77777777" w:rsidR="004C3502" w:rsidRPr="006263AE" w:rsidRDefault="004C3502" w:rsidP="004C3502">
      <w:pPr>
        <w:rPr>
          <w:b/>
        </w:rPr>
      </w:pPr>
      <w:r w:rsidRPr="006263AE">
        <w:rPr>
          <w:b/>
        </w:rPr>
        <w:t>Project Name: _____________________</w:t>
      </w:r>
      <w:r>
        <w:rPr>
          <w:b/>
        </w:rPr>
        <w:t>___</w:t>
      </w:r>
      <w:r>
        <w:rPr>
          <w:b/>
        </w:rPr>
        <w:tab/>
      </w:r>
      <w:r>
        <w:rPr>
          <w:b/>
        </w:rPr>
        <w:tab/>
      </w:r>
      <w:r w:rsidRPr="006263AE">
        <w:rPr>
          <w:b/>
        </w:rPr>
        <w:t>Section/Township/Range ____________</w:t>
      </w:r>
      <w:r>
        <w:rPr>
          <w:b/>
        </w:rPr>
        <w:t>_</w:t>
      </w:r>
    </w:p>
    <w:p w14:paraId="6D7CD591" w14:textId="77777777" w:rsidR="004C3502" w:rsidRPr="006263AE" w:rsidRDefault="004C3502" w:rsidP="004C3502">
      <w:pPr>
        <w:rPr>
          <w:b/>
        </w:rPr>
      </w:pPr>
      <w:r w:rsidRPr="006263AE">
        <w:rPr>
          <w:b/>
        </w:rPr>
        <w:t>Parcel Number: ______________________</w:t>
      </w:r>
      <w:r>
        <w:rPr>
          <w:b/>
        </w:rPr>
        <w:t>_</w:t>
      </w:r>
      <w:r>
        <w:rPr>
          <w:b/>
        </w:rPr>
        <w:tab/>
      </w:r>
      <w:r>
        <w:rPr>
          <w:b/>
        </w:rPr>
        <w:tab/>
      </w:r>
      <w:r w:rsidRPr="006263AE">
        <w:rPr>
          <w:b/>
        </w:rPr>
        <w:t>Township Name: ___________________</w:t>
      </w:r>
      <w:r>
        <w:rPr>
          <w:b/>
        </w:rPr>
        <w:t>_</w:t>
      </w:r>
    </w:p>
    <w:p w14:paraId="691A02A0" w14:textId="77777777" w:rsidR="004C3502" w:rsidRPr="006263AE" w:rsidRDefault="004C3502" w:rsidP="004C3502">
      <w:pPr>
        <w:rPr>
          <w:b/>
        </w:rPr>
      </w:pPr>
    </w:p>
    <w:p w14:paraId="25E3A425" w14:textId="77777777" w:rsidR="004C3502" w:rsidRPr="00AC5BE8" w:rsidRDefault="004C3502" w:rsidP="004C3502">
      <w:pPr>
        <w:rPr>
          <w:b/>
        </w:rPr>
      </w:pPr>
      <w:r w:rsidRPr="006263AE">
        <w:rPr>
          <w:b/>
        </w:rPr>
        <w:t>Applicant/Lot Operator’s Name: ____________________</w:t>
      </w:r>
      <w:r w:rsidRPr="00AC5BE8">
        <w:rPr>
          <w:b/>
        </w:rPr>
        <w:t xml:space="preserve">      </w:t>
      </w:r>
    </w:p>
    <w:p w14:paraId="291CE820" w14:textId="77777777" w:rsidR="004C3502" w:rsidRPr="006263AE" w:rsidRDefault="004C3502" w:rsidP="004C3502">
      <w:pPr>
        <w:rPr>
          <w:bCs/>
        </w:rPr>
      </w:pPr>
      <w:r w:rsidRPr="006263AE">
        <w:rPr>
          <w:bCs/>
        </w:rPr>
        <w:t>Address: ____________________________      _________________________________</w:t>
      </w:r>
    </w:p>
    <w:p w14:paraId="5501CE71" w14:textId="77777777" w:rsidR="004C3502" w:rsidRPr="006263AE" w:rsidRDefault="004C3502" w:rsidP="004C3502">
      <w:pPr>
        <w:rPr>
          <w:bCs/>
        </w:rPr>
      </w:pPr>
      <w:r w:rsidRPr="006263AE">
        <w:rPr>
          <w:bCs/>
        </w:rPr>
        <w:t>Phone</w:t>
      </w:r>
      <w:r w:rsidRPr="007708E6">
        <w:rPr>
          <w:bCs/>
        </w:rPr>
        <w:t>: (___)____________________________</w:t>
      </w:r>
      <w:r w:rsidRPr="006263AE">
        <w:rPr>
          <w:bCs/>
        </w:rPr>
        <w:t xml:space="preserve">     Email</w:t>
      </w:r>
      <w:r w:rsidRPr="007708E6">
        <w:rPr>
          <w:bCs/>
        </w:rPr>
        <w:t>: (___)________________________</w:t>
      </w:r>
    </w:p>
    <w:p w14:paraId="4159B572" w14:textId="77777777" w:rsidR="004C3502" w:rsidRPr="006263AE" w:rsidRDefault="004C3502" w:rsidP="004C3502">
      <w:pPr>
        <w:rPr>
          <w:bCs/>
        </w:rPr>
      </w:pPr>
    </w:p>
    <w:p w14:paraId="29929B93" w14:textId="77777777" w:rsidR="004C3502" w:rsidRDefault="004C3502" w:rsidP="004C3502">
      <w:pPr>
        <w:rPr>
          <w:b/>
        </w:rPr>
      </w:pPr>
      <w:r w:rsidRPr="00AC5BE8">
        <w:rPr>
          <w:b/>
        </w:rPr>
        <w:t>Property Owne</w:t>
      </w:r>
      <w:r>
        <w:rPr>
          <w:b/>
        </w:rPr>
        <w:t>r (if different than applicant/lot operator)</w:t>
      </w:r>
      <w:r w:rsidRPr="00E872D0">
        <w:rPr>
          <w:b/>
        </w:rPr>
        <w:t>: ___________________</w:t>
      </w:r>
    </w:p>
    <w:p w14:paraId="786722FA" w14:textId="77777777" w:rsidR="004C3502" w:rsidRPr="006263AE" w:rsidRDefault="004C3502" w:rsidP="004C3502">
      <w:pPr>
        <w:rPr>
          <w:bCs/>
        </w:rPr>
      </w:pPr>
      <w:r w:rsidRPr="006263AE">
        <w:rPr>
          <w:bCs/>
        </w:rPr>
        <w:t xml:space="preserve">Property Address: ______________________________      </w:t>
      </w:r>
    </w:p>
    <w:p w14:paraId="27B5C316" w14:textId="77777777" w:rsidR="004C3502" w:rsidRPr="006263AE" w:rsidRDefault="004C3502" w:rsidP="004C3502">
      <w:pPr>
        <w:rPr>
          <w:bCs/>
        </w:rPr>
      </w:pPr>
      <w:r w:rsidRPr="006263AE">
        <w:rPr>
          <w:bCs/>
        </w:rPr>
        <w:t>Phone</w:t>
      </w:r>
      <w:r w:rsidRPr="007708E6">
        <w:rPr>
          <w:bCs/>
        </w:rPr>
        <w:t>: (___)__________________________</w:t>
      </w:r>
      <w:r w:rsidRPr="006263AE">
        <w:rPr>
          <w:bCs/>
        </w:rPr>
        <w:t xml:space="preserve">     Email</w:t>
      </w:r>
      <w:r w:rsidRPr="007708E6">
        <w:rPr>
          <w:bCs/>
        </w:rPr>
        <w:t>: _________________________</w:t>
      </w:r>
    </w:p>
    <w:p w14:paraId="0309FCFC" w14:textId="77777777" w:rsidR="004C3502" w:rsidRPr="006263AE" w:rsidRDefault="004C3502" w:rsidP="004C3502">
      <w:pPr>
        <w:rPr>
          <w:bCs/>
        </w:rPr>
      </w:pPr>
    </w:p>
    <w:p w14:paraId="313B08CB" w14:textId="77777777" w:rsidR="004C3502" w:rsidRPr="00AC5BE8" w:rsidRDefault="004C3502" w:rsidP="004C3502">
      <w:pPr>
        <w:rPr>
          <w:b/>
        </w:rPr>
      </w:pPr>
      <w:r w:rsidRPr="00AC5BE8">
        <w:rPr>
          <w:b/>
        </w:rPr>
        <w:t>Contractor/</w:t>
      </w:r>
      <w:r w:rsidRPr="006263AE">
        <w:rPr>
          <w:b/>
        </w:rPr>
        <w:t>Builder: _______________________________________________________</w:t>
      </w:r>
    </w:p>
    <w:p w14:paraId="40CD24E5" w14:textId="77777777" w:rsidR="004C3502" w:rsidRPr="006263AE" w:rsidRDefault="004C3502" w:rsidP="004C3502">
      <w:pPr>
        <w:rPr>
          <w:bCs/>
        </w:rPr>
      </w:pPr>
      <w:r w:rsidRPr="006263AE">
        <w:rPr>
          <w:bCs/>
        </w:rPr>
        <w:t>Address: ________________________________________________________________</w:t>
      </w:r>
    </w:p>
    <w:p w14:paraId="190D4B2C" w14:textId="77777777" w:rsidR="004C3502" w:rsidRPr="006263AE" w:rsidRDefault="004C3502" w:rsidP="004C3502">
      <w:pPr>
        <w:rPr>
          <w:bCs/>
        </w:rPr>
      </w:pPr>
      <w:r w:rsidRPr="006263AE">
        <w:rPr>
          <w:bCs/>
        </w:rPr>
        <w:t>Phone: (___)__________________________      Email: (___)________________________</w:t>
      </w:r>
    </w:p>
    <w:p w14:paraId="2E0992A1" w14:textId="77777777" w:rsidR="004C3502" w:rsidRPr="006263AE" w:rsidRDefault="004C3502" w:rsidP="004C3502">
      <w:pPr>
        <w:rPr>
          <w:bCs/>
        </w:rPr>
      </w:pPr>
      <w:r w:rsidRPr="006263AE">
        <w:rPr>
          <w:bCs/>
        </w:rPr>
        <w:t>Contact Person: _______________________      Cell Phone: ______________________</w:t>
      </w:r>
    </w:p>
    <w:p w14:paraId="404AF471" w14:textId="77777777" w:rsidR="004C3502" w:rsidRPr="00AC5BE8" w:rsidRDefault="004C3502" w:rsidP="004C3502">
      <w:pPr>
        <w:rPr>
          <w:b/>
        </w:rPr>
      </w:pPr>
    </w:p>
    <w:p w14:paraId="1690779B" w14:textId="77777777" w:rsidR="004C3502" w:rsidRDefault="004C3502" w:rsidP="004C3502">
      <w:pPr>
        <w:rPr>
          <w:b/>
        </w:rPr>
      </w:pPr>
      <w:r>
        <w:rPr>
          <w:b/>
        </w:rPr>
        <w:t xml:space="preserve">Parent Project Information </w:t>
      </w:r>
      <w:r w:rsidRPr="00DC2E66">
        <w:rPr>
          <w:b/>
        </w:rPr>
        <w:t>(applicable if lot(s) are part of a larger common plan of development)</w:t>
      </w:r>
    </w:p>
    <w:p w14:paraId="3F494602" w14:textId="77777777" w:rsidR="004C3502" w:rsidRPr="007708E6" w:rsidRDefault="004C3502" w:rsidP="004C3502">
      <w:pPr>
        <w:rPr>
          <w:bCs/>
        </w:rPr>
      </w:pPr>
      <w:r w:rsidRPr="007708E6">
        <w:rPr>
          <w:bCs/>
        </w:rPr>
        <w:t>Parent Project Name:</w:t>
      </w:r>
    </w:p>
    <w:p w14:paraId="790F8640" w14:textId="77777777" w:rsidR="004C3502" w:rsidRPr="00E872D0" w:rsidRDefault="004C3502" w:rsidP="004C3502">
      <w:pPr>
        <w:rPr>
          <w:bCs/>
        </w:rPr>
      </w:pPr>
      <w:r w:rsidRPr="007708E6">
        <w:rPr>
          <w:bCs/>
        </w:rPr>
        <w:t>CSGP Authorization Number:</w:t>
      </w:r>
    </w:p>
    <w:p w14:paraId="639E490C" w14:textId="77777777" w:rsidR="004C3502" w:rsidRDefault="004C3502" w:rsidP="004C3502">
      <w:pPr>
        <w:rPr>
          <w:b/>
        </w:rPr>
      </w:pPr>
      <w:r w:rsidRPr="00E872D0">
        <w:rPr>
          <w:bCs/>
        </w:rPr>
        <w:t>Parent Project Contact Name:____________</w:t>
      </w:r>
      <w:r w:rsidRPr="00E872D0">
        <w:rPr>
          <w:bCs/>
        </w:rPr>
        <w:tab/>
        <w:t>Address:____________</w:t>
      </w:r>
      <w:r w:rsidRPr="00E872D0">
        <w:rPr>
          <w:bCs/>
        </w:rPr>
        <w:tab/>
        <w:t xml:space="preserve">Phone:______________ </w:t>
      </w:r>
    </w:p>
    <w:p w14:paraId="4A653EAE" w14:textId="77777777" w:rsidR="004C3502" w:rsidRPr="00E872D0" w:rsidRDefault="004C3502" w:rsidP="004C3502">
      <w:pPr>
        <w:rPr>
          <w:bCs/>
        </w:rPr>
      </w:pPr>
      <w:r w:rsidRPr="00E872D0">
        <w:rPr>
          <w:bCs/>
        </w:rPr>
        <w:t>Signature of Parent Project Contact:</w:t>
      </w:r>
      <w:r>
        <w:rPr>
          <w:bCs/>
        </w:rPr>
        <w:t>_______________________________</w:t>
      </w:r>
    </w:p>
    <w:p w14:paraId="29227394" w14:textId="77777777" w:rsidR="004C3502" w:rsidRDefault="004C3502" w:rsidP="004C3502">
      <w:pPr>
        <w:rPr>
          <w:b/>
        </w:rPr>
      </w:pPr>
    </w:p>
    <w:tbl>
      <w:tblPr>
        <w:tblStyle w:val="TableGrid"/>
        <w:tblW w:w="0" w:type="auto"/>
        <w:tblLook w:val="04A0" w:firstRow="1" w:lastRow="0" w:firstColumn="1" w:lastColumn="0" w:noHBand="0" w:noVBand="1"/>
      </w:tblPr>
      <w:tblGrid>
        <w:gridCol w:w="2880"/>
        <w:gridCol w:w="7910"/>
      </w:tblGrid>
      <w:tr w:rsidR="004C3502" w14:paraId="1488D447" w14:textId="77777777" w:rsidTr="0016060E">
        <w:tc>
          <w:tcPr>
            <w:tcW w:w="2880" w:type="dxa"/>
          </w:tcPr>
          <w:p w14:paraId="29B8AA7E" w14:textId="77777777" w:rsidR="004C3502" w:rsidRDefault="004C3502" w:rsidP="0016060E">
            <w:pPr>
              <w:rPr>
                <w:b/>
              </w:rPr>
            </w:pPr>
            <w:r>
              <w:rPr>
                <w:b/>
              </w:rPr>
              <w:t>Type of Lot or Improvement</w:t>
            </w:r>
          </w:p>
        </w:tc>
        <w:tc>
          <w:tcPr>
            <w:tcW w:w="7910" w:type="dxa"/>
          </w:tcPr>
          <w:p w14:paraId="2C716051" w14:textId="77777777" w:rsidR="004C3502" w:rsidRDefault="004C3502" w:rsidP="0016060E">
            <w:pPr>
              <w:rPr>
                <w:b/>
              </w:rPr>
            </w:pPr>
            <w:r>
              <w:rPr>
                <w:b/>
              </w:rPr>
              <w:t>Size of disturbance associated with improvement*</w:t>
            </w:r>
          </w:p>
        </w:tc>
      </w:tr>
      <w:tr w:rsidR="004C3502" w14:paraId="4F1BDEFD" w14:textId="77777777" w:rsidTr="0016060E">
        <w:tc>
          <w:tcPr>
            <w:tcW w:w="2880" w:type="dxa"/>
          </w:tcPr>
          <w:p w14:paraId="60445AE4" w14:textId="77777777" w:rsidR="004C3502" w:rsidRDefault="004C3502" w:rsidP="0016060E">
            <w:r>
              <w:rPr>
                <w:rFonts w:ascii="MS Gothic" w:eastAsia="MS Gothic" w:hAnsi="MS Gothic" w:hint="eastAsia"/>
              </w:rPr>
              <w:t>☐</w:t>
            </w:r>
            <w:r>
              <w:t xml:space="preserve"> Residential</w:t>
            </w:r>
          </w:p>
          <w:p w14:paraId="395FD863" w14:textId="77777777" w:rsidR="004C3502" w:rsidRDefault="004C3502" w:rsidP="0016060E">
            <w:r>
              <w:rPr>
                <w:rFonts w:ascii="MS Gothic" w:eastAsia="MS Gothic" w:hAnsi="MS Gothic" w:hint="eastAsia"/>
              </w:rPr>
              <w:t>☐</w:t>
            </w:r>
            <w:r>
              <w:t xml:space="preserve"> Commercial/Industrial</w:t>
            </w:r>
          </w:p>
          <w:p w14:paraId="2CFD1599" w14:textId="77777777" w:rsidR="004C3502" w:rsidRDefault="004C3502" w:rsidP="0016060E">
            <w:r>
              <w:rPr>
                <w:rFonts w:ascii="MS Gothic" w:eastAsia="MS Gothic" w:hAnsi="MS Gothic" w:hint="eastAsia"/>
              </w:rPr>
              <w:t>☐</w:t>
            </w:r>
            <w:r>
              <w:t xml:space="preserve"> Retail Gasoline Outlet</w:t>
            </w:r>
          </w:p>
          <w:p w14:paraId="04325AF0" w14:textId="77777777" w:rsidR="004C3502" w:rsidRPr="006263AE" w:rsidRDefault="004C3502" w:rsidP="0016060E">
            <w:pPr>
              <w:rPr>
                <w:szCs w:val="16"/>
              </w:rPr>
            </w:pPr>
            <w:r>
              <w:rPr>
                <w:rFonts w:ascii="MS Gothic" w:eastAsia="MS Gothic" w:hAnsi="MS Gothic" w:hint="eastAsia"/>
                <w:szCs w:val="16"/>
              </w:rPr>
              <w:t>☐</w:t>
            </w:r>
            <w:r>
              <w:rPr>
                <w:szCs w:val="16"/>
              </w:rPr>
              <w:t xml:space="preserve"> Other:</w:t>
            </w:r>
          </w:p>
        </w:tc>
        <w:tc>
          <w:tcPr>
            <w:tcW w:w="7910" w:type="dxa"/>
          </w:tcPr>
          <w:p w14:paraId="1AD76030" w14:textId="77777777" w:rsidR="004C3502" w:rsidRDefault="004C3502" w:rsidP="0016060E">
            <w:r>
              <w:rPr>
                <w:rFonts w:ascii="MS Gothic" w:eastAsia="MS Gothic" w:hAnsi="MS Gothic" w:hint="eastAsia"/>
              </w:rPr>
              <w:t>☐</w:t>
            </w:r>
            <w:r>
              <w:t xml:space="preserve"> One acre or larger. (SWPPP required)</w:t>
            </w:r>
          </w:p>
          <w:p w14:paraId="5391D15A" w14:textId="756AF735" w:rsidR="004C3502" w:rsidRDefault="004C3502" w:rsidP="0016060E">
            <w:r>
              <w:rPr>
                <w:rFonts w:ascii="MS Gothic" w:eastAsia="MS Gothic" w:hAnsi="MS Gothic" w:hint="eastAsia"/>
              </w:rPr>
              <w:t>☐</w:t>
            </w:r>
            <w:r>
              <w:t xml:space="preserve"> Less than one acre and part of a larger common plan. (SWPPP is required</w:t>
            </w:r>
            <w:r w:rsidR="00C76DCF">
              <w:t xml:space="preserve"> but do not need to be submitted for a residential lot</w:t>
            </w:r>
            <w:r>
              <w:t>)</w:t>
            </w:r>
          </w:p>
          <w:p w14:paraId="1C194137" w14:textId="77777777" w:rsidR="004C3502" w:rsidRDefault="004C3502" w:rsidP="0016060E">
            <w:r>
              <w:rPr>
                <w:rFonts w:ascii="MS Gothic" w:eastAsia="MS Gothic" w:hAnsi="MS Gothic" w:hint="eastAsia"/>
              </w:rPr>
              <w:t>☐</w:t>
            </w:r>
            <w:r>
              <w:t xml:space="preserve"> </w:t>
            </w:r>
            <w:bookmarkStart w:id="88" w:name="_Hlk209628108"/>
            <w:r>
              <w:t>Less than one acre and not part of a larger common plan</w:t>
            </w:r>
            <w:bookmarkEnd w:id="88"/>
            <w:r>
              <w:t>. (SWPPP recommended)</w:t>
            </w:r>
          </w:p>
          <w:p w14:paraId="0FE79474" w14:textId="77777777" w:rsidR="004C3502" w:rsidRDefault="004C3502" w:rsidP="0016060E"/>
          <w:p w14:paraId="4236E5D4" w14:textId="77777777" w:rsidR="004C3502" w:rsidRPr="006263AE" w:rsidRDefault="004C3502" w:rsidP="0016060E">
            <w:r>
              <w:t>*Use CSGP Appendix A to determine acreage.</w:t>
            </w:r>
          </w:p>
        </w:tc>
      </w:tr>
    </w:tbl>
    <w:p w14:paraId="7B467C1A" w14:textId="77777777" w:rsidR="004C3502" w:rsidRPr="00AC5BE8" w:rsidRDefault="004C3502" w:rsidP="004C3502">
      <w:pPr>
        <w:rPr>
          <w:b/>
        </w:rPr>
      </w:pPr>
    </w:p>
    <w:p w14:paraId="5A13FCBC" w14:textId="77777777" w:rsidR="004C3502" w:rsidRPr="00AC5BE8" w:rsidRDefault="004C3502" w:rsidP="004C3502">
      <w:pPr>
        <w:rPr>
          <w:b/>
        </w:rPr>
      </w:pPr>
      <w:r w:rsidRPr="00AC5BE8">
        <w:rPr>
          <w:b/>
        </w:rPr>
        <w:t>Trained Individual in Charge of the Mandatory Stormwater Pollution Prevention Program</w:t>
      </w:r>
      <w:r>
        <w:rPr>
          <w:b/>
        </w:rPr>
        <w:t xml:space="preserve"> (not required if </w:t>
      </w:r>
    </w:p>
    <w:p w14:paraId="4BD3ABE9" w14:textId="77777777" w:rsidR="004C3502" w:rsidRPr="00AC5BE8" w:rsidRDefault="004C3502" w:rsidP="004C3502">
      <w:pPr>
        <w:rPr>
          <w:b/>
        </w:rPr>
      </w:pPr>
      <w:r w:rsidRPr="00AC5BE8">
        <w:rPr>
          <w:b/>
        </w:rPr>
        <w:t>Name</w:t>
      </w:r>
      <w:r w:rsidRPr="00AC5BE8">
        <w:t xml:space="preserve">:_____________  </w:t>
      </w:r>
      <w:r w:rsidRPr="00AC5BE8">
        <w:rPr>
          <w:b/>
        </w:rPr>
        <w:t>Address</w:t>
      </w:r>
      <w:r w:rsidRPr="006263AE">
        <w:rPr>
          <w:b/>
        </w:rPr>
        <w:t>:_____________________   Phone #:________________</w:t>
      </w:r>
    </w:p>
    <w:p w14:paraId="1276EDE7" w14:textId="77777777" w:rsidR="004C3502" w:rsidRPr="00AC5BE8" w:rsidRDefault="004C3502" w:rsidP="004C3502">
      <w:r w:rsidRPr="00AC5BE8">
        <w:rPr>
          <w:b/>
        </w:rPr>
        <w:t>List of Qualifications</w:t>
      </w:r>
      <w:r w:rsidRPr="00AC5BE8">
        <w:t>:</w:t>
      </w:r>
      <w:r>
        <w:t>_______________________________________________</w:t>
      </w:r>
      <w:r w:rsidRPr="00AC5BE8">
        <w:t xml:space="preserve"> ________________________________________________________</w:t>
      </w:r>
    </w:p>
    <w:p w14:paraId="77916BBD" w14:textId="77777777" w:rsidR="004C3502" w:rsidRPr="00AC5BE8" w:rsidRDefault="004C3502" w:rsidP="004C3502"/>
    <w:p w14:paraId="20DF340A" w14:textId="77777777" w:rsidR="004C3502" w:rsidRPr="00AC5BE8" w:rsidRDefault="004C3502" w:rsidP="007D340B">
      <w:pPr>
        <w:pBdr>
          <w:bottom w:val="single" w:sz="12" w:space="0" w:color="auto"/>
        </w:pBdr>
        <w:jc w:val="both"/>
        <w:rPr>
          <w:b/>
          <w:szCs w:val="28"/>
        </w:rPr>
      </w:pPr>
      <w:r>
        <w:rPr>
          <w:b/>
          <w:sz w:val="28"/>
          <w:szCs w:val="28"/>
        </w:rPr>
        <w:t>For sites requiring SWPPP, t</w:t>
      </w:r>
      <w:r w:rsidRPr="00AC5BE8">
        <w:rPr>
          <w:b/>
          <w:sz w:val="28"/>
          <w:szCs w:val="28"/>
        </w:rPr>
        <w:t xml:space="preserve">he individual lot operator is responsible for </w:t>
      </w:r>
      <w:r>
        <w:rPr>
          <w:b/>
          <w:sz w:val="28"/>
          <w:szCs w:val="28"/>
        </w:rPr>
        <w:t xml:space="preserve">the implementation of the SWPPP </w:t>
      </w:r>
      <w:r w:rsidRPr="00AC5BE8">
        <w:rPr>
          <w:b/>
          <w:sz w:val="28"/>
          <w:szCs w:val="28"/>
        </w:rPr>
        <w:t>until the site is stabilized</w:t>
      </w:r>
      <w:r>
        <w:rPr>
          <w:b/>
          <w:sz w:val="28"/>
          <w:szCs w:val="28"/>
        </w:rPr>
        <w:t xml:space="preserve"> in accordance with the CSGP and </w:t>
      </w:r>
      <w:r w:rsidRPr="006263AE">
        <w:rPr>
          <w:b/>
          <w:i/>
          <w:iCs/>
          <w:sz w:val="28"/>
          <w:szCs w:val="28"/>
          <w:highlight w:val="yellow"/>
        </w:rPr>
        <w:t>Jurisdiction Entity</w:t>
      </w:r>
      <w:r>
        <w:rPr>
          <w:b/>
          <w:sz w:val="28"/>
          <w:szCs w:val="28"/>
        </w:rPr>
        <w:t xml:space="preserve"> </w:t>
      </w:r>
      <w:r w:rsidRPr="003228B2">
        <w:rPr>
          <w:b/>
          <w:sz w:val="28"/>
          <w:szCs w:val="28"/>
        </w:rPr>
        <w:t>Stormwater Management Ordinance and/or Technical Standards</w:t>
      </w:r>
      <w:r w:rsidRPr="00AC5BE8">
        <w:rPr>
          <w:b/>
        </w:rPr>
        <w:t>.</w:t>
      </w:r>
      <w:r w:rsidRPr="00AC5BE8">
        <w:rPr>
          <w:b/>
          <w:szCs w:val="28"/>
        </w:rPr>
        <w:t xml:space="preserve"> </w:t>
      </w:r>
    </w:p>
    <w:p w14:paraId="2DDC1935" w14:textId="77777777" w:rsidR="004C3502" w:rsidRDefault="004C3502" w:rsidP="004C3502">
      <w:pPr>
        <w:pBdr>
          <w:bottom w:val="single" w:sz="12" w:space="0" w:color="auto"/>
        </w:pBdr>
        <w:rPr>
          <w:szCs w:val="16"/>
        </w:rPr>
      </w:pPr>
    </w:p>
    <w:p w14:paraId="6FBFDB38" w14:textId="77777777" w:rsidR="004C3502" w:rsidRPr="00121F70" w:rsidRDefault="004C3502" w:rsidP="004C3502">
      <w:pPr>
        <w:pBdr>
          <w:bottom w:val="single" w:sz="12" w:space="0" w:color="auto"/>
        </w:pBdr>
        <w:rPr>
          <w:szCs w:val="16"/>
        </w:rPr>
      </w:pPr>
      <w:r w:rsidRPr="00121F70">
        <w:rPr>
          <w:szCs w:val="16"/>
        </w:rPr>
        <w:t>__________________________</w:t>
      </w:r>
      <w:r w:rsidRPr="00121F70">
        <w:rPr>
          <w:szCs w:val="16"/>
        </w:rPr>
        <w:tab/>
      </w:r>
      <w:r w:rsidRPr="00121F70">
        <w:rPr>
          <w:szCs w:val="16"/>
        </w:rPr>
        <w:tab/>
        <w:t>_________________</w:t>
      </w:r>
      <w:r w:rsidRPr="00121F70">
        <w:rPr>
          <w:szCs w:val="16"/>
        </w:rPr>
        <w:tab/>
      </w:r>
      <w:r w:rsidRPr="00121F70">
        <w:rPr>
          <w:szCs w:val="16"/>
        </w:rPr>
        <w:tab/>
        <w:t>___________</w:t>
      </w:r>
    </w:p>
    <w:p w14:paraId="2E49F2CC" w14:textId="77777777" w:rsidR="004C3502" w:rsidRPr="00121F70" w:rsidRDefault="004C3502" w:rsidP="004C3502">
      <w:pPr>
        <w:pBdr>
          <w:bottom w:val="single" w:sz="12" w:space="0" w:color="auto"/>
        </w:pBdr>
        <w:rPr>
          <w:szCs w:val="16"/>
        </w:rPr>
      </w:pPr>
      <w:r w:rsidRPr="00121F70">
        <w:rPr>
          <w:szCs w:val="16"/>
        </w:rPr>
        <w:t>Name of Lot Operator</w:t>
      </w:r>
      <w:r w:rsidRPr="00121F70">
        <w:rPr>
          <w:szCs w:val="16"/>
        </w:rPr>
        <w:tab/>
      </w:r>
      <w:r w:rsidRPr="00121F70">
        <w:rPr>
          <w:szCs w:val="16"/>
        </w:rPr>
        <w:tab/>
      </w:r>
      <w:r w:rsidRPr="00121F70">
        <w:rPr>
          <w:szCs w:val="16"/>
        </w:rPr>
        <w:tab/>
        <w:t xml:space="preserve">Signature </w:t>
      </w:r>
      <w:r w:rsidRPr="00121F70">
        <w:rPr>
          <w:szCs w:val="16"/>
        </w:rPr>
        <w:tab/>
      </w:r>
      <w:r w:rsidRPr="00121F70">
        <w:rPr>
          <w:szCs w:val="16"/>
        </w:rPr>
        <w:tab/>
      </w:r>
      <w:r w:rsidRPr="00121F70">
        <w:rPr>
          <w:szCs w:val="16"/>
        </w:rPr>
        <w:tab/>
        <w:t>Date</w:t>
      </w:r>
    </w:p>
    <w:p w14:paraId="65F454E6" w14:textId="77777777" w:rsidR="004C3502" w:rsidRPr="00121F70" w:rsidRDefault="004C3502" w:rsidP="004C3502">
      <w:pPr>
        <w:pBdr>
          <w:bottom w:val="single" w:sz="12" w:space="0" w:color="auto"/>
        </w:pBdr>
        <w:rPr>
          <w:szCs w:val="16"/>
        </w:rPr>
      </w:pPr>
      <w:r w:rsidRPr="00121F70">
        <w:rPr>
          <w:szCs w:val="16"/>
        </w:rPr>
        <w:t>__________________________</w:t>
      </w:r>
      <w:r w:rsidRPr="00121F70">
        <w:rPr>
          <w:szCs w:val="16"/>
        </w:rPr>
        <w:tab/>
      </w:r>
      <w:r w:rsidRPr="00121F70">
        <w:rPr>
          <w:szCs w:val="16"/>
        </w:rPr>
        <w:tab/>
        <w:t>________________</w:t>
      </w:r>
      <w:r w:rsidRPr="00121F70">
        <w:rPr>
          <w:szCs w:val="16"/>
        </w:rPr>
        <w:tab/>
      </w:r>
      <w:r w:rsidRPr="00121F70">
        <w:rPr>
          <w:szCs w:val="16"/>
        </w:rPr>
        <w:tab/>
        <w:t>___________</w:t>
      </w:r>
    </w:p>
    <w:p w14:paraId="6969DEC2" w14:textId="77777777" w:rsidR="004C3502" w:rsidRPr="006263AE" w:rsidRDefault="004C3502" w:rsidP="004C3502">
      <w:pPr>
        <w:pBdr>
          <w:bottom w:val="single" w:sz="12" w:space="0" w:color="auto"/>
        </w:pBdr>
        <w:rPr>
          <w:szCs w:val="16"/>
        </w:rPr>
      </w:pPr>
      <w:r w:rsidRPr="00121F70">
        <w:rPr>
          <w:szCs w:val="16"/>
        </w:rPr>
        <w:t>Name of Parent Project Contact</w:t>
      </w:r>
      <w:r w:rsidRPr="00121F70">
        <w:rPr>
          <w:szCs w:val="16"/>
        </w:rPr>
        <w:tab/>
      </w:r>
      <w:r w:rsidRPr="00121F70">
        <w:rPr>
          <w:szCs w:val="16"/>
        </w:rPr>
        <w:tab/>
        <w:t>Signature</w:t>
      </w:r>
      <w:r w:rsidRPr="00121F70">
        <w:rPr>
          <w:szCs w:val="16"/>
        </w:rPr>
        <w:tab/>
      </w:r>
      <w:r w:rsidRPr="00121F70">
        <w:rPr>
          <w:szCs w:val="16"/>
        </w:rPr>
        <w:tab/>
      </w:r>
      <w:r w:rsidRPr="00121F70">
        <w:rPr>
          <w:szCs w:val="16"/>
        </w:rPr>
        <w:tab/>
        <w:t>Date</w:t>
      </w:r>
    </w:p>
    <w:p w14:paraId="1D93A533" w14:textId="77777777" w:rsidR="004C3502" w:rsidRPr="00AC5BE8" w:rsidRDefault="004C3502" w:rsidP="004C3502">
      <w:pPr>
        <w:pBdr>
          <w:bottom w:val="single" w:sz="12" w:space="0" w:color="auto"/>
        </w:pBdr>
        <w:rPr>
          <w:b/>
        </w:rPr>
      </w:pPr>
    </w:p>
    <w:p w14:paraId="44355E82" w14:textId="77777777" w:rsidR="004C3502" w:rsidRPr="00AC5BE8" w:rsidRDefault="004C3502" w:rsidP="004C3502">
      <w:r w:rsidRPr="00AC5BE8">
        <w:t xml:space="preserve">Check Title: Owner _____ Contractor _____ Engineer _____ Agent _____ Other ______ </w:t>
      </w:r>
    </w:p>
    <w:p w14:paraId="4E7777EB" w14:textId="77777777" w:rsidR="004C3502" w:rsidRPr="00AC5BE8" w:rsidRDefault="004C3502" w:rsidP="004C3502">
      <w:r w:rsidRPr="00AC5BE8">
        <w:t xml:space="preserve">                                                                                                        </w:t>
      </w:r>
    </w:p>
    <w:p w14:paraId="58405247" w14:textId="77777777" w:rsidR="004C3502" w:rsidRPr="00AC5BE8" w:rsidRDefault="004C3502" w:rsidP="004C3502">
      <w:pPr>
        <w:pBdr>
          <w:top w:val="single" w:sz="4" w:space="1" w:color="auto"/>
          <w:left w:val="single" w:sz="4" w:space="4" w:color="auto"/>
          <w:bottom w:val="single" w:sz="4" w:space="1" w:color="auto"/>
          <w:right w:val="single" w:sz="4" w:space="4" w:color="auto"/>
        </w:pBdr>
      </w:pPr>
      <w:r w:rsidRPr="00AC5BE8">
        <w:t xml:space="preserve">*** </w:t>
      </w:r>
      <w:r w:rsidRPr="00AC5BE8">
        <w:rPr>
          <w:b/>
          <w:bCs/>
        </w:rPr>
        <w:t>For Office Use Only</w:t>
      </w:r>
      <w:r w:rsidRPr="00AC5BE8">
        <w:t xml:space="preserve"> ***          Engineering Firm: ___________________________</w:t>
      </w:r>
    </w:p>
    <w:p w14:paraId="226A75B5" w14:textId="77777777" w:rsidR="004C3502" w:rsidRDefault="004C3502" w:rsidP="004C3502">
      <w:pPr>
        <w:pBdr>
          <w:top w:val="single" w:sz="4" w:space="1" w:color="auto"/>
          <w:left w:val="single" w:sz="4" w:space="4" w:color="auto"/>
          <w:bottom w:val="single" w:sz="4" w:space="1" w:color="auto"/>
          <w:right w:val="single" w:sz="4" w:space="4" w:color="auto"/>
        </w:pBdr>
      </w:pPr>
      <w:r w:rsidRPr="00AC5BE8">
        <w:t>Permit # ________________    Plan Project # ________________   Check # _____</w:t>
      </w:r>
    </w:p>
    <w:p w14:paraId="761FC1AA" w14:textId="77777777" w:rsidR="004C3502" w:rsidRDefault="004C3502" w:rsidP="004C3502">
      <w:pPr>
        <w:pBdr>
          <w:top w:val="single" w:sz="4" w:space="1" w:color="auto"/>
          <w:left w:val="single" w:sz="4" w:space="4" w:color="auto"/>
          <w:bottom w:val="single" w:sz="4" w:space="1" w:color="auto"/>
          <w:right w:val="single" w:sz="4" w:space="4" w:color="auto"/>
        </w:pBdr>
      </w:pPr>
    </w:p>
    <w:p w14:paraId="36A15AD1" w14:textId="77777777" w:rsidR="004C3502" w:rsidRPr="00AC5BE8" w:rsidRDefault="004C3502" w:rsidP="004C3502">
      <w:pPr>
        <w:pBdr>
          <w:top w:val="single" w:sz="4" w:space="1" w:color="auto"/>
          <w:left w:val="single" w:sz="4" w:space="4" w:color="auto"/>
          <w:bottom w:val="single" w:sz="4" w:space="1" w:color="auto"/>
          <w:right w:val="single" w:sz="4" w:space="4" w:color="auto"/>
        </w:pBdr>
        <w:sectPr w:rsidR="004C3502" w:rsidRPr="00AC5BE8" w:rsidSect="004C3502">
          <w:footerReference w:type="default" r:id="rId159"/>
          <w:pgSz w:w="12240" w:h="15840" w:code="1"/>
          <w:pgMar w:top="720" w:right="720" w:bottom="1152" w:left="720" w:header="720" w:footer="547" w:gutter="0"/>
          <w:pgNumType w:start="1"/>
          <w:cols w:space="720"/>
          <w:noEndnote/>
        </w:sectPr>
      </w:pPr>
    </w:p>
    <w:p w14:paraId="64AED5FA" w14:textId="6B2B5554" w:rsidR="0064255D" w:rsidRDefault="00BE0988" w:rsidP="0064255D">
      <w:pPr>
        <w:tabs>
          <w:tab w:val="left" w:pos="720"/>
        </w:tabs>
        <w:autoSpaceDE w:val="0"/>
        <w:autoSpaceDN w:val="0"/>
        <w:adjustRightInd w:val="0"/>
        <w:sectPr w:rsidR="0064255D" w:rsidSect="00D03B3E">
          <w:headerReference w:type="even" r:id="rId160"/>
          <w:headerReference w:type="default" r:id="rId161"/>
          <w:footerReference w:type="default" r:id="rId162"/>
          <w:headerReference w:type="first" r:id="rId163"/>
          <w:pgSz w:w="12240" w:h="15840" w:code="1"/>
          <w:pgMar w:top="720" w:right="3600" w:bottom="1152" w:left="720" w:header="720" w:footer="547" w:gutter="0"/>
          <w:pgNumType w:start="1"/>
          <w:cols w:space="720"/>
          <w:noEndnote/>
        </w:sectPr>
      </w:pPr>
      <w:r>
        <w:rPr>
          <w:noProof/>
        </w:rPr>
        <w:drawing>
          <wp:inline distT="0" distB="0" distL="0" distR="0" wp14:anchorId="787562F6" wp14:editId="0E557864">
            <wp:extent cx="6832485" cy="8836182"/>
            <wp:effectExtent l="0" t="0" r="698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4">
                      <a:extLst>
                        <a:ext uri="{28A0092B-C50C-407E-A947-70E740481C1C}">
                          <a14:useLocalDpi xmlns:a14="http://schemas.microsoft.com/office/drawing/2010/main" val="0"/>
                        </a:ext>
                      </a:extLst>
                    </a:blip>
                    <a:stretch>
                      <a:fillRect/>
                    </a:stretch>
                  </pic:blipFill>
                  <pic:spPr>
                    <a:xfrm>
                      <a:off x="0" y="0"/>
                      <a:ext cx="6846062" cy="8853741"/>
                    </a:xfrm>
                    <a:prstGeom prst="rect">
                      <a:avLst/>
                    </a:prstGeom>
                  </pic:spPr>
                </pic:pic>
              </a:graphicData>
            </a:graphic>
          </wp:inline>
        </w:drawing>
      </w:r>
      <w:r w:rsidR="001A07B2">
        <w:rPr>
          <w:noProof/>
        </w:rPr>
        <mc:AlternateContent>
          <mc:Choice Requires="wps">
            <w:drawing>
              <wp:anchor distT="0" distB="0" distL="114300" distR="114300" simplePos="0" relativeHeight="251702272" behindDoc="0" locked="0" layoutInCell="1" allowOverlap="1" wp14:anchorId="6ABAD5D1" wp14:editId="1CA9ABF0">
                <wp:simplePos x="0" y="0"/>
                <wp:positionH relativeFrom="column">
                  <wp:posOffset>-22225</wp:posOffset>
                </wp:positionH>
                <wp:positionV relativeFrom="paragraph">
                  <wp:posOffset>-806450</wp:posOffset>
                </wp:positionV>
                <wp:extent cx="5929630" cy="9388475"/>
                <wp:effectExtent l="0" t="0" r="0" b="0"/>
                <wp:wrapNone/>
                <wp:docPr id="283"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9630" cy="93884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BCB7517" w14:textId="45224C77" w:rsidR="00F942AD" w:rsidRDefault="00F942AD" w:rsidP="00EB4AB5">
                            <w:pPr>
                              <w:jc w:val="cente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BAD5D1" id="Text Box 596" o:spid="_x0000_s1094" type="#_x0000_t202" style="position:absolute;margin-left:-1.75pt;margin-top:-63.5pt;width:466.9pt;height:739.2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" stroked="f" strokeweight="0">
                <v:textbox style="mso-fit-shape-to-text:t" inset="0,0,0,0">
                  <w:txbxContent>
                    <w:p w14:paraId="5BCB7517" w14:textId="45224C77" w:rsidR="00F942AD" w:rsidRDefault="00F942AD" w:rsidP="00EB4AB5">
                      <w:pPr>
                        <w:jc w:val="center"/>
                      </w:pPr>
                    </w:p>
                  </w:txbxContent>
                </v:textbox>
              </v:shape>
            </w:pict>
          </mc:Fallback>
        </mc:AlternateContent>
      </w:r>
    </w:p>
    <w:p w14:paraId="05BBC88B" w14:textId="0B81DF07" w:rsidR="004C3502" w:rsidRPr="00AC5BE8" w:rsidRDefault="004C3502" w:rsidP="004C3502">
      <w:pPr>
        <w:ind w:right="-2880"/>
        <w:jc w:val="center"/>
        <w:rPr>
          <w:b/>
          <w:bCs/>
          <w:sz w:val="36"/>
          <w:u w:val="single"/>
        </w:rPr>
      </w:pPr>
      <w:r>
        <w:rPr>
          <w:b/>
          <w:bCs/>
          <w:sz w:val="36"/>
          <w:u w:val="single"/>
        </w:rPr>
        <w:t>Plot Plan Review</w:t>
      </w:r>
      <w:r w:rsidR="00631B23">
        <w:rPr>
          <w:b/>
          <w:bCs/>
          <w:sz w:val="36"/>
          <w:u w:val="single"/>
        </w:rPr>
        <w:t xml:space="preserve"> Checklist</w:t>
      </w:r>
    </w:p>
    <w:p w14:paraId="4C038F4F" w14:textId="77777777" w:rsidR="004C3502" w:rsidRDefault="004C3502" w:rsidP="004C3502">
      <w:pPr>
        <w:ind w:right="-2880"/>
        <w:rPr>
          <w:b/>
        </w:rPr>
      </w:pPr>
    </w:p>
    <w:p w14:paraId="3F9DA975" w14:textId="77777777" w:rsidR="004C3502" w:rsidRDefault="004C3502" w:rsidP="004C3502">
      <w:pPr>
        <w:spacing w:line="276" w:lineRule="auto"/>
        <w:ind w:right="-2880"/>
        <w:rPr>
          <w:b/>
        </w:rPr>
      </w:pPr>
      <w:r>
        <w:rPr>
          <w:b/>
        </w:rPr>
        <w:t>Landowner</w:t>
      </w:r>
      <w:r w:rsidRPr="008475FF">
        <w:rPr>
          <w:b/>
        </w:rPr>
        <w:t>:</w:t>
      </w:r>
      <w:r>
        <w:rPr>
          <w:b/>
        </w:rPr>
        <w:t>______________________________</w:t>
      </w:r>
      <w:r>
        <w:rPr>
          <w:b/>
        </w:rPr>
        <w:tab/>
      </w:r>
      <w:r>
        <w:rPr>
          <w:b/>
        </w:rPr>
        <w:tab/>
        <w:t>Parcel Number:___________________________</w:t>
      </w:r>
    </w:p>
    <w:p w14:paraId="1E7ACC97" w14:textId="77777777" w:rsidR="004C3502" w:rsidRPr="008475FF" w:rsidRDefault="004C3502" w:rsidP="004C3502">
      <w:pPr>
        <w:spacing w:line="276" w:lineRule="auto"/>
        <w:ind w:right="-2880"/>
        <w:rPr>
          <w:b/>
        </w:rPr>
      </w:pPr>
      <w:r>
        <w:rPr>
          <w:b/>
        </w:rPr>
        <w:t>Legal Description</w:t>
      </w:r>
      <w:r w:rsidRPr="008475FF">
        <w:rPr>
          <w:b/>
        </w:rPr>
        <w:t>: _____________________</w:t>
      </w:r>
      <w:r>
        <w:rPr>
          <w:b/>
        </w:rPr>
        <w:t>___</w:t>
      </w:r>
      <w:r>
        <w:rPr>
          <w:b/>
        </w:rPr>
        <w:tab/>
      </w:r>
      <w:r>
        <w:rPr>
          <w:b/>
        </w:rPr>
        <w:tab/>
        <w:t>Fee:</w:t>
      </w:r>
      <w:r w:rsidRPr="008475FF">
        <w:rPr>
          <w:b/>
        </w:rPr>
        <w:t>____________</w:t>
      </w:r>
      <w:r>
        <w:rPr>
          <w:b/>
        </w:rPr>
        <w:t>_</w:t>
      </w:r>
    </w:p>
    <w:p w14:paraId="68078396" w14:textId="77777777" w:rsidR="004C3502" w:rsidRDefault="004C3502" w:rsidP="004C3502">
      <w:pPr>
        <w:ind w:right="-2880"/>
      </w:pPr>
    </w:p>
    <w:tbl>
      <w:tblPr>
        <w:tblStyle w:val="TableGrid"/>
        <w:tblW w:w="10435" w:type="dxa"/>
        <w:tblLook w:val="04A0" w:firstRow="1" w:lastRow="0" w:firstColumn="1" w:lastColumn="0" w:noHBand="0" w:noVBand="1"/>
      </w:tblPr>
      <w:tblGrid>
        <w:gridCol w:w="873"/>
        <w:gridCol w:w="873"/>
        <w:gridCol w:w="872"/>
        <w:gridCol w:w="7817"/>
      </w:tblGrid>
      <w:tr w:rsidR="004C3502" w:rsidRPr="009B0542" w14:paraId="439F02F3" w14:textId="77777777" w:rsidTr="007D340B">
        <w:trPr>
          <w:cantSplit/>
          <w:trHeight w:val="1088"/>
        </w:trPr>
        <w:tc>
          <w:tcPr>
            <w:tcW w:w="815" w:type="dxa"/>
            <w:textDirection w:val="btLr"/>
          </w:tcPr>
          <w:p w14:paraId="034FFD51" w14:textId="77777777" w:rsidR="004C3502" w:rsidRPr="009B0542" w:rsidRDefault="004C3502" w:rsidP="004C3502">
            <w:pPr>
              <w:ind w:left="113" w:right="-2880"/>
              <w:rPr>
                <w:b/>
                <w:bCs/>
              </w:rPr>
            </w:pPr>
            <w:r w:rsidRPr="009B0542">
              <w:rPr>
                <w:b/>
                <w:bCs/>
              </w:rPr>
              <w:t>Adequate</w:t>
            </w:r>
          </w:p>
        </w:tc>
        <w:tc>
          <w:tcPr>
            <w:tcW w:w="815" w:type="dxa"/>
            <w:textDirection w:val="btLr"/>
          </w:tcPr>
          <w:p w14:paraId="2EB5CE84" w14:textId="77777777" w:rsidR="004C3502" w:rsidRPr="009B0542" w:rsidRDefault="004C3502" w:rsidP="004C3502">
            <w:pPr>
              <w:ind w:left="113" w:right="-2880"/>
              <w:rPr>
                <w:b/>
                <w:bCs/>
              </w:rPr>
            </w:pPr>
            <w:r w:rsidRPr="009B0542">
              <w:rPr>
                <w:b/>
                <w:bCs/>
              </w:rPr>
              <w:t>Deficient</w:t>
            </w:r>
          </w:p>
        </w:tc>
        <w:tc>
          <w:tcPr>
            <w:tcW w:w="813" w:type="dxa"/>
            <w:textDirection w:val="btLr"/>
          </w:tcPr>
          <w:p w14:paraId="0FC05960" w14:textId="77777777" w:rsidR="004C3502" w:rsidRPr="009B0542" w:rsidRDefault="004C3502" w:rsidP="004C3502">
            <w:pPr>
              <w:ind w:left="113" w:right="-2880"/>
              <w:rPr>
                <w:b/>
                <w:bCs/>
              </w:rPr>
            </w:pPr>
            <w:r w:rsidRPr="009B0542">
              <w:rPr>
                <w:b/>
                <w:bCs/>
              </w:rPr>
              <w:t>NA</w:t>
            </w:r>
          </w:p>
        </w:tc>
        <w:tc>
          <w:tcPr>
            <w:tcW w:w="7992" w:type="dxa"/>
          </w:tcPr>
          <w:p w14:paraId="613183ED" w14:textId="77777777" w:rsidR="004C3502" w:rsidRPr="009B0542" w:rsidRDefault="004C3502" w:rsidP="004C3502">
            <w:pPr>
              <w:ind w:right="-2880"/>
            </w:pPr>
          </w:p>
        </w:tc>
      </w:tr>
      <w:tr w:rsidR="004C3502" w:rsidRPr="009B0542" w14:paraId="44F766DE" w14:textId="77777777" w:rsidTr="00EE34FC">
        <w:tc>
          <w:tcPr>
            <w:tcW w:w="10435" w:type="dxa"/>
            <w:gridSpan w:val="4"/>
          </w:tcPr>
          <w:p w14:paraId="4640F4AD" w14:textId="77777777" w:rsidR="004C3502" w:rsidRPr="009B0542" w:rsidRDefault="004C3502" w:rsidP="004C3502">
            <w:pPr>
              <w:ind w:right="-2880"/>
              <w:rPr>
                <w:b/>
                <w:bCs/>
              </w:rPr>
            </w:pPr>
            <w:r w:rsidRPr="009B0542">
              <w:rPr>
                <w:b/>
                <w:bCs/>
              </w:rPr>
              <w:t>Part I: Lot Description</w:t>
            </w:r>
          </w:p>
        </w:tc>
      </w:tr>
      <w:tr w:rsidR="004C3502" w:rsidRPr="009B0542" w14:paraId="3003A5B7" w14:textId="77777777" w:rsidTr="007D340B">
        <w:tc>
          <w:tcPr>
            <w:tcW w:w="815" w:type="dxa"/>
          </w:tcPr>
          <w:p w14:paraId="62321A34" w14:textId="77777777" w:rsidR="004C3502" w:rsidRPr="009B0542" w:rsidRDefault="004C3502" w:rsidP="004C3502">
            <w:pPr>
              <w:ind w:right="-2880"/>
            </w:pPr>
            <w:r w:rsidRPr="009B0542">
              <w:rPr>
                <w:rFonts w:ascii="Segoe UI Symbol" w:eastAsia="MS Gothic" w:hAnsi="Segoe UI Symbol" w:cs="Segoe UI Symbol"/>
              </w:rPr>
              <w:t>☐</w:t>
            </w:r>
          </w:p>
        </w:tc>
        <w:tc>
          <w:tcPr>
            <w:tcW w:w="815" w:type="dxa"/>
          </w:tcPr>
          <w:p w14:paraId="372428A3" w14:textId="77777777" w:rsidR="004C3502" w:rsidRPr="009B0542" w:rsidRDefault="004C3502" w:rsidP="004C3502">
            <w:pPr>
              <w:ind w:right="-2880"/>
            </w:pPr>
            <w:r w:rsidRPr="009B0542">
              <w:rPr>
                <w:rFonts w:ascii="Segoe UI Symbol" w:eastAsia="MS Gothic" w:hAnsi="Segoe UI Symbol" w:cs="Segoe UI Symbol"/>
              </w:rPr>
              <w:t>☐</w:t>
            </w:r>
          </w:p>
        </w:tc>
        <w:tc>
          <w:tcPr>
            <w:tcW w:w="813" w:type="dxa"/>
          </w:tcPr>
          <w:p w14:paraId="0137D6B3" w14:textId="77777777" w:rsidR="004C3502" w:rsidRPr="009B0542" w:rsidRDefault="004C3502" w:rsidP="004C3502">
            <w:pPr>
              <w:ind w:right="-2880"/>
            </w:pPr>
            <w:r w:rsidRPr="009B0542">
              <w:rPr>
                <w:rFonts w:ascii="Segoe UI Symbol" w:eastAsia="MS Gothic" w:hAnsi="Segoe UI Symbol" w:cs="Segoe UI Symbol"/>
              </w:rPr>
              <w:t>☐</w:t>
            </w:r>
          </w:p>
        </w:tc>
        <w:tc>
          <w:tcPr>
            <w:tcW w:w="7992" w:type="dxa"/>
          </w:tcPr>
          <w:p w14:paraId="56345091" w14:textId="77777777" w:rsidR="004C3502" w:rsidRPr="009B0542" w:rsidRDefault="004C3502" w:rsidP="004C3502">
            <w:pPr>
              <w:ind w:right="-2880"/>
            </w:pPr>
            <w:r w:rsidRPr="009B0542">
              <w:t>Legal description</w:t>
            </w:r>
          </w:p>
        </w:tc>
      </w:tr>
      <w:tr w:rsidR="004C3502" w:rsidRPr="009B0542" w14:paraId="4FCBF90A" w14:textId="77777777" w:rsidTr="007D340B">
        <w:tc>
          <w:tcPr>
            <w:tcW w:w="815" w:type="dxa"/>
          </w:tcPr>
          <w:p w14:paraId="16F93706" w14:textId="77777777" w:rsidR="004C3502" w:rsidRPr="009B0542" w:rsidRDefault="004C3502" w:rsidP="004C3502">
            <w:pPr>
              <w:ind w:right="-2880"/>
            </w:pPr>
            <w:r w:rsidRPr="009B0542">
              <w:rPr>
                <w:rFonts w:ascii="Segoe UI Symbol" w:eastAsia="MS Gothic" w:hAnsi="Segoe UI Symbol" w:cs="Segoe UI Symbol"/>
              </w:rPr>
              <w:t>☐</w:t>
            </w:r>
          </w:p>
        </w:tc>
        <w:tc>
          <w:tcPr>
            <w:tcW w:w="815" w:type="dxa"/>
          </w:tcPr>
          <w:p w14:paraId="71C096FA" w14:textId="77777777" w:rsidR="004C3502" w:rsidRPr="009B0542" w:rsidRDefault="004C3502" w:rsidP="004C3502">
            <w:pPr>
              <w:ind w:right="-2880"/>
            </w:pPr>
            <w:r w:rsidRPr="009B0542">
              <w:rPr>
                <w:rFonts w:ascii="Segoe UI Symbol" w:eastAsia="MS Gothic" w:hAnsi="Segoe UI Symbol" w:cs="Segoe UI Symbol"/>
              </w:rPr>
              <w:t>☐</w:t>
            </w:r>
          </w:p>
        </w:tc>
        <w:tc>
          <w:tcPr>
            <w:tcW w:w="813" w:type="dxa"/>
          </w:tcPr>
          <w:p w14:paraId="046CDEB3" w14:textId="77777777" w:rsidR="004C3502" w:rsidRPr="009B0542" w:rsidRDefault="004C3502" w:rsidP="004C3502">
            <w:pPr>
              <w:ind w:right="-2880"/>
            </w:pPr>
            <w:r w:rsidRPr="009B0542">
              <w:rPr>
                <w:rFonts w:ascii="Segoe UI Symbol" w:eastAsia="MS Gothic" w:hAnsi="Segoe UI Symbol" w:cs="Segoe UI Symbol"/>
              </w:rPr>
              <w:t>☐</w:t>
            </w:r>
          </w:p>
        </w:tc>
        <w:tc>
          <w:tcPr>
            <w:tcW w:w="7992" w:type="dxa"/>
          </w:tcPr>
          <w:p w14:paraId="5FA81F77" w14:textId="77777777" w:rsidR="004C3502" w:rsidRPr="009B0542" w:rsidRDefault="004C3502" w:rsidP="004C3502">
            <w:pPr>
              <w:ind w:right="-2880"/>
            </w:pPr>
            <w:r w:rsidRPr="009B0542">
              <w:t>Stamped by engineer/surveyor:__________________</w:t>
            </w:r>
          </w:p>
        </w:tc>
      </w:tr>
      <w:tr w:rsidR="004C3502" w:rsidRPr="009B0542" w14:paraId="6A5295F7" w14:textId="77777777" w:rsidTr="007D340B">
        <w:tc>
          <w:tcPr>
            <w:tcW w:w="815" w:type="dxa"/>
          </w:tcPr>
          <w:p w14:paraId="5F1DC22F" w14:textId="77777777" w:rsidR="004C3502" w:rsidRPr="009B0542" w:rsidRDefault="004C3502" w:rsidP="004C3502">
            <w:pPr>
              <w:ind w:right="-2880"/>
            </w:pPr>
            <w:r w:rsidRPr="009B0542">
              <w:rPr>
                <w:rFonts w:ascii="Segoe UI Symbol" w:eastAsia="MS Gothic" w:hAnsi="Segoe UI Symbol" w:cs="Segoe UI Symbol"/>
              </w:rPr>
              <w:t>☐</w:t>
            </w:r>
          </w:p>
        </w:tc>
        <w:tc>
          <w:tcPr>
            <w:tcW w:w="815" w:type="dxa"/>
          </w:tcPr>
          <w:p w14:paraId="13AF5ED7" w14:textId="77777777" w:rsidR="004C3502" w:rsidRPr="009B0542" w:rsidRDefault="004C3502" w:rsidP="004C3502">
            <w:pPr>
              <w:ind w:right="-2880"/>
            </w:pPr>
            <w:r w:rsidRPr="009B0542">
              <w:rPr>
                <w:rFonts w:ascii="Segoe UI Symbol" w:eastAsia="MS Gothic" w:hAnsi="Segoe UI Symbol" w:cs="Segoe UI Symbol"/>
              </w:rPr>
              <w:t>☐</w:t>
            </w:r>
          </w:p>
        </w:tc>
        <w:tc>
          <w:tcPr>
            <w:tcW w:w="813" w:type="dxa"/>
          </w:tcPr>
          <w:p w14:paraId="49D628CF" w14:textId="77777777" w:rsidR="004C3502" w:rsidRPr="009B0542" w:rsidRDefault="004C3502" w:rsidP="004C3502">
            <w:pPr>
              <w:ind w:right="-2880"/>
            </w:pPr>
            <w:r w:rsidRPr="009B0542">
              <w:rPr>
                <w:rFonts w:ascii="Segoe UI Symbol" w:eastAsia="MS Gothic" w:hAnsi="Segoe UI Symbol" w:cs="Segoe UI Symbol"/>
              </w:rPr>
              <w:t>☐</w:t>
            </w:r>
          </w:p>
        </w:tc>
        <w:tc>
          <w:tcPr>
            <w:tcW w:w="7992" w:type="dxa"/>
          </w:tcPr>
          <w:p w14:paraId="37E86AB6" w14:textId="77777777" w:rsidR="004C3502" w:rsidRPr="009B0542" w:rsidRDefault="004C3502" w:rsidP="004C3502">
            <w:pPr>
              <w:ind w:right="-2880"/>
            </w:pPr>
            <w:r w:rsidRPr="009B0542">
              <w:t>“N” arrow and scale</w:t>
            </w:r>
          </w:p>
        </w:tc>
      </w:tr>
      <w:tr w:rsidR="004C3502" w:rsidRPr="009B0542" w14:paraId="72AE69AE" w14:textId="77777777" w:rsidTr="007D340B">
        <w:tc>
          <w:tcPr>
            <w:tcW w:w="815" w:type="dxa"/>
          </w:tcPr>
          <w:p w14:paraId="7D501A5D" w14:textId="77777777" w:rsidR="004C3502" w:rsidRPr="009B0542" w:rsidRDefault="004C3502" w:rsidP="004C3502">
            <w:pPr>
              <w:ind w:right="-2880"/>
            </w:pPr>
            <w:r w:rsidRPr="009B0542">
              <w:rPr>
                <w:rFonts w:ascii="Segoe UI Symbol" w:eastAsia="MS Gothic" w:hAnsi="Segoe UI Symbol" w:cs="Segoe UI Symbol"/>
              </w:rPr>
              <w:t>☐</w:t>
            </w:r>
          </w:p>
        </w:tc>
        <w:tc>
          <w:tcPr>
            <w:tcW w:w="815" w:type="dxa"/>
          </w:tcPr>
          <w:p w14:paraId="051068BC" w14:textId="77777777" w:rsidR="004C3502" w:rsidRPr="009B0542" w:rsidRDefault="004C3502" w:rsidP="004C3502">
            <w:pPr>
              <w:ind w:right="-2880"/>
            </w:pPr>
            <w:r w:rsidRPr="009B0542">
              <w:rPr>
                <w:rFonts w:ascii="Segoe UI Symbol" w:eastAsia="MS Gothic" w:hAnsi="Segoe UI Symbol" w:cs="Segoe UI Symbol"/>
              </w:rPr>
              <w:t>☐</w:t>
            </w:r>
          </w:p>
        </w:tc>
        <w:tc>
          <w:tcPr>
            <w:tcW w:w="813" w:type="dxa"/>
          </w:tcPr>
          <w:p w14:paraId="618EAD04" w14:textId="77777777" w:rsidR="004C3502" w:rsidRPr="009B0542" w:rsidRDefault="004C3502" w:rsidP="004C3502">
            <w:pPr>
              <w:ind w:right="-2880"/>
            </w:pPr>
            <w:r w:rsidRPr="009B0542">
              <w:rPr>
                <w:rFonts w:ascii="Segoe UI Symbol" w:eastAsia="MS Gothic" w:hAnsi="Segoe UI Symbol" w:cs="Segoe UI Symbol"/>
              </w:rPr>
              <w:t>☐</w:t>
            </w:r>
          </w:p>
        </w:tc>
        <w:tc>
          <w:tcPr>
            <w:tcW w:w="7992" w:type="dxa"/>
          </w:tcPr>
          <w:p w14:paraId="39905F8D" w14:textId="77777777" w:rsidR="004C3502" w:rsidRPr="009B0542" w:rsidRDefault="004C3502" w:rsidP="004C3502">
            <w:pPr>
              <w:ind w:right="-2880"/>
            </w:pPr>
            <w:r w:rsidRPr="009B0542">
              <w:t>Site/location map</w:t>
            </w:r>
          </w:p>
        </w:tc>
      </w:tr>
      <w:tr w:rsidR="007D340B" w:rsidRPr="009B0542" w14:paraId="064BF3AD" w14:textId="77777777" w:rsidTr="007D340B">
        <w:tc>
          <w:tcPr>
            <w:tcW w:w="815" w:type="dxa"/>
          </w:tcPr>
          <w:p w14:paraId="281920AA" w14:textId="77777777" w:rsidR="007D340B" w:rsidRPr="009B0542" w:rsidRDefault="007D340B" w:rsidP="007D340B">
            <w:pPr>
              <w:ind w:right="-2880"/>
            </w:pPr>
            <w:r w:rsidRPr="009B0542">
              <w:rPr>
                <w:rFonts w:ascii="Segoe UI Symbol" w:eastAsia="MS Gothic" w:hAnsi="Segoe UI Symbol" w:cs="Segoe UI Symbol"/>
              </w:rPr>
              <w:t>☐</w:t>
            </w:r>
          </w:p>
        </w:tc>
        <w:tc>
          <w:tcPr>
            <w:tcW w:w="815" w:type="dxa"/>
          </w:tcPr>
          <w:p w14:paraId="6706D553" w14:textId="77777777" w:rsidR="007D340B" w:rsidRPr="009B0542" w:rsidRDefault="007D340B" w:rsidP="007D340B">
            <w:pPr>
              <w:ind w:right="-2880"/>
            </w:pPr>
            <w:r w:rsidRPr="009B0542">
              <w:rPr>
                <w:rFonts w:ascii="Segoe UI Symbol" w:eastAsia="MS Gothic" w:hAnsi="Segoe UI Symbol" w:cs="Segoe UI Symbol"/>
              </w:rPr>
              <w:t>☐</w:t>
            </w:r>
          </w:p>
        </w:tc>
        <w:tc>
          <w:tcPr>
            <w:tcW w:w="813" w:type="dxa"/>
          </w:tcPr>
          <w:p w14:paraId="0C32BA81" w14:textId="77777777" w:rsidR="007D340B" w:rsidRPr="009B0542" w:rsidRDefault="007D340B" w:rsidP="007D340B">
            <w:pPr>
              <w:ind w:right="-2880"/>
            </w:pPr>
            <w:r w:rsidRPr="009B0542">
              <w:rPr>
                <w:rFonts w:ascii="Segoe UI Symbol" w:eastAsia="MS Gothic" w:hAnsi="Segoe UI Symbol" w:cs="Segoe UI Symbol"/>
              </w:rPr>
              <w:t>☐</w:t>
            </w:r>
          </w:p>
        </w:tc>
        <w:tc>
          <w:tcPr>
            <w:tcW w:w="7992" w:type="dxa"/>
          </w:tcPr>
          <w:p w14:paraId="1129A92E" w14:textId="0E8AE1C0" w:rsidR="007D340B" w:rsidRPr="009B0542" w:rsidRDefault="007D340B" w:rsidP="007D340B">
            <w:pPr>
              <w:ind w:right="-2880"/>
            </w:pPr>
            <w:r w:rsidRPr="009B0542">
              <w:t>Flood Zone:_____  Map #:__</w:t>
            </w:r>
            <w:r>
              <w:t>_</w:t>
            </w:r>
            <w:r w:rsidRPr="009B0542">
              <w:t>___</w:t>
            </w:r>
            <w:r>
              <w:t xml:space="preserve"> (Not required if lot is part of a larger plan of development)</w:t>
            </w:r>
          </w:p>
        </w:tc>
      </w:tr>
      <w:tr w:rsidR="007D340B" w:rsidRPr="009B0542" w14:paraId="5B898053" w14:textId="77777777" w:rsidTr="007D340B">
        <w:tc>
          <w:tcPr>
            <w:tcW w:w="815" w:type="dxa"/>
          </w:tcPr>
          <w:p w14:paraId="2ACFDC89" w14:textId="77777777" w:rsidR="007D340B" w:rsidRPr="009B0542" w:rsidRDefault="007D340B" w:rsidP="007D340B">
            <w:pPr>
              <w:ind w:right="-2880"/>
            </w:pPr>
            <w:r w:rsidRPr="009B0542">
              <w:rPr>
                <w:rFonts w:ascii="Segoe UI Symbol" w:eastAsia="MS Gothic" w:hAnsi="Segoe UI Symbol" w:cs="Segoe UI Symbol"/>
              </w:rPr>
              <w:t>☐</w:t>
            </w:r>
          </w:p>
        </w:tc>
        <w:tc>
          <w:tcPr>
            <w:tcW w:w="815" w:type="dxa"/>
          </w:tcPr>
          <w:p w14:paraId="034C3F73" w14:textId="77777777" w:rsidR="007D340B" w:rsidRPr="009B0542" w:rsidRDefault="007D340B" w:rsidP="007D340B">
            <w:pPr>
              <w:ind w:right="-2880"/>
            </w:pPr>
            <w:r w:rsidRPr="009B0542">
              <w:rPr>
                <w:rFonts w:ascii="Segoe UI Symbol" w:eastAsia="MS Gothic" w:hAnsi="Segoe UI Symbol" w:cs="Segoe UI Symbol"/>
              </w:rPr>
              <w:t>☐</w:t>
            </w:r>
          </w:p>
        </w:tc>
        <w:tc>
          <w:tcPr>
            <w:tcW w:w="813" w:type="dxa"/>
          </w:tcPr>
          <w:p w14:paraId="1F2AE3CA" w14:textId="77777777" w:rsidR="007D340B" w:rsidRPr="009B0542" w:rsidRDefault="007D340B" w:rsidP="007D340B">
            <w:pPr>
              <w:ind w:right="-2880"/>
            </w:pPr>
            <w:r w:rsidRPr="009B0542">
              <w:rPr>
                <w:rFonts w:ascii="Segoe UI Symbol" w:eastAsia="MS Gothic" w:hAnsi="Segoe UI Symbol" w:cs="Segoe UI Symbol"/>
              </w:rPr>
              <w:t>☐</w:t>
            </w:r>
          </w:p>
        </w:tc>
        <w:tc>
          <w:tcPr>
            <w:tcW w:w="7992" w:type="dxa"/>
          </w:tcPr>
          <w:p w14:paraId="4B717B06" w14:textId="4CDC968E" w:rsidR="007D340B" w:rsidRPr="009B0542" w:rsidRDefault="007D340B" w:rsidP="007D340B">
            <w:pPr>
              <w:ind w:right="-2880"/>
            </w:pPr>
            <w:r w:rsidRPr="009B0542">
              <w:t>Check for wetland</w:t>
            </w:r>
            <w:r>
              <w:t xml:space="preserve"> (Not required if lot is part of a larger plan of development)</w:t>
            </w:r>
          </w:p>
        </w:tc>
      </w:tr>
      <w:tr w:rsidR="004C3502" w:rsidRPr="009B0542" w14:paraId="5020BCEC" w14:textId="77777777" w:rsidTr="00EE34FC">
        <w:tc>
          <w:tcPr>
            <w:tcW w:w="10435" w:type="dxa"/>
            <w:gridSpan w:val="4"/>
          </w:tcPr>
          <w:p w14:paraId="7FC5537C" w14:textId="77777777" w:rsidR="004C3502" w:rsidRPr="009B0542" w:rsidRDefault="004C3502" w:rsidP="004C3502">
            <w:pPr>
              <w:ind w:right="-2880"/>
              <w:rPr>
                <w:b/>
                <w:bCs/>
              </w:rPr>
            </w:pPr>
            <w:r w:rsidRPr="009B0542">
              <w:rPr>
                <w:b/>
                <w:bCs/>
              </w:rPr>
              <w:t>Part II: Dimensions of Lot</w:t>
            </w:r>
          </w:p>
        </w:tc>
      </w:tr>
      <w:tr w:rsidR="004C3502" w:rsidRPr="009B0542" w14:paraId="55047648" w14:textId="77777777" w:rsidTr="007D340B">
        <w:tc>
          <w:tcPr>
            <w:tcW w:w="815" w:type="dxa"/>
          </w:tcPr>
          <w:p w14:paraId="12FC93C3" w14:textId="77777777" w:rsidR="004C3502" w:rsidRPr="009B0542" w:rsidRDefault="004C3502" w:rsidP="004C3502">
            <w:pPr>
              <w:ind w:right="-2880"/>
            </w:pPr>
            <w:r w:rsidRPr="009B0542">
              <w:rPr>
                <w:rFonts w:ascii="Segoe UI Symbol" w:eastAsia="MS Gothic" w:hAnsi="Segoe UI Symbol" w:cs="Segoe UI Symbol"/>
              </w:rPr>
              <w:t>☐</w:t>
            </w:r>
          </w:p>
        </w:tc>
        <w:tc>
          <w:tcPr>
            <w:tcW w:w="815" w:type="dxa"/>
          </w:tcPr>
          <w:p w14:paraId="7EBD5423" w14:textId="77777777" w:rsidR="004C3502" w:rsidRPr="009B0542" w:rsidRDefault="004C3502" w:rsidP="004C3502">
            <w:pPr>
              <w:ind w:right="-2880"/>
            </w:pPr>
            <w:r w:rsidRPr="009B0542">
              <w:rPr>
                <w:rFonts w:ascii="Segoe UI Symbol" w:eastAsia="MS Gothic" w:hAnsi="Segoe UI Symbol" w:cs="Segoe UI Symbol"/>
              </w:rPr>
              <w:t>☐</w:t>
            </w:r>
          </w:p>
        </w:tc>
        <w:tc>
          <w:tcPr>
            <w:tcW w:w="813" w:type="dxa"/>
          </w:tcPr>
          <w:p w14:paraId="4051BAAD" w14:textId="77777777" w:rsidR="004C3502" w:rsidRPr="009B0542" w:rsidRDefault="004C3502" w:rsidP="004C3502">
            <w:pPr>
              <w:ind w:right="-2880"/>
            </w:pPr>
            <w:r w:rsidRPr="009B0542">
              <w:rPr>
                <w:rFonts w:ascii="Segoe UI Symbol" w:eastAsia="MS Gothic" w:hAnsi="Segoe UI Symbol" w:cs="Segoe UI Symbol"/>
              </w:rPr>
              <w:t>☐</w:t>
            </w:r>
          </w:p>
        </w:tc>
        <w:tc>
          <w:tcPr>
            <w:tcW w:w="7992" w:type="dxa"/>
          </w:tcPr>
          <w:p w14:paraId="1A735159" w14:textId="77777777" w:rsidR="004C3502" w:rsidRPr="009B0542" w:rsidRDefault="004C3502" w:rsidP="004C3502">
            <w:pPr>
              <w:ind w:right="-2880"/>
            </w:pPr>
            <w:r w:rsidRPr="009B0542">
              <w:t>House finish floor two</w:t>
            </w:r>
            <w:r>
              <w:t xml:space="preserve"> </w:t>
            </w:r>
            <w:r w:rsidRPr="009B0542">
              <w:t>feet above road elevation</w:t>
            </w:r>
          </w:p>
        </w:tc>
      </w:tr>
      <w:tr w:rsidR="004C3502" w:rsidRPr="009B0542" w14:paraId="2EA4224C" w14:textId="77777777" w:rsidTr="007D340B">
        <w:tc>
          <w:tcPr>
            <w:tcW w:w="815" w:type="dxa"/>
          </w:tcPr>
          <w:p w14:paraId="273A95C7" w14:textId="77777777" w:rsidR="004C3502" w:rsidRPr="009B0542" w:rsidRDefault="004C3502" w:rsidP="004C3502">
            <w:pPr>
              <w:ind w:right="-2880"/>
            </w:pPr>
            <w:r w:rsidRPr="009B0542">
              <w:rPr>
                <w:rFonts w:ascii="Segoe UI Symbol" w:eastAsia="MS Gothic" w:hAnsi="Segoe UI Symbol" w:cs="Segoe UI Symbol"/>
              </w:rPr>
              <w:t>☐</w:t>
            </w:r>
          </w:p>
        </w:tc>
        <w:tc>
          <w:tcPr>
            <w:tcW w:w="815" w:type="dxa"/>
          </w:tcPr>
          <w:p w14:paraId="0D90C32C" w14:textId="77777777" w:rsidR="004C3502" w:rsidRPr="009B0542" w:rsidRDefault="004C3502" w:rsidP="004C3502">
            <w:pPr>
              <w:ind w:right="-2880"/>
            </w:pPr>
            <w:r w:rsidRPr="009B0542">
              <w:rPr>
                <w:rFonts w:ascii="Segoe UI Symbol" w:eastAsia="MS Gothic" w:hAnsi="Segoe UI Symbol" w:cs="Segoe UI Symbol"/>
              </w:rPr>
              <w:t>☐</w:t>
            </w:r>
          </w:p>
        </w:tc>
        <w:tc>
          <w:tcPr>
            <w:tcW w:w="813" w:type="dxa"/>
          </w:tcPr>
          <w:p w14:paraId="059C143A" w14:textId="77777777" w:rsidR="004C3502" w:rsidRPr="009B0542" w:rsidRDefault="004C3502" w:rsidP="004C3502">
            <w:pPr>
              <w:ind w:right="-2880"/>
            </w:pPr>
            <w:r w:rsidRPr="009B0542">
              <w:rPr>
                <w:rFonts w:ascii="Segoe UI Symbol" w:eastAsia="MS Gothic" w:hAnsi="Segoe UI Symbol" w:cs="Segoe UI Symbol"/>
              </w:rPr>
              <w:t>☐</w:t>
            </w:r>
          </w:p>
        </w:tc>
        <w:tc>
          <w:tcPr>
            <w:tcW w:w="7992" w:type="dxa"/>
          </w:tcPr>
          <w:p w14:paraId="4FC0B31C" w14:textId="77777777" w:rsidR="004C3502" w:rsidRPr="009B0542" w:rsidRDefault="004C3502" w:rsidP="004C3502">
            <w:pPr>
              <w:ind w:right="-2880"/>
            </w:pPr>
            <w:r w:rsidRPr="009B0542">
              <w:t>House finish floor in relationship to pond normal pool</w:t>
            </w:r>
          </w:p>
        </w:tc>
      </w:tr>
      <w:tr w:rsidR="004C3502" w:rsidRPr="009B0542" w14:paraId="69BF13B2" w14:textId="77777777" w:rsidTr="007D340B">
        <w:tc>
          <w:tcPr>
            <w:tcW w:w="815" w:type="dxa"/>
          </w:tcPr>
          <w:p w14:paraId="69C49161" w14:textId="77777777" w:rsidR="004C3502" w:rsidRPr="009B0542" w:rsidRDefault="004C3502" w:rsidP="004C3502">
            <w:pPr>
              <w:ind w:right="-2880"/>
            </w:pPr>
            <w:r w:rsidRPr="009B0542">
              <w:rPr>
                <w:rFonts w:ascii="Segoe UI Symbol" w:eastAsia="MS Gothic" w:hAnsi="Segoe UI Symbol" w:cs="Segoe UI Symbol"/>
              </w:rPr>
              <w:t>☐</w:t>
            </w:r>
          </w:p>
        </w:tc>
        <w:tc>
          <w:tcPr>
            <w:tcW w:w="815" w:type="dxa"/>
          </w:tcPr>
          <w:p w14:paraId="350A12ED" w14:textId="77777777" w:rsidR="004C3502" w:rsidRPr="009B0542" w:rsidRDefault="004C3502" w:rsidP="004C3502">
            <w:pPr>
              <w:ind w:right="-2880"/>
            </w:pPr>
            <w:r w:rsidRPr="009B0542">
              <w:rPr>
                <w:rFonts w:ascii="Segoe UI Symbol" w:eastAsia="MS Gothic" w:hAnsi="Segoe UI Symbol" w:cs="Segoe UI Symbol"/>
              </w:rPr>
              <w:t>☐</w:t>
            </w:r>
          </w:p>
        </w:tc>
        <w:tc>
          <w:tcPr>
            <w:tcW w:w="813" w:type="dxa"/>
          </w:tcPr>
          <w:p w14:paraId="5E84DC06" w14:textId="77777777" w:rsidR="004C3502" w:rsidRPr="009B0542" w:rsidRDefault="004C3502" w:rsidP="004C3502">
            <w:pPr>
              <w:ind w:right="-2880"/>
            </w:pPr>
            <w:r w:rsidRPr="009B0542">
              <w:rPr>
                <w:rFonts w:ascii="Segoe UI Symbol" w:eastAsia="MS Gothic" w:hAnsi="Segoe UI Symbol" w:cs="Segoe UI Symbol"/>
              </w:rPr>
              <w:t>☐</w:t>
            </w:r>
          </w:p>
        </w:tc>
        <w:tc>
          <w:tcPr>
            <w:tcW w:w="7992" w:type="dxa"/>
          </w:tcPr>
          <w:p w14:paraId="29F9A86C" w14:textId="77777777" w:rsidR="004C3502" w:rsidRPr="009B0542" w:rsidRDefault="004C3502" w:rsidP="004C3502">
            <w:pPr>
              <w:ind w:right="-2880"/>
            </w:pPr>
            <w:r w:rsidRPr="009B0542">
              <w:t>Driveway location not over curb inlets or storm sewers</w:t>
            </w:r>
          </w:p>
        </w:tc>
      </w:tr>
      <w:tr w:rsidR="004C3502" w:rsidRPr="009B0542" w14:paraId="67ADDD51" w14:textId="77777777" w:rsidTr="007D340B">
        <w:tc>
          <w:tcPr>
            <w:tcW w:w="815" w:type="dxa"/>
          </w:tcPr>
          <w:p w14:paraId="6263730C" w14:textId="77777777" w:rsidR="004C3502" w:rsidRPr="009B0542" w:rsidRDefault="004C3502" w:rsidP="004C3502">
            <w:pPr>
              <w:ind w:right="-2880"/>
            </w:pPr>
            <w:r w:rsidRPr="009B0542">
              <w:rPr>
                <w:rFonts w:ascii="Segoe UI Symbol" w:eastAsia="MS Gothic" w:hAnsi="Segoe UI Symbol" w:cs="Segoe UI Symbol"/>
              </w:rPr>
              <w:t>☐</w:t>
            </w:r>
          </w:p>
        </w:tc>
        <w:tc>
          <w:tcPr>
            <w:tcW w:w="815" w:type="dxa"/>
          </w:tcPr>
          <w:p w14:paraId="1C4175F8" w14:textId="77777777" w:rsidR="004C3502" w:rsidRPr="009B0542" w:rsidRDefault="004C3502" w:rsidP="004C3502">
            <w:pPr>
              <w:ind w:right="-2880"/>
            </w:pPr>
            <w:r w:rsidRPr="009B0542">
              <w:rPr>
                <w:rFonts w:ascii="Segoe UI Symbol" w:eastAsia="MS Gothic" w:hAnsi="Segoe UI Symbol" w:cs="Segoe UI Symbol"/>
              </w:rPr>
              <w:t>☐</w:t>
            </w:r>
          </w:p>
        </w:tc>
        <w:tc>
          <w:tcPr>
            <w:tcW w:w="813" w:type="dxa"/>
          </w:tcPr>
          <w:p w14:paraId="16576012" w14:textId="77777777" w:rsidR="004C3502" w:rsidRPr="009B0542" w:rsidRDefault="004C3502" w:rsidP="004C3502">
            <w:pPr>
              <w:ind w:right="-2880"/>
            </w:pPr>
            <w:r w:rsidRPr="009B0542">
              <w:rPr>
                <w:rFonts w:ascii="Segoe UI Symbol" w:eastAsia="MS Gothic" w:hAnsi="Segoe UI Symbol" w:cs="Segoe UI Symbol"/>
              </w:rPr>
              <w:t>☐</w:t>
            </w:r>
          </w:p>
        </w:tc>
        <w:tc>
          <w:tcPr>
            <w:tcW w:w="7992" w:type="dxa"/>
          </w:tcPr>
          <w:p w14:paraId="310D5620" w14:textId="77777777" w:rsidR="004C3502" w:rsidRPr="009B0542" w:rsidRDefault="004C3502" w:rsidP="004C3502">
            <w:pPr>
              <w:ind w:right="-2880"/>
            </w:pPr>
            <w:r w:rsidRPr="009B0542">
              <w:t>Elevations – Centerline of Road: Inlet/outlet elevations</w:t>
            </w:r>
          </w:p>
        </w:tc>
      </w:tr>
      <w:tr w:rsidR="004C3502" w:rsidRPr="009B0542" w14:paraId="2D837FD9" w14:textId="77777777" w:rsidTr="007D340B">
        <w:tc>
          <w:tcPr>
            <w:tcW w:w="815" w:type="dxa"/>
          </w:tcPr>
          <w:p w14:paraId="14106883" w14:textId="77777777" w:rsidR="004C3502" w:rsidRPr="009B0542" w:rsidRDefault="004C3502" w:rsidP="004C3502">
            <w:pPr>
              <w:ind w:right="-2880"/>
            </w:pPr>
            <w:r w:rsidRPr="009B0542">
              <w:rPr>
                <w:rFonts w:ascii="Segoe UI Symbol" w:eastAsia="MS Gothic" w:hAnsi="Segoe UI Symbol" w:cs="Segoe UI Symbol"/>
              </w:rPr>
              <w:t>☐</w:t>
            </w:r>
          </w:p>
        </w:tc>
        <w:tc>
          <w:tcPr>
            <w:tcW w:w="815" w:type="dxa"/>
          </w:tcPr>
          <w:p w14:paraId="54861546" w14:textId="77777777" w:rsidR="004C3502" w:rsidRPr="009B0542" w:rsidRDefault="004C3502" w:rsidP="004C3502">
            <w:pPr>
              <w:ind w:right="-2880"/>
            </w:pPr>
            <w:r w:rsidRPr="009B0542">
              <w:rPr>
                <w:rFonts w:ascii="Segoe UI Symbol" w:eastAsia="MS Gothic" w:hAnsi="Segoe UI Symbol" w:cs="Segoe UI Symbol"/>
              </w:rPr>
              <w:t>☐</w:t>
            </w:r>
          </w:p>
        </w:tc>
        <w:tc>
          <w:tcPr>
            <w:tcW w:w="813" w:type="dxa"/>
          </w:tcPr>
          <w:p w14:paraId="36EAF44C" w14:textId="77777777" w:rsidR="004C3502" w:rsidRPr="009B0542" w:rsidRDefault="004C3502" w:rsidP="004C3502">
            <w:pPr>
              <w:ind w:right="-2880"/>
            </w:pPr>
            <w:r w:rsidRPr="009B0542">
              <w:rPr>
                <w:rFonts w:ascii="Segoe UI Symbol" w:eastAsia="MS Gothic" w:hAnsi="Segoe UI Symbol" w:cs="Segoe UI Symbol"/>
              </w:rPr>
              <w:t>☐</w:t>
            </w:r>
          </w:p>
        </w:tc>
        <w:tc>
          <w:tcPr>
            <w:tcW w:w="7992" w:type="dxa"/>
          </w:tcPr>
          <w:p w14:paraId="6EAAE797" w14:textId="77777777" w:rsidR="004C3502" w:rsidRPr="009B0542" w:rsidRDefault="004C3502" w:rsidP="004C3502">
            <w:pPr>
              <w:ind w:right="-2880"/>
            </w:pPr>
            <w:r w:rsidRPr="009B0542">
              <w:t>Elevations – Centerline of Road: Benchmarks</w:t>
            </w:r>
          </w:p>
        </w:tc>
      </w:tr>
      <w:tr w:rsidR="004C3502" w:rsidRPr="009B0542" w14:paraId="03150925" w14:textId="77777777" w:rsidTr="007D340B">
        <w:tc>
          <w:tcPr>
            <w:tcW w:w="815" w:type="dxa"/>
          </w:tcPr>
          <w:p w14:paraId="28CC6234" w14:textId="77777777" w:rsidR="004C3502" w:rsidRPr="009B0542" w:rsidRDefault="004C3502" w:rsidP="004C3502">
            <w:pPr>
              <w:ind w:right="-2880"/>
            </w:pPr>
            <w:r>
              <w:rPr>
                <w:rFonts w:ascii="MS Gothic" w:eastAsia="MS Gothic" w:hAnsi="MS Gothic" w:hint="eastAsia"/>
              </w:rPr>
              <w:t>☐</w:t>
            </w:r>
          </w:p>
        </w:tc>
        <w:tc>
          <w:tcPr>
            <w:tcW w:w="815" w:type="dxa"/>
          </w:tcPr>
          <w:p w14:paraId="43E02B79" w14:textId="77777777" w:rsidR="004C3502" w:rsidRPr="009B0542" w:rsidRDefault="004C3502" w:rsidP="004C3502">
            <w:pPr>
              <w:ind w:right="-2880"/>
            </w:pPr>
            <w:r w:rsidRPr="009B0542">
              <w:rPr>
                <w:rFonts w:ascii="Segoe UI Symbol" w:eastAsia="MS Gothic" w:hAnsi="Segoe UI Symbol" w:cs="Segoe UI Symbol"/>
              </w:rPr>
              <w:t>☐</w:t>
            </w:r>
          </w:p>
        </w:tc>
        <w:tc>
          <w:tcPr>
            <w:tcW w:w="813" w:type="dxa"/>
          </w:tcPr>
          <w:p w14:paraId="09F09ED9" w14:textId="77777777" w:rsidR="004C3502" w:rsidRPr="009B0542" w:rsidRDefault="004C3502" w:rsidP="004C3502">
            <w:pPr>
              <w:ind w:right="-2880"/>
            </w:pPr>
            <w:r w:rsidRPr="009B0542">
              <w:rPr>
                <w:rFonts w:ascii="Segoe UI Symbol" w:eastAsia="MS Gothic" w:hAnsi="Segoe UI Symbol" w:cs="Segoe UI Symbol"/>
              </w:rPr>
              <w:t>☐</w:t>
            </w:r>
          </w:p>
        </w:tc>
        <w:tc>
          <w:tcPr>
            <w:tcW w:w="7992" w:type="dxa"/>
          </w:tcPr>
          <w:p w14:paraId="6F0A8ECC" w14:textId="77777777" w:rsidR="004C3502" w:rsidRPr="009B0542" w:rsidRDefault="004C3502" w:rsidP="004C3502">
            <w:pPr>
              <w:ind w:right="-2880"/>
            </w:pPr>
            <w:r w:rsidRPr="009B0542">
              <w:t>Easements</w:t>
            </w:r>
          </w:p>
        </w:tc>
      </w:tr>
      <w:tr w:rsidR="004C3502" w:rsidRPr="009B0542" w14:paraId="16D221DE" w14:textId="77777777" w:rsidTr="007D340B">
        <w:tc>
          <w:tcPr>
            <w:tcW w:w="815" w:type="dxa"/>
          </w:tcPr>
          <w:p w14:paraId="590C8C9C" w14:textId="77777777" w:rsidR="004C3502" w:rsidRPr="009B0542" w:rsidRDefault="004C3502" w:rsidP="004C3502">
            <w:pPr>
              <w:ind w:right="-2880"/>
            </w:pPr>
            <w:r w:rsidRPr="009B0542">
              <w:rPr>
                <w:rFonts w:ascii="Segoe UI Symbol" w:eastAsia="MS Gothic" w:hAnsi="Segoe UI Symbol" w:cs="Segoe UI Symbol"/>
              </w:rPr>
              <w:t>☐</w:t>
            </w:r>
          </w:p>
        </w:tc>
        <w:tc>
          <w:tcPr>
            <w:tcW w:w="815" w:type="dxa"/>
          </w:tcPr>
          <w:p w14:paraId="517B110B" w14:textId="77777777" w:rsidR="004C3502" w:rsidRPr="009B0542" w:rsidRDefault="004C3502" w:rsidP="004C3502">
            <w:pPr>
              <w:ind w:right="-2880"/>
            </w:pPr>
            <w:r w:rsidRPr="009B0542">
              <w:rPr>
                <w:rFonts w:ascii="Segoe UI Symbol" w:eastAsia="MS Gothic" w:hAnsi="Segoe UI Symbol" w:cs="Segoe UI Symbol"/>
              </w:rPr>
              <w:t>☐</w:t>
            </w:r>
          </w:p>
        </w:tc>
        <w:tc>
          <w:tcPr>
            <w:tcW w:w="813" w:type="dxa"/>
          </w:tcPr>
          <w:p w14:paraId="7949B1B4" w14:textId="77777777" w:rsidR="004C3502" w:rsidRPr="009B0542" w:rsidRDefault="004C3502" w:rsidP="004C3502">
            <w:pPr>
              <w:ind w:right="-2880"/>
            </w:pPr>
            <w:r w:rsidRPr="009B0542">
              <w:rPr>
                <w:rFonts w:ascii="Segoe UI Symbol" w:eastAsia="MS Gothic" w:hAnsi="Segoe UI Symbol" w:cs="Segoe UI Symbol"/>
              </w:rPr>
              <w:t>☐</w:t>
            </w:r>
          </w:p>
        </w:tc>
        <w:tc>
          <w:tcPr>
            <w:tcW w:w="7992" w:type="dxa"/>
          </w:tcPr>
          <w:p w14:paraId="1B333703" w14:textId="77777777" w:rsidR="004C3502" w:rsidRPr="009B0542" w:rsidRDefault="004C3502" w:rsidP="004C3502">
            <w:pPr>
              <w:ind w:right="-2880"/>
            </w:pPr>
            <w:r w:rsidRPr="009B0542">
              <w:t>Field verified elevations</w:t>
            </w:r>
          </w:p>
        </w:tc>
      </w:tr>
      <w:tr w:rsidR="004C3502" w:rsidRPr="009B0542" w14:paraId="7CE19C48" w14:textId="77777777" w:rsidTr="00EE34FC">
        <w:tc>
          <w:tcPr>
            <w:tcW w:w="10435" w:type="dxa"/>
            <w:gridSpan w:val="4"/>
          </w:tcPr>
          <w:p w14:paraId="166A08D5" w14:textId="77777777" w:rsidR="004C3502" w:rsidRPr="009B0542" w:rsidRDefault="004C3502" w:rsidP="004C3502">
            <w:pPr>
              <w:ind w:right="-2880"/>
              <w:rPr>
                <w:b/>
                <w:bCs/>
              </w:rPr>
            </w:pPr>
            <w:r w:rsidRPr="009B0542">
              <w:rPr>
                <w:b/>
                <w:bCs/>
              </w:rPr>
              <w:t xml:space="preserve">Part III: Utilities </w:t>
            </w:r>
          </w:p>
        </w:tc>
      </w:tr>
      <w:tr w:rsidR="004C3502" w:rsidRPr="009B0542" w14:paraId="2D90AAC1" w14:textId="77777777" w:rsidTr="007D340B">
        <w:tc>
          <w:tcPr>
            <w:tcW w:w="815" w:type="dxa"/>
          </w:tcPr>
          <w:p w14:paraId="76356C3E" w14:textId="77777777" w:rsidR="004C3502" w:rsidRPr="009B0542" w:rsidRDefault="004C3502" w:rsidP="004C3502">
            <w:pPr>
              <w:ind w:right="-2880"/>
            </w:pPr>
            <w:r w:rsidRPr="009B0542">
              <w:rPr>
                <w:rFonts w:ascii="Segoe UI Symbol" w:eastAsia="MS Gothic" w:hAnsi="Segoe UI Symbol" w:cs="Segoe UI Symbol"/>
              </w:rPr>
              <w:t>☐</w:t>
            </w:r>
          </w:p>
        </w:tc>
        <w:tc>
          <w:tcPr>
            <w:tcW w:w="815" w:type="dxa"/>
          </w:tcPr>
          <w:p w14:paraId="7A866A8D" w14:textId="77777777" w:rsidR="004C3502" w:rsidRPr="009B0542" w:rsidRDefault="004C3502" w:rsidP="004C3502">
            <w:pPr>
              <w:ind w:right="-2880"/>
            </w:pPr>
            <w:r w:rsidRPr="009B0542">
              <w:rPr>
                <w:rFonts w:ascii="Segoe UI Symbol" w:eastAsia="MS Gothic" w:hAnsi="Segoe UI Symbol" w:cs="Segoe UI Symbol"/>
              </w:rPr>
              <w:t>☐</w:t>
            </w:r>
          </w:p>
        </w:tc>
        <w:tc>
          <w:tcPr>
            <w:tcW w:w="813" w:type="dxa"/>
          </w:tcPr>
          <w:p w14:paraId="11B28FF2" w14:textId="77777777" w:rsidR="004C3502" w:rsidRPr="009B0542" w:rsidRDefault="004C3502" w:rsidP="004C3502">
            <w:pPr>
              <w:ind w:right="-2880"/>
            </w:pPr>
            <w:r w:rsidRPr="009B0542">
              <w:rPr>
                <w:rFonts w:ascii="Segoe UI Symbol" w:eastAsia="MS Gothic" w:hAnsi="Segoe UI Symbol" w:cs="Segoe UI Symbol"/>
              </w:rPr>
              <w:t>☐</w:t>
            </w:r>
          </w:p>
        </w:tc>
        <w:tc>
          <w:tcPr>
            <w:tcW w:w="7992" w:type="dxa"/>
          </w:tcPr>
          <w:p w14:paraId="0A48FFF9" w14:textId="77777777" w:rsidR="004C3502" w:rsidRPr="009B0542" w:rsidRDefault="004C3502" w:rsidP="004C3502">
            <w:pPr>
              <w:ind w:right="-2880"/>
            </w:pPr>
            <w:r w:rsidRPr="009B0542">
              <w:t>Water</w:t>
            </w:r>
          </w:p>
        </w:tc>
      </w:tr>
      <w:tr w:rsidR="004C3502" w:rsidRPr="009B0542" w14:paraId="58AF587E" w14:textId="77777777" w:rsidTr="007D340B">
        <w:tc>
          <w:tcPr>
            <w:tcW w:w="815" w:type="dxa"/>
          </w:tcPr>
          <w:p w14:paraId="21F389E7" w14:textId="77777777" w:rsidR="004C3502" w:rsidRPr="009B0542" w:rsidRDefault="004C3502" w:rsidP="004C3502">
            <w:pPr>
              <w:ind w:right="-2880"/>
            </w:pPr>
            <w:r w:rsidRPr="009B0542">
              <w:rPr>
                <w:rFonts w:ascii="Segoe UI Symbol" w:eastAsia="MS Gothic" w:hAnsi="Segoe UI Symbol" w:cs="Segoe UI Symbol"/>
              </w:rPr>
              <w:t>☐</w:t>
            </w:r>
          </w:p>
        </w:tc>
        <w:tc>
          <w:tcPr>
            <w:tcW w:w="815" w:type="dxa"/>
          </w:tcPr>
          <w:p w14:paraId="16FE29F4" w14:textId="77777777" w:rsidR="004C3502" w:rsidRPr="009B0542" w:rsidRDefault="004C3502" w:rsidP="004C3502">
            <w:pPr>
              <w:ind w:right="-2880"/>
            </w:pPr>
            <w:r w:rsidRPr="009B0542">
              <w:rPr>
                <w:rFonts w:ascii="Segoe UI Symbol" w:eastAsia="MS Gothic" w:hAnsi="Segoe UI Symbol" w:cs="Segoe UI Symbol"/>
              </w:rPr>
              <w:t>☐</w:t>
            </w:r>
          </w:p>
        </w:tc>
        <w:tc>
          <w:tcPr>
            <w:tcW w:w="813" w:type="dxa"/>
          </w:tcPr>
          <w:p w14:paraId="2F9C309C" w14:textId="77777777" w:rsidR="004C3502" w:rsidRPr="009B0542" w:rsidRDefault="004C3502" w:rsidP="004C3502">
            <w:pPr>
              <w:ind w:right="-2880"/>
            </w:pPr>
            <w:r w:rsidRPr="009B0542">
              <w:rPr>
                <w:rFonts w:ascii="Segoe UI Symbol" w:eastAsia="MS Gothic" w:hAnsi="Segoe UI Symbol" w:cs="Segoe UI Symbol"/>
              </w:rPr>
              <w:t>☐</w:t>
            </w:r>
          </w:p>
        </w:tc>
        <w:tc>
          <w:tcPr>
            <w:tcW w:w="7992" w:type="dxa"/>
          </w:tcPr>
          <w:p w14:paraId="1601A8A4" w14:textId="77777777" w:rsidR="004C3502" w:rsidRPr="009B0542" w:rsidRDefault="004C3502" w:rsidP="004C3502">
            <w:pPr>
              <w:ind w:right="-2880"/>
            </w:pPr>
            <w:r w:rsidRPr="009B0542">
              <w:t>Sanitary</w:t>
            </w:r>
          </w:p>
        </w:tc>
      </w:tr>
      <w:tr w:rsidR="004C3502" w:rsidRPr="009B0542" w14:paraId="21951AFF" w14:textId="77777777" w:rsidTr="007D340B">
        <w:tc>
          <w:tcPr>
            <w:tcW w:w="815" w:type="dxa"/>
          </w:tcPr>
          <w:p w14:paraId="59E2CD76" w14:textId="77777777" w:rsidR="004C3502" w:rsidRPr="009B0542" w:rsidRDefault="004C3502" w:rsidP="004C3502">
            <w:pPr>
              <w:ind w:right="-2880"/>
            </w:pPr>
            <w:r>
              <w:rPr>
                <w:rFonts w:ascii="MS Gothic" w:eastAsia="MS Gothic" w:hAnsi="MS Gothic" w:hint="eastAsia"/>
              </w:rPr>
              <w:t>☐</w:t>
            </w:r>
          </w:p>
        </w:tc>
        <w:tc>
          <w:tcPr>
            <w:tcW w:w="815" w:type="dxa"/>
          </w:tcPr>
          <w:p w14:paraId="6CF11316" w14:textId="77777777" w:rsidR="004C3502" w:rsidRPr="009B0542" w:rsidRDefault="004C3502" w:rsidP="004C3502">
            <w:pPr>
              <w:ind w:right="-2880"/>
            </w:pPr>
            <w:r w:rsidRPr="009B0542">
              <w:rPr>
                <w:rFonts w:ascii="Segoe UI Symbol" w:eastAsia="MS Gothic" w:hAnsi="Segoe UI Symbol" w:cs="Segoe UI Symbol"/>
              </w:rPr>
              <w:t>☐</w:t>
            </w:r>
          </w:p>
        </w:tc>
        <w:tc>
          <w:tcPr>
            <w:tcW w:w="813" w:type="dxa"/>
          </w:tcPr>
          <w:p w14:paraId="7776306B" w14:textId="77777777" w:rsidR="004C3502" w:rsidRPr="009B0542" w:rsidRDefault="004C3502" w:rsidP="004C3502">
            <w:pPr>
              <w:ind w:right="-2880"/>
            </w:pPr>
            <w:r w:rsidRPr="009B0542">
              <w:rPr>
                <w:rFonts w:ascii="Segoe UI Symbol" w:eastAsia="MS Gothic" w:hAnsi="Segoe UI Symbol" w:cs="Segoe UI Symbol"/>
              </w:rPr>
              <w:t>☐</w:t>
            </w:r>
          </w:p>
        </w:tc>
        <w:tc>
          <w:tcPr>
            <w:tcW w:w="7992" w:type="dxa"/>
          </w:tcPr>
          <w:p w14:paraId="0C2C7BC6" w14:textId="77777777" w:rsidR="004C3502" w:rsidRPr="009B0542" w:rsidRDefault="004C3502" w:rsidP="004C3502">
            <w:pPr>
              <w:ind w:right="-2880"/>
            </w:pPr>
            <w:r w:rsidRPr="009B0542">
              <w:t>Septic with perimeter tile location and outlet with elevations</w:t>
            </w:r>
          </w:p>
        </w:tc>
      </w:tr>
      <w:tr w:rsidR="004C3502" w:rsidRPr="009B0542" w14:paraId="0F00FD76" w14:textId="77777777" w:rsidTr="007D340B">
        <w:tc>
          <w:tcPr>
            <w:tcW w:w="815" w:type="dxa"/>
          </w:tcPr>
          <w:p w14:paraId="703967B9" w14:textId="77777777" w:rsidR="004C3502" w:rsidRPr="009B0542" w:rsidRDefault="004C3502" w:rsidP="004C3502">
            <w:pPr>
              <w:ind w:right="-2880"/>
            </w:pPr>
            <w:r w:rsidRPr="009B0542">
              <w:rPr>
                <w:rFonts w:ascii="Segoe UI Symbol" w:eastAsia="MS Gothic" w:hAnsi="Segoe UI Symbol" w:cs="Segoe UI Symbol"/>
              </w:rPr>
              <w:t>☐</w:t>
            </w:r>
          </w:p>
        </w:tc>
        <w:tc>
          <w:tcPr>
            <w:tcW w:w="815" w:type="dxa"/>
          </w:tcPr>
          <w:p w14:paraId="654D2229" w14:textId="77777777" w:rsidR="004C3502" w:rsidRPr="009B0542" w:rsidRDefault="004C3502" w:rsidP="004C3502">
            <w:pPr>
              <w:ind w:right="-2880"/>
            </w:pPr>
            <w:r w:rsidRPr="009B0542">
              <w:rPr>
                <w:rFonts w:ascii="Segoe UI Symbol" w:eastAsia="MS Gothic" w:hAnsi="Segoe UI Symbol" w:cs="Segoe UI Symbol"/>
              </w:rPr>
              <w:t>☐</w:t>
            </w:r>
          </w:p>
        </w:tc>
        <w:tc>
          <w:tcPr>
            <w:tcW w:w="813" w:type="dxa"/>
          </w:tcPr>
          <w:p w14:paraId="5B2465C5" w14:textId="77777777" w:rsidR="004C3502" w:rsidRPr="009B0542" w:rsidRDefault="004C3502" w:rsidP="004C3502">
            <w:pPr>
              <w:ind w:right="-2880"/>
            </w:pPr>
            <w:r w:rsidRPr="009B0542">
              <w:rPr>
                <w:rFonts w:ascii="Segoe UI Symbol" w:eastAsia="MS Gothic" w:hAnsi="Segoe UI Symbol" w:cs="Segoe UI Symbol"/>
              </w:rPr>
              <w:t>☐</w:t>
            </w:r>
          </w:p>
        </w:tc>
        <w:tc>
          <w:tcPr>
            <w:tcW w:w="7992" w:type="dxa"/>
          </w:tcPr>
          <w:p w14:paraId="1E611F78" w14:textId="77777777" w:rsidR="004C3502" w:rsidRPr="009B0542" w:rsidRDefault="004C3502" w:rsidP="004C3502">
            <w:pPr>
              <w:ind w:right="-2880"/>
            </w:pPr>
            <w:r w:rsidRPr="009B0542">
              <w:t>Eight-inch tile, storm piping, or regulated drain</w:t>
            </w:r>
          </w:p>
        </w:tc>
      </w:tr>
      <w:tr w:rsidR="004C3502" w:rsidRPr="009B0542" w14:paraId="09F50174" w14:textId="77777777" w:rsidTr="007D340B">
        <w:tc>
          <w:tcPr>
            <w:tcW w:w="815" w:type="dxa"/>
          </w:tcPr>
          <w:p w14:paraId="34085A8E" w14:textId="77777777" w:rsidR="004C3502" w:rsidRPr="009B0542" w:rsidRDefault="004C3502" w:rsidP="004C3502">
            <w:pPr>
              <w:ind w:right="-2880"/>
            </w:pPr>
            <w:r w:rsidRPr="009B0542">
              <w:rPr>
                <w:rFonts w:ascii="Segoe UI Symbol" w:eastAsia="MS Gothic" w:hAnsi="Segoe UI Symbol" w:cs="Segoe UI Symbol"/>
              </w:rPr>
              <w:t>☐</w:t>
            </w:r>
          </w:p>
        </w:tc>
        <w:tc>
          <w:tcPr>
            <w:tcW w:w="815" w:type="dxa"/>
          </w:tcPr>
          <w:p w14:paraId="3F86C663" w14:textId="77777777" w:rsidR="004C3502" w:rsidRPr="009B0542" w:rsidRDefault="004C3502" w:rsidP="004C3502">
            <w:pPr>
              <w:ind w:right="-2880"/>
            </w:pPr>
            <w:r w:rsidRPr="009B0542">
              <w:rPr>
                <w:rFonts w:ascii="Segoe UI Symbol" w:eastAsia="MS Gothic" w:hAnsi="Segoe UI Symbol" w:cs="Segoe UI Symbol"/>
              </w:rPr>
              <w:t>☐</w:t>
            </w:r>
          </w:p>
        </w:tc>
        <w:tc>
          <w:tcPr>
            <w:tcW w:w="813" w:type="dxa"/>
          </w:tcPr>
          <w:p w14:paraId="3075A4C6" w14:textId="77777777" w:rsidR="004C3502" w:rsidRPr="009B0542" w:rsidRDefault="004C3502" w:rsidP="004C3502">
            <w:pPr>
              <w:ind w:right="-2880"/>
            </w:pPr>
            <w:r w:rsidRPr="009B0542">
              <w:rPr>
                <w:rFonts w:ascii="Segoe UI Symbol" w:eastAsia="MS Gothic" w:hAnsi="Segoe UI Symbol" w:cs="Segoe UI Symbol"/>
              </w:rPr>
              <w:t>☐</w:t>
            </w:r>
          </w:p>
        </w:tc>
        <w:tc>
          <w:tcPr>
            <w:tcW w:w="7992" w:type="dxa"/>
          </w:tcPr>
          <w:p w14:paraId="2C3F0D7B" w14:textId="77777777" w:rsidR="004C3502" w:rsidRPr="009B0542" w:rsidRDefault="004C3502" w:rsidP="004C3502">
            <w:pPr>
              <w:ind w:right="-2880"/>
            </w:pPr>
            <w:r w:rsidRPr="009B0542">
              <w:t>Swales</w:t>
            </w:r>
          </w:p>
        </w:tc>
      </w:tr>
      <w:tr w:rsidR="007D340B" w:rsidRPr="00EE34FC" w14:paraId="5C064331" w14:textId="77777777" w:rsidTr="007E36E7">
        <w:tc>
          <w:tcPr>
            <w:tcW w:w="0" w:type="auto"/>
            <w:gridSpan w:val="4"/>
          </w:tcPr>
          <w:p w14:paraId="1745637C" w14:textId="33BC063B" w:rsidR="007D340B" w:rsidRPr="00EE34FC" w:rsidRDefault="007D340B" w:rsidP="007D340B">
            <w:pPr>
              <w:ind w:right="-106"/>
              <w:rPr>
                <w:b/>
                <w:bCs/>
              </w:rPr>
            </w:pPr>
            <w:r w:rsidRPr="009B0542">
              <w:rPr>
                <w:b/>
                <w:bCs/>
              </w:rPr>
              <w:t>Part IV: Erosion Control</w:t>
            </w:r>
            <w:r>
              <w:rPr>
                <w:b/>
                <w:bCs/>
              </w:rPr>
              <w:t xml:space="preserve"> (Required for land disturbances one acre or larger and lots part of a larger common plan of development that is greater than one acre.  Review not required for residential lots that are part of a larger permitted project. Recommended for less than one acre lots that are not part of a larger plan)</w:t>
            </w:r>
          </w:p>
        </w:tc>
      </w:tr>
      <w:tr w:rsidR="007D340B" w:rsidRPr="009B0542" w14:paraId="10FECE42" w14:textId="77777777" w:rsidTr="007D340B">
        <w:tc>
          <w:tcPr>
            <w:tcW w:w="815" w:type="dxa"/>
          </w:tcPr>
          <w:p w14:paraId="774CA303" w14:textId="77777777" w:rsidR="007D340B" w:rsidRPr="009B0542" w:rsidRDefault="007D340B" w:rsidP="007D340B">
            <w:pPr>
              <w:ind w:right="-2880"/>
            </w:pPr>
            <w:r w:rsidRPr="009B0542">
              <w:rPr>
                <w:rFonts w:ascii="Segoe UI Symbol" w:eastAsia="MS Gothic" w:hAnsi="Segoe UI Symbol" w:cs="Segoe UI Symbol"/>
              </w:rPr>
              <w:t>☐</w:t>
            </w:r>
          </w:p>
        </w:tc>
        <w:tc>
          <w:tcPr>
            <w:tcW w:w="815" w:type="dxa"/>
          </w:tcPr>
          <w:p w14:paraId="52169FBA" w14:textId="77777777" w:rsidR="007D340B" w:rsidRPr="009B0542" w:rsidRDefault="007D340B" w:rsidP="007D340B">
            <w:pPr>
              <w:ind w:right="-2880"/>
            </w:pPr>
            <w:r w:rsidRPr="009B0542">
              <w:rPr>
                <w:rFonts w:ascii="Segoe UI Symbol" w:eastAsia="MS Gothic" w:hAnsi="Segoe UI Symbol" w:cs="Segoe UI Symbol"/>
              </w:rPr>
              <w:t>☐</w:t>
            </w:r>
          </w:p>
        </w:tc>
        <w:tc>
          <w:tcPr>
            <w:tcW w:w="813" w:type="dxa"/>
          </w:tcPr>
          <w:p w14:paraId="48FA834D" w14:textId="77777777" w:rsidR="007D340B" w:rsidRPr="009B0542" w:rsidRDefault="007D340B" w:rsidP="007D340B">
            <w:pPr>
              <w:ind w:right="-2880"/>
            </w:pPr>
            <w:r w:rsidRPr="009B0542">
              <w:rPr>
                <w:rFonts w:ascii="Segoe UI Symbol" w:eastAsia="MS Gothic" w:hAnsi="Segoe UI Symbol" w:cs="Segoe UI Symbol"/>
              </w:rPr>
              <w:t>☐</w:t>
            </w:r>
          </w:p>
        </w:tc>
        <w:tc>
          <w:tcPr>
            <w:tcW w:w="7992" w:type="dxa"/>
          </w:tcPr>
          <w:p w14:paraId="4D8C0DEB" w14:textId="77777777" w:rsidR="007D340B" w:rsidRPr="009B0542" w:rsidRDefault="007D340B" w:rsidP="007D340B">
            <w:pPr>
              <w:ind w:right="-2880"/>
            </w:pPr>
            <w:r w:rsidRPr="009B0542">
              <w:t>Temporary driveway or construction entrance</w:t>
            </w:r>
          </w:p>
        </w:tc>
      </w:tr>
      <w:tr w:rsidR="007D340B" w:rsidRPr="009B0542" w14:paraId="2208ADB0" w14:textId="77777777" w:rsidTr="007D340B">
        <w:tc>
          <w:tcPr>
            <w:tcW w:w="815" w:type="dxa"/>
          </w:tcPr>
          <w:p w14:paraId="1A3B844F" w14:textId="77777777" w:rsidR="007D340B" w:rsidRPr="009B0542" w:rsidRDefault="007D340B" w:rsidP="007D340B">
            <w:pPr>
              <w:ind w:right="-2880"/>
            </w:pPr>
            <w:r w:rsidRPr="009B0542">
              <w:rPr>
                <w:rFonts w:ascii="Segoe UI Symbol" w:eastAsia="MS Gothic" w:hAnsi="Segoe UI Symbol" w:cs="Segoe UI Symbol"/>
              </w:rPr>
              <w:t>☐</w:t>
            </w:r>
          </w:p>
        </w:tc>
        <w:tc>
          <w:tcPr>
            <w:tcW w:w="815" w:type="dxa"/>
          </w:tcPr>
          <w:p w14:paraId="784F855D" w14:textId="77777777" w:rsidR="007D340B" w:rsidRPr="009B0542" w:rsidRDefault="007D340B" w:rsidP="007D340B">
            <w:pPr>
              <w:ind w:right="-2880"/>
            </w:pPr>
            <w:r w:rsidRPr="009B0542">
              <w:rPr>
                <w:rFonts w:ascii="Segoe UI Symbol" w:eastAsia="MS Gothic" w:hAnsi="Segoe UI Symbol" w:cs="Segoe UI Symbol"/>
              </w:rPr>
              <w:t>☐</w:t>
            </w:r>
          </w:p>
        </w:tc>
        <w:tc>
          <w:tcPr>
            <w:tcW w:w="813" w:type="dxa"/>
          </w:tcPr>
          <w:p w14:paraId="1DBC499B" w14:textId="77777777" w:rsidR="007D340B" w:rsidRPr="009B0542" w:rsidRDefault="007D340B" w:rsidP="007D340B">
            <w:pPr>
              <w:ind w:right="-2880"/>
            </w:pPr>
            <w:r w:rsidRPr="009B0542">
              <w:rPr>
                <w:rFonts w:ascii="Segoe UI Symbol" w:eastAsia="MS Gothic" w:hAnsi="Segoe UI Symbol" w:cs="Segoe UI Symbol"/>
              </w:rPr>
              <w:t>☐</w:t>
            </w:r>
          </w:p>
        </w:tc>
        <w:tc>
          <w:tcPr>
            <w:tcW w:w="7992" w:type="dxa"/>
          </w:tcPr>
          <w:p w14:paraId="5B608CDC" w14:textId="77777777" w:rsidR="007D340B" w:rsidRPr="009B0542" w:rsidRDefault="007D340B" w:rsidP="007D340B">
            <w:pPr>
              <w:ind w:right="-2880"/>
            </w:pPr>
            <w:r w:rsidRPr="009B0542">
              <w:t>Perimeter protection – silt fence or equivalent</w:t>
            </w:r>
          </w:p>
        </w:tc>
      </w:tr>
      <w:tr w:rsidR="007D340B" w:rsidRPr="009B0542" w14:paraId="1426A380" w14:textId="77777777" w:rsidTr="007D340B">
        <w:tc>
          <w:tcPr>
            <w:tcW w:w="815" w:type="dxa"/>
          </w:tcPr>
          <w:p w14:paraId="41FC03A4" w14:textId="77777777" w:rsidR="007D340B" w:rsidRPr="009B0542" w:rsidRDefault="007D340B" w:rsidP="007D340B">
            <w:pPr>
              <w:ind w:right="-2880"/>
            </w:pPr>
            <w:r>
              <w:rPr>
                <w:rFonts w:ascii="MS Gothic" w:eastAsia="MS Gothic" w:hAnsi="MS Gothic" w:hint="eastAsia"/>
              </w:rPr>
              <w:t>☐</w:t>
            </w:r>
          </w:p>
        </w:tc>
        <w:tc>
          <w:tcPr>
            <w:tcW w:w="815" w:type="dxa"/>
          </w:tcPr>
          <w:p w14:paraId="7C248816" w14:textId="77777777" w:rsidR="007D340B" w:rsidRPr="009B0542" w:rsidRDefault="007D340B" w:rsidP="007D340B">
            <w:pPr>
              <w:ind w:right="-2880"/>
            </w:pPr>
            <w:r w:rsidRPr="009B0542">
              <w:rPr>
                <w:rFonts w:ascii="Segoe UI Symbol" w:eastAsia="MS Gothic" w:hAnsi="Segoe UI Symbol" w:cs="Segoe UI Symbol"/>
              </w:rPr>
              <w:t>☐</w:t>
            </w:r>
          </w:p>
        </w:tc>
        <w:tc>
          <w:tcPr>
            <w:tcW w:w="813" w:type="dxa"/>
          </w:tcPr>
          <w:p w14:paraId="2085A835" w14:textId="77777777" w:rsidR="007D340B" w:rsidRPr="009B0542" w:rsidRDefault="007D340B" w:rsidP="007D340B">
            <w:pPr>
              <w:ind w:right="-2880"/>
            </w:pPr>
            <w:r w:rsidRPr="009B0542">
              <w:rPr>
                <w:rFonts w:ascii="Segoe UI Symbol" w:eastAsia="MS Gothic" w:hAnsi="Segoe UI Symbol" w:cs="Segoe UI Symbol"/>
              </w:rPr>
              <w:t>☐</w:t>
            </w:r>
          </w:p>
        </w:tc>
        <w:tc>
          <w:tcPr>
            <w:tcW w:w="7992" w:type="dxa"/>
          </w:tcPr>
          <w:p w14:paraId="4292C89A" w14:textId="77777777" w:rsidR="007D340B" w:rsidRPr="009B0542" w:rsidRDefault="007D340B" w:rsidP="007D340B">
            <w:pPr>
              <w:ind w:right="-2880"/>
            </w:pPr>
            <w:r w:rsidRPr="009B0542">
              <w:t>Curb or yard inlet stabilization</w:t>
            </w:r>
          </w:p>
        </w:tc>
      </w:tr>
      <w:tr w:rsidR="007D340B" w:rsidRPr="009B0542" w14:paraId="73CC0FF6" w14:textId="77777777" w:rsidTr="007D340B">
        <w:tc>
          <w:tcPr>
            <w:tcW w:w="815" w:type="dxa"/>
          </w:tcPr>
          <w:p w14:paraId="295B1A07" w14:textId="77777777" w:rsidR="007D340B" w:rsidRPr="009B0542" w:rsidRDefault="007D340B" w:rsidP="007D340B">
            <w:pPr>
              <w:ind w:right="-2880"/>
            </w:pPr>
            <w:r w:rsidRPr="009B0542">
              <w:rPr>
                <w:rFonts w:ascii="Segoe UI Symbol" w:eastAsia="MS Gothic" w:hAnsi="Segoe UI Symbol" w:cs="Segoe UI Symbol"/>
              </w:rPr>
              <w:t>☐</w:t>
            </w:r>
          </w:p>
        </w:tc>
        <w:tc>
          <w:tcPr>
            <w:tcW w:w="815" w:type="dxa"/>
          </w:tcPr>
          <w:p w14:paraId="27023EAF" w14:textId="77777777" w:rsidR="007D340B" w:rsidRPr="009B0542" w:rsidRDefault="007D340B" w:rsidP="007D340B">
            <w:pPr>
              <w:ind w:right="-2880"/>
            </w:pPr>
            <w:r w:rsidRPr="009B0542">
              <w:rPr>
                <w:rFonts w:ascii="Segoe UI Symbol" w:eastAsia="MS Gothic" w:hAnsi="Segoe UI Symbol" w:cs="Segoe UI Symbol"/>
              </w:rPr>
              <w:t>☐</w:t>
            </w:r>
          </w:p>
        </w:tc>
        <w:tc>
          <w:tcPr>
            <w:tcW w:w="813" w:type="dxa"/>
          </w:tcPr>
          <w:p w14:paraId="1C2B85A2" w14:textId="77777777" w:rsidR="007D340B" w:rsidRPr="009B0542" w:rsidRDefault="007D340B" w:rsidP="007D340B">
            <w:pPr>
              <w:ind w:right="-2880"/>
            </w:pPr>
            <w:r w:rsidRPr="009B0542">
              <w:rPr>
                <w:rFonts w:ascii="Segoe UI Symbol" w:eastAsia="MS Gothic" w:hAnsi="Segoe UI Symbol" w:cs="Segoe UI Symbol"/>
              </w:rPr>
              <w:t>☐</w:t>
            </w:r>
          </w:p>
        </w:tc>
        <w:tc>
          <w:tcPr>
            <w:tcW w:w="7992" w:type="dxa"/>
          </w:tcPr>
          <w:p w14:paraId="4CB26B52" w14:textId="77777777" w:rsidR="007D340B" w:rsidRPr="009B0542" w:rsidRDefault="007D340B" w:rsidP="007D340B">
            <w:pPr>
              <w:ind w:right="-2880"/>
            </w:pPr>
            <w:r w:rsidRPr="009B0542">
              <w:t>Seeding – permanent and temporary</w:t>
            </w:r>
          </w:p>
        </w:tc>
      </w:tr>
      <w:tr w:rsidR="007D340B" w:rsidRPr="009B0542" w14:paraId="52F78F71" w14:textId="77777777" w:rsidTr="007D340B">
        <w:tc>
          <w:tcPr>
            <w:tcW w:w="815" w:type="dxa"/>
          </w:tcPr>
          <w:p w14:paraId="768D5523" w14:textId="77777777" w:rsidR="007D340B" w:rsidRPr="009B0542" w:rsidRDefault="007D340B" w:rsidP="007D340B">
            <w:pPr>
              <w:ind w:right="-2880"/>
            </w:pPr>
            <w:r w:rsidRPr="009B0542">
              <w:rPr>
                <w:rFonts w:ascii="Segoe UI Symbol" w:eastAsia="MS Gothic" w:hAnsi="Segoe UI Symbol" w:cs="Segoe UI Symbol"/>
              </w:rPr>
              <w:t>☐</w:t>
            </w:r>
          </w:p>
        </w:tc>
        <w:tc>
          <w:tcPr>
            <w:tcW w:w="815" w:type="dxa"/>
          </w:tcPr>
          <w:p w14:paraId="27081AD3" w14:textId="77777777" w:rsidR="007D340B" w:rsidRPr="009B0542" w:rsidRDefault="007D340B" w:rsidP="007D340B">
            <w:pPr>
              <w:ind w:right="-2880"/>
            </w:pPr>
            <w:r w:rsidRPr="009B0542">
              <w:rPr>
                <w:rFonts w:ascii="Segoe UI Symbol" w:eastAsia="MS Gothic" w:hAnsi="Segoe UI Symbol" w:cs="Segoe UI Symbol"/>
              </w:rPr>
              <w:t>☐</w:t>
            </w:r>
          </w:p>
        </w:tc>
        <w:tc>
          <w:tcPr>
            <w:tcW w:w="813" w:type="dxa"/>
          </w:tcPr>
          <w:p w14:paraId="7CF9D4E9" w14:textId="77777777" w:rsidR="007D340B" w:rsidRPr="009B0542" w:rsidRDefault="007D340B" w:rsidP="007D340B">
            <w:pPr>
              <w:ind w:right="-2880"/>
            </w:pPr>
            <w:r w:rsidRPr="009B0542">
              <w:rPr>
                <w:rFonts w:ascii="Segoe UI Symbol" w:eastAsia="MS Gothic" w:hAnsi="Segoe UI Symbol" w:cs="Segoe UI Symbol"/>
              </w:rPr>
              <w:t>☐</w:t>
            </w:r>
          </w:p>
        </w:tc>
        <w:tc>
          <w:tcPr>
            <w:tcW w:w="7992" w:type="dxa"/>
          </w:tcPr>
          <w:p w14:paraId="1769DAB2" w14:textId="77777777" w:rsidR="007D340B" w:rsidRPr="009B0542" w:rsidRDefault="007D340B" w:rsidP="007D340B">
            <w:pPr>
              <w:ind w:right="-2880"/>
            </w:pPr>
            <w:r w:rsidRPr="009B0542">
              <w:t>Limits of land disturbance</w:t>
            </w:r>
          </w:p>
        </w:tc>
      </w:tr>
      <w:tr w:rsidR="007D340B" w:rsidRPr="009B0542" w14:paraId="34409177" w14:textId="77777777" w:rsidTr="007D340B">
        <w:tc>
          <w:tcPr>
            <w:tcW w:w="815" w:type="dxa"/>
          </w:tcPr>
          <w:p w14:paraId="7E46C567" w14:textId="77777777" w:rsidR="007D340B" w:rsidRPr="009B0542" w:rsidRDefault="007D340B" w:rsidP="007D340B">
            <w:pPr>
              <w:ind w:right="-2880"/>
            </w:pPr>
            <w:r w:rsidRPr="009B0542">
              <w:rPr>
                <w:rFonts w:ascii="Segoe UI Symbol" w:eastAsia="MS Gothic" w:hAnsi="Segoe UI Symbol" w:cs="Segoe UI Symbol"/>
              </w:rPr>
              <w:t>☐</w:t>
            </w:r>
          </w:p>
        </w:tc>
        <w:tc>
          <w:tcPr>
            <w:tcW w:w="815" w:type="dxa"/>
          </w:tcPr>
          <w:p w14:paraId="7C0FFB12" w14:textId="77777777" w:rsidR="007D340B" w:rsidRPr="009B0542" w:rsidRDefault="007D340B" w:rsidP="007D340B">
            <w:pPr>
              <w:ind w:right="-2880"/>
            </w:pPr>
            <w:r w:rsidRPr="009B0542">
              <w:rPr>
                <w:rFonts w:ascii="Segoe UI Symbol" w:eastAsia="MS Gothic" w:hAnsi="Segoe UI Symbol" w:cs="Segoe UI Symbol"/>
              </w:rPr>
              <w:t>☐</w:t>
            </w:r>
          </w:p>
        </w:tc>
        <w:tc>
          <w:tcPr>
            <w:tcW w:w="813" w:type="dxa"/>
          </w:tcPr>
          <w:p w14:paraId="0C1FEF15" w14:textId="77777777" w:rsidR="007D340B" w:rsidRPr="009B0542" w:rsidRDefault="007D340B" w:rsidP="007D340B">
            <w:pPr>
              <w:ind w:right="-2880"/>
            </w:pPr>
            <w:r w:rsidRPr="009B0542">
              <w:rPr>
                <w:rFonts w:ascii="Segoe UI Symbol" w:eastAsia="MS Gothic" w:hAnsi="Segoe UI Symbol" w:cs="Segoe UI Symbol"/>
              </w:rPr>
              <w:t>☐</w:t>
            </w:r>
          </w:p>
        </w:tc>
        <w:tc>
          <w:tcPr>
            <w:tcW w:w="7992" w:type="dxa"/>
          </w:tcPr>
          <w:p w14:paraId="4023B0C0" w14:textId="77777777" w:rsidR="007D340B" w:rsidRPr="009B0542" w:rsidRDefault="007D340B" w:rsidP="007D340B">
            <w:pPr>
              <w:ind w:right="-2880"/>
            </w:pPr>
            <w:r>
              <w:t>Provisions to contain construction waste, demolition debris, and cementitious washwater</w:t>
            </w:r>
          </w:p>
        </w:tc>
      </w:tr>
      <w:tr w:rsidR="007D340B" w:rsidRPr="009B0542" w14:paraId="60111CB3" w14:textId="77777777" w:rsidTr="00EE34FC">
        <w:tc>
          <w:tcPr>
            <w:tcW w:w="10435" w:type="dxa"/>
            <w:gridSpan w:val="4"/>
          </w:tcPr>
          <w:p w14:paraId="2C19424C" w14:textId="77777777" w:rsidR="007D340B" w:rsidRPr="009B0542" w:rsidRDefault="007D340B" w:rsidP="007D340B">
            <w:pPr>
              <w:ind w:right="-2880"/>
              <w:rPr>
                <w:b/>
                <w:bCs/>
              </w:rPr>
            </w:pPr>
            <w:r w:rsidRPr="009B0542">
              <w:rPr>
                <w:b/>
                <w:bCs/>
              </w:rPr>
              <w:t>Part V: Additional Comments</w:t>
            </w:r>
          </w:p>
        </w:tc>
      </w:tr>
      <w:tr w:rsidR="007D340B" w:rsidRPr="009B0542" w14:paraId="5E9370DE" w14:textId="77777777" w:rsidTr="00EE34FC">
        <w:tc>
          <w:tcPr>
            <w:tcW w:w="10435" w:type="dxa"/>
            <w:gridSpan w:val="4"/>
          </w:tcPr>
          <w:p w14:paraId="0B86D69F" w14:textId="77777777" w:rsidR="007D340B" w:rsidRPr="009B0542" w:rsidRDefault="007D340B" w:rsidP="007D340B">
            <w:pPr>
              <w:ind w:right="-2880"/>
            </w:pPr>
          </w:p>
          <w:p w14:paraId="4EE45233" w14:textId="77777777" w:rsidR="007D340B" w:rsidRPr="009B0542" w:rsidRDefault="007D340B" w:rsidP="007D340B">
            <w:pPr>
              <w:ind w:right="-2880"/>
            </w:pPr>
          </w:p>
          <w:p w14:paraId="28325076" w14:textId="77777777" w:rsidR="007D340B" w:rsidRPr="009B0542" w:rsidRDefault="007D340B" w:rsidP="007D340B">
            <w:pPr>
              <w:ind w:right="-2880"/>
            </w:pPr>
          </w:p>
          <w:p w14:paraId="2D4581DB" w14:textId="77777777" w:rsidR="007D340B" w:rsidRPr="009B0542" w:rsidRDefault="007D340B" w:rsidP="007D340B">
            <w:pPr>
              <w:ind w:right="-2880"/>
            </w:pPr>
          </w:p>
        </w:tc>
      </w:tr>
    </w:tbl>
    <w:p w14:paraId="595DEB55" w14:textId="77777777" w:rsidR="004C3502" w:rsidRDefault="004C3502" w:rsidP="004C3502">
      <w:pPr>
        <w:ind w:right="-2880"/>
      </w:pPr>
    </w:p>
    <w:p w14:paraId="031A114C" w14:textId="77777777" w:rsidR="004C3502" w:rsidRPr="00914CDB" w:rsidRDefault="004C3502" w:rsidP="004C3502">
      <w:pPr>
        <w:spacing w:line="276" w:lineRule="auto"/>
        <w:ind w:right="-2880"/>
        <w:rPr>
          <w:b/>
          <w:bCs/>
        </w:rPr>
      </w:pPr>
      <w:r w:rsidRPr="00914CDB">
        <w:rPr>
          <w:b/>
          <w:bCs/>
        </w:rPr>
        <w:t>Reviewed by:</w:t>
      </w:r>
      <w:r>
        <w:rPr>
          <w:b/>
          <w:bCs/>
        </w:rPr>
        <w:t>_______________________________</w:t>
      </w:r>
    </w:p>
    <w:p w14:paraId="1A1635ED" w14:textId="77777777" w:rsidR="004C3502" w:rsidRPr="00914CDB" w:rsidRDefault="004C3502" w:rsidP="004C3502">
      <w:pPr>
        <w:spacing w:line="276" w:lineRule="auto"/>
        <w:ind w:right="-2880"/>
        <w:rPr>
          <w:b/>
          <w:bCs/>
        </w:rPr>
      </w:pPr>
      <w:r w:rsidRPr="00914CDB">
        <w:rPr>
          <w:b/>
          <w:bCs/>
        </w:rPr>
        <w:t xml:space="preserve">Date Received: </w:t>
      </w:r>
      <w:r>
        <w:rPr>
          <w:b/>
          <w:bCs/>
        </w:rPr>
        <w:t>_____________________________</w:t>
      </w:r>
      <w:r>
        <w:rPr>
          <w:b/>
          <w:bCs/>
        </w:rPr>
        <w:tab/>
      </w:r>
      <w:r>
        <w:rPr>
          <w:b/>
          <w:bCs/>
        </w:rPr>
        <w:tab/>
      </w:r>
      <w:r w:rsidRPr="00914CDB">
        <w:rPr>
          <w:b/>
          <w:bCs/>
        </w:rPr>
        <w:t xml:space="preserve">Date Reviewed: </w:t>
      </w:r>
      <w:r>
        <w:rPr>
          <w:b/>
          <w:bCs/>
        </w:rPr>
        <w:t>____________________________</w:t>
      </w:r>
    </w:p>
    <w:p w14:paraId="611F8A1B" w14:textId="77777777" w:rsidR="004C3502" w:rsidRPr="00914CDB" w:rsidRDefault="004C3502" w:rsidP="004C3502">
      <w:pPr>
        <w:spacing w:line="276" w:lineRule="auto"/>
        <w:ind w:right="-2880"/>
        <w:rPr>
          <w:b/>
          <w:bCs/>
        </w:rPr>
      </w:pPr>
      <w:r w:rsidRPr="00914CDB">
        <w:rPr>
          <w:b/>
          <w:bCs/>
        </w:rPr>
        <w:t xml:space="preserve">Date Approved: </w:t>
      </w:r>
      <w:r>
        <w:rPr>
          <w:b/>
          <w:bCs/>
        </w:rPr>
        <w:t>____________________________</w:t>
      </w:r>
      <w:r>
        <w:rPr>
          <w:b/>
          <w:bCs/>
        </w:rPr>
        <w:tab/>
      </w:r>
      <w:r>
        <w:rPr>
          <w:b/>
          <w:bCs/>
        </w:rPr>
        <w:tab/>
        <w:t>A</w:t>
      </w:r>
      <w:r w:rsidRPr="00914CDB">
        <w:rPr>
          <w:b/>
          <w:bCs/>
        </w:rPr>
        <w:t xml:space="preserve">pproval Number: </w:t>
      </w:r>
      <w:r>
        <w:rPr>
          <w:b/>
          <w:bCs/>
        </w:rPr>
        <w:t>_________________________</w:t>
      </w:r>
    </w:p>
    <w:p w14:paraId="5299E7DE" w14:textId="36B3A4B3" w:rsidR="008B2615" w:rsidRDefault="004C3502" w:rsidP="00EE34FC">
      <w:pPr>
        <w:tabs>
          <w:tab w:val="left" w:pos="720"/>
        </w:tabs>
        <w:autoSpaceDE w:val="0"/>
        <w:autoSpaceDN w:val="0"/>
        <w:adjustRightInd w:val="0"/>
        <w:ind w:right="-2880"/>
        <w:rPr>
          <w:b/>
          <w:sz w:val="40"/>
          <w:szCs w:val="40"/>
        </w:rPr>
        <w:sectPr w:rsidR="008B2615" w:rsidSect="00D03B3E">
          <w:footerReference w:type="default" r:id="rId165"/>
          <w:pgSz w:w="12240" w:h="15840"/>
          <w:pgMar w:top="720" w:right="3600" w:bottom="1152" w:left="720" w:header="720" w:footer="720" w:gutter="0"/>
          <w:pgNumType w:start="1"/>
          <w:cols w:space="720"/>
        </w:sectPr>
      </w:pPr>
      <w:r w:rsidRPr="00914CDB">
        <w:rPr>
          <w:b/>
          <w:bCs/>
        </w:rPr>
        <w:t>Date Taken to Planning</w:t>
      </w:r>
      <w:r>
        <w:rPr>
          <w:b/>
          <w:bCs/>
        </w:rPr>
        <w:t>:</w:t>
      </w:r>
      <w:r w:rsidRPr="00914CDB">
        <w:rPr>
          <w:b/>
          <w:bCs/>
        </w:rPr>
        <w:t xml:space="preserve"> </w:t>
      </w:r>
      <w:r>
        <w:rPr>
          <w:b/>
          <w:bCs/>
        </w:rPr>
        <w:t>_____________________</w:t>
      </w:r>
    </w:p>
    <w:p w14:paraId="5EF396B0" w14:textId="77777777" w:rsidR="007E36E7" w:rsidRPr="00BF318E" w:rsidRDefault="007E36E7" w:rsidP="001E212B">
      <w:pPr>
        <w:jc w:val="center"/>
        <w:rPr>
          <w:rFonts w:ascii="Arial" w:hAnsi="Arial" w:cs="Arial"/>
          <w:b/>
          <w:sz w:val="32"/>
          <w:szCs w:val="32"/>
        </w:rPr>
      </w:pPr>
      <w:r w:rsidRPr="00BF318E">
        <w:rPr>
          <w:rFonts w:ascii="Arial" w:hAnsi="Arial" w:cs="Arial"/>
          <w:b/>
          <w:sz w:val="32"/>
          <w:szCs w:val="32"/>
        </w:rPr>
        <w:t>Individual Lot</w:t>
      </w:r>
      <w:r>
        <w:rPr>
          <w:rFonts w:ascii="Arial" w:hAnsi="Arial" w:cs="Arial"/>
          <w:b/>
          <w:sz w:val="32"/>
          <w:szCs w:val="32"/>
        </w:rPr>
        <w:t>/Parcel</w:t>
      </w:r>
    </w:p>
    <w:p w14:paraId="41E8B4DB" w14:textId="77777777" w:rsidR="007E36E7" w:rsidRPr="00BF318E" w:rsidRDefault="007E36E7" w:rsidP="001E212B">
      <w:pPr>
        <w:jc w:val="center"/>
        <w:rPr>
          <w:rFonts w:ascii="Arial" w:hAnsi="Arial" w:cs="Arial"/>
          <w:b/>
          <w:sz w:val="32"/>
          <w:szCs w:val="32"/>
        </w:rPr>
      </w:pPr>
      <w:r w:rsidRPr="00BF318E">
        <w:rPr>
          <w:rFonts w:ascii="Arial" w:hAnsi="Arial" w:cs="Arial"/>
          <w:b/>
          <w:sz w:val="32"/>
          <w:szCs w:val="32"/>
        </w:rPr>
        <w:t>Stormwater Pollution Prevention Requirements</w:t>
      </w:r>
    </w:p>
    <w:p w14:paraId="176F0403" w14:textId="77777777" w:rsidR="007E36E7" w:rsidRDefault="007E36E7" w:rsidP="001E212B">
      <w:pPr>
        <w:rPr>
          <w:rFonts w:ascii="Arial" w:hAnsi="Arial" w:cs="Arial"/>
          <w:noProof/>
          <w:sz w:val="18"/>
        </w:rPr>
      </w:pPr>
    </w:p>
    <w:p w14:paraId="18F9A163" w14:textId="77777777" w:rsidR="007E36E7" w:rsidRPr="0069763E" w:rsidRDefault="007E36E7" w:rsidP="001E212B">
      <w:pPr>
        <w:spacing w:line="260" w:lineRule="exact"/>
        <w:rPr>
          <w:sz w:val="26"/>
          <w:szCs w:val="26"/>
        </w:rPr>
      </w:pPr>
    </w:p>
    <w:p w14:paraId="3BB11294" w14:textId="77777777" w:rsidR="007E36E7" w:rsidRPr="0069763E" w:rsidRDefault="007E36E7" w:rsidP="001E212B">
      <w:pPr>
        <w:spacing w:before="21"/>
        <w:ind w:left="1404"/>
        <w:jc w:val="center"/>
        <w:rPr>
          <w:sz w:val="24"/>
          <w:szCs w:val="24"/>
        </w:rPr>
      </w:pPr>
      <w:r w:rsidRPr="0069763E">
        <w:rPr>
          <w:spacing w:val="-2"/>
          <w:sz w:val="24"/>
          <w:szCs w:val="24"/>
        </w:rPr>
        <w:t xml:space="preserve">FOR COMPLIANCE WITH </w:t>
      </w:r>
      <w:r w:rsidRPr="007C5B92">
        <w:rPr>
          <w:i/>
          <w:iCs/>
          <w:spacing w:val="-2"/>
          <w:sz w:val="24"/>
          <w:szCs w:val="24"/>
          <w:highlight w:val="yellow"/>
        </w:rPr>
        <w:t>JURISDICTION ENTITY</w:t>
      </w:r>
      <w:r w:rsidRPr="0069763E">
        <w:rPr>
          <w:spacing w:val="-2"/>
          <w:sz w:val="24"/>
          <w:szCs w:val="24"/>
        </w:rPr>
        <w:t xml:space="preserve"> STORMWATER</w:t>
      </w:r>
      <w:r>
        <w:rPr>
          <w:spacing w:val="-2"/>
          <w:sz w:val="24"/>
          <w:szCs w:val="24"/>
        </w:rPr>
        <w:t xml:space="preserve"> </w:t>
      </w:r>
      <w:r w:rsidRPr="0069763E">
        <w:rPr>
          <w:spacing w:val="-2"/>
          <w:sz w:val="24"/>
          <w:szCs w:val="24"/>
        </w:rPr>
        <w:t>CODE</w:t>
      </w:r>
    </w:p>
    <w:p w14:paraId="132299C6" w14:textId="77777777" w:rsidR="007E36E7" w:rsidRPr="0069763E" w:rsidRDefault="007E36E7" w:rsidP="001E212B">
      <w:pPr>
        <w:spacing w:before="11" w:line="260" w:lineRule="exact"/>
        <w:rPr>
          <w:sz w:val="26"/>
          <w:szCs w:val="26"/>
        </w:rPr>
      </w:pPr>
    </w:p>
    <w:p w14:paraId="31720AE3" w14:textId="77777777" w:rsidR="007E36E7" w:rsidRPr="0069763E" w:rsidRDefault="007E36E7" w:rsidP="001E212B">
      <w:pPr>
        <w:jc w:val="both"/>
        <w:rPr>
          <w:sz w:val="24"/>
          <w:szCs w:val="24"/>
        </w:rPr>
      </w:pPr>
      <w:r w:rsidRPr="0069763E">
        <w:rPr>
          <w:sz w:val="24"/>
          <w:szCs w:val="24"/>
        </w:rPr>
        <w:t>THE</w:t>
      </w:r>
      <w:r w:rsidRPr="0069763E">
        <w:rPr>
          <w:spacing w:val="-3"/>
          <w:sz w:val="24"/>
          <w:szCs w:val="24"/>
        </w:rPr>
        <w:t xml:space="preserve"> I</w:t>
      </w:r>
      <w:r w:rsidRPr="0069763E">
        <w:rPr>
          <w:sz w:val="24"/>
          <w:szCs w:val="24"/>
        </w:rPr>
        <w:t>N</w:t>
      </w:r>
      <w:r w:rsidRPr="0069763E">
        <w:rPr>
          <w:spacing w:val="2"/>
          <w:sz w:val="24"/>
          <w:szCs w:val="24"/>
        </w:rPr>
        <w:t>D</w:t>
      </w:r>
      <w:r w:rsidRPr="0069763E">
        <w:rPr>
          <w:spacing w:val="-3"/>
          <w:sz w:val="24"/>
          <w:szCs w:val="24"/>
        </w:rPr>
        <w:t>I</w:t>
      </w:r>
      <w:r w:rsidRPr="0069763E">
        <w:rPr>
          <w:spacing w:val="5"/>
          <w:sz w:val="24"/>
          <w:szCs w:val="24"/>
        </w:rPr>
        <w:t>V</w:t>
      </w:r>
      <w:r w:rsidRPr="0069763E">
        <w:rPr>
          <w:spacing w:val="-3"/>
          <w:sz w:val="24"/>
          <w:szCs w:val="24"/>
        </w:rPr>
        <w:t>I</w:t>
      </w:r>
      <w:r w:rsidRPr="0069763E">
        <w:rPr>
          <w:sz w:val="24"/>
          <w:szCs w:val="24"/>
        </w:rPr>
        <w:t>D</w:t>
      </w:r>
      <w:r w:rsidRPr="0069763E">
        <w:rPr>
          <w:spacing w:val="2"/>
          <w:sz w:val="24"/>
          <w:szCs w:val="24"/>
        </w:rPr>
        <w:t>UA</w:t>
      </w:r>
      <w:r w:rsidRPr="0069763E">
        <w:rPr>
          <w:sz w:val="24"/>
          <w:szCs w:val="24"/>
        </w:rPr>
        <w:t>L</w:t>
      </w:r>
      <w:r w:rsidRPr="0069763E">
        <w:rPr>
          <w:spacing w:val="-14"/>
          <w:sz w:val="24"/>
          <w:szCs w:val="24"/>
        </w:rPr>
        <w:t xml:space="preserve"> </w:t>
      </w:r>
      <w:r w:rsidRPr="0069763E">
        <w:rPr>
          <w:spacing w:val="-2"/>
          <w:sz w:val="24"/>
          <w:szCs w:val="24"/>
        </w:rPr>
        <w:t>L</w:t>
      </w:r>
      <w:r w:rsidRPr="0069763E">
        <w:rPr>
          <w:spacing w:val="2"/>
          <w:sz w:val="24"/>
          <w:szCs w:val="24"/>
        </w:rPr>
        <w:t>O</w:t>
      </w:r>
      <w:r w:rsidRPr="0069763E">
        <w:rPr>
          <w:sz w:val="24"/>
          <w:szCs w:val="24"/>
        </w:rPr>
        <w:t>T</w:t>
      </w:r>
      <w:r w:rsidRPr="0069763E">
        <w:rPr>
          <w:spacing w:val="-5"/>
          <w:sz w:val="24"/>
          <w:szCs w:val="24"/>
        </w:rPr>
        <w:t xml:space="preserve"> </w:t>
      </w:r>
      <w:r w:rsidRPr="0069763E">
        <w:rPr>
          <w:sz w:val="24"/>
          <w:szCs w:val="24"/>
        </w:rPr>
        <w:t>O</w:t>
      </w:r>
      <w:r w:rsidRPr="0069763E">
        <w:rPr>
          <w:spacing w:val="2"/>
          <w:sz w:val="24"/>
          <w:szCs w:val="24"/>
        </w:rPr>
        <w:t>W</w:t>
      </w:r>
      <w:r w:rsidRPr="0069763E">
        <w:rPr>
          <w:sz w:val="24"/>
          <w:szCs w:val="24"/>
        </w:rPr>
        <w:t>NER</w:t>
      </w:r>
      <w:r w:rsidRPr="0069763E">
        <w:rPr>
          <w:spacing w:val="-8"/>
          <w:sz w:val="24"/>
          <w:szCs w:val="24"/>
        </w:rPr>
        <w:t xml:space="preserve"> </w:t>
      </w:r>
      <w:r w:rsidRPr="0069763E">
        <w:rPr>
          <w:sz w:val="24"/>
          <w:szCs w:val="24"/>
        </w:rPr>
        <w:t>OR</w:t>
      </w:r>
      <w:r w:rsidRPr="0069763E">
        <w:rPr>
          <w:spacing w:val="-2"/>
          <w:sz w:val="24"/>
          <w:szCs w:val="24"/>
        </w:rPr>
        <w:t xml:space="preserve"> </w:t>
      </w:r>
      <w:r w:rsidRPr="0069763E">
        <w:rPr>
          <w:sz w:val="24"/>
          <w:szCs w:val="24"/>
        </w:rPr>
        <w:t>O</w:t>
      </w:r>
      <w:r w:rsidRPr="0069763E">
        <w:rPr>
          <w:spacing w:val="1"/>
          <w:sz w:val="24"/>
          <w:szCs w:val="24"/>
        </w:rPr>
        <w:t>P</w:t>
      </w:r>
      <w:r w:rsidRPr="0069763E">
        <w:rPr>
          <w:sz w:val="24"/>
          <w:szCs w:val="24"/>
        </w:rPr>
        <w:t>E</w:t>
      </w:r>
      <w:r w:rsidRPr="0069763E">
        <w:rPr>
          <w:spacing w:val="1"/>
          <w:sz w:val="24"/>
          <w:szCs w:val="24"/>
        </w:rPr>
        <w:t>R</w:t>
      </w:r>
      <w:r w:rsidRPr="0069763E">
        <w:rPr>
          <w:sz w:val="24"/>
          <w:szCs w:val="24"/>
        </w:rPr>
        <w:t>ATOR</w:t>
      </w:r>
      <w:r w:rsidRPr="0069763E">
        <w:rPr>
          <w:spacing w:val="-10"/>
          <w:sz w:val="24"/>
          <w:szCs w:val="24"/>
        </w:rPr>
        <w:t xml:space="preserve"> </w:t>
      </w:r>
      <w:r w:rsidRPr="0069763E">
        <w:rPr>
          <w:spacing w:val="-5"/>
          <w:sz w:val="24"/>
          <w:szCs w:val="24"/>
        </w:rPr>
        <w:t>I</w:t>
      </w:r>
      <w:r w:rsidRPr="0069763E">
        <w:rPr>
          <w:sz w:val="24"/>
          <w:szCs w:val="24"/>
        </w:rPr>
        <w:t>S</w:t>
      </w:r>
      <w:r w:rsidRPr="0069763E">
        <w:rPr>
          <w:spacing w:val="-2"/>
          <w:sz w:val="24"/>
          <w:szCs w:val="24"/>
        </w:rPr>
        <w:t xml:space="preserve"> </w:t>
      </w:r>
      <w:r w:rsidRPr="0069763E">
        <w:rPr>
          <w:w w:val="104"/>
          <w:sz w:val="24"/>
          <w:szCs w:val="24"/>
          <w:u w:val="thick" w:color="000000"/>
        </w:rPr>
        <w:t>R</w:t>
      </w:r>
      <w:r w:rsidRPr="0069763E">
        <w:rPr>
          <w:spacing w:val="1"/>
          <w:w w:val="104"/>
          <w:sz w:val="24"/>
          <w:szCs w:val="24"/>
          <w:u w:val="thick" w:color="000000"/>
        </w:rPr>
        <w:t>E</w:t>
      </w:r>
      <w:r w:rsidRPr="0069763E">
        <w:rPr>
          <w:spacing w:val="4"/>
          <w:w w:val="104"/>
          <w:sz w:val="24"/>
          <w:szCs w:val="24"/>
          <w:u w:val="thick" w:color="000000"/>
        </w:rPr>
        <w:t>S</w:t>
      </w:r>
      <w:r w:rsidRPr="0069763E">
        <w:rPr>
          <w:spacing w:val="-2"/>
          <w:w w:val="104"/>
          <w:sz w:val="24"/>
          <w:szCs w:val="24"/>
          <w:u w:val="thick" w:color="000000"/>
        </w:rPr>
        <w:t>P</w:t>
      </w:r>
      <w:r w:rsidRPr="0069763E">
        <w:rPr>
          <w:spacing w:val="1"/>
          <w:w w:val="104"/>
          <w:sz w:val="24"/>
          <w:szCs w:val="24"/>
          <w:u w:val="thick" w:color="000000"/>
        </w:rPr>
        <w:t>O</w:t>
      </w:r>
      <w:r w:rsidRPr="0069763E">
        <w:rPr>
          <w:w w:val="104"/>
          <w:sz w:val="24"/>
          <w:szCs w:val="24"/>
          <w:u w:val="thick" w:color="000000"/>
        </w:rPr>
        <w:t>N</w:t>
      </w:r>
      <w:r w:rsidRPr="0069763E">
        <w:rPr>
          <w:spacing w:val="1"/>
          <w:w w:val="104"/>
          <w:sz w:val="24"/>
          <w:szCs w:val="24"/>
          <w:u w:val="thick" w:color="000000"/>
        </w:rPr>
        <w:t>S</w:t>
      </w:r>
      <w:r w:rsidRPr="0069763E">
        <w:rPr>
          <w:w w:val="104"/>
          <w:sz w:val="24"/>
          <w:szCs w:val="24"/>
          <w:u w:val="thick" w:color="000000"/>
        </w:rPr>
        <w:t>I</w:t>
      </w:r>
      <w:r w:rsidRPr="0069763E">
        <w:rPr>
          <w:spacing w:val="1"/>
          <w:w w:val="104"/>
          <w:sz w:val="24"/>
          <w:szCs w:val="24"/>
          <w:u w:val="thick" w:color="000000"/>
        </w:rPr>
        <w:t>BL</w:t>
      </w:r>
      <w:r w:rsidRPr="0069763E">
        <w:rPr>
          <w:w w:val="104"/>
          <w:sz w:val="24"/>
          <w:szCs w:val="24"/>
          <w:u w:val="thick" w:color="000000"/>
        </w:rPr>
        <w:t>E</w:t>
      </w:r>
      <w:r w:rsidRPr="0069763E">
        <w:rPr>
          <w:spacing w:val="14"/>
          <w:w w:val="104"/>
          <w:sz w:val="24"/>
          <w:szCs w:val="24"/>
        </w:rPr>
        <w:t xml:space="preserve"> </w:t>
      </w:r>
      <w:r w:rsidRPr="0069763E">
        <w:rPr>
          <w:spacing w:val="-1"/>
          <w:sz w:val="24"/>
          <w:szCs w:val="24"/>
        </w:rPr>
        <w:t>F</w:t>
      </w:r>
      <w:r w:rsidRPr="0069763E">
        <w:rPr>
          <w:sz w:val="24"/>
          <w:szCs w:val="24"/>
        </w:rPr>
        <w:t>OR</w:t>
      </w:r>
      <w:r w:rsidRPr="0069763E">
        <w:rPr>
          <w:spacing w:val="-4"/>
          <w:sz w:val="24"/>
          <w:szCs w:val="24"/>
        </w:rPr>
        <w:t xml:space="preserve"> </w:t>
      </w:r>
      <w:r w:rsidRPr="0069763E">
        <w:rPr>
          <w:sz w:val="24"/>
          <w:szCs w:val="24"/>
        </w:rPr>
        <w:t>THE</w:t>
      </w:r>
      <w:r w:rsidRPr="0069763E">
        <w:rPr>
          <w:spacing w:val="-3"/>
          <w:sz w:val="24"/>
          <w:szCs w:val="24"/>
        </w:rPr>
        <w:t xml:space="preserve"> I</w:t>
      </w:r>
      <w:r w:rsidRPr="0069763E">
        <w:rPr>
          <w:sz w:val="24"/>
          <w:szCs w:val="24"/>
        </w:rPr>
        <w:t>N</w:t>
      </w:r>
      <w:r w:rsidRPr="0069763E">
        <w:rPr>
          <w:spacing w:val="1"/>
          <w:sz w:val="24"/>
          <w:szCs w:val="24"/>
        </w:rPr>
        <w:t>S</w:t>
      </w:r>
      <w:r w:rsidRPr="0069763E">
        <w:rPr>
          <w:sz w:val="24"/>
          <w:szCs w:val="24"/>
        </w:rPr>
        <w:t>T</w:t>
      </w:r>
      <w:r w:rsidRPr="0069763E">
        <w:rPr>
          <w:spacing w:val="2"/>
          <w:sz w:val="24"/>
          <w:szCs w:val="24"/>
        </w:rPr>
        <w:t>A</w:t>
      </w:r>
      <w:r w:rsidRPr="0069763E">
        <w:rPr>
          <w:sz w:val="24"/>
          <w:szCs w:val="24"/>
        </w:rPr>
        <w:t>L</w:t>
      </w:r>
      <w:r w:rsidRPr="0069763E">
        <w:rPr>
          <w:spacing w:val="-2"/>
          <w:sz w:val="24"/>
          <w:szCs w:val="24"/>
        </w:rPr>
        <w:t>L</w:t>
      </w:r>
      <w:r w:rsidRPr="0069763E">
        <w:rPr>
          <w:spacing w:val="5"/>
          <w:sz w:val="24"/>
          <w:szCs w:val="24"/>
        </w:rPr>
        <w:t>A</w:t>
      </w:r>
      <w:r w:rsidRPr="0069763E">
        <w:rPr>
          <w:spacing w:val="2"/>
          <w:sz w:val="24"/>
          <w:szCs w:val="24"/>
        </w:rPr>
        <w:t>T</w:t>
      </w:r>
      <w:r w:rsidRPr="0069763E">
        <w:rPr>
          <w:spacing w:val="-3"/>
          <w:sz w:val="24"/>
          <w:szCs w:val="24"/>
        </w:rPr>
        <w:t>I</w:t>
      </w:r>
      <w:r w:rsidRPr="0069763E">
        <w:rPr>
          <w:sz w:val="24"/>
          <w:szCs w:val="24"/>
        </w:rPr>
        <w:t>ON</w:t>
      </w:r>
      <w:r w:rsidRPr="0069763E">
        <w:rPr>
          <w:spacing w:val="-17"/>
          <w:sz w:val="24"/>
          <w:szCs w:val="24"/>
        </w:rPr>
        <w:t xml:space="preserve"> </w:t>
      </w:r>
      <w:r w:rsidRPr="0069763E">
        <w:rPr>
          <w:sz w:val="24"/>
          <w:szCs w:val="24"/>
        </w:rPr>
        <w:t>A</w:t>
      </w:r>
      <w:r w:rsidRPr="0069763E">
        <w:rPr>
          <w:spacing w:val="2"/>
          <w:sz w:val="24"/>
          <w:szCs w:val="24"/>
        </w:rPr>
        <w:t>N</w:t>
      </w:r>
      <w:r w:rsidRPr="0069763E">
        <w:rPr>
          <w:sz w:val="24"/>
          <w:szCs w:val="24"/>
        </w:rPr>
        <w:t xml:space="preserve">D </w:t>
      </w:r>
      <w:r w:rsidRPr="0069763E">
        <w:rPr>
          <w:spacing w:val="1"/>
          <w:sz w:val="24"/>
          <w:szCs w:val="24"/>
        </w:rPr>
        <w:t>M</w:t>
      </w:r>
      <w:r w:rsidRPr="0069763E">
        <w:rPr>
          <w:spacing w:val="2"/>
          <w:sz w:val="24"/>
          <w:szCs w:val="24"/>
        </w:rPr>
        <w:t>A</w:t>
      </w:r>
      <w:r w:rsidRPr="0069763E">
        <w:rPr>
          <w:spacing w:val="-3"/>
          <w:sz w:val="24"/>
          <w:szCs w:val="24"/>
        </w:rPr>
        <w:t>I</w:t>
      </w:r>
      <w:r w:rsidRPr="0069763E">
        <w:rPr>
          <w:sz w:val="24"/>
          <w:szCs w:val="24"/>
        </w:rPr>
        <w:t>NTEN</w:t>
      </w:r>
      <w:r w:rsidRPr="0069763E">
        <w:rPr>
          <w:spacing w:val="2"/>
          <w:sz w:val="24"/>
          <w:szCs w:val="24"/>
        </w:rPr>
        <w:t>A</w:t>
      </w:r>
      <w:r w:rsidRPr="0069763E">
        <w:rPr>
          <w:sz w:val="24"/>
          <w:szCs w:val="24"/>
        </w:rPr>
        <w:t>N</w:t>
      </w:r>
      <w:r w:rsidRPr="0069763E">
        <w:rPr>
          <w:spacing w:val="1"/>
          <w:sz w:val="24"/>
          <w:szCs w:val="24"/>
        </w:rPr>
        <w:t>C</w:t>
      </w:r>
      <w:r w:rsidRPr="0069763E">
        <w:rPr>
          <w:sz w:val="24"/>
          <w:szCs w:val="24"/>
        </w:rPr>
        <w:t>E</w:t>
      </w:r>
      <w:r w:rsidRPr="0069763E">
        <w:rPr>
          <w:spacing w:val="-18"/>
          <w:sz w:val="24"/>
          <w:szCs w:val="24"/>
        </w:rPr>
        <w:t xml:space="preserve"> </w:t>
      </w:r>
      <w:r w:rsidRPr="0069763E">
        <w:rPr>
          <w:sz w:val="24"/>
          <w:szCs w:val="24"/>
        </w:rPr>
        <w:t>OF</w:t>
      </w:r>
      <w:r w:rsidRPr="0069763E">
        <w:rPr>
          <w:spacing w:val="-4"/>
          <w:sz w:val="24"/>
          <w:szCs w:val="24"/>
        </w:rPr>
        <w:t xml:space="preserve"> </w:t>
      </w:r>
      <w:r w:rsidRPr="0069763E">
        <w:rPr>
          <w:spacing w:val="4"/>
          <w:sz w:val="24"/>
          <w:szCs w:val="24"/>
        </w:rPr>
        <w:t>S</w:t>
      </w:r>
      <w:r w:rsidRPr="0069763E">
        <w:rPr>
          <w:sz w:val="24"/>
          <w:szCs w:val="24"/>
        </w:rPr>
        <w:t>TO</w:t>
      </w:r>
      <w:r w:rsidRPr="0069763E">
        <w:rPr>
          <w:spacing w:val="1"/>
          <w:sz w:val="24"/>
          <w:szCs w:val="24"/>
        </w:rPr>
        <w:t>RM</w:t>
      </w:r>
      <w:r w:rsidRPr="0069763E">
        <w:rPr>
          <w:spacing w:val="2"/>
          <w:sz w:val="24"/>
          <w:szCs w:val="24"/>
        </w:rPr>
        <w:t>W</w:t>
      </w:r>
      <w:r w:rsidRPr="0069763E">
        <w:rPr>
          <w:sz w:val="24"/>
          <w:szCs w:val="24"/>
        </w:rPr>
        <w:t>ATER</w:t>
      </w:r>
      <w:r w:rsidRPr="0069763E">
        <w:rPr>
          <w:spacing w:val="-16"/>
          <w:sz w:val="24"/>
          <w:szCs w:val="24"/>
        </w:rPr>
        <w:t xml:space="preserve"> </w:t>
      </w:r>
      <w:r w:rsidRPr="0069763E">
        <w:rPr>
          <w:spacing w:val="1"/>
          <w:sz w:val="24"/>
          <w:szCs w:val="24"/>
        </w:rPr>
        <w:t>P</w:t>
      </w:r>
      <w:r w:rsidRPr="0069763E">
        <w:rPr>
          <w:sz w:val="24"/>
          <w:szCs w:val="24"/>
        </w:rPr>
        <w:t>O</w:t>
      </w:r>
      <w:r w:rsidRPr="0069763E">
        <w:rPr>
          <w:spacing w:val="-2"/>
          <w:sz w:val="24"/>
          <w:szCs w:val="24"/>
        </w:rPr>
        <w:t>LL</w:t>
      </w:r>
      <w:r w:rsidRPr="0069763E">
        <w:rPr>
          <w:spacing w:val="5"/>
          <w:sz w:val="24"/>
          <w:szCs w:val="24"/>
        </w:rPr>
        <w:t>U</w:t>
      </w:r>
      <w:r w:rsidRPr="0069763E">
        <w:rPr>
          <w:spacing w:val="2"/>
          <w:sz w:val="24"/>
          <w:szCs w:val="24"/>
        </w:rPr>
        <w:t>T</w:t>
      </w:r>
      <w:r w:rsidRPr="0069763E">
        <w:rPr>
          <w:spacing w:val="-3"/>
          <w:sz w:val="24"/>
          <w:szCs w:val="24"/>
        </w:rPr>
        <w:t>I</w:t>
      </w:r>
      <w:r w:rsidRPr="0069763E">
        <w:rPr>
          <w:sz w:val="24"/>
          <w:szCs w:val="24"/>
        </w:rPr>
        <w:t>ON</w:t>
      </w:r>
      <w:r w:rsidRPr="0069763E">
        <w:rPr>
          <w:spacing w:val="-13"/>
          <w:sz w:val="24"/>
          <w:szCs w:val="24"/>
        </w:rPr>
        <w:t xml:space="preserve"> </w:t>
      </w:r>
      <w:r w:rsidRPr="0069763E">
        <w:rPr>
          <w:spacing w:val="1"/>
          <w:sz w:val="24"/>
          <w:szCs w:val="24"/>
        </w:rPr>
        <w:t>PR</w:t>
      </w:r>
      <w:r w:rsidRPr="0069763E">
        <w:rPr>
          <w:sz w:val="24"/>
          <w:szCs w:val="24"/>
        </w:rPr>
        <w:t>EVEN</w:t>
      </w:r>
      <w:r w:rsidRPr="0069763E">
        <w:rPr>
          <w:spacing w:val="2"/>
          <w:sz w:val="24"/>
          <w:szCs w:val="24"/>
        </w:rPr>
        <w:t>T</w:t>
      </w:r>
      <w:r w:rsidRPr="0069763E">
        <w:rPr>
          <w:spacing w:val="-3"/>
          <w:sz w:val="24"/>
          <w:szCs w:val="24"/>
        </w:rPr>
        <w:t>I</w:t>
      </w:r>
      <w:r w:rsidRPr="0069763E">
        <w:rPr>
          <w:spacing w:val="2"/>
          <w:sz w:val="24"/>
          <w:szCs w:val="24"/>
        </w:rPr>
        <w:t>O</w:t>
      </w:r>
      <w:r w:rsidRPr="0069763E">
        <w:rPr>
          <w:sz w:val="24"/>
          <w:szCs w:val="24"/>
        </w:rPr>
        <w:t>N</w:t>
      </w:r>
      <w:r w:rsidRPr="0069763E">
        <w:rPr>
          <w:spacing w:val="-15"/>
          <w:sz w:val="24"/>
          <w:szCs w:val="24"/>
        </w:rPr>
        <w:t xml:space="preserve"> </w:t>
      </w:r>
      <w:r w:rsidRPr="0069763E">
        <w:rPr>
          <w:spacing w:val="1"/>
          <w:sz w:val="24"/>
          <w:szCs w:val="24"/>
        </w:rPr>
        <w:t>C</w:t>
      </w:r>
      <w:r w:rsidRPr="0069763E">
        <w:rPr>
          <w:sz w:val="24"/>
          <w:szCs w:val="24"/>
        </w:rPr>
        <w:t>ONT</w:t>
      </w:r>
      <w:r w:rsidRPr="0069763E">
        <w:rPr>
          <w:spacing w:val="1"/>
          <w:sz w:val="24"/>
          <w:szCs w:val="24"/>
        </w:rPr>
        <w:t>R</w:t>
      </w:r>
      <w:r w:rsidRPr="0069763E">
        <w:rPr>
          <w:spacing w:val="2"/>
          <w:sz w:val="24"/>
          <w:szCs w:val="24"/>
        </w:rPr>
        <w:t>O</w:t>
      </w:r>
      <w:r w:rsidRPr="0069763E">
        <w:rPr>
          <w:spacing w:val="-5"/>
          <w:sz w:val="24"/>
          <w:szCs w:val="24"/>
        </w:rPr>
        <w:t>L</w:t>
      </w:r>
      <w:r w:rsidRPr="0069763E">
        <w:rPr>
          <w:sz w:val="24"/>
          <w:szCs w:val="24"/>
        </w:rPr>
        <w:t>S</w:t>
      </w:r>
      <w:r w:rsidRPr="0069763E">
        <w:rPr>
          <w:spacing w:val="-12"/>
          <w:sz w:val="24"/>
          <w:szCs w:val="24"/>
        </w:rPr>
        <w:t xml:space="preserve"> </w:t>
      </w:r>
      <w:r w:rsidRPr="0069763E">
        <w:rPr>
          <w:spacing w:val="2"/>
          <w:sz w:val="24"/>
          <w:szCs w:val="24"/>
        </w:rPr>
        <w:t>U</w:t>
      </w:r>
      <w:r w:rsidRPr="0069763E">
        <w:rPr>
          <w:sz w:val="24"/>
          <w:szCs w:val="24"/>
        </w:rPr>
        <w:t>N</w:t>
      </w:r>
      <w:r w:rsidRPr="0069763E">
        <w:rPr>
          <w:spacing w:val="2"/>
          <w:sz w:val="24"/>
          <w:szCs w:val="24"/>
        </w:rPr>
        <w:t>T</w:t>
      </w:r>
      <w:r w:rsidRPr="0069763E">
        <w:rPr>
          <w:spacing w:val="-1"/>
          <w:sz w:val="24"/>
          <w:szCs w:val="24"/>
        </w:rPr>
        <w:t>I</w:t>
      </w:r>
      <w:r w:rsidRPr="0069763E">
        <w:rPr>
          <w:sz w:val="24"/>
          <w:szCs w:val="24"/>
        </w:rPr>
        <w:t>L</w:t>
      </w:r>
      <w:r w:rsidRPr="0069763E">
        <w:rPr>
          <w:spacing w:val="-9"/>
          <w:sz w:val="24"/>
          <w:szCs w:val="24"/>
        </w:rPr>
        <w:t xml:space="preserve"> </w:t>
      </w:r>
      <w:r w:rsidRPr="0069763E">
        <w:rPr>
          <w:sz w:val="24"/>
          <w:szCs w:val="24"/>
        </w:rPr>
        <w:t>THE</w:t>
      </w:r>
      <w:r w:rsidRPr="0069763E">
        <w:rPr>
          <w:spacing w:val="-3"/>
          <w:sz w:val="24"/>
          <w:szCs w:val="24"/>
        </w:rPr>
        <w:t xml:space="preserve"> </w:t>
      </w:r>
      <w:r w:rsidRPr="0069763E">
        <w:rPr>
          <w:sz w:val="24"/>
          <w:szCs w:val="24"/>
        </w:rPr>
        <w:t>EN</w:t>
      </w:r>
      <w:r w:rsidRPr="0069763E">
        <w:rPr>
          <w:spacing w:val="2"/>
          <w:sz w:val="24"/>
          <w:szCs w:val="24"/>
        </w:rPr>
        <w:t>T</w:t>
      </w:r>
      <w:r w:rsidRPr="0069763E">
        <w:rPr>
          <w:spacing w:val="-5"/>
          <w:sz w:val="24"/>
          <w:szCs w:val="24"/>
        </w:rPr>
        <w:t>I</w:t>
      </w:r>
      <w:r w:rsidRPr="0069763E">
        <w:rPr>
          <w:spacing w:val="1"/>
          <w:sz w:val="24"/>
          <w:szCs w:val="24"/>
        </w:rPr>
        <w:t>R</w:t>
      </w:r>
      <w:r w:rsidRPr="0069763E">
        <w:rPr>
          <w:sz w:val="24"/>
          <w:szCs w:val="24"/>
        </w:rPr>
        <w:t xml:space="preserve">E </w:t>
      </w:r>
      <w:r w:rsidRPr="0069763E">
        <w:rPr>
          <w:spacing w:val="-2"/>
          <w:sz w:val="24"/>
          <w:szCs w:val="24"/>
        </w:rPr>
        <w:t>L</w:t>
      </w:r>
      <w:r w:rsidRPr="0069763E">
        <w:rPr>
          <w:sz w:val="24"/>
          <w:szCs w:val="24"/>
        </w:rPr>
        <w:t xml:space="preserve">OT </w:t>
      </w:r>
      <w:r w:rsidRPr="0069763E">
        <w:rPr>
          <w:spacing w:val="-5"/>
          <w:sz w:val="24"/>
          <w:szCs w:val="24"/>
        </w:rPr>
        <w:t>I</w:t>
      </w:r>
      <w:r w:rsidRPr="0069763E">
        <w:rPr>
          <w:sz w:val="24"/>
          <w:szCs w:val="24"/>
        </w:rPr>
        <w:t>S</w:t>
      </w:r>
      <w:r w:rsidRPr="0069763E">
        <w:rPr>
          <w:spacing w:val="-1"/>
          <w:sz w:val="24"/>
          <w:szCs w:val="24"/>
        </w:rPr>
        <w:t xml:space="preserve"> </w:t>
      </w:r>
      <w:r w:rsidRPr="0069763E">
        <w:rPr>
          <w:spacing w:val="1"/>
          <w:sz w:val="24"/>
          <w:szCs w:val="24"/>
        </w:rPr>
        <w:t>C</w:t>
      </w:r>
      <w:r w:rsidRPr="0069763E">
        <w:rPr>
          <w:sz w:val="24"/>
          <w:szCs w:val="24"/>
        </w:rPr>
        <w:t>O</w:t>
      </w:r>
      <w:r w:rsidRPr="0069763E">
        <w:rPr>
          <w:spacing w:val="1"/>
          <w:sz w:val="24"/>
          <w:szCs w:val="24"/>
        </w:rPr>
        <w:t>M</w:t>
      </w:r>
      <w:r w:rsidRPr="0069763E">
        <w:rPr>
          <w:spacing w:val="4"/>
          <w:sz w:val="24"/>
          <w:szCs w:val="24"/>
        </w:rPr>
        <w:t>P</w:t>
      </w:r>
      <w:r w:rsidRPr="0069763E">
        <w:rPr>
          <w:spacing w:val="-2"/>
          <w:sz w:val="24"/>
          <w:szCs w:val="24"/>
        </w:rPr>
        <w:t>L</w:t>
      </w:r>
      <w:r w:rsidRPr="0069763E">
        <w:rPr>
          <w:sz w:val="24"/>
          <w:szCs w:val="24"/>
        </w:rPr>
        <w:t>ETE</w:t>
      </w:r>
      <w:r w:rsidRPr="0069763E">
        <w:rPr>
          <w:spacing w:val="-13"/>
          <w:sz w:val="24"/>
          <w:szCs w:val="24"/>
        </w:rPr>
        <w:t xml:space="preserve"> </w:t>
      </w:r>
      <w:r w:rsidRPr="0069763E">
        <w:rPr>
          <w:spacing w:val="2"/>
          <w:sz w:val="24"/>
          <w:szCs w:val="24"/>
        </w:rPr>
        <w:t>A</w:t>
      </w:r>
      <w:r w:rsidRPr="0069763E">
        <w:rPr>
          <w:sz w:val="24"/>
          <w:szCs w:val="24"/>
        </w:rPr>
        <w:t>ND</w:t>
      </w:r>
      <w:r w:rsidRPr="0069763E">
        <w:rPr>
          <w:spacing w:val="-5"/>
          <w:sz w:val="24"/>
          <w:szCs w:val="24"/>
        </w:rPr>
        <w:t xml:space="preserve"> </w:t>
      </w:r>
      <w:r w:rsidRPr="0069763E">
        <w:rPr>
          <w:sz w:val="24"/>
          <w:szCs w:val="24"/>
        </w:rPr>
        <w:t>100%</w:t>
      </w:r>
      <w:r w:rsidRPr="0069763E">
        <w:rPr>
          <w:spacing w:val="-6"/>
          <w:sz w:val="24"/>
          <w:szCs w:val="24"/>
        </w:rPr>
        <w:t xml:space="preserve"> </w:t>
      </w:r>
      <w:r w:rsidRPr="0069763E">
        <w:rPr>
          <w:spacing w:val="1"/>
          <w:sz w:val="24"/>
          <w:szCs w:val="24"/>
        </w:rPr>
        <w:t>S</w:t>
      </w:r>
      <w:r w:rsidRPr="0069763E">
        <w:rPr>
          <w:sz w:val="24"/>
          <w:szCs w:val="24"/>
        </w:rPr>
        <w:t>TA</w:t>
      </w:r>
      <w:r w:rsidRPr="0069763E">
        <w:rPr>
          <w:spacing w:val="3"/>
          <w:sz w:val="24"/>
          <w:szCs w:val="24"/>
        </w:rPr>
        <w:t>B</w:t>
      </w:r>
      <w:r w:rsidRPr="0069763E">
        <w:rPr>
          <w:spacing w:val="-1"/>
          <w:sz w:val="24"/>
          <w:szCs w:val="24"/>
        </w:rPr>
        <w:t>I</w:t>
      </w:r>
      <w:r w:rsidRPr="0069763E">
        <w:rPr>
          <w:sz w:val="24"/>
          <w:szCs w:val="24"/>
        </w:rPr>
        <w:t>L</w:t>
      </w:r>
      <w:r w:rsidRPr="0069763E">
        <w:rPr>
          <w:spacing w:val="-3"/>
          <w:sz w:val="24"/>
          <w:szCs w:val="24"/>
        </w:rPr>
        <w:t>I</w:t>
      </w:r>
      <w:r w:rsidRPr="0069763E">
        <w:rPr>
          <w:sz w:val="24"/>
          <w:szCs w:val="24"/>
        </w:rPr>
        <w:t>ZE</w:t>
      </w:r>
      <w:r w:rsidRPr="0069763E">
        <w:rPr>
          <w:spacing w:val="2"/>
          <w:sz w:val="24"/>
          <w:szCs w:val="24"/>
        </w:rPr>
        <w:t>D</w:t>
      </w:r>
      <w:r w:rsidRPr="0069763E">
        <w:rPr>
          <w:sz w:val="24"/>
          <w:szCs w:val="24"/>
        </w:rPr>
        <w:t>.</w:t>
      </w:r>
    </w:p>
    <w:p w14:paraId="7F1864A7" w14:textId="77777777" w:rsidR="007E36E7" w:rsidRPr="0069763E" w:rsidRDefault="007E36E7" w:rsidP="001E212B">
      <w:pPr>
        <w:spacing w:before="19" w:line="260" w:lineRule="exact"/>
        <w:jc w:val="both"/>
        <w:rPr>
          <w:sz w:val="26"/>
          <w:szCs w:val="26"/>
        </w:rPr>
      </w:pPr>
    </w:p>
    <w:p w14:paraId="65DA51BA" w14:textId="77777777" w:rsidR="007E36E7" w:rsidRDefault="007E36E7" w:rsidP="001E212B">
      <w:pPr>
        <w:numPr>
          <w:ilvl w:val="0"/>
          <w:numId w:val="56"/>
        </w:numPr>
        <w:tabs>
          <w:tab w:val="left" w:pos="720"/>
        </w:tabs>
        <w:autoSpaceDE w:val="0"/>
        <w:autoSpaceDN w:val="0"/>
        <w:adjustRightInd w:val="0"/>
        <w:jc w:val="both"/>
        <w:rPr>
          <w:sz w:val="24"/>
          <w:szCs w:val="24"/>
        </w:rPr>
      </w:pPr>
      <w:r w:rsidRPr="00494EB5">
        <w:rPr>
          <w:sz w:val="24"/>
          <w:szCs w:val="24"/>
        </w:rPr>
        <w:t>Initial Stormwater controls such as cons</w:t>
      </w:r>
      <w:r w:rsidRPr="00494EB5">
        <w:rPr>
          <w:spacing w:val="1"/>
          <w:sz w:val="24"/>
          <w:szCs w:val="24"/>
        </w:rPr>
        <w:t>t</w:t>
      </w:r>
      <w:r w:rsidRPr="00494EB5">
        <w:rPr>
          <w:spacing w:val="-1"/>
          <w:sz w:val="24"/>
          <w:szCs w:val="24"/>
        </w:rPr>
        <w:t>r</w:t>
      </w:r>
      <w:r w:rsidRPr="00494EB5">
        <w:rPr>
          <w:sz w:val="24"/>
          <w:szCs w:val="24"/>
        </w:rPr>
        <w:t>u</w:t>
      </w:r>
      <w:r w:rsidRPr="00494EB5">
        <w:rPr>
          <w:spacing w:val="-1"/>
          <w:sz w:val="24"/>
          <w:szCs w:val="24"/>
        </w:rPr>
        <w:t>c</w:t>
      </w:r>
      <w:r w:rsidRPr="00494EB5">
        <w:rPr>
          <w:spacing w:val="1"/>
          <w:sz w:val="24"/>
          <w:szCs w:val="24"/>
        </w:rPr>
        <w:t>ti</w:t>
      </w:r>
      <w:r w:rsidRPr="00494EB5">
        <w:rPr>
          <w:sz w:val="24"/>
          <w:szCs w:val="24"/>
        </w:rPr>
        <w:t>on</w:t>
      </w:r>
      <w:r w:rsidRPr="00494EB5">
        <w:rPr>
          <w:spacing w:val="-12"/>
          <w:sz w:val="24"/>
          <w:szCs w:val="24"/>
        </w:rPr>
        <w:t xml:space="preserve"> </w:t>
      </w:r>
      <w:r w:rsidRPr="00494EB5">
        <w:rPr>
          <w:spacing w:val="-1"/>
          <w:sz w:val="24"/>
          <w:szCs w:val="24"/>
        </w:rPr>
        <w:t>e</w:t>
      </w:r>
      <w:r w:rsidRPr="00494EB5">
        <w:rPr>
          <w:spacing w:val="3"/>
          <w:sz w:val="24"/>
          <w:szCs w:val="24"/>
        </w:rPr>
        <w:t>n</w:t>
      </w:r>
      <w:r w:rsidRPr="00494EB5">
        <w:rPr>
          <w:spacing w:val="1"/>
          <w:sz w:val="24"/>
          <w:szCs w:val="24"/>
        </w:rPr>
        <w:t>t</w:t>
      </w:r>
      <w:r w:rsidRPr="00494EB5">
        <w:rPr>
          <w:spacing w:val="-1"/>
          <w:sz w:val="24"/>
          <w:szCs w:val="24"/>
        </w:rPr>
        <w:t>ra</w:t>
      </w:r>
      <w:r w:rsidRPr="00494EB5">
        <w:rPr>
          <w:sz w:val="24"/>
          <w:szCs w:val="24"/>
        </w:rPr>
        <w:t>n</w:t>
      </w:r>
      <w:r w:rsidRPr="00494EB5">
        <w:rPr>
          <w:spacing w:val="-1"/>
          <w:sz w:val="24"/>
          <w:szCs w:val="24"/>
        </w:rPr>
        <w:t>ce</w:t>
      </w:r>
      <w:r w:rsidRPr="00494EB5">
        <w:rPr>
          <w:sz w:val="24"/>
          <w:szCs w:val="24"/>
        </w:rPr>
        <w:t>s,</w:t>
      </w:r>
      <w:r w:rsidRPr="00494EB5">
        <w:rPr>
          <w:spacing w:val="-7"/>
          <w:sz w:val="24"/>
          <w:szCs w:val="24"/>
        </w:rPr>
        <w:t xml:space="preserve"> </w:t>
      </w:r>
      <w:r w:rsidRPr="00494EB5">
        <w:rPr>
          <w:spacing w:val="-1"/>
          <w:sz w:val="24"/>
          <w:szCs w:val="24"/>
        </w:rPr>
        <w:t>c</w:t>
      </w:r>
      <w:r w:rsidRPr="00494EB5">
        <w:rPr>
          <w:sz w:val="24"/>
          <w:szCs w:val="24"/>
        </w:rPr>
        <w:t>u</w:t>
      </w:r>
      <w:r w:rsidRPr="00494EB5">
        <w:rPr>
          <w:spacing w:val="-1"/>
          <w:sz w:val="24"/>
          <w:szCs w:val="24"/>
        </w:rPr>
        <w:t>r</w:t>
      </w:r>
      <w:r w:rsidRPr="00494EB5">
        <w:rPr>
          <w:sz w:val="24"/>
          <w:szCs w:val="24"/>
        </w:rPr>
        <w:t>bs</w:t>
      </w:r>
      <w:r w:rsidRPr="00494EB5">
        <w:rPr>
          <w:spacing w:val="1"/>
          <w:sz w:val="24"/>
          <w:szCs w:val="24"/>
        </w:rPr>
        <w:t>i</w:t>
      </w:r>
      <w:r w:rsidRPr="00494EB5">
        <w:rPr>
          <w:sz w:val="24"/>
          <w:szCs w:val="24"/>
        </w:rPr>
        <w:t>de</w:t>
      </w:r>
      <w:r w:rsidRPr="00494EB5">
        <w:rPr>
          <w:spacing w:val="-9"/>
          <w:sz w:val="24"/>
          <w:szCs w:val="24"/>
        </w:rPr>
        <w:t xml:space="preserve"> </w:t>
      </w:r>
      <w:r w:rsidRPr="00494EB5">
        <w:rPr>
          <w:spacing w:val="-1"/>
          <w:sz w:val="24"/>
          <w:szCs w:val="24"/>
        </w:rPr>
        <w:t>a</w:t>
      </w:r>
      <w:r w:rsidRPr="00494EB5">
        <w:rPr>
          <w:sz w:val="24"/>
          <w:szCs w:val="24"/>
        </w:rPr>
        <w:t xml:space="preserve">nd </w:t>
      </w:r>
      <w:r w:rsidRPr="00494EB5">
        <w:rPr>
          <w:spacing w:val="-1"/>
          <w:sz w:val="24"/>
          <w:szCs w:val="24"/>
        </w:rPr>
        <w:t>re</w:t>
      </w:r>
      <w:r w:rsidRPr="00494EB5">
        <w:rPr>
          <w:spacing w:val="2"/>
          <w:sz w:val="24"/>
          <w:szCs w:val="24"/>
        </w:rPr>
        <w:t>a</w:t>
      </w:r>
      <w:r w:rsidRPr="00494EB5">
        <w:rPr>
          <w:sz w:val="24"/>
          <w:szCs w:val="24"/>
        </w:rPr>
        <w:t>r</w:t>
      </w:r>
      <w:r w:rsidRPr="00494EB5">
        <w:rPr>
          <w:spacing w:val="-2"/>
          <w:sz w:val="24"/>
          <w:szCs w:val="24"/>
        </w:rPr>
        <w:t xml:space="preserve"> </w:t>
      </w:r>
      <w:r w:rsidRPr="00494EB5">
        <w:rPr>
          <w:sz w:val="24"/>
          <w:szCs w:val="24"/>
        </w:rPr>
        <w:t>of</w:t>
      </w:r>
      <w:r w:rsidRPr="00494EB5">
        <w:rPr>
          <w:spacing w:val="-2"/>
          <w:sz w:val="24"/>
          <w:szCs w:val="24"/>
        </w:rPr>
        <w:t xml:space="preserve"> </w:t>
      </w:r>
      <w:r w:rsidRPr="00494EB5">
        <w:rPr>
          <w:spacing w:val="1"/>
          <w:sz w:val="24"/>
          <w:szCs w:val="24"/>
        </w:rPr>
        <w:t>l</w:t>
      </w:r>
      <w:r w:rsidRPr="00494EB5">
        <w:rPr>
          <w:sz w:val="24"/>
          <w:szCs w:val="24"/>
        </w:rPr>
        <w:t>ot</w:t>
      </w:r>
      <w:r w:rsidRPr="00494EB5">
        <w:rPr>
          <w:spacing w:val="-2"/>
          <w:sz w:val="24"/>
          <w:szCs w:val="24"/>
        </w:rPr>
        <w:t xml:space="preserve"> </w:t>
      </w:r>
      <w:r w:rsidRPr="00494EB5">
        <w:rPr>
          <w:sz w:val="24"/>
          <w:szCs w:val="24"/>
        </w:rPr>
        <w:t>s</w:t>
      </w:r>
      <w:r w:rsidRPr="00494EB5">
        <w:rPr>
          <w:spacing w:val="1"/>
          <w:sz w:val="24"/>
          <w:szCs w:val="24"/>
        </w:rPr>
        <w:t>t</w:t>
      </w:r>
      <w:r w:rsidRPr="00494EB5">
        <w:rPr>
          <w:sz w:val="24"/>
          <w:szCs w:val="24"/>
        </w:rPr>
        <w:t>o</w:t>
      </w:r>
      <w:r w:rsidRPr="00494EB5">
        <w:rPr>
          <w:spacing w:val="-1"/>
          <w:sz w:val="24"/>
          <w:szCs w:val="24"/>
        </w:rPr>
        <w:t>r</w:t>
      </w:r>
      <w:r w:rsidRPr="00494EB5">
        <w:rPr>
          <w:sz w:val="24"/>
          <w:szCs w:val="24"/>
        </w:rPr>
        <w:t>m</w:t>
      </w:r>
      <w:r w:rsidRPr="00494EB5">
        <w:rPr>
          <w:spacing w:val="-4"/>
          <w:sz w:val="24"/>
          <w:szCs w:val="24"/>
        </w:rPr>
        <w:t xml:space="preserve"> </w:t>
      </w:r>
      <w:r w:rsidRPr="00494EB5">
        <w:rPr>
          <w:spacing w:val="1"/>
          <w:sz w:val="24"/>
          <w:szCs w:val="24"/>
        </w:rPr>
        <w:t>i</w:t>
      </w:r>
      <w:r w:rsidRPr="00494EB5">
        <w:rPr>
          <w:sz w:val="24"/>
          <w:szCs w:val="24"/>
        </w:rPr>
        <w:t>n</w:t>
      </w:r>
      <w:r w:rsidRPr="00494EB5">
        <w:rPr>
          <w:spacing w:val="1"/>
          <w:sz w:val="24"/>
          <w:szCs w:val="24"/>
        </w:rPr>
        <w:t>l</w:t>
      </w:r>
      <w:r w:rsidRPr="00494EB5">
        <w:rPr>
          <w:spacing w:val="-1"/>
          <w:sz w:val="24"/>
          <w:szCs w:val="24"/>
        </w:rPr>
        <w:t>e</w:t>
      </w:r>
      <w:r w:rsidRPr="00494EB5">
        <w:rPr>
          <w:sz w:val="24"/>
          <w:szCs w:val="24"/>
        </w:rPr>
        <w:t>t</w:t>
      </w:r>
      <w:r w:rsidRPr="00494EB5">
        <w:rPr>
          <w:spacing w:val="-3"/>
          <w:sz w:val="24"/>
          <w:szCs w:val="24"/>
        </w:rPr>
        <w:t xml:space="preserve"> </w:t>
      </w:r>
      <w:r w:rsidRPr="00494EB5">
        <w:rPr>
          <w:sz w:val="24"/>
          <w:szCs w:val="24"/>
        </w:rPr>
        <w:t>p</w:t>
      </w:r>
      <w:r w:rsidRPr="00494EB5">
        <w:rPr>
          <w:spacing w:val="-1"/>
          <w:sz w:val="24"/>
          <w:szCs w:val="24"/>
        </w:rPr>
        <w:t>r</w:t>
      </w:r>
      <w:r w:rsidRPr="00494EB5">
        <w:rPr>
          <w:sz w:val="24"/>
          <w:szCs w:val="24"/>
        </w:rPr>
        <w:t>o</w:t>
      </w:r>
      <w:r w:rsidRPr="00494EB5">
        <w:rPr>
          <w:spacing w:val="1"/>
          <w:sz w:val="24"/>
          <w:szCs w:val="24"/>
        </w:rPr>
        <w:t>t</w:t>
      </w:r>
      <w:r w:rsidRPr="00494EB5">
        <w:rPr>
          <w:spacing w:val="-1"/>
          <w:sz w:val="24"/>
          <w:szCs w:val="24"/>
        </w:rPr>
        <w:t>ec</w:t>
      </w:r>
      <w:r w:rsidRPr="00494EB5">
        <w:rPr>
          <w:spacing w:val="1"/>
          <w:sz w:val="24"/>
          <w:szCs w:val="24"/>
        </w:rPr>
        <w:t>ti</w:t>
      </w:r>
      <w:r w:rsidRPr="00494EB5">
        <w:rPr>
          <w:sz w:val="24"/>
          <w:szCs w:val="24"/>
        </w:rPr>
        <w:t xml:space="preserve">on </w:t>
      </w:r>
      <w:r w:rsidRPr="00494EB5">
        <w:rPr>
          <w:spacing w:val="-1"/>
          <w:sz w:val="24"/>
          <w:szCs w:val="24"/>
        </w:rPr>
        <w:t>(</w:t>
      </w:r>
      <w:r w:rsidRPr="00494EB5">
        <w:rPr>
          <w:sz w:val="24"/>
          <w:szCs w:val="24"/>
        </w:rPr>
        <w:t>g</w:t>
      </w:r>
      <w:r w:rsidRPr="00494EB5">
        <w:rPr>
          <w:spacing w:val="-1"/>
          <w:sz w:val="24"/>
          <w:szCs w:val="24"/>
        </w:rPr>
        <w:t>e</w:t>
      </w:r>
      <w:r w:rsidRPr="00494EB5">
        <w:rPr>
          <w:sz w:val="24"/>
          <w:szCs w:val="24"/>
        </w:rPr>
        <w:t>o</w:t>
      </w:r>
      <w:r w:rsidRPr="00494EB5">
        <w:rPr>
          <w:spacing w:val="-1"/>
          <w:sz w:val="24"/>
          <w:szCs w:val="24"/>
        </w:rPr>
        <w:t>-</w:t>
      </w:r>
      <w:r w:rsidRPr="00494EB5">
        <w:rPr>
          <w:spacing w:val="1"/>
          <w:sz w:val="24"/>
          <w:szCs w:val="24"/>
        </w:rPr>
        <w:t>t</w:t>
      </w:r>
      <w:r w:rsidRPr="00494EB5">
        <w:rPr>
          <w:spacing w:val="-1"/>
          <w:sz w:val="24"/>
          <w:szCs w:val="24"/>
        </w:rPr>
        <w:t>e</w:t>
      </w:r>
      <w:r w:rsidRPr="00494EB5">
        <w:rPr>
          <w:spacing w:val="3"/>
          <w:sz w:val="24"/>
          <w:szCs w:val="24"/>
        </w:rPr>
        <w:t>x</w:t>
      </w:r>
      <w:r w:rsidRPr="00494EB5">
        <w:rPr>
          <w:spacing w:val="1"/>
          <w:sz w:val="24"/>
          <w:szCs w:val="24"/>
        </w:rPr>
        <w:t>til</w:t>
      </w:r>
      <w:r w:rsidRPr="00494EB5">
        <w:rPr>
          <w:sz w:val="24"/>
          <w:szCs w:val="24"/>
        </w:rPr>
        <w:t>e</w:t>
      </w:r>
      <w:r w:rsidRPr="00494EB5">
        <w:rPr>
          <w:spacing w:val="-12"/>
          <w:sz w:val="24"/>
          <w:szCs w:val="24"/>
        </w:rPr>
        <w:t xml:space="preserve"> </w:t>
      </w:r>
      <w:r w:rsidRPr="00494EB5">
        <w:rPr>
          <w:sz w:val="24"/>
          <w:szCs w:val="24"/>
        </w:rPr>
        <w:t>w</w:t>
      </w:r>
      <w:r w:rsidRPr="00494EB5">
        <w:rPr>
          <w:spacing w:val="-1"/>
          <w:sz w:val="24"/>
          <w:szCs w:val="24"/>
        </w:rPr>
        <w:t>ra</w:t>
      </w:r>
      <w:r w:rsidRPr="00494EB5">
        <w:rPr>
          <w:sz w:val="24"/>
          <w:szCs w:val="24"/>
        </w:rPr>
        <w:t>pp</w:t>
      </w:r>
      <w:r w:rsidRPr="00494EB5">
        <w:rPr>
          <w:spacing w:val="-1"/>
          <w:sz w:val="24"/>
          <w:szCs w:val="24"/>
        </w:rPr>
        <w:t>e</w:t>
      </w:r>
      <w:r w:rsidRPr="00494EB5">
        <w:rPr>
          <w:sz w:val="24"/>
          <w:szCs w:val="24"/>
        </w:rPr>
        <w:t>d</w:t>
      </w:r>
      <w:r w:rsidRPr="00494EB5">
        <w:rPr>
          <w:spacing w:val="-8"/>
          <w:sz w:val="24"/>
          <w:szCs w:val="24"/>
        </w:rPr>
        <w:t xml:space="preserve"> </w:t>
      </w:r>
      <w:r w:rsidRPr="00494EB5">
        <w:rPr>
          <w:sz w:val="24"/>
          <w:szCs w:val="24"/>
        </w:rPr>
        <w:t>un</w:t>
      </w:r>
      <w:r w:rsidRPr="00494EB5">
        <w:rPr>
          <w:spacing w:val="3"/>
          <w:sz w:val="24"/>
          <w:szCs w:val="24"/>
        </w:rPr>
        <w:t>d</w:t>
      </w:r>
      <w:r w:rsidRPr="00494EB5">
        <w:rPr>
          <w:spacing w:val="-1"/>
          <w:sz w:val="24"/>
          <w:szCs w:val="24"/>
        </w:rPr>
        <w:t>e</w:t>
      </w:r>
      <w:r w:rsidRPr="00494EB5">
        <w:rPr>
          <w:sz w:val="24"/>
          <w:szCs w:val="24"/>
        </w:rPr>
        <w:t>r</w:t>
      </w:r>
      <w:r w:rsidRPr="00494EB5">
        <w:rPr>
          <w:spacing w:val="-3"/>
          <w:sz w:val="24"/>
          <w:szCs w:val="24"/>
        </w:rPr>
        <w:t xml:space="preserve"> </w:t>
      </w:r>
      <w:r w:rsidRPr="00494EB5">
        <w:rPr>
          <w:spacing w:val="-2"/>
          <w:sz w:val="24"/>
          <w:szCs w:val="24"/>
        </w:rPr>
        <w:t>g</w:t>
      </w:r>
      <w:r w:rsidRPr="00494EB5">
        <w:rPr>
          <w:spacing w:val="-1"/>
          <w:sz w:val="24"/>
          <w:szCs w:val="24"/>
        </w:rPr>
        <w:t>ra</w:t>
      </w:r>
      <w:r w:rsidRPr="00494EB5">
        <w:rPr>
          <w:spacing w:val="3"/>
          <w:sz w:val="24"/>
          <w:szCs w:val="24"/>
        </w:rPr>
        <w:t>t</w:t>
      </w:r>
      <w:r w:rsidRPr="00494EB5">
        <w:rPr>
          <w:sz w:val="24"/>
          <w:szCs w:val="24"/>
        </w:rPr>
        <w:t>e</w:t>
      </w:r>
      <w:r w:rsidRPr="00494EB5">
        <w:rPr>
          <w:spacing w:val="-6"/>
          <w:sz w:val="24"/>
          <w:szCs w:val="24"/>
        </w:rPr>
        <w:t xml:space="preserve"> </w:t>
      </w:r>
      <w:r w:rsidRPr="00494EB5">
        <w:rPr>
          <w:spacing w:val="1"/>
          <w:sz w:val="24"/>
          <w:szCs w:val="24"/>
        </w:rPr>
        <w:t>i</w:t>
      </w:r>
      <w:r w:rsidRPr="00494EB5">
        <w:rPr>
          <w:sz w:val="24"/>
          <w:szCs w:val="24"/>
        </w:rPr>
        <w:t>s</w:t>
      </w:r>
      <w:r w:rsidRPr="00494EB5">
        <w:rPr>
          <w:spacing w:val="-2"/>
          <w:sz w:val="24"/>
          <w:szCs w:val="24"/>
        </w:rPr>
        <w:t xml:space="preserve"> </w:t>
      </w:r>
      <w:r w:rsidRPr="00494EB5">
        <w:rPr>
          <w:sz w:val="24"/>
          <w:szCs w:val="24"/>
        </w:rPr>
        <w:t>p</w:t>
      </w:r>
      <w:r w:rsidRPr="00494EB5">
        <w:rPr>
          <w:spacing w:val="-1"/>
          <w:sz w:val="24"/>
          <w:szCs w:val="24"/>
        </w:rPr>
        <w:t>r</w:t>
      </w:r>
      <w:r w:rsidRPr="00494EB5">
        <w:rPr>
          <w:sz w:val="24"/>
          <w:szCs w:val="24"/>
        </w:rPr>
        <w:t>oh</w:t>
      </w:r>
      <w:r w:rsidRPr="00494EB5">
        <w:rPr>
          <w:spacing w:val="1"/>
          <w:sz w:val="24"/>
          <w:szCs w:val="24"/>
        </w:rPr>
        <w:t>i</w:t>
      </w:r>
      <w:r w:rsidRPr="00494EB5">
        <w:rPr>
          <w:sz w:val="24"/>
          <w:szCs w:val="24"/>
        </w:rPr>
        <w:t>b</w:t>
      </w:r>
      <w:r w:rsidRPr="00494EB5">
        <w:rPr>
          <w:spacing w:val="1"/>
          <w:sz w:val="24"/>
          <w:szCs w:val="24"/>
        </w:rPr>
        <w:t>it</w:t>
      </w:r>
      <w:r w:rsidRPr="00494EB5">
        <w:rPr>
          <w:spacing w:val="-1"/>
          <w:sz w:val="24"/>
          <w:szCs w:val="24"/>
        </w:rPr>
        <w:t>e</w:t>
      </w:r>
      <w:r w:rsidRPr="00494EB5">
        <w:rPr>
          <w:sz w:val="24"/>
          <w:szCs w:val="24"/>
        </w:rPr>
        <w:t>d</w:t>
      </w:r>
      <w:r w:rsidRPr="00494EB5">
        <w:rPr>
          <w:spacing w:val="-1"/>
          <w:sz w:val="24"/>
          <w:szCs w:val="24"/>
        </w:rPr>
        <w:t>)</w:t>
      </w:r>
      <w:r w:rsidRPr="00494EB5">
        <w:rPr>
          <w:sz w:val="24"/>
          <w:szCs w:val="24"/>
        </w:rPr>
        <w:t>,</w:t>
      </w:r>
      <w:r w:rsidRPr="00494EB5">
        <w:rPr>
          <w:spacing w:val="-11"/>
          <w:sz w:val="24"/>
          <w:szCs w:val="24"/>
        </w:rPr>
        <w:t xml:space="preserve"> </w:t>
      </w:r>
      <w:r w:rsidRPr="00494EB5">
        <w:rPr>
          <w:spacing w:val="-1"/>
          <w:sz w:val="24"/>
          <w:szCs w:val="24"/>
        </w:rPr>
        <w:t>a</w:t>
      </w:r>
      <w:r w:rsidRPr="00494EB5">
        <w:rPr>
          <w:spacing w:val="3"/>
          <w:sz w:val="24"/>
          <w:szCs w:val="24"/>
        </w:rPr>
        <w:t>n</w:t>
      </w:r>
      <w:r w:rsidRPr="00494EB5">
        <w:rPr>
          <w:sz w:val="24"/>
          <w:szCs w:val="24"/>
        </w:rPr>
        <w:t>d</w:t>
      </w:r>
      <w:r w:rsidRPr="00494EB5">
        <w:rPr>
          <w:spacing w:val="-3"/>
          <w:sz w:val="24"/>
          <w:szCs w:val="24"/>
        </w:rPr>
        <w:t xml:space="preserve"> </w:t>
      </w:r>
      <w:r w:rsidRPr="00494EB5">
        <w:rPr>
          <w:sz w:val="24"/>
          <w:szCs w:val="24"/>
        </w:rPr>
        <w:t>p</w:t>
      </w:r>
      <w:r w:rsidRPr="00494EB5">
        <w:rPr>
          <w:spacing w:val="-1"/>
          <w:sz w:val="24"/>
          <w:szCs w:val="24"/>
        </w:rPr>
        <w:t>er</w:t>
      </w:r>
      <w:r w:rsidRPr="00494EB5">
        <w:rPr>
          <w:spacing w:val="1"/>
          <w:sz w:val="24"/>
          <w:szCs w:val="24"/>
        </w:rPr>
        <w:t>im</w:t>
      </w:r>
      <w:r w:rsidRPr="00494EB5">
        <w:rPr>
          <w:spacing w:val="-1"/>
          <w:sz w:val="24"/>
          <w:szCs w:val="24"/>
        </w:rPr>
        <w:t>e</w:t>
      </w:r>
      <w:r w:rsidRPr="00494EB5">
        <w:rPr>
          <w:spacing w:val="1"/>
          <w:sz w:val="24"/>
          <w:szCs w:val="24"/>
        </w:rPr>
        <w:t>t</w:t>
      </w:r>
      <w:r w:rsidRPr="00494EB5">
        <w:rPr>
          <w:spacing w:val="-1"/>
          <w:sz w:val="24"/>
          <w:szCs w:val="24"/>
        </w:rPr>
        <w:t>e</w:t>
      </w:r>
      <w:r w:rsidRPr="00494EB5">
        <w:rPr>
          <w:sz w:val="24"/>
          <w:szCs w:val="24"/>
        </w:rPr>
        <w:t>r</w:t>
      </w:r>
      <w:r w:rsidRPr="00494EB5">
        <w:rPr>
          <w:spacing w:val="-7"/>
          <w:sz w:val="24"/>
          <w:szCs w:val="24"/>
        </w:rPr>
        <w:t xml:space="preserve"> </w:t>
      </w:r>
      <w:r w:rsidRPr="00494EB5">
        <w:rPr>
          <w:spacing w:val="-1"/>
          <w:sz w:val="24"/>
          <w:szCs w:val="24"/>
        </w:rPr>
        <w:t>c</w:t>
      </w:r>
      <w:r w:rsidRPr="00494EB5">
        <w:rPr>
          <w:sz w:val="24"/>
          <w:szCs w:val="24"/>
        </w:rPr>
        <w:t>on</w:t>
      </w:r>
      <w:r w:rsidRPr="00494EB5">
        <w:rPr>
          <w:spacing w:val="1"/>
          <w:sz w:val="24"/>
          <w:szCs w:val="24"/>
        </w:rPr>
        <w:t>t</w:t>
      </w:r>
      <w:r w:rsidRPr="00494EB5">
        <w:rPr>
          <w:spacing w:val="-1"/>
          <w:sz w:val="24"/>
          <w:szCs w:val="24"/>
        </w:rPr>
        <w:t>r</w:t>
      </w:r>
      <w:r w:rsidRPr="00494EB5">
        <w:rPr>
          <w:sz w:val="24"/>
          <w:szCs w:val="24"/>
        </w:rPr>
        <w:t>o</w:t>
      </w:r>
      <w:r w:rsidRPr="00494EB5">
        <w:rPr>
          <w:spacing w:val="1"/>
          <w:sz w:val="24"/>
          <w:szCs w:val="24"/>
        </w:rPr>
        <w:t>l</w:t>
      </w:r>
      <w:r w:rsidRPr="00494EB5">
        <w:rPr>
          <w:sz w:val="24"/>
          <w:szCs w:val="24"/>
        </w:rPr>
        <w:t>s</w:t>
      </w:r>
      <w:r w:rsidRPr="00494EB5">
        <w:rPr>
          <w:spacing w:val="-8"/>
          <w:sz w:val="24"/>
          <w:szCs w:val="24"/>
        </w:rPr>
        <w:t xml:space="preserve"> </w:t>
      </w:r>
      <w:r w:rsidRPr="00494EB5">
        <w:rPr>
          <w:spacing w:val="-1"/>
          <w:sz w:val="24"/>
          <w:szCs w:val="24"/>
        </w:rPr>
        <w:t>(</w:t>
      </w:r>
      <w:r w:rsidRPr="00494EB5">
        <w:rPr>
          <w:spacing w:val="3"/>
          <w:sz w:val="24"/>
          <w:szCs w:val="24"/>
        </w:rPr>
        <w:t>t</w:t>
      </w:r>
      <w:r w:rsidRPr="00494EB5">
        <w:rPr>
          <w:spacing w:val="-5"/>
          <w:sz w:val="24"/>
          <w:szCs w:val="24"/>
        </w:rPr>
        <w:t>y</w:t>
      </w:r>
      <w:r w:rsidRPr="00494EB5">
        <w:rPr>
          <w:sz w:val="24"/>
          <w:szCs w:val="24"/>
        </w:rPr>
        <w:t>p</w:t>
      </w:r>
      <w:r w:rsidRPr="00494EB5">
        <w:rPr>
          <w:spacing w:val="3"/>
          <w:sz w:val="24"/>
          <w:szCs w:val="24"/>
        </w:rPr>
        <w:t>i</w:t>
      </w:r>
      <w:r w:rsidRPr="00494EB5">
        <w:rPr>
          <w:spacing w:val="-1"/>
          <w:sz w:val="24"/>
          <w:szCs w:val="24"/>
        </w:rPr>
        <w:t>ca</w:t>
      </w:r>
      <w:r w:rsidRPr="00494EB5">
        <w:rPr>
          <w:spacing w:val="1"/>
          <w:sz w:val="24"/>
          <w:szCs w:val="24"/>
        </w:rPr>
        <w:t>l</w:t>
      </w:r>
      <w:r w:rsidRPr="00494EB5">
        <w:rPr>
          <w:spacing w:val="3"/>
          <w:sz w:val="24"/>
          <w:szCs w:val="24"/>
        </w:rPr>
        <w:t>l</w:t>
      </w:r>
      <w:r w:rsidRPr="00494EB5">
        <w:rPr>
          <w:sz w:val="24"/>
          <w:szCs w:val="24"/>
        </w:rPr>
        <w:t>y</w:t>
      </w:r>
      <w:r w:rsidRPr="00494EB5">
        <w:rPr>
          <w:spacing w:val="-14"/>
          <w:sz w:val="24"/>
          <w:szCs w:val="24"/>
        </w:rPr>
        <w:t xml:space="preserve"> </w:t>
      </w:r>
      <w:r w:rsidRPr="00494EB5">
        <w:rPr>
          <w:sz w:val="24"/>
          <w:szCs w:val="24"/>
        </w:rPr>
        <w:t>s</w:t>
      </w:r>
      <w:r w:rsidRPr="00494EB5">
        <w:rPr>
          <w:spacing w:val="1"/>
          <w:sz w:val="24"/>
          <w:szCs w:val="24"/>
        </w:rPr>
        <w:t>il</w:t>
      </w:r>
      <w:r w:rsidRPr="00494EB5">
        <w:rPr>
          <w:sz w:val="24"/>
          <w:szCs w:val="24"/>
        </w:rPr>
        <w:t>t</w:t>
      </w:r>
      <w:r w:rsidRPr="00494EB5">
        <w:rPr>
          <w:spacing w:val="-2"/>
          <w:sz w:val="24"/>
          <w:szCs w:val="24"/>
        </w:rPr>
        <w:t xml:space="preserve"> </w:t>
      </w:r>
      <w:r w:rsidRPr="00494EB5">
        <w:rPr>
          <w:spacing w:val="-1"/>
          <w:sz w:val="24"/>
          <w:szCs w:val="24"/>
        </w:rPr>
        <w:t>fe</w:t>
      </w:r>
      <w:r w:rsidRPr="00494EB5">
        <w:rPr>
          <w:spacing w:val="3"/>
          <w:sz w:val="24"/>
          <w:szCs w:val="24"/>
        </w:rPr>
        <w:t>n</w:t>
      </w:r>
      <w:r w:rsidRPr="00494EB5">
        <w:rPr>
          <w:spacing w:val="-1"/>
          <w:sz w:val="24"/>
          <w:szCs w:val="24"/>
        </w:rPr>
        <w:t>ce</w:t>
      </w:r>
      <w:r w:rsidRPr="00494EB5">
        <w:rPr>
          <w:sz w:val="24"/>
          <w:szCs w:val="24"/>
        </w:rPr>
        <w:t>)</w:t>
      </w:r>
      <w:r w:rsidRPr="00494EB5">
        <w:rPr>
          <w:spacing w:val="-6"/>
          <w:sz w:val="24"/>
          <w:szCs w:val="24"/>
        </w:rPr>
        <w:t xml:space="preserve"> </w:t>
      </w:r>
      <w:r w:rsidRPr="00494EB5">
        <w:rPr>
          <w:spacing w:val="1"/>
          <w:sz w:val="24"/>
          <w:szCs w:val="24"/>
        </w:rPr>
        <w:t>m</w:t>
      </w:r>
      <w:r w:rsidRPr="00494EB5">
        <w:rPr>
          <w:sz w:val="24"/>
          <w:szCs w:val="24"/>
        </w:rPr>
        <w:t>ust</w:t>
      </w:r>
      <w:r w:rsidRPr="00494EB5">
        <w:rPr>
          <w:spacing w:val="-4"/>
          <w:sz w:val="24"/>
          <w:szCs w:val="24"/>
        </w:rPr>
        <w:t xml:space="preserve"> </w:t>
      </w:r>
      <w:r w:rsidRPr="00494EB5">
        <w:rPr>
          <w:sz w:val="24"/>
          <w:szCs w:val="24"/>
        </w:rPr>
        <w:t>be</w:t>
      </w:r>
      <w:r w:rsidRPr="00494EB5">
        <w:rPr>
          <w:spacing w:val="-3"/>
          <w:sz w:val="24"/>
          <w:szCs w:val="24"/>
        </w:rPr>
        <w:t xml:space="preserve"> </w:t>
      </w:r>
      <w:r w:rsidRPr="00494EB5">
        <w:rPr>
          <w:spacing w:val="3"/>
          <w:sz w:val="24"/>
          <w:szCs w:val="24"/>
        </w:rPr>
        <w:t>i</w:t>
      </w:r>
      <w:r w:rsidRPr="00494EB5">
        <w:rPr>
          <w:sz w:val="24"/>
          <w:szCs w:val="24"/>
        </w:rPr>
        <w:t>n p</w:t>
      </w:r>
      <w:r w:rsidRPr="00494EB5">
        <w:rPr>
          <w:spacing w:val="1"/>
          <w:sz w:val="24"/>
          <w:szCs w:val="24"/>
        </w:rPr>
        <w:t>l</w:t>
      </w:r>
      <w:r w:rsidRPr="00494EB5">
        <w:rPr>
          <w:spacing w:val="-1"/>
          <w:sz w:val="24"/>
          <w:szCs w:val="24"/>
        </w:rPr>
        <w:t>ac</w:t>
      </w:r>
      <w:r w:rsidRPr="00494EB5">
        <w:rPr>
          <w:sz w:val="24"/>
          <w:szCs w:val="24"/>
        </w:rPr>
        <w:t>e</w:t>
      </w:r>
      <w:r w:rsidRPr="00494EB5">
        <w:rPr>
          <w:spacing w:val="-5"/>
          <w:sz w:val="24"/>
          <w:szCs w:val="24"/>
        </w:rPr>
        <w:t xml:space="preserve"> </w:t>
      </w:r>
      <w:r w:rsidRPr="00494EB5">
        <w:rPr>
          <w:spacing w:val="1"/>
          <w:sz w:val="24"/>
          <w:szCs w:val="24"/>
          <w:u w:val="thick" w:color="000000"/>
        </w:rPr>
        <w:t>BE</w:t>
      </w:r>
      <w:r w:rsidRPr="00494EB5">
        <w:rPr>
          <w:spacing w:val="-2"/>
          <w:sz w:val="24"/>
          <w:szCs w:val="24"/>
          <w:u w:val="thick" w:color="000000"/>
        </w:rPr>
        <w:t>F</w:t>
      </w:r>
      <w:r w:rsidRPr="00494EB5">
        <w:rPr>
          <w:spacing w:val="1"/>
          <w:sz w:val="24"/>
          <w:szCs w:val="24"/>
          <w:u w:val="thick" w:color="000000"/>
        </w:rPr>
        <w:t>O</w:t>
      </w:r>
      <w:r w:rsidRPr="00494EB5">
        <w:rPr>
          <w:sz w:val="24"/>
          <w:szCs w:val="24"/>
          <w:u w:val="thick" w:color="000000"/>
        </w:rPr>
        <w:t>RE</w:t>
      </w:r>
      <w:r w:rsidRPr="00494EB5">
        <w:rPr>
          <w:spacing w:val="59"/>
          <w:sz w:val="24"/>
          <w:szCs w:val="24"/>
          <w:u w:val="thick" w:color="000000"/>
        </w:rPr>
        <w:t xml:space="preserve"> </w:t>
      </w:r>
      <w:r w:rsidRPr="00494EB5">
        <w:rPr>
          <w:spacing w:val="2"/>
          <w:sz w:val="24"/>
          <w:szCs w:val="24"/>
          <w:u w:val="thick" w:color="000000"/>
        </w:rPr>
        <w:t>A</w:t>
      </w:r>
      <w:r w:rsidRPr="00494EB5">
        <w:rPr>
          <w:sz w:val="24"/>
          <w:szCs w:val="24"/>
          <w:u w:val="thick" w:color="000000"/>
        </w:rPr>
        <w:t>NY</w:t>
      </w:r>
      <w:r w:rsidRPr="00494EB5">
        <w:rPr>
          <w:spacing w:val="-6"/>
          <w:sz w:val="24"/>
          <w:szCs w:val="24"/>
          <w:u w:val="thick" w:color="000000"/>
        </w:rPr>
        <w:t xml:space="preserve"> </w:t>
      </w:r>
      <w:r w:rsidRPr="00494EB5">
        <w:rPr>
          <w:spacing w:val="3"/>
          <w:sz w:val="24"/>
          <w:szCs w:val="24"/>
          <w:u w:val="thick" w:color="000000"/>
        </w:rPr>
        <w:t>L</w:t>
      </w:r>
      <w:r w:rsidRPr="00494EB5">
        <w:rPr>
          <w:spacing w:val="1"/>
          <w:sz w:val="24"/>
          <w:szCs w:val="24"/>
          <w:u w:val="thick" w:color="000000"/>
        </w:rPr>
        <w:t>O</w:t>
      </w:r>
      <w:r w:rsidRPr="00494EB5">
        <w:rPr>
          <w:sz w:val="24"/>
          <w:szCs w:val="24"/>
          <w:u w:val="thick" w:color="000000"/>
        </w:rPr>
        <w:t>T</w:t>
      </w:r>
      <w:r w:rsidRPr="00494EB5">
        <w:rPr>
          <w:spacing w:val="36"/>
          <w:sz w:val="24"/>
          <w:szCs w:val="24"/>
          <w:u w:val="thick" w:color="000000"/>
        </w:rPr>
        <w:t xml:space="preserve"> </w:t>
      </w:r>
      <w:r w:rsidRPr="00494EB5">
        <w:rPr>
          <w:sz w:val="24"/>
          <w:szCs w:val="24"/>
          <w:u w:val="thick" w:color="000000"/>
        </w:rPr>
        <w:t>DI</w:t>
      </w:r>
      <w:r w:rsidRPr="00494EB5">
        <w:rPr>
          <w:spacing w:val="1"/>
          <w:sz w:val="24"/>
          <w:szCs w:val="24"/>
          <w:u w:val="thick" w:color="000000"/>
        </w:rPr>
        <w:t>ST</w:t>
      </w:r>
      <w:r w:rsidRPr="00494EB5">
        <w:rPr>
          <w:sz w:val="24"/>
          <w:szCs w:val="24"/>
          <w:u w:val="thick" w:color="000000"/>
        </w:rPr>
        <w:t>UR</w:t>
      </w:r>
      <w:r w:rsidRPr="00494EB5">
        <w:rPr>
          <w:spacing w:val="1"/>
          <w:sz w:val="24"/>
          <w:szCs w:val="24"/>
          <w:u w:val="thick" w:color="000000"/>
        </w:rPr>
        <w:t>B</w:t>
      </w:r>
      <w:r w:rsidRPr="00494EB5">
        <w:rPr>
          <w:sz w:val="24"/>
          <w:szCs w:val="24"/>
          <w:u w:val="thick" w:color="000000"/>
        </w:rPr>
        <w:t>ANCE</w:t>
      </w:r>
      <w:r w:rsidRPr="00494EB5">
        <w:rPr>
          <w:spacing w:val="51"/>
          <w:sz w:val="24"/>
          <w:szCs w:val="24"/>
          <w:u w:val="thick" w:color="000000"/>
        </w:rPr>
        <w:t xml:space="preserve"> </w:t>
      </w:r>
      <w:r w:rsidRPr="00494EB5">
        <w:rPr>
          <w:sz w:val="24"/>
          <w:szCs w:val="24"/>
        </w:rPr>
        <w:t>b</w:t>
      </w:r>
      <w:r w:rsidRPr="00494EB5">
        <w:rPr>
          <w:spacing w:val="-1"/>
          <w:sz w:val="24"/>
          <w:szCs w:val="24"/>
        </w:rPr>
        <w:t>e</w:t>
      </w:r>
      <w:r w:rsidRPr="00494EB5">
        <w:rPr>
          <w:spacing w:val="-2"/>
          <w:sz w:val="24"/>
          <w:szCs w:val="24"/>
        </w:rPr>
        <w:t>g</w:t>
      </w:r>
      <w:r w:rsidRPr="00494EB5">
        <w:rPr>
          <w:spacing w:val="1"/>
          <w:sz w:val="24"/>
          <w:szCs w:val="24"/>
        </w:rPr>
        <w:t>i</w:t>
      </w:r>
      <w:r w:rsidRPr="00494EB5">
        <w:rPr>
          <w:sz w:val="24"/>
          <w:szCs w:val="24"/>
        </w:rPr>
        <w:t>ns</w:t>
      </w:r>
      <w:r w:rsidRPr="0069763E">
        <w:rPr>
          <w:sz w:val="24"/>
          <w:szCs w:val="24"/>
        </w:rPr>
        <w:t>.</w:t>
      </w:r>
    </w:p>
    <w:p w14:paraId="037E3E8A" w14:textId="77777777" w:rsidR="007E36E7" w:rsidRPr="0069763E" w:rsidRDefault="007E36E7" w:rsidP="001E212B">
      <w:pPr>
        <w:tabs>
          <w:tab w:val="left" w:pos="720"/>
        </w:tabs>
        <w:autoSpaceDE w:val="0"/>
        <w:autoSpaceDN w:val="0"/>
        <w:adjustRightInd w:val="0"/>
        <w:ind w:left="720"/>
        <w:jc w:val="both"/>
        <w:rPr>
          <w:sz w:val="24"/>
          <w:szCs w:val="24"/>
        </w:rPr>
      </w:pPr>
    </w:p>
    <w:p w14:paraId="1D31F22D" w14:textId="77777777" w:rsidR="007E36E7" w:rsidRPr="0069763E" w:rsidRDefault="007E36E7" w:rsidP="001E212B">
      <w:pPr>
        <w:numPr>
          <w:ilvl w:val="0"/>
          <w:numId w:val="56"/>
        </w:numPr>
        <w:spacing w:line="281" w:lineRule="exact"/>
        <w:jc w:val="both"/>
        <w:rPr>
          <w:sz w:val="24"/>
          <w:szCs w:val="24"/>
        </w:rPr>
      </w:pPr>
      <w:r w:rsidRPr="0069763E">
        <w:rPr>
          <w:sz w:val="24"/>
          <w:szCs w:val="24"/>
        </w:rPr>
        <w:t>A</w:t>
      </w:r>
      <w:r w:rsidRPr="0069763E">
        <w:rPr>
          <w:spacing w:val="1"/>
          <w:sz w:val="24"/>
          <w:szCs w:val="24"/>
        </w:rPr>
        <w:t>l</w:t>
      </w:r>
      <w:r w:rsidRPr="0069763E">
        <w:rPr>
          <w:sz w:val="24"/>
          <w:szCs w:val="24"/>
        </w:rPr>
        <w:t>l</w:t>
      </w:r>
      <w:r w:rsidRPr="0069763E">
        <w:rPr>
          <w:spacing w:val="-2"/>
          <w:sz w:val="24"/>
          <w:szCs w:val="24"/>
        </w:rPr>
        <w:t xml:space="preserve"> </w:t>
      </w:r>
      <w:r w:rsidRPr="0069763E">
        <w:rPr>
          <w:spacing w:val="-1"/>
          <w:sz w:val="24"/>
          <w:szCs w:val="24"/>
        </w:rPr>
        <w:t>c</w:t>
      </w:r>
      <w:r w:rsidRPr="0069763E">
        <w:rPr>
          <w:sz w:val="24"/>
          <w:szCs w:val="24"/>
        </w:rPr>
        <w:t>ons</w:t>
      </w:r>
      <w:r w:rsidRPr="0069763E">
        <w:rPr>
          <w:spacing w:val="1"/>
          <w:sz w:val="24"/>
          <w:szCs w:val="24"/>
        </w:rPr>
        <w:t>t</w:t>
      </w:r>
      <w:r w:rsidRPr="0069763E">
        <w:rPr>
          <w:spacing w:val="-1"/>
          <w:sz w:val="24"/>
          <w:szCs w:val="24"/>
        </w:rPr>
        <w:t>r</w:t>
      </w:r>
      <w:r w:rsidRPr="0069763E">
        <w:rPr>
          <w:sz w:val="24"/>
          <w:szCs w:val="24"/>
        </w:rPr>
        <w:t>u</w:t>
      </w:r>
      <w:r w:rsidRPr="0069763E">
        <w:rPr>
          <w:spacing w:val="-1"/>
          <w:sz w:val="24"/>
          <w:szCs w:val="24"/>
        </w:rPr>
        <w:t>c</w:t>
      </w:r>
      <w:r w:rsidRPr="0069763E">
        <w:rPr>
          <w:spacing w:val="1"/>
          <w:sz w:val="24"/>
          <w:szCs w:val="24"/>
        </w:rPr>
        <w:t>ti</w:t>
      </w:r>
      <w:r w:rsidRPr="0069763E">
        <w:rPr>
          <w:sz w:val="24"/>
          <w:szCs w:val="24"/>
        </w:rPr>
        <w:t>on</w:t>
      </w:r>
      <w:r w:rsidRPr="0069763E">
        <w:rPr>
          <w:spacing w:val="-12"/>
          <w:sz w:val="24"/>
          <w:szCs w:val="24"/>
        </w:rPr>
        <w:t xml:space="preserve"> </w:t>
      </w:r>
      <w:r w:rsidRPr="0069763E">
        <w:rPr>
          <w:spacing w:val="1"/>
          <w:sz w:val="24"/>
          <w:szCs w:val="24"/>
        </w:rPr>
        <w:t>m</w:t>
      </w:r>
      <w:r w:rsidRPr="0069763E">
        <w:rPr>
          <w:spacing w:val="-1"/>
          <w:sz w:val="24"/>
          <w:szCs w:val="24"/>
        </w:rPr>
        <w:t>a</w:t>
      </w:r>
      <w:r w:rsidRPr="0069763E">
        <w:rPr>
          <w:spacing w:val="1"/>
          <w:sz w:val="24"/>
          <w:szCs w:val="24"/>
        </w:rPr>
        <w:t>t</w:t>
      </w:r>
      <w:r w:rsidRPr="0069763E">
        <w:rPr>
          <w:spacing w:val="-1"/>
          <w:sz w:val="24"/>
          <w:szCs w:val="24"/>
        </w:rPr>
        <w:t>er</w:t>
      </w:r>
      <w:r w:rsidRPr="0069763E">
        <w:rPr>
          <w:spacing w:val="1"/>
          <w:sz w:val="24"/>
          <w:szCs w:val="24"/>
        </w:rPr>
        <w:t>i</w:t>
      </w:r>
      <w:r w:rsidRPr="0069763E">
        <w:rPr>
          <w:spacing w:val="-1"/>
          <w:sz w:val="24"/>
          <w:szCs w:val="24"/>
        </w:rPr>
        <w:t>a</w:t>
      </w:r>
      <w:r w:rsidRPr="0069763E">
        <w:rPr>
          <w:spacing w:val="3"/>
          <w:sz w:val="24"/>
          <w:szCs w:val="24"/>
        </w:rPr>
        <w:t>l</w:t>
      </w:r>
      <w:r w:rsidRPr="0069763E">
        <w:rPr>
          <w:sz w:val="24"/>
          <w:szCs w:val="24"/>
        </w:rPr>
        <w:t>s</w:t>
      </w:r>
      <w:r w:rsidRPr="0069763E">
        <w:rPr>
          <w:spacing w:val="-9"/>
          <w:sz w:val="24"/>
          <w:szCs w:val="24"/>
        </w:rPr>
        <w:t xml:space="preserve"> </w:t>
      </w:r>
      <w:r w:rsidRPr="0069763E">
        <w:rPr>
          <w:spacing w:val="1"/>
          <w:sz w:val="24"/>
          <w:szCs w:val="24"/>
        </w:rPr>
        <w:t>m</w:t>
      </w:r>
      <w:r w:rsidRPr="0069763E">
        <w:rPr>
          <w:sz w:val="24"/>
          <w:szCs w:val="24"/>
        </w:rPr>
        <w:t>ust</w:t>
      </w:r>
      <w:r w:rsidRPr="0069763E">
        <w:rPr>
          <w:spacing w:val="-4"/>
          <w:sz w:val="24"/>
          <w:szCs w:val="24"/>
        </w:rPr>
        <w:t xml:space="preserve"> </w:t>
      </w:r>
      <w:r w:rsidRPr="0069763E">
        <w:rPr>
          <w:sz w:val="24"/>
          <w:szCs w:val="24"/>
        </w:rPr>
        <w:t>be</w:t>
      </w:r>
      <w:r w:rsidRPr="0069763E">
        <w:rPr>
          <w:spacing w:val="-3"/>
          <w:sz w:val="24"/>
          <w:szCs w:val="24"/>
        </w:rPr>
        <w:t xml:space="preserve"> </w:t>
      </w:r>
      <w:r w:rsidRPr="0069763E">
        <w:rPr>
          <w:sz w:val="24"/>
          <w:szCs w:val="24"/>
        </w:rPr>
        <w:t>s</w:t>
      </w:r>
      <w:r w:rsidRPr="0069763E">
        <w:rPr>
          <w:spacing w:val="1"/>
          <w:sz w:val="24"/>
          <w:szCs w:val="24"/>
        </w:rPr>
        <w:t>t</w:t>
      </w:r>
      <w:r w:rsidRPr="0069763E">
        <w:rPr>
          <w:spacing w:val="-1"/>
          <w:sz w:val="24"/>
          <w:szCs w:val="24"/>
        </w:rPr>
        <w:t>a</w:t>
      </w:r>
      <w:r w:rsidRPr="0069763E">
        <w:rPr>
          <w:spacing w:val="-2"/>
          <w:sz w:val="24"/>
          <w:szCs w:val="24"/>
        </w:rPr>
        <w:t>g</w:t>
      </w:r>
      <w:r w:rsidRPr="0069763E">
        <w:rPr>
          <w:spacing w:val="-1"/>
          <w:sz w:val="24"/>
          <w:szCs w:val="24"/>
        </w:rPr>
        <w:t>e</w:t>
      </w:r>
      <w:r w:rsidRPr="0069763E">
        <w:rPr>
          <w:sz w:val="24"/>
          <w:szCs w:val="24"/>
        </w:rPr>
        <w:t>d</w:t>
      </w:r>
      <w:r w:rsidRPr="0069763E">
        <w:rPr>
          <w:spacing w:val="-6"/>
          <w:sz w:val="24"/>
          <w:szCs w:val="24"/>
        </w:rPr>
        <w:t xml:space="preserve"> </w:t>
      </w:r>
      <w:r w:rsidRPr="0069763E">
        <w:rPr>
          <w:spacing w:val="3"/>
          <w:sz w:val="24"/>
          <w:szCs w:val="24"/>
        </w:rPr>
        <w:t>o</w:t>
      </w:r>
      <w:r w:rsidRPr="0069763E">
        <w:rPr>
          <w:spacing w:val="-1"/>
          <w:sz w:val="24"/>
          <w:szCs w:val="24"/>
        </w:rPr>
        <w:t>f</w:t>
      </w:r>
      <w:r w:rsidRPr="0069763E">
        <w:rPr>
          <w:sz w:val="24"/>
          <w:szCs w:val="24"/>
        </w:rPr>
        <w:t>f</w:t>
      </w:r>
      <w:r w:rsidRPr="0069763E">
        <w:rPr>
          <w:spacing w:val="-3"/>
          <w:sz w:val="24"/>
          <w:szCs w:val="24"/>
        </w:rPr>
        <w:t xml:space="preserve"> </w:t>
      </w:r>
      <w:r w:rsidRPr="0069763E">
        <w:rPr>
          <w:sz w:val="24"/>
          <w:szCs w:val="24"/>
        </w:rPr>
        <w:t>of</w:t>
      </w:r>
      <w:r w:rsidRPr="0069763E">
        <w:rPr>
          <w:spacing w:val="-2"/>
          <w:sz w:val="24"/>
          <w:szCs w:val="24"/>
        </w:rPr>
        <w:t xml:space="preserve"> </w:t>
      </w:r>
      <w:r w:rsidRPr="0069763E">
        <w:rPr>
          <w:spacing w:val="1"/>
          <w:sz w:val="24"/>
          <w:szCs w:val="24"/>
        </w:rPr>
        <w:t>t</w:t>
      </w:r>
      <w:r w:rsidRPr="0069763E">
        <w:rPr>
          <w:spacing w:val="3"/>
          <w:sz w:val="24"/>
          <w:szCs w:val="24"/>
        </w:rPr>
        <w:t>h</w:t>
      </w:r>
      <w:r w:rsidRPr="0069763E">
        <w:rPr>
          <w:sz w:val="24"/>
          <w:szCs w:val="24"/>
        </w:rPr>
        <w:t>e</w:t>
      </w:r>
      <w:r w:rsidRPr="0069763E">
        <w:rPr>
          <w:spacing w:val="-4"/>
          <w:sz w:val="24"/>
          <w:szCs w:val="24"/>
        </w:rPr>
        <w:t xml:space="preserve"> </w:t>
      </w:r>
      <w:r w:rsidRPr="0069763E">
        <w:rPr>
          <w:sz w:val="24"/>
          <w:szCs w:val="24"/>
        </w:rPr>
        <w:t>s</w:t>
      </w:r>
      <w:r w:rsidRPr="0069763E">
        <w:rPr>
          <w:spacing w:val="1"/>
          <w:sz w:val="24"/>
          <w:szCs w:val="24"/>
        </w:rPr>
        <w:t>t</w:t>
      </w:r>
      <w:r w:rsidRPr="0069763E">
        <w:rPr>
          <w:spacing w:val="-1"/>
          <w:sz w:val="24"/>
          <w:szCs w:val="24"/>
        </w:rPr>
        <w:t>ree</w:t>
      </w:r>
      <w:r w:rsidRPr="0069763E">
        <w:rPr>
          <w:sz w:val="24"/>
          <w:szCs w:val="24"/>
        </w:rPr>
        <w:t>t</w:t>
      </w:r>
      <w:r w:rsidRPr="0069763E">
        <w:rPr>
          <w:spacing w:val="-4"/>
          <w:sz w:val="24"/>
          <w:szCs w:val="24"/>
        </w:rPr>
        <w:t xml:space="preserve"> </w:t>
      </w:r>
      <w:r w:rsidRPr="0069763E">
        <w:rPr>
          <w:spacing w:val="-1"/>
          <w:sz w:val="24"/>
          <w:szCs w:val="24"/>
        </w:rPr>
        <w:t>a</w:t>
      </w:r>
      <w:r w:rsidRPr="0069763E">
        <w:rPr>
          <w:sz w:val="24"/>
          <w:szCs w:val="24"/>
        </w:rPr>
        <w:t>nd</w:t>
      </w:r>
      <w:r w:rsidRPr="0069763E">
        <w:rPr>
          <w:spacing w:val="-3"/>
          <w:sz w:val="24"/>
          <w:szCs w:val="24"/>
        </w:rPr>
        <w:t xml:space="preserve"> </w:t>
      </w:r>
      <w:r w:rsidRPr="0069763E">
        <w:rPr>
          <w:sz w:val="24"/>
          <w:szCs w:val="24"/>
        </w:rPr>
        <w:t>on</w:t>
      </w:r>
      <w:r w:rsidRPr="0069763E">
        <w:rPr>
          <w:spacing w:val="-2"/>
          <w:sz w:val="24"/>
          <w:szCs w:val="24"/>
        </w:rPr>
        <w:t xml:space="preserve"> </w:t>
      </w:r>
      <w:r w:rsidRPr="0069763E">
        <w:rPr>
          <w:spacing w:val="1"/>
          <w:sz w:val="24"/>
          <w:szCs w:val="24"/>
        </w:rPr>
        <w:t>t</w:t>
      </w:r>
      <w:r w:rsidRPr="0069763E">
        <w:rPr>
          <w:spacing w:val="3"/>
          <w:sz w:val="24"/>
          <w:szCs w:val="24"/>
        </w:rPr>
        <w:t>h</w:t>
      </w:r>
      <w:r w:rsidRPr="0069763E">
        <w:rPr>
          <w:sz w:val="24"/>
          <w:szCs w:val="24"/>
        </w:rPr>
        <w:t>e</w:t>
      </w:r>
      <w:r w:rsidRPr="0069763E">
        <w:rPr>
          <w:spacing w:val="-4"/>
          <w:sz w:val="24"/>
          <w:szCs w:val="24"/>
        </w:rPr>
        <w:t xml:space="preserve"> </w:t>
      </w:r>
      <w:r w:rsidRPr="0069763E">
        <w:rPr>
          <w:spacing w:val="1"/>
          <w:sz w:val="24"/>
          <w:szCs w:val="24"/>
        </w:rPr>
        <w:t>l</w:t>
      </w:r>
      <w:r w:rsidRPr="0069763E">
        <w:rPr>
          <w:sz w:val="24"/>
          <w:szCs w:val="24"/>
        </w:rPr>
        <w:t>ot</w:t>
      </w:r>
      <w:r w:rsidRPr="0069763E">
        <w:rPr>
          <w:spacing w:val="-2"/>
          <w:sz w:val="24"/>
          <w:szCs w:val="24"/>
        </w:rPr>
        <w:t xml:space="preserve"> </w:t>
      </w:r>
      <w:r w:rsidRPr="0069763E">
        <w:rPr>
          <w:sz w:val="24"/>
          <w:szCs w:val="24"/>
        </w:rPr>
        <w:t>b</w:t>
      </w:r>
      <w:r w:rsidRPr="0069763E">
        <w:rPr>
          <w:spacing w:val="2"/>
          <w:sz w:val="24"/>
          <w:szCs w:val="24"/>
        </w:rPr>
        <w:t>e</w:t>
      </w:r>
      <w:r w:rsidRPr="0069763E">
        <w:rPr>
          <w:sz w:val="24"/>
          <w:szCs w:val="24"/>
        </w:rPr>
        <w:t>h</w:t>
      </w:r>
      <w:r w:rsidRPr="0069763E">
        <w:rPr>
          <w:spacing w:val="1"/>
          <w:sz w:val="24"/>
          <w:szCs w:val="24"/>
        </w:rPr>
        <w:t>i</w:t>
      </w:r>
      <w:r w:rsidRPr="0069763E">
        <w:rPr>
          <w:sz w:val="24"/>
          <w:szCs w:val="24"/>
        </w:rPr>
        <w:t>nd</w:t>
      </w:r>
      <w:r w:rsidRPr="0069763E">
        <w:rPr>
          <w:spacing w:val="-7"/>
          <w:sz w:val="24"/>
          <w:szCs w:val="24"/>
        </w:rPr>
        <w:t xml:space="preserve"> </w:t>
      </w:r>
      <w:r w:rsidRPr="0069763E">
        <w:rPr>
          <w:sz w:val="24"/>
          <w:szCs w:val="24"/>
        </w:rPr>
        <w:t>p</w:t>
      </w:r>
      <w:r w:rsidRPr="0069763E">
        <w:rPr>
          <w:spacing w:val="-1"/>
          <w:sz w:val="24"/>
          <w:szCs w:val="24"/>
        </w:rPr>
        <w:t>er</w:t>
      </w:r>
      <w:r w:rsidRPr="0069763E">
        <w:rPr>
          <w:spacing w:val="1"/>
          <w:sz w:val="24"/>
          <w:szCs w:val="24"/>
        </w:rPr>
        <w:t>im</w:t>
      </w:r>
      <w:r w:rsidRPr="0069763E">
        <w:rPr>
          <w:spacing w:val="-1"/>
          <w:sz w:val="24"/>
          <w:szCs w:val="24"/>
        </w:rPr>
        <w:t>e</w:t>
      </w:r>
      <w:r w:rsidRPr="0069763E">
        <w:rPr>
          <w:spacing w:val="1"/>
          <w:sz w:val="24"/>
          <w:szCs w:val="24"/>
        </w:rPr>
        <w:t>t</w:t>
      </w:r>
      <w:r w:rsidRPr="0069763E">
        <w:rPr>
          <w:spacing w:val="-1"/>
          <w:sz w:val="24"/>
          <w:szCs w:val="24"/>
        </w:rPr>
        <w:t>e</w:t>
      </w:r>
      <w:r w:rsidRPr="0069763E">
        <w:rPr>
          <w:sz w:val="24"/>
          <w:szCs w:val="24"/>
        </w:rPr>
        <w:t>r</w:t>
      </w:r>
      <w:r w:rsidRPr="0069763E">
        <w:rPr>
          <w:spacing w:val="-9"/>
          <w:sz w:val="24"/>
          <w:szCs w:val="24"/>
        </w:rPr>
        <w:t xml:space="preserve"> </w:t>
      </w:r>
      <w:r w:rsidRPr="0069763E">
        <w:rPr>
          <w:spacing w:val="-1"/>
          <w:sz w:val="24"/>
          <w:szCs w:val="24"/>
        </w:rPr>
        <w:t>c</w:t>
      </w:r>
      <w:r w:rsidRPr="0069763E">
        <w:rPr>
          <w:sz w:val="24"/>
          <w:szCs w:val="24"/>
        </w:rPr>
        <w:t>on</w:t>
      </w:r>
      <w:r w:rsidRPr="0069763E">
        <w:rPr>
          <w:spacing w:val="1"/>
          <w:sz w:val="24"/>
          <w:szCs w:val="24"/>
        </w:rPr>
        <w:t>t</w:t>
      </w:r>
      <w:r w:rsidRPr="0069763E">
        <w:rPr>
          <w:spacing w:val="-1"/>
          <w:sz w:val="24"/>
          <w:szCs w:val="24"/>
        </w:rPr>
        <w:t>r</w:t>
      </w:r>
      <w:r w:rsidRPr="0069763E">
        <w:rPr>
          <w:sz w:val="24"/>
          <w:szCs w:val="24"/>
        </w:rPr>
        <w:t>o</w:t>
      </w:r>
      <w:r w:rsidRPr="0069763E">
        <w:rPr>
          <w:spacing w:val="1"/>
          <w:sz w:val="24"/>
          <w:szCs w:val="24"/>
        </w:rPr>
        <w:t>l</w:t>
      </w:r>
      <w:r w:rsidRPr="0069763E">
        <w:rPr>
          <w:sz w:val="24"/>
          <w:szCs w:val="24"/>
        </w:rPr>
        <w:t>s.</w:t>
      </w:r>
    </w:p>
    <w:p w14:paraId="20246B1C" w14:textId="77777777" w:rsidR="007E36E7" w:rsidRPr="00A42039" w:rsidRDefault="007E36E7" w:rsidP="001E212B">
      <w:pPr>
        <w:spacing w:line="276" w:lineRule="exact"/>
        <w:ind w:left="720"/>
        <w:jc w:val="both"/>
        <w:rPr>
          <w:sz w:val="24"/>
          <w:szCs w:val="24"/>
        </w:rPr>
      </w:pPr>
    </w:p>
    <w:p w14:paraId="302DE4F1" w14:textId="77777777" w:rsidR="007E36E7" w:rsidRPr="0069763E" w:rsidRDefault="007E36E7" w:rsidP="001E212B">
      <w:pPr>
        <w:numPr>
          <w:ilvl w:val="0"/>
          <w:numId w:val="56"/>
        </w:numPr>
        <w:spacing w:line="276" w:lineRule="exact"/>
        <w:jc w:val="both"/>
        <w:rPr>
          <w:sz w:val="24"/>
          <w:szCs w:val="24"/>
        </w:rPr>
      </w:pPr>
      <w:r w:rsidRPr="0069763E">
        <w:rPr>
          <w:spacing w:val="1"/>
          <w:position w:val="1"/>
          <w:sz w:val="24"/>
          <w:szCs w:val="24"/>
        </w:rPr>
        <w:t>P</w:t>
      </w:r>
      <w:r w:rsidRPr="0069763E">
        <w:rPr>
          <w:position w:val="1"/>
          <w:sz w:val="24"/>
          <w:szCs w:val="24"/>
        </w:rPr>
        <w:t>o</w:t>
      </w:r>
      <w:r w:rsidRPr="0069763E">
        <w:rPr>
          <w:spacing w:val="-1"/>
          <w:position w:val="1"/>
          <w:sz w:val="24"/>
          <w:szCs w:val="24"/>
        </w:rPr>
        <w:t>r</w:t>
      </w:r>
      <w:r w:rsidRPr="0069763E">
        <w:rPr>
          <w:spacing w:val="1"/>
          <w:position w:val="1"/>
          <w:sz w:val="24"/>
          <w:szCs w:val="24"/>
        </w:rPr>
        <w:t>t</w:t>
      </w:r>
      <w:r w:rsidRPr="0069763E">
        <w:rPr>
          <w:spacing w:val="-1"/>
          <w:position w:val="1"/>
          <w:sz w:val="24"/>
          <w:szCs w:val="24"/>
        </w:rPr>
        <w:t>a</w:t>
      </w:r>
      <w:r w:rsidRPr="0069763E">
        <w:rPr>
          <w:position w:val="1"/>
          <w:sz w:val="24"/>
          <w:szCs w:val="24"/>
        </w:rPr>
        <w:t>b</w:t>
      </w:r>
      <w:r w:rsidRPr="0069763E">
        <w:rPr>
          <w:spacing w:val="1"/>
          <w:position w:val="1"/>
          <w:sz w:val="24"/>
          <w:szCs w:val="24"/>
        </w:rPr>
        <w:t>l</w:t>
      </w:r>
      <w:r w:rsidRPr="0069763E">
        <w:rPr>
          <w:position w:val="1"/>
          <w:sz w:val="24"/>
          <w:szCs w:val="24"/>
        </w:rPr>
        <w:t>e</w:t>
      </w:r>
      <w:r w:rsidRPr="0069763E">
        <w:rPr>
          <w:spacing w:val="-9"/>
          <w:position w:val="1"/>
          <w:sz w:val="24"/>
          <w:szCs w:val="24"/>
        </w:rPr>
        <w:t xml:space="preserve"> </w:t>
      </w:r>
      <w:r w:rsidRPr="0069763E">
        <w:rPr>
          <w:spacing w:val="1"/>
          <w:position w:val="1"/>
          <w:sz w:val="24"/>
          <w:szCs w:val="24"/>
        </w:rPr>
        <w:t>t</w:t>
      </w:r>
      <w:r w:rsidRPr="0069763E">
        <w:rPr>
          <w:position w:val="1"/>
          <w:sz w:val="24"/>
          <w:szCs w:val="24"/>
        </w:rPr>
        <w:t>o</w:t>
      </w:r>
      <w:r w:rsidRPr="0069763E">
        <w:rPr>
          <w:spacing w:val="1"/>
          <w:position w:val="1"/>
          <w:sz w:val="24"/>
          <w:szCs w:val="24"/>
        </w:rPr>
        <w:t>il</w:t>
      </w:r>
      <w:r w:rsidRPr="0069763E">
        <w:rPr>
          <w:spacing w:val="-1"/>
          <w:position w:val="1"/>
          <w:sz w:val="24"/>
          <w:szCs w:val="24"/>
        </w:rPr>
        <w:t>e</w:t>
      </w:r>
      <w:r w:rsidRPr="0069763E">
        <w:rPr>
          <w:spacing w:val="1"/>
          <w:position w:val="1"/>
          <w:sz w:val="24"/>
          <w:szCs w:val="24"/>
        </w:rPr>
        <w:t>t</w:t>
      </w:r>
      <w:r w:rsidRPr="0069763E">
        <w:rPr>
          <w:position w:val="1"/>
          <w:sz w:val="24"/>
          <w:szCs w:val="24"/>
        </w:rPr>
        <w:t>s</w:t>
      </w:r>
      <w:r w:rsidRPr="0069763E">
        <w:rPr>
          <w:spacing w:val="-6"/>
          <w:position w:val="1"/>
          <w:sz w:val="24"/>
          <w:szCs w:val="24"/>
        </w:rPr>
        <w:t xml:space="preserve"> </w:t>
      </w:r>
      <w:r w:rsidRPr="0069763E">
        <w:rPr>
          <w:spacing w:val="1"/>
          <w:position w:val="1"/>
          <w:sz w:val="24"/>
          <w:szCs w:val="24"/>
        </w:rPr>
        <w:t>m</w:t>
      </w:r>
      <w:r w:rsidRPr="0069763E">
        <w:rPr>
          <w:position w:val="1"/>
          <w:sz w:val="24"/>
          <w:szCs w:val="24"/>
        </w:rPr>
        <w:t>ust</w:t>
      </w:r>
      <w:r w:rsidRPr="0069763E">
        <w:rPr>
          <w:spacing w:val="-4"/>
          <w:position w:val="1"/>
          <w:sz w:val="24"/>
          <w:szCs w:val="24"/>
        </w:rPr>
        <w:t xml:space="preserve"> </w:t>
      </w:r>
      <w:r w:rsidRPr="0069763E">
        <w:rPr>
          <w:position w:val="1"/>
          <w:sz w:val="24"/>
          <w:szCs w:val="24"/>
        </w:rPr>
        <w:t>be</w:t>
      </w:r>
      <w:r w:rsidRPr="0069763E">
        <w:rPr>
          <w:spacing w:val="-3"/>
          <w:position w:val="1"/>
          <w:sz w:val="24"/>
          <w:szCs w:val="24"/>
        </w:rPr>
        <w:t xml:space="preserve"> </w:t>
      </w:r>
      <w:r w:rsidRPr="0069763E">
        <w:rPr>
          <w:position w:val="1"/>
          <w:sz w:val="24"/>
          <w:szCs w:val="24"/>
        </w:rPr>
        <w:t>k</w:t>
      </w:r>
      <w:r w:rsidRPr="0069763E">
        <w:rPr>
          <w:spacing w:val="-1"/>
          <w:position w:val="1"/>
          <w:sz w:val="24"/>
          <w:szCs w:val="24"/>
        </w:rPr>
        <w:t>e</w:t>
      </w:r>
      <w:r w:rsidRPr="0069763E">
        <w:rPr>
          <w:position w:val="1"/>
          <w:sz w:val="24"/>
          <w:szCs w:val="24"/>
        </w:rPr>
        <w:t>pt</w:t>
      </w:r>
      <w:r w:rsidRPr="0069763E">
        <w:rPr>
          <w:spacing w:val="-3"/>
          <w:position w:val="1"/>
          <w:sz w:val="24"/>
          <w:szCs w:val="24"/>
        </w:rPr>
        <w:t xml:space="preserve"> </w:t>
      </w:r>
      <w:r w:rsidRPr="0069763E">
        <w:rPr>
          <w:position w:val="1"/>
          <w:sz w:val="24"/>
          <w:szCs w:val="24"/>
        </w:rPr>
        <w:t>o</w:t>
      </w:r>
      <w:r w:rsidRPr="0069763E">
        <w:rPr>
          <w:spacing w:val="-1"/>
          <w:position w:val="1"/>
          <w:sz w:val="24"/>
          <w:szCs w:val="24"/>
        </w:rPr>
        <w:t>f</w:t>
      </w:r>
      <w:r w:rsidRPr="0069763E">
        <w:rPr>
          <w:position w:val="1"/>
          <w:sz w:val="24"/>
          <w:szCs w:val="24"/>
        </w:rPr>
        <w:t>f</w:t>
      </w:r>
      <w:r w:rsidRPr="0069763E">
        <w:rPr>
          <w:spacing w:val="-3"/>
          <w:position w:val="1"/>
          <w:sz w:val="24"/>
          <w:szCs w:val="24"/>
        </w:rPr>
        <w:t xml:space="preserve"> </w:t>
      </w:r>
      <w:r w:rsidRPr="0069763E">
        <w:rPr>
          <w:position w:val="1"/>
          <w:sz w:val="24"/>
          <w:szCs w:val="24"/>
        </w:rPr>
        <w:t>of</w:t>
      </w:r>
      <w:r w:rsidRPr="0069763E">
        <w:rPr>
          <w:spacing w:val="-2"/>
          <w:position w:val="1"/>
          <w:sz w:val="24"/>
          <w:szCs w:val="24"/>
        </w:rPr>
        <w:t xml:space="preserve"> </w:t>
      </w:r>
      <w:r w:rsidRPr="0069763E">
        <w:rPr>
          <w:spacing w:val="1"/>
          <w:position w:val="1"/>
          <w:sz w:val="24"/>
          <w:szCs w:val="24"/>
        </w:rPr>
        <w:t>t</w:t>
      </w:r>
      <w:r w:rsidRPr="0069763E">
        <w:rPr>
          <w:position w:val="1"/>
          <w:sz w:val="24"/>
          <w:szCs w:val="24"/>
        </w:rPr>
        <w:t>he</w:t>
      </w:r>
      <w:r w:rsidRPr="0069763E">
        <w:rPr>
          <w:spacing w:val="-4"/>
          <w:position w:val="1"/>
          <w:sz w:val="24"/>
          <w:szCs w:val="24"/>
        </w:rPr>
        <w:t xml:space="preserve"> </w:t>
      </w:r>
      <w:r w:rsidRPr="0069763E">
        <w:rPr>
          <w:position w:val="1"/>
          <w:sz w:val="24"/>
          <w:szCs w:val="24"/>
        </w:rPr>
        <w:t>s</w:t>
      </w:r>
      <w:r w:rsidRPr="0069763E">
        <w:rPr>
          <w:spacing w:val="1"/>
          <w:position w:val="1"/>
          <w:sz w:val="24"/>
          <w:szCs w:val="24"/>
        </w:rPr>
        <w:t>t</w:t>
      </w:r>
      <w:r w:rsidRPr="0069763E">
        <w:rPr>
          <w:spacing w:val="2"/>
          <w:position w:val="1"/>
          <w:sz w:val="24"/>
          <w:szCs w:val="24"/>
        </w:rPr>
        <w:t>r</w:t>
      </w:r>
      <w:r w:rsidRPr="0069763E">
        <w:rPr>
          <w:spacing w:val="-1"/>
          <w:position w:val="1"/>
          <w:sz w:val="24"/>
          <w:szCs w:val="24"/>
        </w:rPr>
        <w:t>ee</w:t>
      </w:r>
      <w:r w:rsidRPr="0069763E">
        <w:rPr>
          <w:position w:val="1"/>
          <w:sz w:val="24"/>
          <w:szCs w:val="24"/>
        </w:rPr>
        <w:t>t</w:t>
      </w:r>
      <w:r w:rsidRPr="0069763E">
        <w:rPr>
          <w:spacing w:val="-4"/>
          <w:position w:val="1"/>
          <w:sz w:val="24"/>
          <w:szCs w:val="24"/>
        </w:rPr>
        <w:t xml:space="preserve"> </w:t>
      </w:r>
      <w:r w:rsidRPr="0069763E">
        <w:rPr>
          <w:spacing w:val="-1"/>
          <w:position w:val="1"/>
          <w:sz w:val="24"/>
          <w:szCs w:val="24"/>
        </w:rPr>
        <w:t>a</w:t>
      </w:r>
      <w:r w:rsidRPr="0069763E">
        <w:rPr>
          <w:position w:val="1"/>
          <w:sz w:val="24"/>
          <w:szCs w:val="24"/>
        </w:rPr>
        <w:t>nd</w:t>
      </w:r>
      <w:r w:rsidRPr="0069763E">
        <w:rPr>
          <w:spacing w:val="-3"/>
          <w:position w:val="1"/>
          <w:sz w:val="24"/>
          <w:szCs w:val="24"/>
        </w:rPr>
        <w:t xml:space="preserve"> </w:t>
      </w:r>
      <w:r w:rsidRPr="0069763E">
        <w:rPr>
          <w:spacing w:val="3"/>
          <w:position w:val="1"/>
          <w:sz w:val="24"/>
          <w:szCs w:val="24"/>
        </w:rPr>
        <w:t>s</w:t>
      </w:r>
      <w:r w:rsidRPr="0069763E">
        <w:rPr>
          <w:position w:val="1"/>
          <w:sz w:val="24"/>
          <w:szCs w:val="24"/>
        </w:rPr>
        <w:t>hou</w:t>
      </w:r>
      <w:r w:rsidRPr="0069763E">
        <w:rPr>
          <w:spacing w:val="1"/>
          <w:position w:val="1"/>
          <w:sz w:val="24"/>
          <w:szCs w:val="24"/>
        </w:rPr>
        <w:t>l</w:t>
      </w:r>
      <w:r w:rsidRPr="0069763E">
        <w:rPr>
          <w:position w:val="1"/>
          <w:sz w:val="24"/>
          <w:szCs w:val="24"/>
        </w:rPr>
        <w:t>d</w:t>
      </w:r>
      <w:r w:rsidRPr="0069763E">
        <w:rPr>
          <w:spacing w:val="-6"/>
          <w:position w:val="1"/>
          <w:sz w:val="24"/>
          <w:szCs w:val="24"/>
        </w:rPr>
        <w:t xml:space="preserve"> </w:t>
      </w:r>
      <w:r w:rsidRPr="0069763E">
        <w:rPr>
          <w:position w:val="1"/>
          <w:sz w:val="24"/>
          <w:szCs w:val="24"/>
        </w:rPr>
        <w:t>be</w:t>
      </w:r>
      <w:r w:rsidRPr="0069763E">
        <w:rPr>
          <w:spacing w:val="-3"/>
          <w:position w:val="1"/>
          <w:sz w:val="24"/>
          <w:szCs w:val="24"/>
        </w:rPr>
        <w:t xml:space="preserve"> </w:t>
      </w:r>
      <w:r w:rsidRPr="0069763E">
        <w:rPr>
          <w:position w:val="1"/>
          <w:sz w:val="24"/>
          <w:szCs w:val="24"/>
        </w:rPr>
        <w:t>p</w:t>
      </w:r>
      <w:r w:rsidRPr="0069763E">
        <w:rPr>
          <w:spacing w:val="1"/>
          <w:position w:val="1"/>
          <w:sz w:val="24"/>
          <w:szCs w:val="24"/>
        </w:rPr>
        <w:t>l</w:t>
      </w:r>
      <w:r w:rsidRPr="0069763E">
        <w:rPr>
          <w:spacing w:val="-1"/>
          <w:position w:val="1"/>
          <w:sz w:val="24"/>
          <w:szCs w:val="24"/>
        </w:rPr>
        <w:t>ace</w:t>
      </w:r>
      <w:r w:rsidRPr="0069763E">
        <w:rPr>
          <w:position w:val="1"/>
          <w:sz w:val="24"/>
          <w:szCs w:val="24"/>
        </w:rPr>
        <w:t>d</w:t>
      </w:r>
      <w:r w:rsidRPr="0069763E">
        <w:rPr>
          <w:spacing w:val="-6"/>
          <w:position w:val="1"/>
          <w:sz w:val="24"/>
          <w:szCs w:val="24"/>
        </w:rPr>
        <w:t xml:space="preserve"> </w:t>
      </w:r>
      <w:r w:rsidRPr="0069763E">
        <w:rPr>
          <w:position w:val="1"/>
          <w:sz w:val="24"/>
          <w:szCs w:val="24"/>
        </w:rPr>
        <w:t>on</w:t>
      </w:r>
      <w:r w:rsidRPr="0069763E">
        <w:rPr>
          <w:spacing w:val="1"/>
          <w:position w:val="1"/>
          <w:sz w:val="24"/>
          <w:szCs w:val="24"/>
        </w:rPr>
        <w:t xml:space="preserve"> </w:t>
      </w:r>
      <w:r w:rsidRPr="0069763E">
        <w:rPr>
          <w:spacing w:val="-1"/>
          <w:position w:val="1"/>
          <w:sz w:val="24"/>
          <w:szCs w:val="24"/>
        </w:rPr>
        <w:t>e</w:t>
      </w:r>
      <w:r w:rsidRPr="0069763E">
        <w:rPr>
          <w:position w:val="1"/>
          <w:sz w:val="24"/>
          <w:szCs w:val="24"/>
        </w:rPr>
        <w:t>v</w:t>
      </w:r>
      <w:r w:rsidRPr="0069763E">
        <w:rPr>
          <w:spacing w:val="-1"/>
          <w:position w:val="1"/>
          <w:sz w:val="24"/>
          <w:szCs w:val="24"/>
        </w:rPr>
        <w:t>e</w:t>
      </w:r>
      <w:r w:rsidRPr="0069763E">
        <w:rPr>
          <w:position w:val="1"/>
          <w:sz w:val="24"/>
          <w:szCs w:val="24"/>
        </w:rPr>
        <w:t>n</w:t>
      </w:r>
      <w:r w:rsidRPr="0069763E">
        <w:rPr>
          <w:spacing w:val="-2"/>
          <w:position w:val="1"/>
          <w:sz w:val="24"/>
          <w:szCs w:val="24"/>
        </w:rPr>
        <w:t xml:space="preserve"> g</w:t>
      </w:r>
      <w:r w:rsidRPr="0069763E">
        <w:rPr>
          <w:spacing w:val="-1"/>
          <w:position w:val="1"/>
          <w:sz w:val="24"/>
          <w:szCs w:val="24"/>
        </w:rPr>
        <w:t>r</w:t>
      </w:r>
      <w:r w:rsidRPr="0069763E">
        <w:rPr>
          <w:position w:val="1"/>
          <w:sz w:val="24"/>
          <w:szCs w:val="24"/>
        </w:rPr>
        <w:t>ound</w:t>
      </w:r>
      <w:r w:rsidRPr="0069763E">
        <w:rPr>
          <w:spacing w:val="-7"/>
          <w:position w:val="1"/>
          <w:sz w:val="24"/>
          <w:szCs w:val="24"/>
        </w:rPr>
        <w:t xml:space="preserve"> </w:t>
      </w:r>
      <w:r w:rsidRPr="0069763E">
        <w:rPr>
          <w:position w:val="1"/>
          <w:sz w:val="24"/>
          <w:szCs w:val="24"/>
        </w:rPr>
        <w:t>on</w:t>
      </w:r>
      <w:r w:rsidRPr="0069763E">
        <w:rPr>
          <w:spacing w:val="-2"/>
          <w:position w:val="1"/>
          <w:sz w:val="24"/>
          <w:szCs w:val="24"/>
        </w:rPr>
        <w:t xml:space="preserve"> </w:t>
      </w:r>
      <w:r w:rsidRPr="0069763E">
        <w:rPr>
          <w:spacing w:val="1"/>
          <w:position w:val="1"/>
          <w:sz w:val="24"/>
          <w:szCs w:val="24"/>
        </w:rPr>
        <w:t>t</w:t>
      </w:r>
      <w:r w:rsidRPr="0069763E">
        <w:rPr>
          <w:spacing w:val="3"/>
          <w:position w:val="1"/>
          <w:sz w:val="24"/>
          <w:szCs w:val="24"/>
        </w:rPr>
        <w:t>h</w:t>
      </w:r>
      <w:r w:rsidRPr="0069763E">
        <w:rPr>
          <w:position w:val="1"/>
          <w:sz w:val="24"/>
          <w:szCs w:val="24"/>
        </w:rPr>
        <w:t>e</w:t>
      </w:r>
      <w:r w:rsidRPr="0069763E">
        <w:rPr>
          <w:spacing w:val="-4"/>
          <w:position w:val="1"/>
          <w:sz w:val="24"/>
          <w:szCs w:val="24"/>
        </w:rPr>
        <w:t xml:space="preserve"> </w:t>
      </w:r>
      <w:r w:rsidRPr="0069763E">
        <w:rPr>
          <w:spacing w:val="1"/>
          <w:position w:val="1"/>
          <w:sz w:val="24"/>
          <w:szCs w:val="24"/>
        </w:rPr>
        <w:t>l</w:t>
      </w:r>
      <w:r w:rsidRPr="0069763E">
        <w:rPr>
          <w:position w:val="1"/>
          <w:sz w:val="24"/>
          <w:szCs w:val="24"/>
        </w:rPr>
        <w:t>ot</w:t>
      </w:r>
      <w:r w:rsidRPr="0069763E">
        <w:rPr>
          <w:spacing w:val="-2"/>
          <w:position w:val="1"/>
          <w:sz w:val="24"/>
          <w:szCs w:val="24"/>
        </w:rPr>
        <w:t xml:space="preserve"> </w:t>
      </w:r>
      <w:r w:rsidRPr="0069763E">
        <w:rPr>
          <w:w w:val="99"/>
          <w:position w:val="1"/>
          <w:sz w:val="24"/>
          <w:szCs w:val="24"/>
        </w:rPr>
        <w:t>b</w:t>
      </w:r>
      <w:r w:rsidRPr="0069763E">
        <w:rPr>
          <w:spacing w:val="-1"/>
          <w:w w:val="99"/>
          <w:position w:val="1"/>
          <w:sz w:val="24"/>
          <w:szCs w:val="24"/>
        </w:rPr>
        <w:t>e</w:t>
      </w:r>
      <w:r w:rsidRPr="0069763E">
        <w:rPr>
          <w:w w:val="99"/>
          <w:position w:val="1"/>
          <w:sz w:val="24"/>
          <w:szCs w:val="24"/>
        </w:rPr>
        <w:t>h</w:t>
      </w:r>
      <w:r w:rsidRPr="0069763E">
        <w:rPr>
          <w:spacing w:val="1"/>
          <w:w w:val="99"/>
          <w:position w:val="1"/>
          <w:sz w:val="24"/>
          <w:szCs w:val="24"/>
        </w:rPr>
        <w:t>i</w:t>
      </w:r>
      <w:r w:rsidRPr="0069763E">
        <w:rPr>
          <w:w w:val="99"/>
          <w:position w:val="1"/>
          <w:sz w:val="24"/>
          <w:szCs w:val="24"/>
        </w:rPr>
        <w:t xml:space="preserve">nd </w:t>
      </w:r>
      <w:r w:rsidRPr="0069763E">
        <w:rPr>
          <w:sz w:val="24"/>
          <w:szCs w:val="24"/>
        </w:rPr>
        <w:t>p</w:t>
      </w:r>
      <w:r w:rsidRPr="0069763E">
        <w:rPr>
          <w:spacing w:val="-1"/>
          <w:sz w:val="24"/>
          <w:szCs w:val="24"/>
        </w:rPr>
        <w:t>er</w:t>
      </w:r>
      <w:r w:rsidRPr="0069763E">
        <w:rPr>
          <w:spacing w:val="1"/>
          <w:sz w:val="24"/>
          <w:szCs w:val="24"/>
        </w:rPr>
        <w:t>im</w:t>
      </w:r>
      <w:r w:rsidRPr="0069763E">
        <w:rPr>
          <w:spacing w:val="-1"/>
          <w:sz w:val="24"/>
          <w:szCs w:val="24"/>
        </w:rPr>
        <w:t>e</w:t>
      </w:r>
      <w:r w:rsidRPr="0069763E">
        <w:rPr>
          <w:spacing w:val="1"/>
          <w:sz w:val="24"/>
          <w:szCs w:val="24"/>
        </w:rPr>
        <w:t>t</w:t>
      </w:r>
      <w:r w:rsidRPr="0069763E">
        <w:rPr>
          <w:spacing w:val="-1"/>
          <w:sz w:val="24"/>
          <w:szCs w:val="24"/>
        </w:rPr>
        <w:t>e</w:t>
      </w:r>
      <w:r w:rsidRPr="0069763E">
        <w:rPr>
          <w:sz w:val="24"/>
          <w:szCs w:val="24"/>
        </w:rPr>
        <w:t>r</w:t>
      </w:r>
      <w:r w:rsidRPr="0069763E">
        <w:rPr>
          <w:spacing w:val="-7"/>
          <w:sz w:val="24"/>
          <w:szCs w:val="24"/>
        </w:rPr>
        <w:t xml:space="preserve"> </w:t>
      </w:r>
      <w:r w:rsidRPr="0069763E">
        <w:rPr>
          <w:spacing w:val="-1"/>
          <w:sz w:val="24"/>
          <w:szCs w:val="24"/>
        </w:rPr>
        <w:t>c</w:t>
      </w:r>
      <w:r w:rsidRPr="0069763E">
        <w:rPr>
          <w:sz w:val="24"/>
          <w:szCs w:val="24"/>
        </w:rPr>
        <w:t>on</w:t>
      </w:r>
      <w:r w:rsidRPr="0069763E">
        <w:rPr>
          <w:spacing w:val="1"/>
          <w:sz w:val="24"/>
          <w:szCs w:val="24"/>
        </w:rPr>
        <w:t>t</w:t>
      </w:r>
      <w:r w:rsidRPr="0069763E">
        <w:rPr>
          <w:spacing w:val="-1"/>
          <w:sz w:val="24"/>
          <w:szCs w:val="24"/>
        </w:rPr>
        <w:t>r</w:t>
      </w:r>
      <w:r w:rsidRPr="0069763E">
        <w:rPr>
          <w:sz w:val="24"/>
          <w:szCs w:val="24"/>
        </w:rPr>
        <w:t>o</w:t>
      </w:r>
      <w:r w:rsidRPr="0069763E">
        <w:rPr>
          <w:spacing w:val="1"/>
          <w:sz w:val="24"/>
          <w:szCs w:val="24"/>
        </w:rPr>
        <w:t>l</w:t>
      </w:r>
      <w:r w:rsidRPr="0069763E">
        <w:rPr>
          <w:sz w:val="24"/>
          <w:szCs w:val="24"/>
        </w:rPr>
        <w:t>s.</w:t>
      </w:r>
    </w:p>
    <w:p w14:paraId="6BB4CE3C" w14:textId="77777777" w:rsidR="007E36E7" w:rsidRPr="0077123A" w:rsidRDefault="007E36E7" w:rsidP="001E212B">
      <w:pPr>
        <w:spacing w:line="284" w:lineRule="exact"/>
        <w:ind w:left="720"/>
        <w:jc w:val="both"/>
        <w:rPr>
          <w:sz w:val="24"/>
          <w:szCs w:val="24"/>
        </w:rPr>
      </w:pPr>
    </w:p>
    <w:p w14:paraId="1258C817" w14:textId="77777777" w:rsidR="007E36E7" w:rsidRPr="0016060E" w:rsidRDefault="007E36E7" w:rsidP="001E212B">
      <w:pPr>
        <w:numPr>
          <w:ilvl w:val="0"/>
          <w:numId w:val="56"/>
        </w:numPr>
        <w:spacing w:line="284" w:lineRule="exact"/>
        <w:jc w:val="both"/>
        <w:rPr>
          <w:sz w:val="24"/>
          <w:szCs w:val="24"/>
        </w:rPr>
      </w:pPr>
      <w:r w:rsidRPr="0016060E">
        <w:rPr>
          <w:sz w:val="24"/>
          <w:szCs w:val="24"/>
        </w:rPr>
        <w:t>A</w:t>
      </w:r>
      <w:r w:rsidRPr="0016060E">
        <w:rPr>
          <w:spacing w:val="1"/>
          <w:sz w:val="24"/>
          <w:szCs w:val="24"/>
        </w:rPr>
        <w:t>l</w:t>
      </w:r>
      <w:r w:rsidRPr="0016060E">
        <w:rPr>
          <w:sz w:val="24"/>
          <w:szCs w:val="24"/>
        </w:rPr>
        <w:t>l</w:t>
      </w:r>
      <w:r w:rsidRPr="0016060E">
        <w:rPr>
          <w:spacing w:val="-2"/>
          <w:sz w:val="24"/>
          <w:szCs w:val="24"/>
        </w:rPr>
        <w:t xml:space="preserve"> </w:t>
      </w:r>
      <w:r w:rsidRPr="0016060E">
        <w:rPr>
          <w:spacing w:val="1"/>
          <w:sz w:val="24"/>
          <w:szCs w:val="24"/>
        </w:rPr>
        <w:t>l</w:t>
      </w:r>
      <w:r w:rsidRPr="0016060E">
        <w:rPr>
          <w:sz w:val="24"/>
          <w:szCs w:val="24"/>
        </w:rPr>
        <w:t>o</w:t>
      </w:r>
      <w:r w:rsidRPr="0016060E">
        <w:rPr>
          <w:spacing w:val="1"/>
          <w:sz w:val="24"/>
          <w:szCs w:val="24"/>
        </w:rPr>
        <w:t>t</w:t>
      </w:r>
      <w:r w:rsidRPr="0016060E">
        <w:rPr>
          <w:sz w:val="24"/>
          <w:szCs w:val="24"/>
        </w:rPr>
        <w:t>s</w:t>
      </w:r>
      <w:r w:rsidRPr="0016060E">
        <w:rPr>
          <w:spacing w:val="-3"/>
          <w:sz w:val="24"/>
          <w:szCs w:val="24"/>
        </w:rPr>
        <w:t xml:space="preserve"> </w:t>
      </w:r>
      <w:r w:rsidRPr="0016060E">
        <w:rPr>
          <w:spacing w:val="1"/>
          <w:sz w:val="24"/>
          <w:szCs w:val="24"/>
        </w:rPr>
        <w:t>m</w:t>
      </w:r>
      <w:r w:rsidRPr="0016060E">
        <w:rPr>
          <w:sz w:val="24"/>
          <w:szCs w:val="24"/>
        </w:rPr>
        <w:t>ust</w:t>
      </w:r>
      <w:r w:rsidRPr="0016060E">
        <w:rPr>
          <w:spacing w:val="-4"/>
          <w:sz w:val="24"/>
          <w:szCs w:val="24"/>
        </w:rPr>
        <w:t xml:space="preserve"> </w:t>
      </w:r>
      <w:r w:rsidRPr="0016060E">
        <w:rPr>
          <w:sz w:val="24"/>
          <w:szCs w:val="24"/>
        </w:rPr>
        <w:t>p</w:t>
      </w:r>
      <w:r w:rsidRPr="0016060E">
        <w:rPr>
          <w:spacing w:val="-1"/>
          <w:sz w:val="24"/>
          <w:szCs w:val="24"/>
        </w:rPr>
        <w:t>r</w:t>
      </w:r>
      <w:r w:rsidRPr="0016060E">
        <w:rPr>
          <w:sz w:val="24"/>
          <w:szCs w:val="24"/>
        </w:rPr>
        <w:t>ov</w:t>
      </w:r>
      <w:r w:rsidRPr="0016060E">
        <w:rPr>
          <w:spacing w:val="1"/>
          <w:sz w:val="24"/>
          <w:szCs w:val="24"/>
        </w:rPr>
        <w:t>i</w:t>
      </w:r>
      <w:r w:rsidRPr="0016060E">
        <w:rPr>
          <w:sz w:val="24"/>
          <w:szCs w:val="24"/>
        </w:rPr>
        <w:t>de</w:t>
      </w:r>
      <w:r w:rsidRPr="0016060E">
        <w:rPr>
          <w:spacing w:val="-8"/>
          <w:sz w:val="24"/>
          <w:szCs w:val="24"/>
        </w:rPr>
        <w:t xml:space="preserve"> </w:t>
      </w:r>
      <w:r w:rsidRPr="0016060E">
        <w:rPr>
          <w:spacing w:val="-1"/>
          <w:sz w:val="24"/>
          <w:szCs w:val="24"/>
        </w:rPr>
        <w:t>a</w:t>
      </w:r>
      <w:r w:rsidRPr="0016060E">
        <w:rPr>
          <w:sz w:val="24"/>
          <w:szCs w:val="24"/>
        </w:rPr>
        <w:t>nd</w:t>
      </w:r>
      <w:r w:rsidRPr="0016060E">
        <w:rPr>
          <w:spacing w:val="-3"/>
          <w:sz w:val="24"/>
          <w:szCs w:val="24"/>
        </w:rPr>
        <w:t xml:space="preserve"> </w:t>
      </w:r>
      <w:r w:rsidRPr="0016060E">
        <w:rPr>
          <w:sz w:val="24"/>
          <w:szCs w:val="24"/>
        </w:rPr>
        <w:t>u</w:t>
      </w:r>
      <w:r w:rsidRPr="0016060E">
        <w:rPr>
          <w:spacing w:val="1"/>
          <w:sz w:val="24"/>
          <w:szCs w:val="24"/>
        </w:rPr>
        <w:t>tili</w:t>
      </w:r>
      <w:r w:rsidRPr="0016060E">
        <w:rPr>
          <w:spacing w:val="2"/>
          <w:sz w:val="24"/>
          <w:szCs w:val="24"/>
        </w:rPr>
        <w:t>z</w:t>
      </w:r>
      <w:r w:rsidRPr="0016060E">
        <w:rPr>
          <w:sz w:val="24"/>
          <w:szCs w:val="24"/>
        </w:rPr>
        <w:t>e</w:t>
      </w:r>
      <w:r w:rsidRPr="0016060E">
        <w:rPr>
          <w:spacing w:val="-7"/>
          <w:sz w:val="24"/>
          <w:szCs w:val="24"/>
        </w:rPr>
        <w:t xml:space="preserve"> </w:t>
      </w:r>
      <w:r w:rsidRPr="0016060E">
        <w:rPr>
          <w:spacing w:val="-1"/>
          <w:sz w:val="24"/>
          <w:szCs w:val="24"/>
        </w:rPr>
        <w:t>a</w:t>
      </w:r>
      <w:r w:rsidRPr="0016060E">
        <w:rPr>
          <w:sz w:val="24"/>
          <w:szCs w:val="24"/>
        </w:rPr>
        <w:t>pp</w:t>
      </w:r>
      <w:r w:rsidRPr="0016060E">
        <w:rPr>
          <w:spacing w:val="-1"/>
          <w:sz w:val="24"/>
          <w:szCs w:val="24"/>
        </w:rPr>
        <w:t>r</w:t>
      </w:r>
      <w:r w:rsidRPr="0016060E">
        <w:rPr>
          <w:sz w:val="24"/>
          <w:szCs w:val="24"/>
        </w:rPr>
        <w:t>op</w:t>
      </w:r>
      <w:r w:rsidRPr="0016060E">
        <w:rPr>
          <w:spacing w:val="-1"/>
          <w:sz w:val="24"/>
          <w:szCs w:val="24"/>
        </w:rPr>
        <w:t>r</w:t>
      </w:r>
      <w:r w:rsidRPr="0016060E">
        <w:rPr>
          <w:spacing w:val="1"/>
          <w:sz w:val="24"/>
          <w:szCs w:val="24"/>
        </w:rPr>
        <w:t>i</w:t>
      </w:r>
      <w:r w:rsidRPr="0016060E">
        <w:rPr>
          <w:spacing w:val="-1"/>
          <w:sz w:val="24"/>
          <w:szCs w:val="24"/>
        </w:rPr>
        <w:t>a</w:t>
      </w:r>
      <w:r w:rsidRPr="0016060E">
        <w:rPr>
          <w:spacing w:val="1"/>
          <w:sz w:val="24"/>
          <w:szCs w:val="24"/>
        </w:rPr>
        <w:t>t</w:t>
      </w:r>
      <w:r w:rsidRPr="0016060E">
        <w:rPr>
          <w:sz w:val="24"/>
          <w:szCs w:val="24"/>
        </w:rPr>
        <w:t>e</w:t>
      </w:r>
      <w:r w:rsidRPr="0016060E">
        <w:rPr>
          <w:spacing w:val="-12"/>
          <w:sz w:val="24"/>
          <w:szCs w:val="24"/>
        </w:rPr>
        <w:t xml:space="preserve"> </w:t>
      </w:r>
      <w:r w:rsidRPr="0016060E">
        <w:rPr>
          <w:spacing w:val="1"/>
          <w:sz w:val="24"/>
          <w:szCs w:val="24"/>
        </w:rPr>
        <w:t>t</w:t>
      </w:r>
      <w:r w:rsidRPr="0016060E">
        <w:rPr>
          <w:spacing w:val="-1"/>
          <w:sz w:val="24"/>
          <w:szCs w:val="24"/>
        </w:rPr>
        <w:t>ra</w:t>
      </w:r>
      <w:r w:rsidRPr="0016060E">
        <w:rPr>
          <w:sz w:val="24"/>
          <w:szCs w:val="24"/>
        </w:rPr>
        <w:t>sh</w:t>
      </w:r>
      <w:r w:rsidRPr="0016060E">
        <w:rPr>
          <w:spacing w:val="-2"/>
          <w:sz w:val="24"/>
          <w:szCs w:val="24"/>
        </w:rPr>
        <w:t xml:space="preserve"> </w:t>
      </w:r>
      <w:r w:rsidRPr="0016060E">
        <w:rPr>
          <w:spacing w:val="-1"/>
          <w:sz w:val="24"/>
          <w:szCs w:val="24"/>
        </w:rPr>
        <w:t>c</w:t>
      </w:r>
      <w:r w:rsidRPr="0016060E">
        <w:rPr>
          <w:sz w:val="24"/>
          <w:szCs w:val="24"/>
        </w:rPr>
        <w:t>on</w:t>
      </w:r>
      <w:r w:rsidRPr="0016060E">
        <w:rPr>
          <w:spacing w:val="1"/>
          <w:sz w:val="24"/>
          <w:szCs w:val="24"/>
        </w:rPr>
        <w:t>t</w:t>
      </w:r>
      <w:r w:rsidRPr="0016060E">
        <w:rPr>
          <w:spacing w:val="-1"/>
          <w:sz w:val="24"/>
          <w:szCs w:val="24"/>
        </w:rPr>
        <w:t>a</w:t>
      </w:r>
      <w:r w:rsidRPr="0016060E">
        <w:rPr>
          <w:spacing w:val="1"/>
          <w:sz w:val="24"/>
          <w:szCs w:val="24"/>
        </w:rPr>
        <w:t>i</w:t>
      </w:r>
      <w:r w:rsidRPr="0016060E">
        <w:rPr>
          <w:sz w:val="24"/>
          <w:szCs w:val="24"/>
        </w:rPr>
        <w:t>n</w:t>
      </w:r>
      <w:r w:rsidRPr="0016060E">
        <w:rPr>
          <w:spacing w:val="1"/>
          <w:sz w:val="24"/>
          <w:szCs w:val="24"/>
        </w:rPr>
        <w:t>m</w:t>
      </w:r>
      <w:r w:rsidRPr="0016060E">
        <w:rPr>
          <w:spacing w:val="-1"/>
          <w:sz w:val="24"/>
          <w:szCs w:val="24"/>
        </w:rPr>
        <w:t>e</w:t>
      </w:r>
      <w:r w:rsidRPr="0016060E">
        <w:rPr>
          <w:sz w:val="24"/>
          <w:szCs w:val="24"/>
        </w:rPr>
        <w:t>nt</w:t>
      </w:r>
      <w:r w:rsidRPr="0016060E">
        <w:rPr>
          <w:spacing w:val="-11"/>
          <w:sz w:val="24"/>
          <w:szCs w:val="24"/>
        </w:rPr>
        <w:t xml:space="preserve"> </w:t>
      </w:r>
      <w:r w:rsidRPr="0016060E">
        <w:rPr>
          <w:spacing w:val="-1"/>
          <w:sz w:val="24"/>
          <w:szCs w:val="24"/>
        </w:rPr>
        <w:t>f</w:t>
      </w:r>
      <w:r w:rsidRPr="0016060E">
        <w:rPr>
          <w:sz w:val="24"/>
          <w:szCs w:val="24"/>
        </w:rPr>
        <w:t>or</w:t>
      </w:r>
      <w:r w:rsidRPr="0016060E">
        <w:rPr>
          <w:spacing w:val="-3"/>
          <w:sz w:val="24"/>
          <w:szCs w:val="24"/>
        </w:rPr>
        <w:t xml:space="preserve"> </w:t>
      </w:r>
      <w:r w:rsidRPr="0016060E">
        <w:rPr>
          <w:sz w:val="24"/>
          <w:szCs w:val="24"/>
        </w:rPr>
        <w:t>s</w:t>
      </w:r>
      <w:r w:rsidRPr="0016060E">
        <w:rPr>
          <w:spacing w:val="1"/>
          <w:sz w:val="24"/>
          <w:szCs w:val="24"/>
        </w:rPr>
        <w:t>it</w:t>
      </w:r>
      <w:r w:rsidRPr="0016060E">
        <w:rPr>
          <w:sz w:val="24"/>
          <w:szCs w:val="24"/>
        </w:rPr>
        <w:t>e</w:t>
      </w:r>
      <w:r w:rsidRPr="0016060E">
        <w:rPr>
          <w:spacing w:val="-4"/>
          <w:sz w:val="24"/>
          <w:szCs w:val="24"/>
        </w:rPr>
        <w:t xml:space="preserve"> </w:t>
      </w:r>
      <w:r w:rsidRPr="0016060E">
        <w:rPr>
          <w:sz w:val="24"/>
          <w:szCs w:val="24"/>
        </w:rPr>
        <w:t>w</w:t>
      </w:r>
      <w:r w:rsidRPr="0016060E">
        <w:rPr>
          <w:spacing w:val="-1"/>
          <w:sz w:val="24"/>
          <w:szCs w:val="24"/>
        </w:rPr>
        <w:t>a</w:t>
      </w:r>
      <w:r w:rsidRPr="0016060E">
        <w:rPr>
          <w:sz w:val="24"/>
          <w:szCs w:val="24"/>
        </w:rPr>
        <w:t>s</w:t>
      </w:r>
      <w:r w:rsidRPr="0016060E">
        <w:rPr>
          <w:spacing w:val="3"/>
          <w:sz w:val="24"/>
          <w:szCs w:val="24"/>
        </w:rPr>
        <w:t>t</w:t>
      </w:r>
      <w:r w:rsidRPr="0016060E">
        <w:rPr>
          <w:spacing w:val="-1"/>
          <w:sz w:val="24"/>
          <w:szCs w:val="24"/>
        </w:rPr>
        <w:t>e</w:t>
      </w:r>
      <w:r w:rsidRPr="0016060E">
        <w:rPr>
          <w:sz w:val="24"/>
          <w:szCs w:val="24"/>
        </w:rPr>
        <w:t xml:space="preserve"> </w:t>
      </w:r>
      <w:r w:rsidRPr="0016060E">
        <w:rPr>
          <w:spacing w:val="-1"/>
          <w:sz w:val="24"/>
          <w:szCs w:val="24"/>
        </w:rPr>
        <w:t>to prevent the discharge of pollutants and windblown debris</w:t>
      </w:r>
      <w:r w:rsidRPr="0016060E">
        <w:rPr>
          <w:sz w:val="24"/>
          <w:szCs w:val="24"/>
        </w:rPr>
        <w:t>. Waste receptacles that are not appropriately managed will be required to implement alternatives that may include a cover or similarly effective method to minimize the discharge of pollutants.</w:t>
      </w:r>
    </w:p>
    <w:p w14:paraId="7300CA3B" w14:textId="77777777" w:rsidR="007E36E7" w:rsidRPr="0016060E" w:rsidRDefault="007E36E7" w:rsidP="001E212B">
      <w:pPr>
        <w:spacing w:line="276" w:lineRule="exact"/>
        <w:ind w:left="720"/>
        <w:jc w:val="both"/>
        <w:rPr>
          <w:sz w:val="24"/>
          <w:szCs w:val="24"/>
        </w:rPr>
      </w:pPr>
    </w:p>
    <w:p w14:paraId="005B3C43" w14:textId="77777777" w:rsidR="007E36E7" w:rsidRPr="0016060E" w:rsidRDefault="007E36E7" w:rsidP="001E212B">
      <w:pPr>
        <w:numPr>
          <w:ilvl w:val="0"/>
          <w:numId w:val="56"/>
        </w:numPr>
        <w:spacing w:line="276" w:lineRule="exact"/>
        <w:jc w:val="both"/>
        <w:rPr>
          <w:sz w:val="24"/>
          <w:szCs w:val="24"/>
        </w:rPr>
      </w:pPr>
      <w:r w:rsidRPr="0016060E">
        <w:rPr>
          <w:spacing w:val="1"/>
          <w:position w:val="1"/>
          <w:sz w:val="24"/>
          <w:szCs w:val="24"/>
        </w:rPr>
        <w:t>C</w:t>
      </w:r>
      <w:r w:rsidRPr="0016060E">
        <w:rPr>
          <w:position w:val="1"/>
          <w:sz w:val="24"/>
          <w:szCs w:val="24"/>
        </w:rPr>
        <w:t>on</w:t>
      </w:r>
      <w:r w:rsidRPr="0016060E">
        <w:rPr>
          <w:spacing w:val="1"/>
          <w:position w:val="1"/>
          <w:sz w:val="24"/>
          <w:szCs w:val="24"/>
        </w:rPr>
        <w:t>t</w:t>
      </w:r>
      <w:r w:rsidRPr="0016060E">
        <w:rPr>
          <w:spacing w:val="-1"/>
          <w:position w:val="1"/>
          <w:sz w:val="24"/>
          <w:szCs w:val="24"/>
        </w:rPr>
        <w:t>rac</w:t>
      </w:r>
      <w:r w:rsidRPr="0016060E">
        <w:rPr>
          <w:spacing w:val="1"/>
          <w:position w:val="1"/>
          <w:sz w:val="24"/>
          <w:szCs w:val="24"/>
        </w:rPr>
        <w:t>t</w:t>
      </w:r>
      <w:r w:rsidRPr="0016060E">
        <w:rPr>
          <w:position w:val="1"/>
          <w:sz w:val="24"/>
          <w:szCs w:val="24"/>
        </w:rPr>
        <w:t>o</w:t>
      </w:r>
      <w:r w:rsidRPr="0016060E">
        <w:rPr>
          <w:spacing w:val="-1"/>
          <w:position w:val="1"/>
          <w:sz w:val="24"/>
          <w:szCs w:val="24"/>
        </w:rPr>
        <w:t>r</w:t>
      </w:r>
      <w:r w:rsidRPr="0016060E">
        <w:rPr>
          <w:position w:val="1"/>
          <w:sz w:val="24"/>
          <w:szCs w:val="24"/>
        </w:rPr>
        <w:t>s</w:t>
      </w:r>
      <w:r w:rsidRPr="0016060E">
        <w:rPr>
          <w:spacing w:val="-11"/>
          <w:position w:val="1"/>
          <w:sz w:val="24"/>
          <w:szCs w:val="24"/>
        </w:rPr>
        <w:t xml:space="preserve"> </w:t>
      </w:r>
      <w:r w:rsidRPr="0016060E">
        <w:rPr>
          <w:spacing w:val="1"/>
          <w:position w:val="1"/>
          <w:sz w:val="24"/>
          <w:szCs w:val="24"/>
        </w:rPr>
        <w:t>m</w:t>
      </w:r>
      <w:r w:rsidRPr="0016060E">
        <w:rPr>
          <w:position w:val="1"/>
          <w:sz w:val="24"/>
          <w:szCs w:val="24"/>
        </w:rPr>
        <w:t>ust</w:t>
      </w:r>
      <w:r w:rsidRPr="0016060E">
        <w:rPr>
          <w:spacing w:val="-4"/>
          <w:position w:val="1"/>
          <w:sz w:val="24"/>
          <w:szCs w:val="24"/>
        </w:rPr>
        <w:t xml:space="preserve"> </w:t>
      </w:r>
      <w:r w:rsidRPr="0016060E">
        <w:rPr>
          <w:position w:val="1"/>
          <w:sz w:val="24"/>
          <w:szCs w:val="24"/>
        </w:rPr>
        <w:t>use</w:t>
      </w:r>
      <w:r w:rsidRPr="0016060E">
        <w:rPr>
          <w:spacing w:val="-4"/>
          <w:position w:val="1"/>
          <w:sz w:val="24"/>
          <w:szCs w:val="24"/>
        </w:rPr>
        <w:t xml:space="preserve"> </w:t>
      </w:r>
      <w:r w:rsidRPr="0016060E">
        <w:rPr>
          <w:spacing w:val="-1"/>
          <w:position w:val="1"/>
          <w:sz w:val="24"/>
          <w:szCs w:val="24"/>
        </w:rPr>
        <w:t>a</w:t>
      </w:r>
      <w:r w:rsidRPr="0016060E">
        <w:rPr>
          <w:position w:val="1"/>
          <w:sz w:val="24"/>
          <w:szCs w:val="24"/>
        </w:rPr>
        <w:t>p</w:t>
      </w:r>
      <w:r w:rsidRPr="0016060E">
        <w:rPr>
          <w:spacing w:val="3"/>
          <w:position w:val="1"/>
          <w:sz w:val="24"/>
          <w:szCs w:val="24"/>
        </w:rPr>
        <w:t>p</w:t>
      </w:r>
      <w:r w:rsidRPr="0016060E">
        <w:rPr>
          <w:spacing w:val="-1"/>
          <w:position w:val="1"/>
          <w:sz w:val="24"/>
          <w:szCs w:val="24"/>
        </w:rPr>
        <w:t>r</w:t>
      </w:r>
      <w:r w:rsidRPr="0016060E">
        <w:rPr>
          <w:position w:val="1"/>
          <w:sz w:val="24"/>
          <w:szCs w:val="24"/>
        </w:rPr>
        <w:t>op</w:t>
      </w:r>
      <w:r w:rsidRPr="0016060E">
        <w:rPr>
          <w:spacing w:val="-1"/>
          <w:position w:val="1"/>
          <w:sz w:val="24"/>
          <w:szCs w:val="24"/>
        </w:rPr>
        <w:t>r</w:t>
      </w:r>
      <w:r w:rsidRPr="0016060E">
        <w:rPr>
          <w:spacing w:val="1"/>
          <w:position w:val="1"/>
          <w:sz w:val="24"/>
          <w:szCs w:val="24"/>
        </w:rPr>
        <w:t>i</w:t>
      </w:r>
      <w:r w:rsidRPr="0016060E">
        <w:rPr>
          <w:spacing w:val="-1"/>
          <w:position w:val="1"/>
          <w:sz w:val="24"/>
          <w:szCs w:val="24"/>
        </w:rPr>
        <w:t>a</w:t>
      </w:r>
      <w:r w:rsidRPr="0016060E">
        <w:rPr>
          <w:spacing w:val="1"/>
          <w:position w:val="1"/>
          <w:sz w:val="24"/>
          <w:szCs w:val="24"/>
        </w:rPr>
        <w:t>t</w:t>
      </w:r>
      <w:r w:rsidRPr="0016060E">
        <w:rPr>
          <w:position w:val="1"/>
          <w:sz w:val="24"/>
          <w:szCs w:val="24"/>
        </w:rPr>
        <w:t>e</w:t>
      </w:r>
      <w:r w:rsidRPr="0016060E">
        <w:rPr>
          <w:spacing w:val="-12"/>
          <w:position w:val="1"/>
          <w:sz w:val="24"/>
          <w:szCs w:val="24"/>
        </w:rPr>
        <w:t xml:space="preserve"> </w:t>
      </w:r>
      <w:r w:rsidRPr="0016060E">
        <w:rPr>
          <w:spacing w:val="2"/>
          <w:position w:val="1"/>
          <w:sz w:val="24"/>
          <w:szCs w:val="24"/>
        </w:rPr>
        <w:t>practices</w:t>
      </w:r>
      <w:r w:rsidRPr="0016060E">
        <w:rPr>
          <w:spacing w:val="-2"/>
          <w:position w:val="1"/>
          <w:sz w:val="24"/>
          <w:szCs w:val="24"/>
        </w:rPr>
        <w:t xml:space="preserve"> </w:t>
      </w:r>
      <w:r w:rsidRPr="0016060E">
        <w:rPr>
          <w:spacing w:val="-1"/>
          <w:position w:val="1"/>
          <w:sz w:val="24"/>
          <w:szCs w:val="24"/>
        </w:rPr>
        <w:t>f</w:t>
      </w:r>
      <w:r w:rsidRPr="0016060E">
        <w:rPr>
          <w:position w:val="1"/>
          <w:sz w:val="24"/>
          <w:szCs w:val="24"/>
        </w:rPr>
        <w:t>or</w:t>
      </w:r>
      <w:r w:rsidRPr="0016060E">
        <w:rPr>
          <w:spacing w:val="-3"/>
          <w:position w:val="1"/>
          <w:sz w:val="24"/>
          <w:szCs w:val="24"/>
        </w:rPr>
        <w:t xml:space="preserve"> </w:t>
      </w:r>
      <w:r w:rsidRPr="0016060E">
        <w:rPr>
          <w:spacing w:val="-1"/>
          <w:position w:val="1"/>
          <w:sz w:val="24"/>
          <w:szCs w:val="24"/>
        </w:rPr>
        <w:t>c</w:t>
      </w:r>
      <w:r w:rsidRPr="0016060E">
        <w:rPr>
          <w:position w:val="1"/>
          <w:sz w:val="24"/>
          <w:szCs w:val="24"/>
        </w:rPr>
        <w:t>o</w:t>
      </w:r>
      <w:r w:rsidRPr="0016060E">
        <w:rPr>
          <w:spacing w:val="3"/>
          <w:position w:val="1"/>
          <w:sz w:val="24"/>
          <w:szCs w:val="24"/>
        </w:rPr>
        <w:t>n</w:t>
      </w:r>
      <w:r w:rsidRPr="0016060E">
        <w:rPr>
          <w:spacing w:val="-1"/>
          <w:position w:val="1"/>
          <w:sz w:val="24"/>
          <w:szCs w:val="24"/>
        </w:rPr>
        <w:t>cre</w:t>
      </w:r>
      <w:r w:rsidRPr="0016060E">
        <w:rPr>
          <w:spacing w:val="3"/>
          <w:position w:val="1"/>
          <w:sz w:val="24"/>
          <w:szCs w:val="24"/>
        </w:rPr>
        <w:t>t</w:t>
      </w:r>
      <w:r w:rsidRPr="0016060E">
        <w:rPr>
          <w:spacing w:val="-1"/>
          <w:position w:val="1"/>
          <w:sz w:val="24"/>
          <w:szCs w:val="24"/>
        </w:rPr>
        <w:t>e</w:t>
      </w:r>
      <w:r w:rsidRPr="0016060E">
        <w:rPr>
          <w:position w:val="1"/>
          <w:sz w:val="24"/>
          <w:szCs w:val="24"/>
        </w:rPr>
        <w:t>,</w:t>
      </w:r>
      <w:r w:rsidRPr="0016060E">
        <w:rPr>
          <w:spacing w:val="-9"/>
          <w:position w:val="1"/>
          <w:sz w:val="24"/>
          <w:szCs w:val="24"/>
        </w:rPr>
        <w:t xml:space="preserve"> </w:t>
      </w:r>
      <w:r w:rsidRPr="0016060E">
        <w:rPr>
          <w:spacing w:val="1"/>
          <w:position w:val="1"/>
          <w:sz w:val="24"/>
          <w:szCs w:val="24"/>
        </w:rPr>
        <w:t>m</w:t>
      </w:r>
      <w:r w:rsidRPr="0016060E">
        <w:rPr>
          <w:position w:val="1"/>
          <w:sz w:val="24"/>
          <w:szCs w:val="24"/>
        </w:rPr>
        <w:t>o</w:t>
      </w:r>
      <w:r w:rsidRPr="0016060E">
        <w:rPr>
          <w:spacing w:val="-1"/>
          <w:position w:val="1"/>
          <w:sz w:val="24"/>
          <w:szCs w:val="24"/>
        </w:rPr>
        <w:t>r</w:t>
      </w:r>
      <w:r w:rsidRPr="0016060E">
        <w:rPr>
          <w:spacing w:val="1"/>
          <w:position w:val="1"/>
          <w:sz w:val="24"/>
          <w:szCs w:val="24"/>
        </w:rPr>
        <w:t>t</w:t>
      </w:r>
      <w:r w:rsidRPr="0016060E">
        <w:rPr>
          <w:spacing w:val="-1"/>
          <w:position w:val="1"/>
          <w:sz w:val="24"/>
          <w:szCs w:val="24"/>
        </w:rPr>
        <w:t>ar</w:t>
      </w:r>
      <w:r w:rsidRPr="0016060E">
        <w:rPr>
          <w:position w:val="1"/>
          <w:sz w:val="24"/>
          <w:szCs w:val="24"/>
        </w:rPr>
        <w:t>,</w:t>
      </w:r>
      <w:r w:rsidRPr="0016060E">
        <w:rPr>
          <w:spacing w:val="-7"/>
          <w:position w:val="1"/>
          <w:sz w:val="24"/>
          <w:szCs w:val="24"/>
        </w:rPr>
        <w:t xml:space="preserve"> </w:t>
      </w:r>
      <w:r w:rsidRPr="0016060E">
        <w:rPr>
          <w:spacing w:val="-1"/>
          <w:position w:val="1"/>
          <w:sz w:val="24"/>
          <w:szCs w:val="24"/>
        </w:rPr>
        <w:t>a</w:t>
      </w:r>
      <w:r w:rsidRPr="0016060E">
        <w:rPr>
          <w:position w:val="1"/>
          <w:sz w:val="24"/>
          <w:szCs w:val="24"/>
        </w:rPr>
        <w:t>nd</w:t>
      </w:r>
      <w:r w:rsidRPr="0016060E">
        <w:rPr>
          <w:spacing w:val="-3"/>
          <w:position w:val="1"/>
          <w:sz w:val="24"/>
          <w:szCs w:val="24"/>
        </w:rPr>
        <w:t xml:space="preserve"> </w:t>
      </w:r>
      <w:r w:rsidRPr="0016060E">
        <w:rPr>
          <w:spacing w:val="3"/>
          <w:position w:val="1"/>
          <w:sz w:val="24"/>
          <w:szCs w:val="24"/>
        </w:rPr>
        <w:t>p</w:t>
      </w:r>
      <w:r w:rsidRPr="0016060E">
        <w:rPr>
          <w:spacing w:val="-1"/>
          <w:position w:val="1"/>
          <w:sz w:val="24"/>
          <w:szCs w:val="24"/>
        </w:rPr>
        <w:t>a</w:t>
      </w:r>
      <w:r w:rsidRPr="0016060E">
        <w:rPr>
          <w:spacing w:val="1"/>
          <w:position w:val="1"/>
          <w:sz w:val="24"/>
          <w:szCs w:val="24"/>
        </w:rPr>
        <w:t>i</w:t>
      </w:r>
      <w:r w:rsidRPr="0016060E">
        <w:rPr>
          <w:position w:val="1"/>
          <w:sz w:val="24"/>
          <w:szCs w:val="24"/>
        </w:rPr>
        <w:t>nt</w:t>
      </w:r>
      <w:r w:rsidRPr="0016060E">
        <w:rPr>
          <w:spacing w:val="-4"/>
          <w:position w:val="1"/>
          <w:sz w:val="24"/>
          <w:szCs w:val="24"/>
        </w:rPr>
        <w:t xml:space="preserve"> </w:t>
      </w:r>
      <w:r w:rsidRPr="0016060E">
        <w:rPr>
          <w:position w:val="1"/>
          <w:sz w:val="24"/>
          <w:szCs w:val="24"/>
        </w:rPr>
        <w:t>w</w:t>
      </w:r>
      <w:r w:rsidRPr="0016060E">
        <w:rPr>
          <w:spacing w:val="-1"/>
          <w:position w:val="1"/>
          <w:sz w:val="24"/>
          <w:szCs w:val="24"/>
        </w:rPr>
        <w:t>a</w:t>
      </w:r>
      <w:r w:rsidRPr="0016060E">
        <w:rPr>
          <w:position w:val="1"/>
          <w:sz w:val="24"/>
          <w:szCs w:val="24"/>
        </w:rPr>
        <w:t>s</w:t>
      </w:r>
      <w:r w:rsidRPr="0016060E">
        <w:rPr>
          <w:spacing w:val="3"/>
          <w:position w:val="1"/>
          <w:sz w:val="24"/>
          <w:szCs w:val="24"/>
        </w:rPr>
        <w:t>h</w:t>
      </w:r>
      <w:r w:rsidRPr="0016060E">
        <w:rPr>
          <w:position w:val="1"/>
          <w:sz w:val="24"/>
          <w:szCs w:val="24"/>
        </w:rPr>
        <w:t>ou</w:t>
      </w:r>
      <w:r w:rsidRPr="0016060E">
        <w:rPr>
          <w:spacing w:val="1"/>
          <w:position w:val="1"/>
          <w:sz w:val="24"/>
          <w:szCs w:val="24"/>
        </w:rPr>
        <w:t>t</w:t>
      </w:r>
      <w:r w:rsidRPr="0016060E">
        <w:rPr>
          <w:position w:val="1"/>
          <w:sz w:val="24"/>
          <w:szCs w:val="24"/>
        </w:rPr>
        <w:t>.</w:t>
      </w:r>
      <w:r w:rsidRPr="0016060E">
        <w:rPr>
          <w:spacing w:val="51"/>
          <w:position w:val="1"/>
          <w:sz w:val="24"/>
          <w:szCs w:val="24"/>
        </w:rPr>
        <w:t xml:space="preserve"> </w:t>
      </w:r>
      <w:r w:rsidRPr="0016060E">
        <w:rPr>
          <w:position w:val="1"/>
          <w:sz w:val="24"/>
          <w:szCs w:val="24"/>
        </w:rPr>
        <w:t>Th</w:t>
      </w:r>
      <w:r w:rsidRPr="0016060E">
        <w:rPr>
          <w:spacing w:val="-1"/>
          <w:position w:val="1"/>
          <w:sz w:val="24"/>
          <w:szCs w:val="24"/>
        </w:rPr>
        <w:t>e</w:t>
      </w:r>
      <w:r w:rsidRPr="0016060E">
        <w:rPr>
          <w:position w:val="1"/>
          <w:sz w:val="24"/>
          <w:szCs w:val="24"/>
        </w:rPr>
        <w:t>se</w:t>
      </w:r>
      <w:r w:rsidRPr="0016060E">
        <w:rPr>
          <w:spacing w:val="-7"/>
          <w:position w:val="1"/>
          <w:sz w:val="24"/>
          <w:szCs w:val="24"/>
        </w:rPr>
        <w:t xml:space="preserve"> </w:t>
      </w:r>
      <w:r w:rsidRPr="0016060E">
        <w:rPr>
          <w:spacing w:val="1"/>
          <w:position w:val="1"/>
          <w:sz w:val="24"/>
          <w:szCs w:val="24"/>
        </w:rPr>
        <w:t>m</w:t>
      </w:r>
      <w:r w:rsidRPr="0016060E">
        <w:rPr>
          <w:spacing w:val="-1"/>
          <w:position w:val="1"/>
          <w:sz w:val="24"/>
          <w:szCs w:val="24"/>
        </w:rPr>
        <w:t>a</w:t>
      </w:r>
      <w:r w:rsidRPr="0016060E">
        <w:rPr>
          <w:spacing w:val="1"/>
          <w:position w:val="1"/>
          <w:sz w:val="24"/>
          <w:szCs w:val="24"/>
        </w:rPr>
        <w:t>t</w:t>
      </w:r>
      <w:r w:rsidRPr="0016060E">
        <w:rPr>
          <w:spacing w:val="-1"/>
          <w:position w:val="1"/>
          <w:sz w:val="24"/>
          <w:szCs w:val="24"/>
        </w:rPr>
        <w:t>er</w:t>
      </w:r>
      <w:r w:rsidRPr="0016060E">
        <w:rPr>
          <w:spacing w:val="1"/>
          <w:position w:val="1"/>
          <w:sz w:val="24"/>
          <w:szCs w:val="24"/>
        </w:rPr>
        <w:t>i</w:t>
      </w:r>
      <w:r w:rsidRPr="0016060E">
        <w:rPr>
          <w:spacing w:val="-1"/>
          <w:position w:val="1"/>
          <w:sz w:val="24"/>
          <w:szCs w:val="24"/>
        </w:rPr>
        <w:t>a</w:t>
      </w:r>
      <w:r w:rsidRPr="0016060E">
        <w:rPr>
          <w:spacing w:val="1"/>
          <w:position w:val="1"/>
          <w:sz w:val="24"/>
          <w:szCs w:val="24"/>
        </w:rPr>
        <w:t>l</w:t>
      </w:r>
      <w:r w:rsidRPr="0016060E">
        <w:rPr>
          <w:position w:val="1"/>
          <w:sz w:val="24"/>
          <w:szCs w:val="24"/>
        </w:rPr>
        <w:t>s</w:t>
      </w:r>
      <w:r w:rsidRPr="0016060E">
        <w:rPr>
          <w:spacing w:val="-9"/>
          <w:position w:val="1"/>
          <w:sz w:val="24"/>
          <w:szCs w:val="24"/>
        </w:rPr>
        <w:t xml:space="preserve"> </w:t>
      </w:r>
      <w:r w:rsidRPr="0016060E">
        <w:rPr>
          <w:spacing w:val="1"/>
          <w:w w:val="99"/>
          <w:position w:val="1"/>
          <w:sz w:val="24"/>
          <w:szCs w:val="24"/>
        </w:rPr>
        <w:t>m</w:t>
      </w:r>
      <w:r w:rsidRPr="0016060E">
        <w:rPr>
          <w:spacing w:val="3"/>
          <w:w w:val="99"/>
          <w:position w:val="1"/>
          <w:sz w:val="24"/>
          <w:szCs w:val="24"/>
        </w:rPr>
        <w:t>u</w:t>
      </w:r>
      <w:r w:rsidRPr="0016060E">
        <w:rPr>
          <w:w w:val="99"/>
          <w:position w:val="1"/>
          <w:sz w:val="24"/>
          <w:szCs w:val="24"/>
        </w:rPr>
        <w:t xml:space="preserve">st be properly contained and </w:t>
      </w:r>
      <w:r w:rsidRPr="0016060E">
        <w:rPr>
          <w:sz w:val="24"/>
          <w:szCs w:val="24"/>
          <w:u w:val="thick" w:color="000000"/>
        </w:rPr>
        <w:t>N</w:t>
      </w:r>
      <w:r w:rsidRPr="0016060E">
        <w:rPr>
          <w:spacing w:val="1"/>
          <w:sz w:val="24"/>
          <w:szCs w:val="24"/>
          <w:u w:val="thick" w:color="000000"/>
        </w:rPr>
        <w:t>O</w:t>
      </w:r>
      <w:r w:rsidRPr="0016060E">
        <w:rPr>
          <w:sz w:val="24"/>
          <w:szCs w:val="24"/>
          <w:u w:val="thick" w:color="000000"/>
        </w:rPr>
        <w:t>T</w:t>
      </w:r>
      <w:r w:rsidRPr="0016060E">
        <w:rPr>
          <w:spacing w:val="23"/>
          <w:sz w:val="24"/>
          <w:szCs w:val="24"/>
        </w:rPr>
        <w:t xml:space="preserve"> </w:t>
      </w:r>
      <w:r w:rsidRPr="0016060E">
        <w:rPr>
          <w:spacing w:val="-1"/>
          <w:sz w:val="24"/>
          <w:szCs w:val="24"/>
        </w:rPr>
        <w:t>e</w:t>
      </w:r>
      <w:r w:rsidRPr="0016060E">
        <w:rPr>
          <w:sz w:val="24"/>
          <w:szCs w:val="24"/>
        </w:rPr>
        <w:t>n</w:t>
      </w:r>
      <w:r w:rsidRPr="0016060E">
        <w:rPr>
          <w:spacing w:val="1"/>
          <w:sz w:val="24"/>
          <w:szCs w:val="24"/>
        </w:rPr>
        <w:t>t</w:t>
      </w:r>
      <w:r w:rsidRPr="0016060E">
        <w:rPr>
          <w:spacing w:val="-1"/>
          <w:sz w:val="24"/>
          <w:szCs w:val="24"/>
        </w:rPr>
        <w:t>e</w:t>
      </w:r>
      <w:r w:rsidRPr="0016060E">
        <w:rPr>
          <w:sz w:val="24"/>
          <w:szCs w:val="24"/>
        </w:rPr>
        <w:t>r</w:t>
      </w:r>
      <w:r w:rsidRPr="0016060E">
        <w:rPr>
          <w:spacing w:val="-5"/>
          <w:sz w:val="24"/>
          <w:szCs w:val="24"/>
        </w:rPr>
        <w:t xml:space="preserve"> </w:t>
      </w:r>
      <w:r w:rsidRPr="0016060E">
        <w:rPr>
          <w:spacing w:val="1"/>
          <w:sz w:val="24"/>
          <w:szCs w:val="24"/>
        </w:rPr>
        <w:t>t</w:t>
      </w:r>
      <w:r w:rsidRPr="0016060E">
        <w:rPr>
          <w:sz w:val="24"/>
          <w:szCs w:val="24"/>
        </w:rPr>
        <w:t>he</w:t>
      </w:r>
      <w:r w:rsidRPr="0016060E">
        <w:rPr>
          <w:spacing w:val="-4"/>
          <w:sz w:val="24"/>
          <w:szCs w:val="24"/>
        </w:rPr>
        <w:t xml:space="preserve"> </w:t>
      </w:r>
      <w:r w:rsidRPr="0016060E">
        <w:rPr>
          <w:sz w:val="24"/>
          <w:szCs w:val="24"/>
        </w:rPr>
        <w:t>s</w:t>
      </w:r>
      <w:r w:rsidRPr="0016060E">
        <w:rPr>
          <w:spacing w:val="1"/>
          <w:sz w:val="24"/>
          <w:szCs w:val="24"/>
        </w:rPr>
        <w:t>t</w:t>
      </w:r>
      <w:r w:rsidRPr="0016060E">
        <w:rPr>
          <w:sz w:val="24"/>
          <w:szCs w:val="24"/>
        </w:rPr>
        <w:t>o</w:t>
      </w:r>
      <w:r w:rsidRPr="0016060E">
        <w:rPr>
          <w:spacing w:val="-1"/>
          <w:sz w:val="24"/>
          <w:szCs w:val="24"/>
        </w:rPr>
        <w:t>r</w:t>
      </w:r>
      <w:r w:rsidRPr="0016060E">
        <w:rPr>
          <w:sz w:val="24"/>
          <w:szCs w:val="24"/>
        </w:rPr>
        <w:t>m</w:t>
      </w:r>
      <w:r w:rsidRPr="0016060E">
        <w:rPr>
          <w:spacing w:val="-4"/>
          <w:sz w:val="24"/>
          <w:szCs w:val="24"/>
        </w:rPr>
        <w:t xml:space="preserve"> </w:t>
      </w:r>
      <w:r w:rsidRPr="0016060E">
        <w:rPr>
          <w:sz w:val="24"/>
          <w:szCs w:val="24"/>
        </w:rPr>
        <w:t>d</w:t>
      </w:r>
      <w:r w:rsidRPr="0016060E">
        <w:rPr>
          <w:spacing w:val="-1"/>
          <w:sz w:val="24"/>
          <w:szCs w:val="24"/>
        </w:rPr>
        <w:t>ra</w:t>
      </w:r>
      <w:r w:rsidRPr="0016060E">
        <w:rPr>
          <w:spacing w:val="3"/>
          <w:sz w:val="24"/>
          <w:szCs w:val="24"/>
        </w:rPr>
        <w:t>i</w:t>
      </w:r>
      <w:r w:rsidRPr="0016060E">
        <w:rPr>
          <w:sz w:val="24"/>
          <w:szCs w:val="24"/>
        </w:rPr>
        <w:t>ns or other conveyances.</w:t>
      </w:r>
    </w:p>
    <w:p w14:paraId="47238F83" w14:textId="77777777" w:rsidR="007E36E7" w:rsidRPr="0016060E" w:rsidRDefault="007E36E7" w:rsidP="001E212B">
      <w:pPr>
        <w:spacing w:line="284" w:lineRule="exact"/>
        <w:ind w:left="720"/>
        <w:jc w:val="both"/>
        <w:rPr>
          <w:sz w:val="24"/>
          <w:szCs w:val="24"/>
        </w:rPr>
      </w:pPr>
    </w:p>
    <w:p w14:paraId="3A455EC5" w14:textId="77777777" w:rsidR="007E36E7" w:rsidRPr="0016060E" w:rsidRDefault="007E36E7" w:rsidP="001E212B">
      <w:pPr>
        <w:numPr>
          <w:ilvl w:val="0"/>
          <w:numId w:val="56"/>
        </w:numPr>
        <w:spacing w:line="284" w:lineRule="exact"/>
        <w:jc w:val="both"/>
        <w:rPr>
          <w:sz w:val="24"/>
          <w:szCs w:val="24"/>
        </w:rPr>
      </w:pPr>
      <w:r w:rsidRPr="0016060E">
        <w:rPr>
          <w:sz w:val="24"/>
          <w:szCs w:val="24"/>
        </w:rPr>
        <w:t>A</w:t>
      </w:r>
      <w:r w:rsidRPr="0016060E">
        <w:rPr>
          <w:spacing w:val="3"/>
          <w:sz w:val="24"/>
          <w:szCs w:val="24"/>
        </w:rPr>
        <w:t>n</w:t>
      </w:r>
      <w:r w:rsidRPr="0016060E">
        <w:rPr>
          <w:sz w:val="24"/>
          <w:szCs w:val="24"/>
        </w:rPr>
        <w:t>y</w:t>
      </w:r>
      <w:r w:rsidRPr="0016060E">
        <w:rPr>
          <w:spacing w:val="-9"/>
          <w:sz w:val="24"/>
          <w:szCs w:val="24"/>
        </w:rPr>
        <w:t xml:space="preserve"> </w:t>
      </w:r>
      <w:r w:rsidRPr="0016060E">
        <w:rPr>
          <w:spacing w:val="3"/>
          <w:sz w:val="24"/>
          <w:szCs w:val="24"/>
        </w:rPr>
        <w:t>o</w:t>
      </w:r>
      <w:r w:rsidRPr="0016060E">
        <w:rPr>
          <w:spacing w:val="-1"/>
          <w:sz w:val="24"/>
          <w:szCs w:val="24"/>
        </w:rPr>
        <w:t>f</w:t>
      </w:r>
      <w:r w:rsidRPr="0016060E">
        <w:rPr>
          <w:sz w:val="24"/>
          <w:szCs w:val="24"/>
        </w:rPr>
        <w:t>f</w:t>
      </w:r>
      <w:r>
        <w:rPr>
          <w:spacing w:val="-3"/>
          <w:sz w:val="24"/>
          <w:szCs w:val="24"/>
        </w:rPr>
        <w:t>-</w:t>
      </w:r>
      <w:r w:rsidRPr="0016060E">
        <w:rPr>
          <w:sz w:val="24"/>
          <w:szCs w:val="24"/>
        </w:rPr>
        <w:t>s</w:t>
      </w:r>
      <w:r w:rsidRPr="0016060E">
        <w:rPr>
          <w:spacing w:val="1"/>
          <w:sz w:val="24"/>
          <w:szCs w:val="24"/>
        </w:rPr>
        <w:t>it</w:t>
      </w:r>
      <w:r w:rsidRPr="0016060E">
        <w:rPr>
          <w:sz w:val="24"/>
          <w:szCs w:val="24"/>
        </w:rPr>
        <w:t>e</w:t>
      </w:r>
      <w:r w:rsidRPr="0016060E">
        <w:rPr>
          <w:spacing w:val="-4"/>
          <w:sz w:val="24"/>
          <w:szCs w:val="24"/>
        </w:rPr>
        <w:t xml:space="preserve"> </w:t>
      </w:r>
      <w:r w:rsidRPr="0016060E">
        <w:rPr>
          <w:spacing w:val="1"/>
          <w:sz w:val="24"/>
          <w:szCs w:val="24"/>
        </w:rPr>
        <w:t>t</w:t>
      </w:r>
      <w:r w:rsidRPr="0016060E">
        <w:rPr>
          <w:spacing w:val="-1"/>
          <w:sz w:val="24"/>
          <w:szCs w:val="24"/>
        </w:rPr>
        <w:t>r</w:t>
      </w:r>
      <w:r w:rsidRPr="0016060E">
        <w:rPr>
          <w:spacing w:val="2"/>
          <w:sz w:val="24"/>
          <w:szCs w:val="24"/>
        </w:rPr>
        <w:t>a</w:t>
      </w:r>
      <w:r w:rsidRPr="0016060E">
        <w:rPr>
          <w:spacing w:val="-1"/>
          <w:sz w:val="24"/>
          <w:szCs w:val="24"/>
        </w:rPr>
        <w:t>c</w:t>
      </w:r>
      <w:r w:rsidRPr="0016060E">
        <w:rPr>
          <w:sz w:val="24"/>
          <w:szCs w:val="24"/>
        </w:rPr>
        <w:t>k</w:t>
      </w:r>
      <w:r w:rsidRPr="0016060E">
        <w:rPr>
          <w:spacing w:val="1"/>
          <w:sz w:val="24"/>
          <w:szCs w:val="24"/>
        </w:rPr>
        <w:t>i</w:t>
      </w:r>
      <w:r w:rsidRPr="0016060E">
        <w:rPr>
          <w:sz w:val="24"/>
          <w:szCs w:val="24"/>
        </w:rPr>
        <w:t>ng</w:t>
      </w:r>
      <w:r w:rsidRPr="0016060E">
        <w:rPr>
          <w:spacing w:val="-10"/>
          <w:sz w:val="24"/>
          <w:szCs w:val="24"/>
        </w:rPr>
        <w:t xml:space="preserve"> </w:t>
      </w:r>
      <w:r w:rsidRPr="0016060E">
        <w:rPr>
          <w:spacing w:val="3"/>
          <w:sz w:val="24"/>
          <w:szCs w:val="24"/>
        </w:rPr>
        <w:t>o</w:t>
      </w:r>
      <w:r w:rsidRPr="0016060E">
        <w:rPr>
          <w:sz w:val="24"/>
          <w:szCs w:val="24"/>
        </w:rPr>
        <w:t>f</w:t>
      </w:r>
      <w:r w:rsidRPr="0016060E">
        <w:rPr>
          <w:spacing w:val="-2"/>
          <w:sz w:val="24"/>
          <w:szCs w:val="24"/>
        </w:rPr>
        <w:t xml:space="preserve"> </w:t>
      </w:r>
      <w:r w:rsidRPr="0016060E">
        <w:rPr>
          <w:spacing w:val="3"/>
          <w:sz w:val="24"/>
          <w:szCs w:val="24"/>
        </w:rPr>
        <w:t>s</w:t>
      </w:r>
      <w:r w:rsidRPr="0016060E">
        <w:rPr>
          <w:spacing w:val="-1"/>
          <w:sz w:val="24"/>
          <w:szCs w:val="24"/>
        </w:rPr>
        <w:t>e</w:t>
      </w:r>
      <w:r w:rsidRPr="0016060E">
        <w:rPr>
          <w:sz w:val="24"/>
          <w:szCs w:val="24"/>
        </w:rPr>
        <w:t>d</w:t>
      </w:r>
      <w:r w:rsidRPr="0016060E">
        <w:rPr>
          <w:spacing w:val="1"/>
          <w:sz w:val="24"/>
          <w:szCs w:val="24"/>
        </w:rPr>
        <w:t>im</w:t>
      </w:r>
      <w:r w:rsidRPr="0016060E">
        <w:rPr>
          <w:spacing w:val="-1"/>
          <w:sz w:val="24"/>
          <w:szCs w:val="24"/>
        </w:rPr>
        <w:t>e</w:t>
      </w:r>
      <w:r w:rsidRPr="0016060E">
        <w:rPr>
          <w:sz w:val="24"/>
          <w:szCs w:val="24"/>
        </w:rPr>
        <w:t>nt</w:t>
      </w:r>
      <w:r w:rsidRPr="0016060E">
        <w:rPr>
          <w:spacing w:val="-8"/>
          <w:sz w:val="24"/>
          <w:szCs w:val="24"/>
        </w:rPr>
        <w:t xml:space="preserve"> </w:t>
      </w:r>
      <w:r w:rsidRPr="0016060E">
        <w:rPr>
          <w:spacing w:val="1"/>
          <w:sz w:val="24"/>
          <w:szCs w:val="24"/>
        </w:rPr>
        <w:t>i</w:t>
      </w:r>
      <w:r w:rsidRPr="0016060E">
        <w:rPr>
          <w:sz w:val="24"/>
          <w:szCs w:val="24"/>
        </w:rPr>
        <w:t>n</w:t>
      </w:r>
      <w:r w:rsidRPr="0016060E">
        <w:rPr>
          <w:spacing w:val="1"/>
          <w:sz w:val="24"/>
          <w:szCs w:val="24"/>
        </w:rPr>
        <w:t>t</w:t>
      </w:r>
      <w:r w:rsidRPr="0016060E">
        <w:rPr>
          <w:sz w:val="24"/>
          <w:szCs w:val="24"/>
        </w:rPr>
        <w:t>o</w:t>
      </w:r>
      <w:r w:rsidRPr="0016060E">
        <w:rPr>
          <w:spacing w:val="-4"/>
          <w:sz w:val="24"/>
          <w:szCs w:val="24"/>
        </w:rPr>
        <w:t xml:space="preserve"> </w:t>
      </w:r>
      <w:r w:rsidRPr="0016060E">
        <w:rPr>
          <w:spacing w:val="1"/>
          <w:sz w:val="24"/>
          <w:szCs w:val="24"/>
        </w:rPr>
        <w:t>t</w:t>
      </w:r>
      <w:r w:rsidRPr="0016060E">
        <w:rPr>
          <w:sz w:val="24"/>
          <w:szCs w:val="24"/>
        </w:rPr>
        <w:t>he</w:t>
      </w:r>
      <w:r w:rsidRPr="0016060E">
        <w:rPr>
          <w:spacing w:val="-4"/>
          <w:sz w:val="24"/>
          <w:szCs w:val="24"/>
        </w:rPr>
        <w:t xml:space="preserve"> </w:t>
      </w:r>
      <w:r w:rsidRPr="0016060E">
        <w:rPr>
          <w:sz w:val="24"/>
          <w:szCs w:val="24"/>
        </w:rPr>
        <w:t>s</w:t>
      </w:r>
      <w:r w:rsidRPr="0016060E">
        <w:rPr>
          <w:spacing w:val="1"/>
          <w:sz w:val="24"/>
          <w:szCs w:val="24"/>
        </w:rPr>
        <w:t>t</w:t>
      </w:r>
      <w:r w:rsidRPr="0016060E">
        <w:rPr>
          <w:spacing w:val="-1"/>
          <w:sz w:val="24"/>
          <w:szCs w:val="24"/>
        </w:rPr>
        <w:t>ree</w:t>
      </w:r>
      <w:r w:rsidRPr="0016060E">
        <w:rPr>
          <w:spacing w:val="1"/>
          <w:sz w:val="24"/>
          <w:szCs w:val="24"/>
        </w:rPr>
        <w:t>t</w:t>
      </w:r>
      <w:r w:rsidRPr="0016060E">
        <w:rPr>
          <w:sz w:val="24"/>
          <w:szCs w:val="24"/>
        </w:rPr>
        <w:t>,</w:t>
      </w:r>
      <w:r w:rsidRPr="0016060E">
        <w:rPr>
          <w:spacing w:val="-6"/>
          <w:sz w:val="24"/>
          <w:szCs w:val="24"/>
        </w:rPr>
        <w:t xml:space="preserve"> </w:t>
      </w:r>
      <w:r w:rsidRPr="0016060E">
        <w:rPr>
          <w:sz w:val="24"/>
          <w:szCs w:val="24"/>
        </w:rPr>
        <w:t>or</w:t>
      </w:r>
      <w:r w:rsidRPr="0016060E">
        <w:rPr>
          <w:spacing w:val="-2"/>
          <w:sz w:val="24"/>
          <w:szCs w:val="24"/>
        </w:rPr>
        <w:t xml:space="preserve"> </w:t>
      </w:r>
      <w:r w:rsidRPr="0016060E">
        <w:rPr>
          <w:sz w:val="24"/>
          <w:szCs w:val="24"/>
        </w:rPr>
        <w:t>o</w:t>
      </w:r>
      <w:r w:rsidRPr="0016060E">
        <w:rPr>
          <w:spacing w:val="-1"/>
          <w:sz w:val="24"/>
          <w:szCs w:val="24"/>
        </w:rPr>
        <w:t>f</w:t>
      </w:r>
      <w:r w:rsidRPr="0016060E">
        <w:rPr>
          <w:sz w:val="24"/>
          <w:szCs w:val="24"/>
        </w:rPr>
        <w:t>f</w:t>
      </w:r>
      <w:r w:rsidRPr="0016060E">
        <w:rPr>
          <w:spacing w:val="-3"/>
          <w:sz w:val="24"/>
          <w:szCs w:val="24"/>
        </w:rPr>
        <w:t>-</w:t>
      </w:r>
      <w:r w:rsidRPr="0016060E">
        <w:rPr>
          <w:sz w:val="24"/>
          <w:szCs w:val="24"/>
        </w:rPr>
        <w:t>s</w:t>
      </w:r>
      <w:r w:rsidRPr="0016060E">
        <w:rPr>
          <w:spacing w:val="1"/>
          <w:sz w:val="24"/>
          <w:szCs w:val="24"/>
        </w:rPr>
        <w:t>it</w:t>
      </w:r>
      <w:r w:rsidRPr="0016060E">
        <w:rPr>
          <w:sz w:val="24"/>
          <w:szCs w:val="24"/>
        </w:rPr>
        <w:t>e</w:t>
      </w:r>
      <w:r w:rsidRPr="0016060E">
        <w:rPr>
          <w:spacing w:val="-4"/>
          <w:sz w:val="24"/>
          <w:szCs w:val="24"/>
        </w:rPr>
        <w:t xml:space="preserve"> </w:t>
      </w:r>
      <w:r w:rsidRPr="0016060E">
        <w:rPr>
          <w:sz w:val="24"/>
          <w:szCs w:val="24"/>
        </w:rPr>
        <w:t>s</w:t>
      </w:r>
      <w:r w:rsidRPr="0016060E">
        <w:rPr>
          <w:spacing w:val="-1"/>
          <w:sz w:val="24"/>
          <w:szCs w:val="24"/>
        </w:rPr>
        <w:t>e</w:t>
      </w:r>
      <w:r w:rsidRPr="0016060E">
        <w:rPr>
          <w:sz w:val="24"/>
          <w:szCs w:val="24"/>
        </w:rPr>
        <w:t>d</w:t>
      </w:r>
      <w:r w:rsidRPr="0016060E">
        <w:rPr>
          <w:spacing w:val="1"/>
          <w:sz w:val="24"/>
          <w:szCs w:val="24"/>
        </w:rPr>
        <w:t>im</w:t>
      </w:r>
      <w:r w:rsidRPr="0016060E">
        <w:rPr>
          <w:spacing w:val="-1"/>
          <w:sz w:val="24"/>
          <w:szCs w:val="24"/>
        </w:rPr>
        <w:t>e</w:t>
      </w:r>
      <w:r w:rsidRPr="0016060E">
        <w:rPr>
          <w:sz w:val="24"/>
          <w:szCs w:val="24"/>
        </w:rPr>
        <w:t>n</w:t>
      </w:r>
      <w:r w:rsidRPr="0016060E">
        <w:rPr>
          <w:spacing w:val="1"/>
          <w:sz w:val="24"/>
          <w:szCs w:val="24"/>
        </w:rPr>
        <w:t>t</w:t>
      </w:r>
      <w:r w:rsidRPr="0016060E">
        <w:rPr>
          <w:spacing w:val="-1"/>
          <w:sz w:val="24"/>
          <w:szCs w:val="24"/>
        </w:rPr>
        <w:t>a</w:t>
      </w:r>
      <w:r w:rsidRPr="0016060E">
        <w:rPr>
          <w:spacing w:val="1"/>
          <w:sz w:val="24"/>
          <w:szCs w:val="24"/>
        </w:rPr>
        <w:t>ti</w:t>
      </w:r>
      <w:r w:rsidRPr="0016060E">
        <w:rPr>
          <w:sz w:val="24"/>
          <w:szCs w:val="24"/>
        </w:rPr>
        <w:t>on</w:t>
      </w:r>
      <w:r w:rsidRPr="0016060E">
        <w:rPr>
          <w:spacing w:val="-13"/>
          <w:sz w:val="24"/>
          <w:szCs w:val="24"/>
        </w:rPr>
        <w:t xml:space="preserve"> </w:t>
      </w:r>
      <w:r w:rsidRPr="0016060E">
        <w:rPr>
          <w:spacing w:val="3"/>
          <w:sz w:val="24"/>
          <w:szCs w:val="24"/>
        </w:rPr>
        <w:t>i</w:t>
      </w:r>
      <w:r w:rsidRPr="0016060E">
        <w:rPr>
          <w:sz w:val="24"/>
          <w:szCs w:val="24"/>
        </w:rPr>
        <w:t>n</w:t>
      </w:r>
      <w:r w:rsidRPr="0016060E">
        <w:rPr>
          <w:spacing w:val="1"/>
          <w:sz w:val="24"/>
          <w:szCs w:val="24"/>
        </w:rPr>
        <w:t>t</w:t>
      </w:r>
      <w:r w:rsidRPr="0016060E">
        <w:rPr>
          <w:sz w:val="24"/>
          <w:szCs w:val="24"/>
        </w:rPr>
        <w:t>o</w:t>
      </w:r>
      <w:r w:rsidRPr="0016060E">
        <w:rPr>
          <w:spacing w:val="-4"/>
          <w:sz w:val="24"/>
          <w:szCs w:val="24"/>
        </w:rPr>
        <w:t xml:space="preserve"> </w:t>
      </w:r>
      <w:r w:rsidRPr="0016060E">
        <w:rPr>
          <w:sz w:val="24"/>
          <w:szCs w:val="24"/>
        </w:rPr>
        <w:t>sw</w:t>
      </w:r>
      <w:r w:rsidRPr="0016060E">
        <w:rPr>
          <w:spacing w:val="-1"/>
          <w:sz w:val="24"/>
          <w:szCs w:val="24"/>
        </w:rPr>
        <w:t>a</w:t>
      </w:r>
      <w:r w:rsidRPr="0016060E">
        <w:rPr>
          <w:spacing w:val="1"/>
          <w:sz w:val="24"/>
          <w:szCs w:val="24"/>
        </w:rPr>
        <w:t>l</w:t>
      </w:r>
      <w:r w:rsidRPr="0016060E">
        <w:rPr>
          <w:spacing w:val="-1"/>
          <w:sz w:val="24"/>
          <w:szCs w:val="24"/>
        </w:rPr>
        <w:t>e</w:t>
      </w:r>
      <w:r w:rsidRPr="0016060E">
        <w:rPr>
          <w:sz w:val="24"/>
          <w:szCs w:val="24"/>
        </w:rPr>
        <w:t>s</w:t>
      </w:r>
      <w:r w:rsidRPr="0016060E">
        <w:rPr>
          <w:spacing w:val="-6"/>
          <w:sz w:val="24"/>
          <w:szCs w:val="24"/>
        </w:rPr>
        <w:t xml:space="preserve"> </w:t>
      </w:r>
      <w:r w:rsidRPr="0016060E">
        <w:rPr>
          <w:sz w:val="24"/>
          <w:szCs w:val="24"/>
        </w:rPr>
        <w:t>or</w:t>
      </w:r>
      <w:r w:rsidRPr="0016060E">
        <w:rPr>
          <w:spacing w:val="-2"/>
          <w:sz w:val="24"/>
          <w:szCs w:val="24"/>
        </w:rPr>
        <w:t xml:space="preserve"> </w:t>
      </w:r>
      <w:r w:rsidRPr="0016060E">
        <w:rPr>
          <w:sz w:val="24"/>
          <w:szCs w:val="24"/>
        </w:rPr>
        <w:t>d</w:t>
      </w:r>
      <w:r w:rsidRPr="0016060E">
        <w:rPr>
          <w:spacing w:val="-1"/>
          <w:sz w:val="24"/>
          <w:szCs w:val="24"/>
        </w:rPr>
        <w:t>ra</w:t>
      </w:r>
      <w:r w:rsidRPr="0016060E">
        <w:rPr>
          <w:spacing w:val="1"/>
          <w:sz w:val="24"/>
          <w:szCs w:val="24"/>
        </w:rPr>
        <w:t>i</w:t>
      </w:r>
      <w:r w:rsidRPr="0016060E">
        <w:rPr>
          <w:sz w:val="24"/>
          <w:szCs w:val="24"/>
        </w:rPr>
        <w:t xml:space="preserve">ns </w:t>
      </w:r>
      <w:r w:rsidRPr="0016060E">
        <w:rPr>
          <w:spacing w:val="-57"/>
          <w:sz w:val="24"/>
          <w:szCs w:val="24"/>
        </w:rPr>
        <w:t xml:space="preserve"> </w:t>
      </w:r>
      <w:r w:rsidRPr="0016060E">
        <w:rPr>
          <w:spacing w:val="-1"/>
          <w:sz w:val="24"/>
          <w:szCs w:val="24"/>
          <w:u w:val="thick" w:color="000000"/>
        </w:rPr>
        <w:t>M</w:t>
      </w:r>
      <w:r w:rsidRPr="0016060E">
        <w:rPr>
          <w:spacing w:val="2"/>
          <w:w w:val="99"/>
          <w:sz w:val="24"/>
          <w:szCs w:val="24"/>
          <w:u w:val="thick" w:color="000000"/>
        </w:rPr>
        <w:t>U</w:t>
      </w:r>
      <w:r w:rsidRPr="0016060E">
        <w:rPr>
          <w:spacing w:val="1"/>
          <w:w w:val="99"/>
          <w:sz w:val="24"/>
          <w:szCs w:val="24"/>
          <w:u w:val="thick" w:color="000000"/>
        </w:rPr>
        <w:t>S</w:t>
      </w:r>
      <w:r w:rsidRPr="0016060E">
        <w:rPr>
          <w:w w:val="108"/>
          <w:sz w:val="24"/>
          <w:szCs w:val="24"/>
          <w:u w:val="thick" w:color="000000"/>
        </w:rPr>
        <w:t xml:space="preserve">T </w:t>
      </w:r>
      <w:r w:rsidRPr="0016060E">
        <w:rPr>
          <w:sz w:val="24"/>
          <w:szCs w:val="24"/>
        </w:rPr>
        <w:t>be</w:t>
      </w:r>
      <w:r w:rsidRPr="0016060E">
        <w:rPr>
          <w:spacing w:val="-3"/>
          <w:sz w:val="24"/>
          <w:szCs w:val="24"/>
        </w:rPr>
        <w:t xml:space="preserve"> </w:t>
      </w:r>
      <w:r w:rsidRPr="0016060E">
        <w:rPr>
          <w:spacing w:val="-1"/>
          <w:sz w:val="24"/>
          <w:szCs w:val="24"/>
        </w:rPr>
        <w:t>c</w:t>
      </w:r>
      <w:r w:rsidRPr="0016060E">
        <w:rPr>
          <w:spacing w:val="1"/>
          <w:sz w:val="24"/>
          <w:szCs w:val="24"/>
        </w:rPr>
        <w:t>l</w:t>
      </w:r>
      <w:r w:rsidRPr="0016060E">
        <w:rPr>
          <w:spacing w:val="-1"/>
          <w:sz w:val="24"/>
          <w:szCs w:val="24"/>
        </w:rPr>
        <w:t>ea</w:t>
      </w:r>
      <w:r w:rsidRPr="0016060E">
        <w:rPr>
          <w:spacing w:val="3"/>
          <w:sz w:val="24"/>
          <w:szCs w:val="24"/>
        </w:rPr>
        <w:t>n</w:t>
      </w:r>
      <w:r w:rsidRPr="0016060E">
        <w:rPr>
          <w:spacing w:val="-1"/>
          <w:sz w:val="24"/>
          <w:szCs w:val="24"/>
        </w:rPr>
        <w:t>e</w:t>
      </w:r>
      <w:r w:rsidRPr="0016060E">
        <w:rPr>
          <w:sz w:val="24"/>
          <w:szCs w:val="24"/>
        </w:rPr>
        <w:t>d</w:t>
      </w:r>
      <w:r w:rsidRPr="0016060E">
        <w:rPr>
          <w:spacing w:val="-7"/>
          <w:sz w:val="24"/>
          <w:szCs w:val="24"/>
        </w:rPr>
        <w:t xml:space="preserve"> </w:t>
      </w:r>
      <w:r w:rsidRPr="0016060E">
        <w:rPr>
          <w:spacing w:val="-1"/>
          <w:sz w:val="24"/>
          <w:szCs w:val="24"/>
        </w:rPr>
        <w:t>a</w:t>
      </w:r>
      <w:r w:rsidRPr="0016060E">
        <w:rPr>
          <w:sz w:val="24"/>
          <w:szCs w:val="24"/>
        </w:rPr>
        <w:t>s</w:t>
      </w:r>
      <w:r w:rsidRPr="0016060E">
        <w:rPr>
          <w:spacing w:val="-2"/>
          <w:sz w:val="24"/>
          <w:szCs w:val="24"/>
        </w:rPr>
        <w:t xml:space="preserve"> </w:t>
      </w:r>
      <w:r w:rsidRPr="0016060E">
        <w:rPr>
          <w:sz w:val="24"/>
          <w:szCs w:val="24"/>
        </w:rPr>
        <w:t>soon</w:t>
      </w:r>
      <w:r w:rsidRPr="0016060E">
        <w:rPr>
          <w:spacing w:val="-5"/>
          <w:sz w:val="24"/>
          <w:szCs w:val="24"/>
        </w:rPr>
        <w:t xml:space="preserve"> </w:t>
      </w:r>
      <w:r w:rsidRPr="0016060E">
        <w:rPr>
          <w:spacing w:val="-1"/>
          <w:sz w:val="24"/>
          <w:szCs w:val="24"/>
        </w:rPr>
        <w:t>a</w:t>
      </w:r>
      <w:r w:rsidRPr="0016060E">
        <w:rPr>
          <w:sz w:val="24"/>
          <w:szCs w:val="24"/>
        </w:rPr>
        <w:t>s</w:t>
      </w:r>
      <w:r w:rsidRPr="0016060E">
        <w:rPr>
          <w:spacing w:val="-2"/>
          <w:sz w:val="24"/>
          <w:szCs w:val="24"/>
        </w:rPr>
        <w:t xml:space="preserve"> </w:t>
      </w:r>
      <w:r w:rsidRPr="0016060E">
        <w:rPr>
          <w:sz w:val="24"/>
          <w:szCs w:val="24"/>
        </w:rPr>
        <w:t>po</w:t>
      </w:r>
      <w:r w:rsidRPr="0016060E">
        <w:rPr>
          <w:spacing w:val="3"/>
          <w:sz w:val="24"/>
          <w:szCs w:val="24"/>
        </w:rPr>
        <w:t>s</w:t>
      </w:r>
      <w:r w:rsidRPr="0016060E">
        <w:rPr>
          <w:sz w:val="24"/>
          <w:szCs w:val="24"/>
        </w:rPr>
        <w:t>s</w:t>
      </w:r>
      <w:r w:rsidRPr="0016060E">
        <w:rPr>
          <w:spacing w:val="1"/>
          <w:sz w:val="24"/>
          <w:szCs w:val="24"/>
        </w:rPr>
        <w:t>i</w:t>
      </w:r>
      <w:r w:rsidRPr="0016060E">
        <w:rPr>
          <w:sz w:val="24"/>
          <w:szCs w:val="24"/>
        </w:rPr>
        <w:t>b</w:t>
      </w:r>
      <w:r w:rsidRPr="0016060E">
        <w:rPr>
          <w:spacing w:val="1"/>
          <w:sz w:val="24"/>
          <w:szCs w:val="24"/>
        </w:rPr>
        <w:t>l</w:t>
      </w:r>
      <w:r w:rsidRPr="0016060E">
        <w:rPr>
          <w:sz w:val="24"/>
          <w:szCs w:val="24"/>
        </w:rPr>
        <w:t>e</w:t>
      </w:r>
      <w:r w:rsidRPr="0016060E">
        <w:rPr>
          <w:spacing w:val="-9"/>
          <w:sz w:val="24"/>
          <w:szCs w:val="24"/>
        </w:rPr>
        <w:t xml:space="preserve"> </w:t>
      </w:r>
      <w:r w:rsidRPr="0016060E">
        <w:rPr>
          <w:spacing w:val="-1"/>
          <w:sz w:val="24"/>
          <w:szCs w:val="24"/>
        </w:rPr>
        <w:t>a</w:t>
      </w:r>
      <w:r w:rsidRPr="0016060E">
        <w:rPr>
          <w:sz w:val="24"/>
          <w:szCs w:val="24"/>
        </w:rPr>
        <w:t>nd</w:t>
      </w:r>
      <w:r w:rsidRPr="0016060E">
        <w:rPr>
          <w:spacing w:val="-3"/>
          <w:sz w:val="24"/>
          <w:szCs w:val="24"/>
        </w:rPr>
        <w:t xml:space="preserve"> </w:t>
      </w:r>
      <w:r w:rsidRPr="0016060E">
        <w:rPr>
          <w:spacing w:val="3"/>
          <w:sz w:val="24"/>
          <w:szCs w:val="24"/>
        </w:rPr>
        <w:t>b</w:t>
      </w:r>
      <w:r w:rsidRPr="0016060E">
        <w:rPr>
          <w:sz w:val="24"/>
          <w:szCs w:val="24"/>
        </w:rPr>
        <w:t>y</w:t>
      </w:r>
      <w:r w:rsidRPr="0016060E">
        <w:rPr>
          <w:spacing w:val="-7"/>
          <w:sz w:val="24"/>
          <w:szCs w:val="24"/>
        </w:rPr>
        <w:t xml:space="preserve"> </w:t>
      </w:r>
      <w:r w:rsidRPr="0016060E">
        <w:rPr>
          <w:sz w:val="24"/>
          <w:szCs w:val="24"/>
        </w:rPr>
        <w:t>no</w:t>
      </w:r>
      <w:r w:rsidRPr="0016060E">
        <w:rPr>
          <w:spacing w:val="-2"/>
          <w:sz w:val="24"/>
          <w:szCs w:val="24"/>
        </w:rPr>
        <w:t xml:space="preserve"> </w:t>
      </w:r>
      <w:r w:rsidRPr="0016060E">
        <w:rPr>
          <w:spacing w:val="1"/>
          <w:sz w:val="24"/>
          <w:szCs w:val="24"/>
        </w:rPr>
        <w:t>l</w:t>
      </w:r>
      <w:r w:rsidRPr="0016060E">
        <w:rPr>
          <w:spacing w:val="-1"/>
          <w:sz w:val="24"/>
          <w:szCs w:val="24"/>
        </w:rPr>
        <w:t>a</w:t>
      </w:r>
      <w:r w:rsidRPr="0016060E">
        <w:rPr>
          <w:spacing w:val="3"/>
          <w:sz w:val="24"/>
          <w:szCs w:val="24"/>
        </w:rPr>
        <w:t>t</w:t>
      </w:r>
      <w:r w:rsidRPr="0016060E">
        <w:rPr>
          <w:spacing w:val="-1"/>
          <w:sz w:val="24"/>
          <w:szCs w:val="24"/>
        </w:rPr>
        <w:t>e</w:t>
      </w:r>
      <w:r w:rsidRPr="0016060E">
        <w:rPr>
          <w:sz w:val="24"/>
          <w:szCs w:val="24"/>
        </w:rPr>
        <w:t>r</w:t>
      </w:r>
      <w:r w:rsidRPr="0016060E">
        <w:rPr>
          <w:spacing w:val="-4"/>
          <w:sz w:val="24"/>
          <w:szCs w:val="24"/>
        </w:rPr>
        <w:t xml:space="preserve"> </w:t>
      </w:r>
      <w:r w:rsidRPr="0016060E">
        <w:rPr>
          <w:spacing w:val="1"/>
          <w:sz w:val="24"/>
          <w:szCs w:val="24"/>
        </w:rPr>
        <w:t>t</w:t>
      </w:r>
      <w:r w:rsidRPr="0016060E">
        <w:rPr>
          <w:sz w:val="24"/>
          <w:szCs w:val="24"/>
        </w:rPr>
        <w:t>h</w:t>
      </w:r>
      <w:r w:rsidRPr="0016060E">
        <w:rPr>
          <w:spacing w:val="-1"/>
          <w:sz w:val="24"/>
          <w:szCs w:val="24"/>
        </w:rPr>
        <w:t>a</w:t>
      </w:r>
      <w:r w:rsidRPr="0016060E">
        <w:rPr>
          <w:sz w:val="24"/>
          <w:szCs w:val="24"/>
        </w:rPr>
        <w:t>n</w:t>
      </w:r>
      <w:r w:rsidRPr="0016060E">
        <w:rPr>
          <w:spacing w:val="-1"/>
          <w:sz w:val="24"/>
          <w:szCs w:val="24"/>
        </w:rPr>
        <w:t xml:space="preserve"> </w:t>
      </w:r>
      <w:r w:rsidRPr="0016060E">
        <w:rPr>
          <w:spacing w:val="1"/>
          <w:sz w:val="24"/>
          <w:szCs w:val="24"/>
        </w:rPr>
        <w:t>t</w:t>
      </w:r>
      <w:r w:rsidRPr="0016060E">
        <w:rPr>
          <w:sz w:val="24"/>
          <w:szCs w:val="24"/>
        </w:rPr>
        <w:t>he</w:t>
      </w:r>
      <w:r w:rsidRPr="0016060E">
        <w:rPr>
          <w:spacing w:val="-4"/>
          <w:sz w:val="24"/>
          <w:szCs w:val="24"/>
        </w:rPr>
        <w:t xml:space="preserve"> </w:t>
      </w:r>
      <w:r w:rsidRPr="0016060E">
        <w:rPr>
          <w:spacing w:val="-1"/>
          <w:sz w:val="24"/>
          <w:szCs w:val="24"/>
        </w:rPr>
        <w:t>e</w:t>
      </w:r>
      <w:r w:rsidRPr="0016060E">
        <w:rPr>
          <w:sz w:val="24"/>
          <w:szCs w:val="24"/>
        </w:rPr>
        <w:t>nd</w:t>
      </w:r>
      <w:r w:rsidRPr="0016060E">
        <w:rPr>
          <w:spacing w:val="-3"/>
          <w:sz w:val="24"/>
          <w:szCs w:val="24"/>
        </w:rPr>
        <w:t xml:space="preserve"> </w:t>
      </w:r>
      <w:r w:rsidRPr="0016060E">
        <w:rPr>
          <w:sz w:val="24"/>
          <w:szCs w:val="24"/>
        </w:rPr>
        <w:t>of</w:t>
      </w:r>
      <w:r w:rsidRPr="0016060E">
        <w:rPr>
          <w:spacing w:val="-2"/>
          <w:sz w:val="24"/>
          <w:szCs w:val="24"/>
        </w:rPr>
        <w:t xml:space="preserve"> </w:t>
      </w:r>
      <w:r w:rsidRPr="0016060E">
        <w:rPr>
          <w:spacing w:val="1"/>
          <w:sz w:val="24"/>
          <w:szCs w:val="24"/>
        </w:rPr>
        <w:t>t</w:t>
      </w:r>
      <w:r w:rsidRPr="0016060E">
        <w:rPr>
          <w:sz w:val="24"/>
          <w:szCs w:val="24"/>
        </w:rPr>
        <w:t>he</w:t>
      </w:r>
      <w:r w:rsidRPr="0016060E">
        <w:rPr>
          <w:spacing w:val="-4"/>
          <w:sz w:val="24"/>
          <w:szCs w:val="24"/>
        </w:rPr>
        <w:t xml:space="preserve"> </w:t>
      </w:r>
      <w:r w:rsidRPr="0016060E">
        <w:rPr>
          <w:sz w:val="24"/>
          <w:szCs w:val="24"/>
        </w:rPr>
        <w:t>d</w:t>
      </w:r>
      <w:r w:rsidRPr="0016060E">
        <w:rPr>
          <w:spacing w:val="4"/>
          <w:sz w:val="24"/>
          <w:szCs w:val="24"/>
        </w:rPr>
        <w:t>a</w:t>
      </w:r>
      <w:r w:rsidRPr="0016060E">
        <w:rPr>
          <w:spacing w:val="-5"/>
          <w:sz w:val="24"/>
          <w:szCs w:val="24"/>
        </w:rPr>
        <w:t>y</w:t>
      </w:r>
      <w:r w:rsidRPr="0016060E">
        <w:rPr>
          <w:sz w:val="24"/>
          <w:szCs w:val="24"/>
        </w:rPr>
        <w:t>. Bulk clearing of sediment shall not include flushing the area with water. Cleared sediment shall be redistributed or disposed of in a manner that is in compliance with all applicable statutes and rules.</w:t>
      </w:r>
    </w:p>
    <w:p w14:paraId="12518D0D" w14:textId="77777777" w:rsidR="007E36E7" w:rsidRPr="0016060E" w:rsidRDefault="007E36E7" w:rsidP="001E212B">
      <w:pPr>
        <w:spacing w:line="284" w:lineRule="exact"/>
        <w:ind w:left="720"/>
        <w:jc w:val="both"/>
        <w:rPr>
          <w:sz w:val="24"/>
          <w:szCs w:val="24"/>
        </w:rPr>
      </w:pPr>
    </w:p>
    <w:p w14:paraId="5D9CEB43" w14:textId="77777777" w:rsidR="007E36E7" w:rsidRPr="0016060E" w:rsidRDefault="007E36E7" w:rsidP="001E212B">
      <w:pPr>
        <w:numPr>
          <w:ilvl w:val="0"/>
          <w:numId w:val="56"/>
        </w:numPr>
        <w:spacing w:line="284" w:lineRule="exact"/>
        <w:jc w:val="both"/>
        <w:rPr>
          <w:sz w:val="24"/>
          <w:szCs w:val="24"/>
        </w:rPr>
      </w:pPr>
      <w:r w:rsidRPr="0016060E">
        <w:rPr>
          <w:spacing w:val="-2"/>
          <w:sz w:val="24"/>
          <w:szCs w:val="24"/>
        </w:rPr>
        <w:t>L</w:t>
      </w:r>
      <w:r w:rsidRPr="0016060E">
        <w:rPr>
          <w:sz w:val="24"/>
          <w:szCs w:val="24"/>
        </w:rPr>
        <w:t>ot</w:t>
      </w:r>
      <w:r w:rsidRPr="0016060E">
        <w:rPr>
          <w:spacing w:val="-2"/>
          <w:sz w:val="24"/>
          <w:szCs w:val="24"/>
        </w:rPr>
        <w:t xml:space="preserve"> </w:t>
      </w:r>
      <w:r w:rsidRPr="0016060E">
        <w:rPr>
          <w:spacing w:val="-1"/>
          <w:sz w:val="24"/>
          <w:szCs w:val="24"/>
        </w:rPr>
        <w:t>fr</w:t>
      </w:r>
      <w:r w:rsidRPr="0016060E">
        <w:rPr>
          <w:sz w:val="24"/>
          <w:szCs w:val="24"/>
        </w:rPr>
        <w:t>on</w:t>
      </w:r>
      <w:r w:rsidRPr="0016060E">
        <w:rPr>
          <w:spacing w:val="3"/>
          <w:sz w:val="24"/>
          <w:szCs w:val="24"/>
        </w:rPr>
        <w:t>t</w:t>
      </w:r>
      <w:r w:rsidRPr="0016060E">
        <w:rPr>
          <w:spacing w:val="2"/>
          <w:sz w:val="24"/>
          <w:szCs w:val="24"/>
        </w:rPr>
        <w:t>a</w:t>
      </w:r>
      <w:r w:rsidRPr="0016060E">
        <w:rPr>
          <w:spacing w:val="-2"/>
          <w:sz w:val="24"/>
          <w:szCs w:val="24"/>
        </w:rPr>
        <w:t>g</w:t>
      </w:r>
      <w:r w:rsidRPr="0016060E">
        <w:rPr>
          <w:sz w:val="24"/>
          <w:szCs w:val="24"/>
        </w:rPr>
        <w:t>e</w:t>
      </w:r>
      <w:r w:rsidRPr="0016060E">
        <w:rPr>
          <w:spacing w:val="-9"/>
          <w:sz w:val="24"/>
          <w:szCs w:val="24"/>
        </w:rPr>
        <w:t xml:space="preserve"> </w:t>
      </w:r>
      <w:r w:rsidRPr="0016060E">
        <w:rPr>
          <w:sz w:val="24"/>
          <w:szCs w:val="24"/>
        </w:rPr>
        <w:t>shou</w:t>
      </w:r>
      <w:r w:rsidRPr="0016060E">
        <w:rPr>
          <w:spacing w:val="1"/>
          <w:sz w:val="24"/>
          <w:szCs w:val="24"/>
        </w:rPr>
        <w:t>l</w:t>
      </w:r>
      <w:r w:rsidRPr="0016060E">
        <w:rPr>
          <w:sz w:val="24"/>
          <w:szCs w:val="24"/>
        </w:rPr>
        <w:t>d</w:t>
      </w:r>
      <w:r w:rsidRPr="0016060E">
        <w:rPr>
          <w:spacing w:val="-6"/>
          <w:sz w:val="24"/>
          <w:szCs w:val="24"/>
        </w:rPr>
        <w:t xml:space="preserve"> </w:t>
      </w:r>
      <w:r w:rsidRPr="0016060E">
        <w:rPr>
          <w:sz w:val="24"/>
          <w:szCs w:val="24"/>
        </w:rPr>
        <w:t xml:space="preserve">be </w:t>
      </w:r>
      <w:r w:rsidRPr="0016060E">
        <w:rPr>
          <w:spacing w:val="-1"/>
          <w:sz w:val="24"/>
          <w:szCs w:val="24"/>
        </w:rPr>
        <w:t>c</w:t>
      </w:r>
      <w:r w:rsidRPr="0016060E">
        <w:rPr>
          <w:spacing w:val="1"/>
          <w:sz w:val="24"/>
          <w:szCs w:val="24"/>
        </w:rPr>
        <w:t>l</w:t>
      </w:r>
      <w:r w:rsidRPr="0016060E">
        <w:rPr>
          <w:spacing w:val="-1"/>
          <w:sz w:val="24"/>
          <w:szCs w:val="24"/>
        </w:rPr>
        <w:t>ea</w:t>
      </w:r>
      <w:r w:rsidRPr="0016060E">
        <w:rPr>
          <w:sz w:val="24"/>
          <w:szCs w:val="24"/>
        </w:rPr>
        <w:t>n</w:t>
      </w:r>
      <w:r w:rsidRPr="0016060E">
        <w:rPr>
          <w:spacing w:val="-1"/>
          <w:sz w:val="24"/>
          <w:szCs w:val="24"/>
        </w:rPr>
        <w:t>e</w:t>
      </w:r>
      <w:r w:rsidRPr="0016060E">
        <w:rPr>
          <w:sz w:val="24"/>
          <w:szCs w:val="24"/>
        </w:rPr>
        <w:t>d</w:t>
      </w:r>
      <w:r w:rsidRPr="0016060E">
        <w:rPr>
          <w:spacing w:val="-4"/>
          <w:sz w:val="24"/>
          <w:szCs w:val="24"/>
        </w:rPr>
        <w:t xml:space="preserve"> </w:t>
      </w:r>
      <w:r w:rsidRPr="0016060E">
        <w:rPr>
          <w:spacing w:val="-1"/>
          <w:sz w:val="24"/>
          <w:szCs w:val="24"/>
        </w:rPr>
        <w:t>a</w:t>
      </w:r>
      <w:r w:rsidRPr="0016060E">
        <w:rPr>
          <w:sz w:val="24"/>
          <w:szCs w:val="24"/>
        </w:rPr>
        <w:t>nd</w:t>
      </w:r>
      <w:r w:rsidRPr="0016060E">
        <w:rPr>
          <w:spacing w:val="-3"/>
          <w:sz w:val="24"/>
          <w:szCs w:val="24"/>
        </w:rPr>
        <w:t xml:space="preserve"> </w:t>
      </w:r>
      <w:r w:rsidRPr="0016060E">
        <w:rPr>
          <w:spacing w:val="-1"/>
          <w:sz w:val="24"/>
          <w:szCs w:val="24"/>
        </w:rPr>
        <w:t>a</w:t>
      </w:r>
      <w:r w:rsidRPr="0016060E">
        <w:rPr>
          <w:spacing w:val="2"/>
          <w:sz w:val="24"/>
          <w:szCs w:val="24"/>
        </w:rPr>
        <w:t>c</w:t>
      </w:r>
      <w:r w:rsidRPr="0016060E">
        <w:rPr>
          <w:spacing w:val="-1"/>
          <w:sz w:val="24"/>
          <w:szCs w:val="24"/>
        </w:rPr>
        <w:t>ce</w:t>
      </w:r>
      <w:r w:rsidRPr="0016060E">
        <w:rPr>
          <w:sz w:val="24"/>
          <w:szCs w:val="24"/>
        </w:rPr>
        <w:t>p</w:t>
      </w:r>
      <w:r w:rsidRPr="0016060E">
        <w:rPr>
          <w:spacing w:val="1"/>
          <w:sz w:val="24"/>
          <w:szCs w:val="24"/>
        </w:rPr>
        <w:t>t</w:t>
      </w:r>
      <w:r w:rsidRPr="0016060E">
        <w:rPr>
          <w:spacing w:val="-1"/>
          <w:sz w:val="24"/>
          <w:szCs w:val="24"/>
        </w:rPr>
        <w:t>a</w:t>
      </w:r>
      <w:r w:rsidRPr="0016060E">
        <w:rPr>
          <w:sz w:val="24"/>
          <w:szCs w:val="24"/>
        </w:rPr>
        <w:t>b</w:t>
      </w:r>
      <w:r w:rsidRPr="0016060E">
        <w:rPr>
          <w:spacing w:val="1"/>
          <w:sz w:val="24"/>
          <w:szCs w:val="24"/>
        </w:rPr>
        <w:t>l</w:t>
      </w:r>
      <w:r w:rsidRPr="0016060E">
        <w:rPr>
          <w:sz w:val="24"/>
          <w:szCs w:val="24"/>
        </w:rPr>
        <w:t>e</w:t>
      </w:r>
      <w:r w:rsidRPr="0016060E">
        <w:rPr>
          <w:spacing w:val="-11"/>
          <w:sz w:val="24"/>
          <w:szCs w:val="24"/>
        </w:rPr>
        <w:t xml:space="preserve"> </w:t>
      </w:r>
      <w:r w:rsidRPr="0016060E">
        <w:rPr>
          <w:spacing w:val="1"/>
          <w:sz w:val="24"/>
          <w:szCs w:val="24"/>
        </w:rPr>
        <w:t>i</w:t>
      </w:r>
      <w:r w:rsidRPr="0016060E">
        <w:rPr>
          <w:sz w:val="24"/>
          <w:szCs w:val="24"/>
        </w:rPr>
        <w:t>n</w:t>
      </w:r>
      <w:r w:rsidRPr="0016060E">
        <w:rPr>
          <w:spacing w:val="1"/>
          <w:sz w:val="24"/>
          <w:szCs w:val="24"/>
        </w:rPr>
        <w:t xml:space="preserve"> </w:t>
      </w:r>
      <w:r w:rsidRPr="0016060E">
        <w:rPr>
          <w:spacing w:val="2"/>
          <w:sz w:val="24"/>
          <w:szCs w:val="24"/>
        </w:rPr>
        <w:t>a</w:t>
      </w:r>
      <w:r w:rsidRPr="0016060E">
        <w:rPr>
          <w:sz w:val="24"/>
          <w:szCs w:val="24"/>
        </w:rPr>
        <w:t>pp</w:t>
      </w:r>
      <w:r w:rsidRPr="0016060E">
        <w:rPr>
          <w:spacing w:val="-1"/>
          <w:sz w:val="24"/>
          <w:szCs w:val="24"/>
        </w:rPr>
        <w:t>eara</w:t>
      </w:r>
      <w:r w:rsidRPr="0016060E">
        <w:rPr>
          <w:spacing w:val="3"/>
          <w:sz w:val="24"/>
          <w:szCs w:val="24"/>
        </w:rPr>
        <w:t>n</w:t>
      </w:r>
      <w:r w:rsidRPr="0016060E">
        <w:rPr>
          <w:spacing w:val="-1"/>
          <w:sz w:val="24"/>
          <w:szCs w:val="24"/>
        </w:rPr>
        <w:t>c</w:t>
      </w:r>
      <w:r w:rsidRPr="0016060E">
        <w:rPr>
          <w:sz w:val="24"/>
          <w:szCs w:val="24"/>
        </w:rPr>
        <w:t>e</w:t>
      </w:r>
      <w:r w:rsidRPr="0016060E">
        <w:rPr>
          <w:spacing w:val="-9"/>
          <w:sz w:val="24"/>
          <w:szCs w:val="24"/>
        </w:rPr>
        <w:t xml:space="preserve"> </w:t>
      </w:r>
      <w:r w:rsidRPr="0016060E">
        <w:rPr>
          <w:spacing w:val="-1"/>
          <w:sz w:val="24"/>
          <w:szCs w:val="24"/>
        </w:rPr>
        <w:t>a</w:t>
      </w:r>
      <w:r w:rsidRPr="0016060E">
        <w:rPr>
          <w:sz w:val="24"/>
          <w:szCs w:val="24"/>
        </w:rPr>
        <w:t>t</w:t>
      </w:r>
      <w:r w:rsidRPr="0016060E">
        <w:rPr>
          <w:spacing w:val="-1"/>
          <w:sz w:val="24"/>
          <w:szCs w:val="24"/>
        </w:rPr>
        <w:t xml:space="preserve"> </w:t>
      </w:r>
      <w:r w:rsidRPr="0016060E">
        <w:rPr>
          <w:spacing w:val="1"/>
          <w:sz w:val="24"/>
          <w:szCs w:val="24"/>
        </w:rPr>
        <w:t>t</w:t>
      </w:r>
      <w:r w:rsidRPr="0016060E">
        <w:rPr>
          <w:sz w:val="24"/>
          <w:szCs w:val="24"/>
        </w:rPr>
        <w:t>he</w:t>
      </w:r>
      <w:r w:rsidRPr="0016060E">
        <w:rPr>
          <w:spacing w:val="-4"/>
          <w:sz w:val="24"/>
          <w:szCs w:val="24"/>
        </w:rPr>
        <w:t xml:space="preserve"> </w:t>
      </w:r>
      <w:r w:rsidRPr="0016060E">
        <w:rPr>
          <w:spacing w:val="-1"/>
          <w:sz w:val="24"/>
          <w:szCs w:val="24"/>
        </w:rPr>
        <w:t>e</w:t>
      </w:r>
      <w:r w:rsidRPr="0016060E">
        <w:rPr>
          <w:sz w:val="24"/>
          <w:szCs w:val="24"/>
        </w:rPr>
        <w:t>nd</w:t>
      </w:r>
      <w:r w:rsidRPr="0016060E">
        <w:rPr>
          <w:spacing w:val="-3"/>
          <w:sz w:val="24"/>
          <w:szCs w:val="24"/>
        </w:rPr>
        <w:t xml:space="preserve"> </w:t>
      </w:r>
      <w:r w:rsidRPr="0016060E">
        <w:rPr>
          <w:sz w:val="24"/>
          <w:szCs w:val="24"/>
        </w:rPr>
        <w:t xml:space="preserve">of </w:t>
      </w:r>
      <w:r w:rsidRPr="0016060E">
        <w:rPr>
          <w:spacing w:val="2"/>
          <w:sz w:val="24"/>
          <w:szCs w:val="24"/>
        </w:rPr>
        <w:t>e</w:t>
      </w:r>
      <w:r w:rsidRPr="0016060E">
        <w:rPr>
          <w:sz w:val="24"/>
          <w:szCs w:val="24"/>
        </w:rPr>
        <w:t>v</w:t>
      </w:r>
      <w:r w:rsidRPr="0016060E">
        <w:rPr>
          <w:spacing w:val="-1"/>
          <w:sz w:val="24"/>
          <w:szCs w:val="24"/>
        </w:rPr>
        <w:t>e</w:t>
      </w:r>
      <w:r w:rsidRPr="0016060E">
        <w:rPr>
          <w:spacing w:val="4"/>
          <w:sz w:val="24"/>
          <w:szCs w:val="24"/>
        </w:rPr>
        <w:t>r</w:t>
      </w:r>
      <w:r w:rsidRPr="0016060E">
        <w:rPr>
          <w:sz w:val="24"/>
          <w:szCs w:val="24"/>
        </w:rPr>
        <w:t>y</w:t>
      </w:r>
      <w:r w:rsidRPr="0016060E">
        <w:rPr>
          <w:spacing w:val="-10"/>
          <w:sz w:val="24"/>
          <w:szCs w:val="24"/>
        </w:rPr>
        <w:t xml:space="preserve"> </w:t>
      </w:r>
      <w:r w:rsidRPr="0016060E">
        <w:rPr>
          <w:sz w:val="24"/>
          <w:szCs w:val="24"/>
        </w:rPr>
        <w:t>bus</w:t>
      </w:r>
      <w:r w:rsidRPr="0016060E">
        <w:rPr>
          <w:spacing w:val="1"/>
          <w:sz w:val="24"/>
          <w:szCs w:val="24"/>
        </w:rPr>
        <w:t>i</w:t>
      </w:r>
      <w:r w:rsidRPr="0016060E">
        <w:rPr>
          <w:sz w:val="24"/>
          <w:szCs w:val="24"/>
        </w:rPr>
        <w:t>n</w:t>
      </w:r>
      <w:r w:rsidRPr="0016060E">
        <w:rPr>
          <w:spacing w:val="-1"/>
          <w:sz w:val="24"/>
          <w:szCs w:val="24"/>
        </w:rPr>
        <w:t>e</w:t>
      </w:r>
      <w:r w:rsidRPr="0016060E">
        <w:rPr>
          <w:sz w:val="24"/>
          <w:szCs w:val="24"/>
        </w:rPr>
        <w:t>ss</w:t>
      </w:r>
      <w:r w:rsidRPr="0016060E">
        <w:rPr>
          <w:spacing w:val="-8"/>
          <w:sz w:val="24"/>
          <w:szCs w:val="24"/>
        </w:rPr>
        <w:t xml:space="preserve"> </w:t>
      </w:r>
      <w:r w:rsidRPr="0016060E">
        <w:rPr>
          <w:sz w:val="24"/>
          <w:szCs w:val="24"/>
        </w:rPr>
        <w:t>d</w:t>
      </w:r>
      <w:r w:rsidRPr="0016060E">
        <w:rPr>
          <w:spacing w:val="4"/>
          <w:sz w:val="24"/>
          <w:szCs w:val="24"/>
        </w:rPr>
        <w:t>a</w:t>
      </w:r>
      <w:r w:rsidRPr="0016060E">
        <w:rPr>
          <w:spacing w:val="-5"/>
          <w:sz w:val="24"/>
          <w:szCs w:val="24"/>
        </w:rPr>
        <w:t>y</w:t>
      </w:r>
      <w:r w:rsidRPr="0016060E">
        <w:rPr>
          <w:sz w:val="24"/>
          <w:szCs w:val="24"/>
        </w:rPr>
        <w:t>.</w:t>
      </w:r>
    </w:p>
    <w:p w14:paraId="67FA4460" w14:textId="77777777" w:rsidR="007E36E7" w:rsidRPr="0016060E" w:rsidRDefault="007E36E7" w:rsidP="001E212B">
      <w:pPr>
        <w:spacing w:line="276" w:lineRule="exact"/>
        <w:ind w:left="720"/>
        <w:jc w:val="both"/>
        <w:rPr>
          <w:sz w:val="24"/>
          <w:szCs w:val="24"/>
        </w:rPr>
      </w:pPr>
    </w:p>
    <w:p w14:paraId="071E0B51" w14:textId="77777777" w:rsidR="007E36E7" w:rsidRPr="0016060E" w:rsidRDefault="007E36E7" w:rsidP="001E212B">
      <w:pPr>
        <w:numPr>
          <w:ilvl w:val="0"/>
          <w:numId w:val="56"/>
        </w:numPr>
        <w:spacing w:line="276" w:lineRule="exact"/>
        <w:jc w:val="both"/>
        <w:rPr>
          <w:sz w:val="24"/>
          <w:szCs w:val="24"/>
        </w:rPr>
      </w:pPr>
      <w:r w:rsidRPr="0016060E">
        <w:rPr>
          <w:position w:val="1"/>
          <w:sz w:val="24"/>
          <w:szCs w:val="24"/>
        </w:rPr>
        <w:t>A</w:t>
      </w:r>
      <w:r w:rsidRPr="0016060E">
        <w:rPr>
          <w:spacing w:val="-1"/>
          <w:position w:val="1"/>
          <w:sz w:val="24"/>
          <w:szCs w:val="24"/>
        </w:rPr>
        <w:t>rea</w:t>
      </w:r>
      <w:r w:rsidRPr="0016060E">
        <w:rPr>
          <w:position w:val="1"/>
          <w:sz w:val="24"/>
          <w:szCs w:val="24"/>
        </w:rPr>
        <w:t>s</w:t>
      </w:r>
      <w:r w:rsidRPr="0016060E">
        <w:rPr>
          <w:spacing w:val="-6"/>
          <w:position w:val="1"/>
          <w:sz w:val="24"/>
          <w:szCs w:val="24"/>
        </w:rPr>
        <w:t xml:space="preserve"> </w:t>
      </w:r>
      <w:r w:rsidRPr="0016060E">
        <w:rPr>
          <w:position w:val="1"/>
          <w:sz w:val="24"/>
          <w:szCs w:val="24"/>
        </w:rPr>
        <w:t>w</w:t>
      </w:r>
      <w:r w:rsidRPr="0016060E">
        <w:rPr>
          <w:spacing w:val="3"/>
          <w:position w:val="1"/>
          <w:sz w:val="24"/>
          <w:szCs w:val="24"/>
        </w:rPr>
        <w:t>h</w:t>
      </w:r>
      <w:r w:rsidRPr="0016060E">
        <w:rPr>
          <w:spacing w:val="-1"/>
          <w:position w:val="1"/>
          <w:sz w:val="24"/>
          <w:szCs w:val="24"/>
        </w:rPr>
        <w:t>e</w:t>
      </w:r>
      <w:r w:rsidRPr="0016060E">
        <w:rPr>
          <w:spacing w:val="2"/>
          <w:position w:val="1"/>
          <w:sz w:val="24"/>
          <w:szCs w:val="24"/>
        </w:rPr>
        <w:t>r</w:t>
      </w:r>
      <w:r w:rsidRPr="0016060E">
        <w:rPr>
          <w:position w:val="1"/>
          <w:sz w:val="24"/>
          <w:szCs w:val="24"/>
        </w:rPr>
        <w:t>e</w:t>
      </w:r>
      <w:r w:rsidRPr="0016060E">
        <w:rPr>
          <w:spacing w:val="-7"/>
          <w:position w:val="1"/>
          <w:sz w:val="24"/>
          <w:szCs w:val="24"/>
        </w:rPr>
        <w:t xml:space="preserve"> </w:t>
      </w:r>
      <w:r w:rsidRPr="0016060E">
        <w:rPr>
          <w:position w:val="1"/>
          <w:sz w:val="24"/>
          <w:szCs w:val="24"/>
        </w:rPr>
        <w:t>op</w:t>
      </w:r>
      <w:r w:rsidRPr="0016060E">
        <w:rPr>
          <w:spacing w:val="-1"/>
          <w:position w:val="1"/>
          <w:sz w:val="24"/>
          <w:szCs w:val="24"/>
        </w:rPr>
        <w:t>e</w:t>
      </w:r>
      <w:r w:rsidRPr="0016060E">
        <w:rPr>
          <w:spacing w:val="2"/>
          <w:position w:val="1"/>
          <w:sz w:val="24"/>
          <w:szCs w:val="24"/>
        </w:rPr>
        <w:t>r</w:t>
      </w:r>
      <w:r w:rsidRPr="0016060E">
        <w:rPr>
          <w:spacing w:val="-1"/>
          <w:position w:val="1"/>
          <w:sz w:val="24"/>
          <w:szCs w:val="24"/>
        </w:rPr>
        <w:t>a</w:t>
      </w:r>
      <w:r w:rsidRPr="0016060E">
        <w:rPr>
          <w:spacing w:val="1"/>
          <w:position w:val="1"/>
          <w:sz w:val="24"/>
          <w:szCs w:val="24"/>
        </w:rPr>
        <w:t>ti</w:t>
      </w:r>
      <w:r w:rsidRPr="0016060E">
        <w:rPr>
          <w:position w:val="1"/>
          <w:sz w:val="24"/>
          <w:szCs w:val="24"/>
        </w:rPr>
        <w:t>ons</w:t>
      </w:r>
      <w:r w:rsidRPr="0016060E">
        <w:rPr>
          <w:spacing w:val="-10"/>
          <w:position w:val="1"/>
          <w:sz w:val="24"/>
          <w:szCs w:val="24"/>
        </w:rPr>
        <w:t xml:space="preserve"> </w:t>
      </w:r>
      <w:r w:rsidRPr="0016060E">
        <w:rPr>
          <w:position w:val="1"/>
          <w:sz w:val="24"/>
          <w:szCs w:val="24"/>
        </w:rPr>
        <w:t>h</w:t>
      </w:r>
      <w:r w:rsidRPr="0016060E">
        <w:rPr>
          <w:spacing w:val="-1"/>
          <w:position w:val="1"/>
          <w:sz w:val="24"/>
          <w:szCs w:val="24"/>
        </w:rPr>
        <w:t>a</w:t>
      </w:r>
      <w:r w:rsidRPr="0016060E">
        <w:rPr>
          <w:position w:val="1"/>
          <w:sz w:val="24"/>
          <w:szCs w:val="24"/>
        </w:rPr>
        <w:t>ve</w:t>
      </w:r>
      <w:r w:rsidRPr="0016060E">
        <w:rPr>
          <w:spacing w:val="-6"/>
          <w:position w:val="1"/>
          <w:sz w:val="24"/>
          <w:szCs w:val="24"/>
        </w:rPr>
        <w:t xml:space="preserve"> </w:t>
      </w:r>
      <w:r w:rsidRPr="0016060E">
        <w:rPr>
          <w:spacing w:val="1"/>
          <w:position w:val="1"/>
          <w:sz w:val="24"/>
          <w:szCs w:val="24"/>
        </w:rPr>
        <w:t>im</w:t>
      </w:r>
      <w:r w:rsidRPr="0016060E">
        <w:rPr>
          <w:position w:val="1"/>
          <w:sz w:val="24"/>
          <w:szCs w:val="24"/>
        </w:rPr>
        <w:t>p</w:t>
      </w:r>
      <w:r w:rsidRPr="0016060E">
        <w:rPr>
          <w:spacing w:val="-1"/>
          <w:position w:val="1"/>
          <w:sz w:val="24"/>
          <w:szCs w:val="24"/>
        </w:rPr>
        <w:t>ac</w:t>
      </w:r>
      <w:r w:rsidRPr="0016060E">
        <w:rPr>
          <w:spacing w:val="1"/>
          <w:position w:val="1"/>
          <w:sz w:val="24"/>
          <w:szCs w:val="24"/>
        </w:rPr>
        <w:t>t</w:t>
      </w:r>
      <w:r w:rsidRPr="0016060E">
        <w:rPr>
          <w:spacing w:val="-1"/>
          <w:position w:val="1"/>
          <w:sz w:val="24"/>
          <w:szCs w:val="24"/>
        </w:rPr>
        <w:t>e</w:t>
      </w:r>
      <w:r w:rsidRPr="0016060E">
        <w:rPr>
          <w:position w:val="1"/>
          <w:sz w:val="24"/>
          <w:szCs w:val="24"/>
        </w:rPr>
        <w:t>d</w:t>
      </w:r>
      <w:r w:rsidRPr="0016060E">
        <w:rPr>
          <w:spacing w:val="-6"/>
          <w:position w:val="1"/>
          <w:sz w:val="24"/>
          <w:szCs w:val="24"/>
        </w:rPr>
        <w:t xml:space="preserve"> </w:t>
      </w:r>
      <w:r w:rsidRPr="0016060E">
        <w:rPr>
          <w:spacing w:val="-1"/>
          <w:position w:val="1"/>
          <w:sz w:val="24"/>
          <w:szCs w:val="24"/>
        </w:rPr>
        <w:t>a</w:t>
      </w:r>
      <w:r w:rsidRPr="0016060E">
        <w:rPr>
          <w:position w:val="1"/>
          <w:sz w:val="24"/>
          <w:szCs w:val="24"/>
        </w:rPr>
        <w:t>d</w:t>
      </w:r>
      <w:r w:rsidRPr="0016060E">
        <w:rPr>
          <w:spacing w:val="1"/>
          <w:position w:val="1"/>
          <w:sz w:val="24"/>
          <w:szCs w:val="24"/>
        </w:rPr>
        <w:t>j</w:t>
      </w:r>
      <w:r w:rsidRPr="0016060E">
        <w:rPr>
          <w:spacing w:val="-1"/>
          <w:position w:val="1"/>
          <w:sz w:val="24"/>
          <w:szCs w:val="24"/>
        </w:rPr>
        <w:t>a</w:t>
      </w:r>
      <w:r w:rsidRPr="0016060E">
        <w:rPr>
          <w:spacing w:val="2"/>
          <w:position w:val="1"/>
          <w:sz w:val="24"/>
          <w:szCs w:val="24"/>
        </w:rPr>
        <w:t>c</w:t>
      </w:r>
      <w:r w:rsidRPr="0016060E">
        <w:rPr>
          <w:spacing w:val="-1"/>
          <w:position w:val="1"/>
          <w:sz w:val="24"/>
          <w:szCs w:val="24"/>
        </w:rPr>
        <w:t>e</w:t>
      </w:r>
      <w:r w:rsidRPr="0016060E">
        <w:rPr>
          <w:position w:val="1"/>
          <w:sz w:val="24"/>
          <w:szCs w:val="24"/>
        </w:rPr>
        <w:t>nt</w:t>
      </w:r>
      <w:r w:rsidRPr="0016060E">
        <w:rPr>
          <w:spacing w:val="-7"/>
          <w:position w:val="1"/>
          <w:sz w:val="24"/>
          <w:szCs w:val="24"/>
        </w:rPr>
        <w:t xml:space="preserve"> </w:t>
      </w:r>
      <w:r w:rsidRPr="0016060E">
        <w:rPr>
          <w:spacing w:val="1"/>
          <w:position w:val="1"/>
          <w:sz w:val="24"/>
          <w:szCs w:val="24"/>
        </w:rPr>
        <w:t>l</w:t>
      </w:r>
      <w:r w:rsidRPr="0016060E">
        <w:rPr>
          <w:position w:val="1"/>
          <w:sz w:val="24"/>
          <w:szCs w:val="24"/>
        </w:rPr>
        <w:t>o</w:t>
      </w:r>
      <w:r w:rsidRPr="0016060E">
        <w:rPr>
          <w:spacing w:val="1"/>
          <w:position w:val="1"/>
          <w:sz w:val="24"/>
          <w:szCs w:val="24"/>
        </w:rPr>
        <w:t>t</w:t>
      </w:r>
      <w:r w:rsidRPr="0016060E">
        <w:rPr>
          <w:position w:val="1"/>
          <w:sz w:val="24"/>
          <w:szCs w:val="24"/>
        </w:rPr>
        <w:t>s</w:t>
      </w:r>
      <w:r w:rsidRPr="0016060E">
        <w:rPr>
          <w:spacing w:val="-3"/>
          <w:position w:val="1"/>
          <w:sz w:val="24"/>
          <w:szCs w:val="24"/>
        </w:rPr>
        <w:t xml:space="preserve"> </w:t>
      </w:r>
      <w:r w:rsidRPr="0016060E">
        <w:rPr>
          <w:position w:val="1"/>
          <w:sz w:val="24"/>
          <w:szCs w:val="24"/>
        </w:rPr>
        <w:t>or</w:t>
      </w:r>
      <w:r w:rsidRPr="0016060E">
        <w:rPr>
          <w:spacing w:val="-2"/>
          <w:position w:val="1"/>
          <w:sz w:val="24"/>
          <w:szCs w:val="24"/>
        </w:rPr>
        <w:t xml:space="preserve"> </w:t>
      </w:r>
      <w:r w:rsidRPr="0016060E">
        <w:rPr>
          <w:spacing w:val="-1"/>
          <w:position w:val="1"/>
          <w:sz w:val="24"/>
          <w:szCs w:val="24"/>
        </w:rPr>
        <w:t>re</w:t>
      </w:r>
      <w:r w:rsidRPr="0016060E">
        <w:rPr>
          <w:spacing w:val="2"/>
          <w:position w:val="1"/>
          <w:sz w:val="24"/>
          <w:szCs w:val="24"/>
        </w:rPr>
        <w:t>a</w:t>
      </w:r>
      <w:r w:rsidRPr="0016060E">
        <w:rPr>
          <w:position w:val="1"/>
          <w:sz w:val="24"/>
          <w:szCs w:val="24"/>
        </w:rPr>
        <w:t xml:space="preserve">r </w:t>
      </w:r>
      <w:r w:rsidRPr="0016060E">
        <w:rPr>
          <w:spacing w:val="-5"/>
          <w:position w:val="1"/>
          <w:sz w:val="24"/>
          <w:szCs w:val="24"/>
        </w:rPr>
        <w:t>y</w:t>
      </w:r>
      <w:r w:rsidRPr="0016060E">
        <w:rPr>
          <w:spacing w:val="-1"/>
          <w:position w:val="1"/>
          <w:sz w:val="24"/>
          <w:szCs w:val="24"/>
        </w:rPr>
        <w:t>ar</w:t>
      </w:r>
      <w:r w:rsidRPr="0016060E">
        <w:rPr>
          <w:position w:val="1"/>
          <w:sz w:val="24"/>
          <w:szCs w:val="24"/>
        </w:rPr>
        <w:t>d</w:t>
      </w:r>
      <w:r w:rsidRPr="0016060E">
        <w:rPr>
          <w:spacing w:val="-4"/>
          <w:position w:val="1"/>
          <w:sz w:val="24"/>
          <w:szCs w:val="24"/>
        </w:rPr>
        <w:t xml:space="preserve"> </w:t>
      </w:r>
      <w:r w:rsidRPr="0016060E">
        <w:rPr>
          <w:position w:val="1"/>
          <w:sz w:val="24"/>
          <w:szCs w:val="24"/>
        </w:rPr>
        <w:t>s</w:t>
      </w:r>
      <w:r w:rsidRPr="0016060E">
        <w:rPr>
          <w:spacing w:val="2"/>
          <w:position w:val="1"/>
          <w:sz w:val="24"/>
          <w:szCs w:val="24"/>
        </w:rPr>
        <w:t>w</w:t>
      </w:r>
      <w:r w:rsidRPr="0016060E">
        <w:rPr>
          <w:spacing w:val="-1"/>
          <w:position w:val="1"/>
          <w:sz w:val="24"/>
          <w:szCs w:val="24"/>
        </w:rPr>
        <w:t>a</w:t>
      </w:r>
      <w:r w:rsidRPr="0016060E">
        <w:rPr>
          <w:spacing w:val="1"/>
          <w:position w:val="1"/>
          <w:sz w:val="24"/>
          <w:szCs w:val="24"/>
        </w:rPr>
        <w:t>l</w:t>
      </w:r>
      <w:r w:rsidRPr="0016060E">
        <w:rPr>
          <w:spacing w:val="-1"/>
          <w:position w:val="1"/>
          <w:sz w:val="24"/>
          <w:szCs w:val="24"/>
        </w:rPr>
        <w:t>e</w:t>
      </w:r>
      <w:r w:rsidRPr="0016060E">
        <w:rPr>
          <w:position w:val="1"/>
          <w:sz w:val="24"/>
          <w:szCs w:val="24"/>
        </w:rPr>
        <w:t>s</w:t>
      </w:r>
      <w:r w:rsidRPr="0016060E">
        <w:rPr>
          <w:spacing w:val="-6"/>
          <w:position w:val="1"/>
          <w:sz w:val="24"/>
          <w:szCs w:val="24"/>
        </w:rPr>
        <w:t xml:space="preserve"> </w:t>
      </w:r>
      <w:r w:rsidRPr="0016060E">
        <w:rPr>
          <w:spacing w:val="2"/>
          <w:position w:val="1"/>
          <w:sz w:val="24"/>
          <w:szCs w:val="24"/>
          <w:u w:val="thick" w:color="000000"/>
        </w:rPr>
        <w:t>MU</w:t>
      </w:r>
      <w:r w:rsidRPr="0016060E">
        <w:rPr>
          <w:spacing w:val="1"/>
          <w:position w:val="1"/>
          <w:sz w:val="24"/>
          <w:szCs w:val="24"/>
          <w:u w:val="thick" w:color="000000"/>
        </w:rPr>
        <w:t>S</w:t>
      </w:r>
      <w:r w:rsidRPr="0016060E">
        <w:rPr>
          <w:position w:val="1"/>
          <w:sz w:val="24"/>
          <w:szCs w:val="24"/>
          <w:u w:val="thick" w:color="000000"/>
        </w:rPr>
        <w:t>T</w:t>
      </w:r>
      <w:r w:rsidRPr="0016060E">
        <w:rPr>
          <w:spacing w:val="20"/>
          <w:position w:val="1"/>
          <w:sz w:val="24"/>
          <w:szCs w:val="24"/>
        </w:rPr>
        <w:t xml:space="preserve"> </w:t>
      </w:r>
      <w:r w:rsidRPr="0016060E">
        <w:rPr>
          <w:position w:val="1"/>
          <w:sz w:val="24"/>
          <w:szCs w:val="24"/>
        </w:rPr>
        <w:t>be</w:t>
      </w:r>
      <w:r w:rsidRPr="0016060E">
        <w:rPr>
          <w:spacing w:val="-3"/>
          <w:position w:val="1"/>
          <w:sz w:val="24"/>
          <w:szCs w:val="24"/>
        </w:rPr>
        <w:t xml:space="preserve"> </w:t>
      </w:r>
      <w:r w:rsidRPr="0016060E">
        <w:rPr>
          <w:spacing w:val="-1"/>
          <w:position w:val="1"/>
          <w:sz w:val="24"/>
          <w:szCs w:val="24"/>
        </w:rPr>
        <w:t>re</w:t>
      </w:r>
      <w:r w:rsidRPr="0016060E">
        <w:rPr>
          <w:position w:val="1"/>
          <w:sz w:val="24"/>
          <w:szCs w:val="24"/>
        </w:rPr>
        <w:t>p</w:t>
      </w:r>
      <w:r w:rsidRPr="0016060E">
        <w:rPr>
          <w:spacing w:val="-1"/>
          <w:position w:val="1"/>
          <w:sz w:val="24"/>
          <w:szCs w:val="24"/>
        </w:rPr>
        <w:t>a</w:t>
      </w:r>
      <w:r w:rsidRPr="0016060E">
        <w:rPr>
          <w:spacing w:val="1"/>
          <w:position w:val="1"/>
          <w:sz w:val="24"/>
          <w:szCs w:val="24"/>
        </w:rPr>
        <w:t>i</w:t>
      </w:r>
      <w:r w:rsidRPr="0016060E">
        <w:rPr>
          <w:spacing w:val="-1"/>
          <w:position w:val="1"/>
          <w:sz w:val="24"/>
          <w:szCs w:val="24"/>
        </w:rPr>
        <w:t>re</w:t>
      </w:r>
      <w:r w:rsidRPr="0016060E">
        <w:rPr>
          <w:position w:val="1"/>
          <w:sz w:val="24"/>
          <w:szCs w:val="24"/>
        </w:rPr>
        <w:t>d</w:t>
      </w:r>
      <w:r w:rsidRPr="0016060E">
        <w:rPr>
          <w:spacing w:val="-8"/>
          <w:position w:val="1"/>
          <w:sz w:val="24"/>
          <w:szCs w:val="24"/>
        </w:rPr>
        <w:t xml:space="preserve"> </w:t>
      </w:r>
      <w:r w:rsidRPr="0016060E">
        <w:rPr>
          <w:spacing w:val="1"/>
          <w:position w:val="1"/>
          <w:sz w:val="24"/>
          <w:szCs w:val="24"/>
        </w:rPr>
        <w:t>t</w:t>
      </w:r>
      <w:r w:rsidRPr="0016060E">
        <w:rPr>
          <w:position w:val="1"/>
          <w:sz w:val="24"/>
          <w:szCs w:val="24"/>
        </w:rPr>
        <w:t>o</w:t>
      </w:r>
      <w:r w:rsidRPr="0016060E">
        <w:rPr>
          <w:spacing w:val="-2"/>
          <w:position w:val="1"/>
          <w:sz w:val="24"/>
          <w:szCs w:val="24"/>
        </w:rPr>
        <w:t xml:space="preserve"> </w:t>
      </w:r>
      <w:r w:rsidRPr="0016060E">
        <w:rPr>
          <w:w w:val="99"/>
          <w:position w:val="1"/>
          <w:sz w:val="24"/>
          <w:szCs w:val="24"/>
        </w:rPr>
        <w:t>d</w:t>
      </w:r>
      <w:r w:rsidRPr="0016060E">
        <w:rPr>
          <w:spacing w:val="-1"/>
          <w:w w:val="99"/>
          <w:position w:val="1"/>
          <w:sz w:val="24"/>
          <w:szCs w:val="24"/>
        </w:rPr>
        <w:t>e</w:t>
      </w:r>
      <w:r w:rsidRPr="0016060E">
        <w:rPr>
          <w:w w:val="99"/>
          <w:position w:val="1"/>
          <w:sz w:val="24"/>
          <w:szCs w:val="24"/>
        </w:rPr>
        <w:t>s</w:t>
      </w:r>
      <w:r w:rsidRPr="0016060E">
        <w:rPr>
          <w:spacing w:val="3"/>
          <w:w w:val="99"/>
          <w:position w:val="1"/>
          <w:sz w:val="24"/>
          <w:szCs w:val="24"/>
        </w:rPr>
        <w:t>i</w:t>
      </w:r>
      <w:r w:rsidRPr="0016060E">
        <w:rPr>
          <w:spacing w:val="-2"/>
          <w:w w:val="99"/>
          <w:position w:val="1"/>
          <w:sz w:val="24"/>
          <w:szCs w:val="24"/>
        </w:rPr>
        <w:t>g</w:t>
      </w:r>
      <w:r w:rsidRPr="0016060E">
        <w:rPr>
          <w:w w:val="99"/>
          <w:position w:val="1"/>
          <w:sz w:val="24"/>
          <w:szCs w:val="24"/>
        </w:rPr>
        <w:t xml:space="preserve">n </w:t>
      </w:r>
      <w:r w:rsidRPr="0016060E">
        <w:rPr>
          <w:spacing w:val="-1"/>
          <w:sz w:val="24"/>
          <w:szCs w:val="24"/>
        </w:rPr>
        <w:t>c</w:t>
      </w:r>
      <w:r w:rsidRPr="0016060E">
        <w:rPr>
          <w:sz w:val="24"/>
          <w:szCs w:val="24"/>
        </w:rPr>
        <w:t>ond</w:t>
      </w:r>
      <w:r w:rsidRPr="0016060E">
        <w:rPr>
          <w:spacing w:val="1"/>
          <w:sz w:val="24"/>
          <w:szCs w:val="24"/>
        </w:rPr>
        <w:t>iti</w:t>
      </w:r>
      <w:r w:rsidRPr="0016060E">
        <w:rPr>
          <w:sz w:val="24"/>
          <w:szCs w:val="24"/>
        </w:rPr>
        <w:t>on</w:t>
      </w:r>
      <w:r w:rsidRPr="0016060E">
        <w:rPr>
          <w:spacing w:val="-9"/>
          <w:sz w:val="24"/>
          <w:szCs w:val="24"/>
        </w:rPr>
        <w:t xml:space="preserve"> </w:t>
      </w:r>
      <w:r w:rsidRPr="0016060E">
        <w:rPr>
          <w:spacing w:val="-1"/>
          <w:sz w:val="24"/>
          <w:szCs w:val="24"/>
        </w:rPr>
        <w:t>a</w:t>
      </w:r>
      <w:r w:rsidRPr="0016060E">
        <w:rPr>
          <w:sz w:val="24"/>
          <w:szCs w:val="24"/>
        </w:rPr>
        <w:t>nd</w:t>
      </w:r>
      <w:r w:rsidRPr="0016060E">
        <w:rPr>
          <w:spacing w:val="-3"/>
          <w:sz w:val="24"/>
          <w:szCs w:val="24"/>
        </w:rPr>
        <w:t xml:space="preserve"> </w:t>
      </w:r>
      <w:r w:rsidRPr="0016060E">
        <w:rPr>
          <w:sz w:val="24"/>
          <w:szCs w:val="24"/>
        </w:rPr>
        <w:t>100%</w:t>
      </w:r>
      <w:r w:rsidRPr="0016060E">
        <w:rPr>
          <w:spacing w:val="-6"/>
          <w:sz w:val="24"/>
          <w:szCs w:val="24"/>
        </w:rPr>
        <w:t xml:space="preserve"> </w:t>
      </w:r>
      <w:r w:rsidRPr="0016060E">
        <w:rPr>
          <w:sz w:val="24"/>
          <w:szCs w:val="24"/>
        </w:rPr>
        <w:t>s</w:t>
      </w:r>
      <w:r w:rsidRPr="0016060E">
        <w:rPr>
          <w:spacing w:val="1"/>
          <w:sz w:val="24"/>
          <w:szCs w:val="24"/>
        </w:rPr>
        <w:t>t</w:t>
      </w:r>
      <w:r w:rsidRPr="0016060E">
        <w:rPr>
          <w:spacing w:val="-1"/>
          <w:sz w:val="24"/>
          <w:szCs w:val="24"/>
        </w:rPr>
        <w:t>a</w:t>
      </w:r>
      <w:r w:rsidRPr="0016060E">
        <w:rPr>
          <w:sz w:val="24"/>
          <w:szCs w:val="24"/>
        </w:rPr>
        <w:t>b</w:t>
      </w:r>
      <w:r w:rsidRPr="0016060E">
        <w:rPr>
          <w:spacing w:val="1"/>
          <w:sz w:val="24"/>
          <w:szCs w:val="24"/>
        </w:rPr>
        <w:t>ili</w:t>
      </w:r>
      <w:r w:rsidRPr="0016060E">
        <w:rPr>
          <w:spacing w:val="2"/>
          <w:sz w:val="24"/>
          <w:szCs w:val="24"/>
        </w:rPr>
        <w:t>z</w:t>
      </w:r>
      <w:r w:rsidRPr="0016060E">
        <w:rPr>
          <w:spacing w:val="-1"/>
          <w:sz w:val="24"/>
          <w:szCs w:val="24"/>
        </w:rPr>
        <w:t>e</w:t>
      </w:r>
      <w:r w:rsidRPr="0016060E">
        <w:rPr>
          <w:sz w:val="24"/>
          <w:szCs w:val="24"/>
        </w:rPr>
        <w:t>d with 70% density.</w:t>
      </w:r>
    </w:p>
    <w:p w14:paraId="26A4E03E" w14:textId="77777777" w:rsidR="007E36E7" w:rsidRPr="0077123A" w:rsidRDefault="007E36E7" w:rsidP="001E212B">
      <w:pPr>
        <w:pStyle w:val="ListParagraph"/>
        <w:rPr>
          <w:rFonts w:ascii="Times New Roman" w:eastAsia="Times New Roman" w:hAnsi="Times New Roman"/>
          <w:szCs w:val="24"/>
        </w:rPr>
      </w:pPr>
    </w:p>
    <w:p w14:paraId="1E3B7EBF" w14:textId="77777777" w:rsidR="007E36E7" w:rsidRPr="0016060E" w:rsidRDefault="007E36E7" w:rsidP="001E212B">
      <w:pPr>
        <w:numPr>
          <w:ilvl w:val="0"/>
          <w:numId w:val="56"/>
        </w:numPr>
        <w:spacing w:line="276" w:lineRule="exact"/>
        <w:jc w:val="both"/>
        <w:rPr>
          <w:sz w:val="24"/>
          <w:szCs w:val="24"/>
        </w:rPr>
      </w:pPr>
      <w:r w:rsidRPr="0016060E">
        <w:rPr>
          <w:sz w:val="24"/>
          <w:szCs w:val="24"/>
        </w:rPr>
        <w:t>Contractor should implement temporary stabilization on the building site except during periods when accessibility to the building site is a necessity.</w:t>
      </w:r>
    </w:p>
    <w:p w14:paraId="6B7A1F27" w14:textId="77777777" w:rsidR="007E36E7" w:rsidRPr="0077123A" w:rsidRDefault="007E36E7" w:rsidP="001E212B">
      <w:pPr>
        <w:pStyle w:val="ListParagraph"/>
        <w:rPr>
          <w:rFonts w:ascii="Times New Roman" w:eastAsia="Times New Roman" w:hAnsi="Times New Roman"/>
          <w:szCs w:val="24"/>
        </w:rPr>
      </w:pPr>
    </w:p>
    <w:p w14:paraId="470A1D18" w14:textId="77777777" w:rsidR="007E36E7" w:rsidRPr="0016060E" w:rsidRDefault="007E36E7" w:rsidP="001E212B">
      <w:pPr>
        <w:numPr>
          <w:ilvl w:val="0"/>
          <w:numId w:val="56"/>
        </w:numPr>
        <w:spacing w:line="276" w:lineRule="exact"/>
        <w:jc w:val="both"/>
        <w:rPr>
          <w:sz w:val="24"/>
          <w:szCs w:val="24"/>
        </w:rPr>
      </w:pPr>
      <w:r w:rsidRPr="0016060E">
        <w:rPr>
          <w:sz w:val="24"/>
          <w:szCs w:val="24"/>
        </w:rPr>
        <w:t>The lot operator must complete final stabilization taking into account weather and season.</w:t>
      </w:r>
    </w:p>
    <w:p w14:paraId="6A0AFA5B" w14:textId="77777777" w:rsidR="007E36E7" w:rsidRPr="0016060E" w:rsidRDefault="007E36E7" w:rsidP="001E212B">
      <w:pPr>
        <w:spacing w:before="2" w:line="120" w:lineRule="exact"/>
        <w:jc w:val="both"/>
        <w:rPr>
          <w:sz w:val="24"/>
          <w:szCs w:val="24"/>
        </w:rPr>
      </w:pPr>
    </w:p>
    <w:p w14:paraId="423370B1" w14:textId="77777777" w:rsidR="007E36E7" w:rsidRPr="0016060E" w:rsidRDefault="007E36E7" w:rsidP="001E212B">
      <w:pPr>
        <w:spacing w:line="200" w:lineRule="exact"/>
        <w:jc w:val="both"/>
        <w:rPr>
          <w:sz w:val="24"/>
          <w:szCs w:val="24"/>
        </w:rPr>
      </w:pPr>
    </w:p>
    <w:p w14:paraId="4A7704E6" w14:textId="77777777" w:rsidR="007E36E7" w:rsidRPr="0016060E" w:rsidRDefault="007E36E7" w:rsidP="001E212B">
      <w:pPr>
        <w:ind w:left="120"/>
        <w:jc w:val="both"/>
        <w:rPr>
          <w:sz w:val="24"/>
          <w:szCs w:val="24"/>
        </w:rPr>
      </w:pPr>
      <w:r w:rsidRPr="0016060E">
        <w:rPr>
          <w:spacing w:val="-2"/>
          <w:sz w:val="24"/>
          <w:szCs w:val="24"/>
          <w:u w:val="thick" w:color="000000"/>
        </w:rPr>
        <w:t>P</w:t>
      </w:r>
      <w:r w:rsidRPr="0016060E">
        <w:rPr>
          <w:spacing w:val="1"/>
          <w:sz w:val="24"/>
          <w:szCs w:val="24"/>
          <w:u w:val="thick" w:color="000000"/>
        </w:rPr>
        <w:t>LE</w:t>
      </w:r>
      <w:r w:rsidRPr="0016060E">
        <w:rPr>
          <w:sz w:val="24"/>
          <w:szCs w:val="24"/>
          <w:u w:val="thick" w:color="000000"/>
        </w:rPr>
        <w:t>A</w:t>
      </w:r>
      <w:r w:rsidRPr="0016060E">
        <w:rPr>
          <w:spacing w:val="1"/>
          <w:sz w:val="24"/>
          <w:szCs w:val="24"/>
          <w:u w:val="thick" w:color="000000"/>
        </w:rPr>
        <w:t>S</w:t>
      </w:r>
      <w:r w:rsidRPr="0016060E">
        <w:rPr>
          <w:sz w:val="24"/>
          <w:szCs w:val="24"/>
          <w:u w:val="thick" w:color="000000"/>
        </w:rPr>
        <w:t>E</w:t>
      </w:r>
      <w:r w:rsidRPr="0016060E">
        <w:rPr>
          <w:spacing w:val="45"/>
          <w:sz w:val="24"/>
          <w:szCs w:val="24"/>
          <w:u w:val="thick" w:color="000000"/>
        </w:rPr>
        <w:t xml:space="preserve"> </w:t>
      </w:r>
      <w:r w:rsidRPr="0016060E">
        <w:rPr>
          <w:sz w:val="24"/>
          <w:szCs w:val="24"/>
          <w:u w:val="thick" w:color="000000"/>
        </w:rPr>
        <w:t>N</w:t>
      </w:r>
      <w:r w:rsidRPr="0016060E">
        <w:rPr>
          <w:spacing w:val="1"/>
          <w:sz w:val="24"/>
          <w:szCs w:val="24"/>
          <w:u w:val="thick" w:color="000000"/>
        </w:rPr>
        <w:t>OTE</w:t>
      </w:r>
      <w:r w:rsidRPr="0016060E">
        <w:rPr>
          <w:sz w:val="24"/>
          <w:szCs w:val="24"/>
          <w:u w:val="thick" w:color="000000"/>
        </w:rPr>
        <w:t>:</w:t>
      </w:r>
      <w:r w:rsidRPr="0016060E">
        <w:rPr>
          <w:spacing w:val="47"/>
          <w:sz w:val="24"/>
          <w:szCs w:val="24"/>
        </w:rPr>
        <w:t xml:space="preserve"> </w:t>
      </w:r>
      <w:r w:rsidRPr="0016060E">
        <w:rPr>
          <w:sz w:val="24"/>
          <w:szCs w:val="24"/>
        </w:rPr>
        <w:t>ANY</w:t>
      </w:r>
      <w:r w:rsidRPr="0016060E">
        <w:rPr>
          <w:spacing w:val="-5"/>
          <w:sz w:val="24"/>
          <w:szCs w:val="24"/>
        </w:rPr>
        <w:t xml:space="preserve"> </w:t>
      </w:r>
      <w:r w:rsidRPr="0016060E">
        <w:rPr>
          <w:spacing w:val="-3"/>
          <w:sz w:val="24"/>
          <w:szCs w:val="24"/>
        </w:rPr>
        <w:t>I</w:t>
      </w:r>
      <w:r w:rsidRPr="0016060E">
        <w:rPr>
          <w:sz w:val="24"/>
          <w:szCs w:val="24"/>
        </w:rPr>
        <w:t>N</w:t>
      </w:r>
      <w:r w:rsidRPr="0016060E">
        <w:rPr>
          <w:spacing w:val="1"/>
          <w:sz w:val="24"/>
          <w:szCs w:val="24"/>
        </w:rPr>
        <w:t>SP</w:t>
      </w:r>
      <w:r w:rsidRPr="0016060E">
        <w:rPr>
          <w:sz w:val="24"/>
          <w:szCs w:val="24"/>
        </w:rPr>
        <w:t>E</w:t>
      </w:r>
      <w:r w:rsidRPr="0016060E">
        <w:rPr>
          <w:spacing w:val="1"/>
          <w:sz w:val="24"/>
          <w:szCs w:val="24"/>
        </w:rPr>
        <w:t>C</w:t>
      </w:r>
      <w:r w:rsidRPr="0016060E">
        <w:rPr>
          <w:spacing w:val="2"/>
          <w:sz w:val="24"/>
          <w:szCs w:val="24"/>
        </w:rPr>
        <w:t>T</w:t>
      </w:r>
      <w:r w:rsidRPr="0016060E">
        <w:rPr>
          <w:spacing w:val="-3"/>
          <w:sz w:val="24"/>
          <w:szCs w:val="24"/>
        </w:rPr>
        <w:t>I</w:t>
      </w:r>
      <w:r w:rsidRPr="0016060E">
        <w:rPr>
          <w:sz w:val="24"/>
          <w:szCs w:val="24"/>
        </w:rPr>
        <w:t>ON</w:t>
      </w:r>
      <w:r w:rsidRPr="0016060E">
        <w:rPr>
          <w:spacing w:val="-14"/>
          <w:sz w:val="24"/>
          <w:szCs w:val="24"/>
        </w:rPr>
        <w:t xml:space="preserve"> </w:t>
      </w:r>
      <w:r w:rsidRPr="0016060E">
        <w:rPr>
          <w:sz w:val="24"/>
          <w:szCs w:val="24"/>
          <w:u w:val="thick" w:color="000000"/>
        </w:rPr>
        <w:t>WI</w:t>
      </w:r>
      <w:r w:rsidRPr="0016060E">
        <w:rPr>
          <w:spacing w:val="1"/>
          <w:sz w:val="24"/>
          <w:szCs w:val="24"/>
          <w:u w:val="thick" w:color="000000"/>
        </w:rPr>
        <w:t>L</w:t>
      </w:r>
      <w:r w:rsidRPr="0016060E">
        <w:rPr>
          <w:sz w:val="24"/>
          <w:szCs w:val="24"/>
          <w:u w:val="thick" w:color="000000"/>
        </w:rPr>
        <w:t>L</w:t>
      </w:r>
      <w:r w:rsidRPr="0016060E">
        <w:rPr>
          <w:spacing w:val="51"/>
          <w:sz w:val="24"/>
          <w:szCs w:val="24"/>
          <w:u w:val="thick" w:color="000000"/>
        </w:rPr>
        <w:t xml:space="preserve"> </w:t>
      </w:r>
      <w:r w:rsidRPr="0016060E">
        <w:rPr>
          <w:sz w:val="24"/>
          <w:szCs w:val="24"/>
          <w:u w:val="thick" w:color="000000"/>
        </w:rPr>
        <w:t>FAIL</w:t>
      </w:r>
      <w:r w:rsidRPr="0016060E">
        <w:rPr>
          <w:spacing w:val="38"/>
          <w:sz w:val="24"/>
          <w:szCs w:val="24"/>
        </w:rPr>
        <w:t xml:space="preserve"> </w:t>
      </w:r>
      <w:r w:rsidRPr="0016060E">
        <w:rPr>
          <w:spacing w:val="-3"/>
          <w:sz w:val="24"/>
          <w:szCs w:val="24"/>
        </w:rPr>
        <w:t>I</w:t>
      </w:r>
      <w:r w:rsidRPr="0016060E">
        <w:rPr>
          <w:sz w:val="24"/>
          <w:szCs w:val="24"/>
        </w:rPr>
        <w:t>F</w:t>
      </w:r>
      <w:r w:rsidRPr="0016060E">
        <w:rPr>
          <w:spacing w:val="-3"/>
          <w:sz w:val="24"/>
          <w:szCs w:val="24"/>
        </w:rPr>
        <w:t xml:space="preserve"> </w:t>
      </w:r>
      <w:r w:rsidRPr="0016060E">
        <w:rPr>
          <w:sz w:val="24"/>
          <w:szCs w:val="24"/>
        </w:rPr>
        <w:t>THE</w:t>
      </w:r>
      <w:r w:rsidRPr="0016060E">
        <w:rPr>
          <w:spacing w:val="-5"/>
          <w:sz w:val="24"/>
          <w:szCs w:val="24"/>
        </w:rPr>
        <w:t xml:space="preserve"> </w:t>
      </w:r>
      <w:r w:rsidRPr="0016060E">
        <w:rPr>
          <w:spacing w:val="1"/>
          <w:sz w:val="24"/>
          <w:szCs w:val="24"/>
        </w:rPr>
        <w:t>C</w:t>
      </w:r>
      <w:r w:rsidRPr="0016060E">
        <w:rPr>
          <w:sz w:val="24"/>
          <w:szCs w:val="24"/>
        </w:rPr>
        <w:t>O</w:t>
      </w:r>
      <w:r w:rsidRPr="0016060E">
        <w:rPr>
          <w:spacing w:val="1"/>
          <w:sz w:val="24"/>
          <w:szCs w:val="24"/>
        </w:rPr>
        <w:t>RR</w:t>
      </w:r>
      <w:r w:rsidRPr="0016060E">
        <w:rPr>
          <w:sz w:val="24"/>
          <w:szCs w:val="24"/>
        </w:rPr>
        <w:t>E</w:t>
      </w:r>
      <w:r w:rsidRPr="0016060E">
        <w:rPr>
          <w:spacing w:val="1"/>
          <w:sz w:val="24"/>
          <w:szCs w:val="24"/>
        </w:rPr>
        <w:t>C</w:t>
      </w:r>
      <w:r w:rsidRPr="0016060E">
        <w:rPr>
          <w:sz w:val="24"/>
          <w:szCs w:val="24"/>
        </w:rPr>
        <w:t>T</w:t>
      </w:r>
      <w:r w:rsidRPr="0016060E">
        <w:rPr>
          <w:spacing w:val="-11"/>
          <w:sz w:val="24"/>
          <w:szCs w:val="24"/>
        </w:rPr>
        <w:t xml:space="preserve"> </w:t>
      </w:r>
      <w:r w:rsidRPr="0016060E">
        <w:rPr>
          <w:spacing w:val="1"/>
          <w:sz w:val="24"/>
          <w:szCs w:val="24"/>
        </w:rPr>
        <w:t>S</w:t>
      </w:r>
      <w:r w:rsidRPr="0016060E">
        <w:rPr>
          <w:sz w:val="24"/>
          <w:szCs w:val="24"/>
        </w:rPr>
        <w:t>TO</w:t>
      </w:r>
      <w:r w:rsidRPr="0016060E">
        <w:rPr>
          <w:spacing w:val="1"/>
          <w:sz w:val="24"/>
          <w:szCs w:val="24"/>
        </w:rPr>
        <w:t>RM</w:t>
      </w:r>
      <w:r w:rsidRPr="0016060E">
        <w:rPr>
          <w:spacing w:val="2"/>
          <w:sz w:val="24"/>
          <w:szCs w:val="24"/>
        </w:rPr>
        <w:t>W</w:t>
      </w:r>
      <w:r w:rsidRPr="0016060E">
        <w:rPr>
          <w:sz w:val="24"/>
          <w:szCs w:val="24"/>
        </w:rPr>
        <w:t>ATER</w:t>
      </w:r>
      <w:r w:rsidRPr="0016060E">
        <w:rPr>
          <w:spacing w:val="-16"/>
          <w:sz w:val="24"/>
          <w:szCs w:val="24"/>
        </w:rPr>
        <w:t xml:space="preserve"> </w:t>
      </w:r>
      <w:r w:rsidRPr="0016060E">
        <w:rPr>
          <w:spacing w:val="1"/>
          <w:sz w:val="24"/>
          <w:szCs w:val="24"/>
        </w:rPr>
        <w:t>P</w:t>
      </w:r>
      <w:r w:rsidRPr="0016060E">
        <w:rPr>
          <w:sz w:val="24"/>
          <w:szCs w:val="24"/>
        </w:rPr>
        <w:t>O</w:t>
      </w:r>
      <w:r w:rsidRPr="0016060E">
        <w:rPr>
          <w:spacing w:val="-2"/>
          <w:sz w:val="24"/>
          <w:szCs w:val="24"/>
        </w:rPr>
        <w:t>L</w:t>
      </w:r>
      <w:r w:rsidRPr="0016060E">
        <w:rPr>
          <w:sz w:val="24"/>
          <w:szCs w:val="24"/>
        </w:rPr>
        <w:t>LU</w:t>
      </w:r>
      <w:r w:rsidRPr="0016060E">
        <w:rPr>
          <w:spacing w:val="2"/>
          <w:sz w:val="24"/>
          <w:szCs w:val="24"/>
        </w:rPr>
        <w:t>T</w:t>
      </w:r>
      <w:r w:rsidRPr="0016060E">
        <w:rPr>
          <w:spacing w:val="-3"/>
          <w:sz w:val="24"/>
          <w:szCs w:val="24"/>
        </w:rPr>
        <w:t>I</w:t>
      </w:r>
      <w:r w:rsidRPr="0016060E">
        <w:rPr>
          <w:sz w:val="24"/>
          <w:szCs w:val="24"/>
        </w:rPr>
        <w:t xml:space="preserve">ON </w:t>
      </w:r>
      <w:r w:rsidRPr="0016060E">
        <w:rPr>
          <w:spacing w:val="1"/>
          <w:sz w:val="24"/>
          <w:szCs w:val="24"/>
        </w:rPr>
        <w:t>PR</w:t>
      </w:r>
      <w:r w:rsidRPr="0016060E">
        <w:rPr>
          <w:sz w:val="24"/>
          <w:szCs w:val="24"/>
        </w:rPr>
        <w:t>EVEN</w:t>
      </w:r>
      <w:r w:rsidRPr="0016060E">
        <w:rPr>
          <w:spacing w:val="2"/>
          <w:sz w:val="24"/>
          <w:szCs w:val="24"/>
        </w:rPr>
        <w:t>T</w:t>
      </w:r>
      <w:r w:rsidRPr="0016060E">
        <w:rPr>
          <w:spacing w:val="-3"/>
          <w:sz w:val="24"/>
          <w:szCs w:val="24"/>
        </w:rPr>
        <w:t>I</w:t>
      </w:r>
      <w:r w:rsidRPr="0016060E">
        <w:rPr>
          <w:sz w:val="24"/>
          <w:szCs w:val="24"/>
        </w:rPr>
        <w:t>ON</w:t>
      </w:r>
      <w:r w:rsidRPr="0016060E">
        <w:rPr>
          <w:spacing w:val="-15"/>
          <w:sz w:val="24"/>
          <w:szCs w:val="24"/>
        </w:rPr>
        <w:t xml:space="preserve"> </w:t>
      </w:r>
      <w:r w:rsidRPr="0016060E">
        <w:rPr>
          <w:spacing w:val="1"/>
          <w:sz w:val="24"/>
          <w:szCs w:val="24"/>
        </w:rPr>
        <w:t>C</w:t>
      </w:r>
      <w:r w:rsidRPr="0016060E">
        <w:rPr>
          <w:sz w:val="24"/>
          <w:szCs w:val="24"/>
        </w:rPr>
        <w:t>ONT</w:t>
      </w:r>
      <w:r w:rsidRPr="0016060E">
        <w:rPr>
          <w:spacing w:val="3"/>
          <w:sz w:val="24"/>
          <w:szCs w:val="24"/>
        </w:rPr>
        <w:t>R</w:t>
      </w:r>
      <w:r w:rsidRPr="0016060E">
        <w:rPr>
          <w:spacing w:val="2"/>
          <w:sz w:val="24"/>
          <w:szCs w:val="24"/>
        </w:rPr>
        <w:t>O</w:t>
      </w:r>
      <w:r w:rsidRPr="0016060E">
        <w:rPr>
          <w:spacing w:val="-5"/>
          <w:sz w:val="24"/>
          <w:szCs w:val="24"/>
        </w:rPr>
        <w:t>L</w:t>
      </w:r>
      <w:r w:rsidRPr="0016060E">
        <w:rPr>
          <w:sz w:val="24"/>
          <w:szCs w:val="24"/>
        </w:rPr>
        <w:t>S</w:t>
      </w:r>
      <w:r w:rsidRPr="0016060E">
        <w:rPr>
          <w:spacing w:val="-12"/>
          <w:sz w:val="24"/>
          <w:szCs w:val="24"/>
        </w:rPr>
        <w:t xml:space="preserve"> </w:t>
      </w:r>
      <w:r w:rsidRPr="0016060E">
        <w:rPr>
          <w:sz w:val="24"/>
          <w:szCs w:val="24"/>
        </w:rPr>
        <w:t>A</w:t>
      </w:r>
      <w:r w:rsidRPr="0016060E">
        <w:rPr>
          <w:spacing w:val="1"/>
          <w:sz w:val="24"/>
          <w:szCs w:val="24"/>
        </w:rPr>
        <w:t>R</w:t>
      </w:r>
      <w:r w:rsidRPr="0016060E">
        <w:rPr>
          <w:sz w:val="24"/>
          <w:szCs w:val="24"/>
        </w:rPr>
        <w:t>E</w:t>
      </w:r>
      <w:r w:rsidRPr="0016060E">
        <w:rPr>
          <w:spacing w:val="-5"/>
          <w:sz w:val="24"/>
          <w:szCs w:val="24"/>
        </w:rPr>
        <w:t xml:space="preserve"> </w:t>
      </w:r>
      <w:r w:rsidRPr="0016060E">
        <w:rPr>
          <w:sz w:val="24"/>
          <w:szCs w:val="24"/>
        </w:rPr>
        <w:t xml:space="preserve">NOT </w:t>
      </w:r>
      <w:r w:rsidRPr="0016060E">
        <w:rPr>
          <w:spacing w:val="-3"/>
          <w:sz w:val="24"/>
          <w:szCs w:val="24"/>
        </w:rPr>
        <w:t>I</w:t>
      </w:r>
      <w:r w:rsidRPr="0016060E">
        <w:rPr>
          <w:sz w:val="24"/>
          <w:szCs w:val="24"/>
        </w:rPr>
        <w:t>N</w:t>
      </w:r>
      <w:r w:rsidRPr="0016060E">
        <w:rPr>
          <w:spacing w:val="-3"/>
          <w:sz w:val="24"/>
          <w:szCs w:val="24"/>
        </w:rPr>
        <w:t xml:space="preserve"> </w:t>
      </w:r>
      <w:r w:rsidRPr="0016060E">
        <w:rPr>
          <w:spacing w:val="4"/>
          <w:sz w:val="24"/>
          <w:szCs w:val="24"/>
        </w:rPr>
        <w:t>P</w:t>
      </w:r>
      <w:r w:rsidRPr="0016060E">
        <w:rPr>
          <w:spacing w:val="-2"/>
          <w:sz w:val="24"/>
          <w:szCs w:val="24"/>
        </w:rPr>
        <w:t>L</w:t>
      </w:r>
      <w:r w:rsidRPr="0016060E">
        <w:rPr>
          <w:spacing w:val="2"/>
          <w:sz w:val="24"/>
          <w:szCs w:val="24"/>
        </w:rPr>
        <w:t>A</w:t>
      </w:r>
      <w:r w:rsidRPr="0016060E">
        <w:rPr>
          <w:spacing w:val="1"/>
          <w:sz w:val="24"/>
          <w:szCs w:val="24"/>
        </w:rPr>
        <w:t>C</w:t>
      </w:r>
      <w:r w:rsidRPr="0016060E">
        <w:rPr>
          <w:sz w:val="24"/>
          <w:szCs w:val="24"/>
        </w:rPr>
        <w:t>E AND PROPERLY MAINTAINED.</w:t>
      </w:r>
    </w:p>
    <w:p w14:paraId="5303DA26" w14:textId="77777777" w:rsidR="007E36E7" w:rsidRPr="0016060E" w:rsidRDefault="007E36E7" w:rsidP="001E212B">
      <w:pPr>
        <w:spacing w:before="16" w:line="260" w:lineRule="exact"/>
        <w:jc w:val="both"/>
        <w:rPr>
          <w:sz w:val="24"/>
          <w:szCs w:val="24"/>
        </w:rPr>
      </w:pPr>
    </w:p>
    <w:p w14:paraId="55D4C18A" w14:textId="77777777" w:rsidR="007E36E7" w:rsidRPr="0016060E" w:rsidRDefault="007E36E7" w:rsidP="001E212B">
      <w:pPr>
        <w:jc w:val="center"/>
        <w:rPr>
          <w:w w:val="99"/>
          <w:sz w:val="24"/>
          <w:szCs w:val="24"/>
        </w:rPr>
      </w:pPr>
    </w:p>
    <w:p w14:paraId="5E11ADE3" w14:textId="77777777" w:rsidR="007E36E7" w:rsidRPr="0016060E" w:rsidRDefault="007E36E7" w:rsidP="001E212B">
      <w:pPr>
        <w:spacing w:before="100"/>
        <w:ind w:left="929"/>
        <w:rPr>
          <w:sz w:val="24"/>
          <w:szCs w:val="24"/>
        </w:rPr>
      </w:pPr>
      <w:r w:rsidRPr="0016060E">
        <w:rPr>
          <w:noProof/>
          <w:sz w:val="24"/>
          <w:szCs w:val="24"/>
        </w:rPr>
        <w:drawing>
          <wp:inline distT="0" distB="0" distL="0" distR="0" wp14:anchorId="4BCC69CF" wp14:editId="7C03FC8B">
            <wp:extent cx="5120640" cy="4318152"/>
            <wp:effectExtent l="0" t="0" r="3810" b="6350"/>
            <wp:docPr id="2090413543" name="Picture 27" descr="A diagram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7" descr="A diagram of a house&#10;&#10;AI-generated content may be incorrect."/>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131966" cy="4327703"/>
                    </a:xfrm>
                    <a:prstGeom prst="rect">
                      <a:avLst/>
                    </a:prstGeom>
                    <a:noFill/>
                    <a:ln>
                      <a:noFill/>
                    </a:ln>
                  </pic:spPr>
                </pic:pic>
              </a:graphicData>
            </a:graphic>
          </wp:inline>
        </w:drawing>
      </w:r>
    </w:p>
    <w:p w14:paraId="6748C6BD" w14:textId="77777777" w:rsidR="007E36E7" w:rsidRPr="0016060E" w:rsidRDefault="007E36E7" w:rsidP="001E212B">
      <w:pPr>
        <w:spacing w:line="318" w:lineRule="exact"/>
        <w:ind w:left="120"/>
        <w:rPr>
          <w:spacing w:val="-1"/>
          <w:w w:val="108"/>
          <w:sz w:val="24"/>
          <w:szCs w:val="24"/>
        </w:rPr>
      </w:pPr>
    </w:p>
    <w:p w14:paraId="6DFD225D" w14:textId="77777777" w:rsidR="007E36E7" w:rsidRPr="0077123A" w:rsidRDefault="007E36E7" w:rsidP="001E212B">
      <w:pPr>
        <w:spacing w:line="318" w:lineRule="exact"/>
        <w:ind w:left="120"/>
        <w:rPr>
          <w:spacing w:val="-1"/>
          <w:w w:val="108"/>
          <w:sz w:val="24"/>
          <w:szCs w:val="24"/>
        </w:rPr>
      </w:pPr>
      <w:r w:rsidRPr="0077123A">
        <w:rPr>
          <w:spacing w:val="-1"/>
          <w:w w:val="108"/>
          <w:sz w:val="24"/>
          <w:szCs w:val="24"/>
        </w:rPr>
        <w:t>The</w:t>
      </w:r>
      <w:r w:rsidRPr="0016060E">
        <w:rPr>
          <w:spacing w:val="-1"/>
          <w:w w:val="108"/>
          <w:sz w:val="24"/>
          <w:szCs w:val="24"/>
        </w:rPr>
        <w:t xml:space="preserve"> following are guidance for typical construction sequence and details for typical perimeter protection and inlet protection</w:t>
      </w:r>
      <w:r w:rsidRPr="0077123A">
        <w:rPr>
          <w:spacing w:val="-1"/>
          <w:w w:val="108"/>
          <w:sz w:val="24"/>
          <w:szCs w:val="24"/>
        </w:rPr>
        <w:t xml:space="preserve"> </w:t>
      </w:r>
      <w:r w:rsidRPr="0016060E">
        <w:rPr>
          <w:spacing w:val="-1"/>
          <w:w w:val="108"/>
          <w:sz w:val="24"/>
          <w:szCs w:val="24"/>
        </w:rPr>
        <w:t>BMPs.  Other methods of accomplishing the intent of these practices may also be acceptable if they meet the CSGP requirements.</w:t>
      </w:r>
    </w:p>
    <w:p w14:paraId="231C4498" w14:textId="77777777" w:rsidR="007E36E7" w:rsidRPr="0016060E" w:rsidRDefault="007E36E7" w:rsidP="001E212B">
      <w:pPr>
        <w:spacing w:line="318" w:lineRule="exact"/>
        <w:ind w:left="120"/>
        <w:rPr>
          <w:spacing w:val="-1"/>
          <w:w w:val="108"/>
          <w:sz w:val="24"/>
          <w:szCs w:val="24"/>
        </w:rPr>
      </w:pPr>
    </w:p>
    <w:p w14:paraId="0E8049F9" w14:textId="77777777" w:rsidR="007E36E7" w:rsidRPr="0077123A" w:rsidRDefault="007E36E7" w:rsidP="001E212B">
      <w:pPr>
        <w:spacing w:line="318" w:lineRule="exact"/>
        <w:ind w:left="120"/>
        <w:rPr>
          <w:sz w:val="24"/>
          <w:szCs w:val="24"/>
          <w:u w:val="single"/>
        </w:rPr>
      </w:pPr>
      <w:r w:rsidRPr="0077123A">
        <w:rPr>
          <w:spacing w:val="-1"/>
          <w:w w:val="108"/>
          <w:sz w:val="24"/>
          <w:szCs w:val="24"/>
          <w:u w:val="single"/>
        </w:rPr>
        <w:t>Typical C</w:t>
      </w:r>
      <w:r w:rsidRPr="0077123A">
        <w:rPr>
          <w:spacing w:val="1"/>
          <w:w w:val="108"/>
          <w:sz w:val="24"/>
          <w:szCs w:val="24"/>
          <w:u w:val="single"/>
        </w:rPr>
        <w:t>o</w:t>
      </w:r>
      <w:r w:rsidRPr="0077123A">
        <w:rPr>
          <w:w w:val="108"/>
          <w:sz w:val="24"/>
          <w:szCs w:val="24"/>
          <w:u w:val="single"/>
        </w:rPr>
        <w:t>n</w:t>
      </w:r>
      <w:r w:rsidRPr="0077123A">
        <w:rPr>
          <w:spacing w:val="1"/>
          <w:w w:val="108"/>
          <w:sz w:val="24"/>
          <w:szCs w:val="24"/>
          <w:u w:val="single"/>
        </w:rPr>
        <w:t>s</w:t>
      </w:r>
      <w:r w:rsidRPr="0077123A">
        <w:rPr>
          <w:w w:val="108"/>
          <w:sz w:val="24"/>
          <w:szCs w:val="24"/>
          <w:u w:val="single"/>
        </w:rPr>
        <w:t>t</w:t>
      </w:r>
      <w:r w:rsidRPr="0077123A">
        <w:rPr>
          <w:spacing w:val="-2"/>
          <w:w w:val="108"/>
          <w:sz w:val="24"/>
          <w:szCs w:val="24"/>
          <w:u w:val="single"/>
        </w:rPr>
        <w:t>r</w:t>
      </w:r>
      <w:r w:rsidRPr="0077123A">
        <w:rPr>
          <w:w w:val="108"/>
          <w:sz w:val="24"/>
          <w:szCs w:val="24"/>
          <w:u w:val="single"/>
        </w:rPr>
        <w:t>uc</w:t>
      </w:r>
      <w:r w:rsidRPr="0077123A">
        <w:rPr>
          <w:spacing w:val="-2"/>
          <w:w w:val="108"/>
          <w:sz w:val="24"/>
          <w:szCs w:val="24"/>
          <w:u w:val="single"/>
        </w:rPr>
        <w:t>t</w:t>
      </w:r>
      <w:r w:rsidRPr="0077123A">
        <w:rPr>
          <w:spacing w:val="1"/>
          <w:w w:val="108"/>
          <w:sz w:val="24"/>
          <w:szCs w:val="24"/>
          <w:u w:val="single"/>
        </w:rPr>
        <w:t>io</w:t>
      </w:r>
      <w:r w:rsidRPr="0077123A">
        <w:rPr>
          <w:w w:val="108"/>
          <w:sz w:val="24"/>
          <w:szCs w:val="24"/>
          <w:u w:val="single"/>
        </w:rPr>
        <w:t>n S</w:t>
      </w:r>
      <w:r w:rsidRPr="0077123A">
        <w:rPr>
          <w:spacing w:val="-2"/>
          <w:w w:val="108"/>
          <w:sz w:val="24"/>
          <w:szCs w:val="24"/>
          <w:u w:val="single"/>
        </w:rPr>
        <w:t>e</w:t>
      </w:r>
      <w:r w:rsidRPr="0077123A">
        <w:rPr>
          <w:w w:val="111"/>
          <w:sz w:val="24"/>
          <w:szCs w:val="24"/>
          <w:u w:val="single"/>
        </w:rPr>
        <w:t>qu</w:t>
      </w:r>
      <w:r w:rsidRPr="0077123A">
        <w:rPr>
          <w:spacing w:val="-2"/>
          <w:sz w:val="24"/>
          <w:szCs w:val="24"/>
          <w:u w:val="single"/>
        </w:rPr>
        <w:t>e</w:t>
      </w:r>
      <w:r w:rsidRPr="0077123A">
        <w:rPr>
          <w:w w:val="111"/>
          <w:sz w:val="24"/>
          <w:szCs w:val="24"/>
          <w:u w:val="single"/>
        </w:rPr>
        <w:t>n</w:t>
      </w:r>
      <w:r w:rsidRPr="0077123A">
        <w:rPr>
          <w:sz w:val="24"/>
          <w:szCs w:val="24"/>
          <w:u w:val="single"/>
        </w:rPr>
        <w:t>ce</w:t>
      </w:r>
    </w:p>
    <w:p w14:paraId="6AA28542" w14:textId="77777777" w:rsidR="007E36E7" w:rsidRPr="0016060E" w:rsidRDefault="007E36E7" w:rsidP="001E212B">
      <w:pPr>
        <w:spacing w:line="270" w:lineRule="exact"/>
        <w:ind w:left="480"/>
        <w:rPr>
          <w:sz w:val="24"/>
          <w:szCs w:val="24"/>
        </w:rPr>
      </w:pPr>
      <w:r w:rsidRPr="0016060E">
        <w:rPr>
          <w:sz w:val="24"/>
          <w:szCs w:val="24"/>
        </w:rPr>
        <w:t xml:space="preserve">1. </w:t>
      </w:r>
      <w:r w:rsidRPr="0016060E">
        <w:rPr>
          <w:spacing w:val="58"/>
          <w:sz w:val="24"/>
          <w:szCs w:val="24"/>
        </w:rPr>
        <w:t xml:space="preserve"> </w:t>
      </w:r>
      <w:r w:rsidRPr="0016060E">
        <w:rPr>
          <w:spacing w:val="-3"/>
          <w:sz w:val="24"/>
          <w:szCs w:val="24"/>
        </w:rPr>
        <w:t>I</w:t>
      </w:r>
      <w:r w:rsidRPr="0016060E">
        <w:rPr>
          <w:sz w:val="24"/>
          <w:szCs w:val="24"/>
        </w:rPr>
        <w:t>ns</w:t>
      </w:r>
      <w:r w:rsidRPr="0016060E">
        <w:rPr>
          <w:spacing w:val="1"/>
          <w:sz w:val="24"/>
          <w:szCs w:val="24"/>
        </w:rPr>
        <w:t>t</w:t>
      </w:r>
      <w:r w:rsidRPr="0016060E">
        <w:rPr>
          <w:spacing w:val="-1"/>
          <w:sz w:val="24"/>
          <w:szCs w:val="24"/>
        </w:rPr>
        <w:t>a</w:t>
      </w:r>
      <w:r w:rsidRPr="0016060E">
        <w:rPr>
          <w:spacing w:val="1"/>
          <w:sz w:val="24"/>
          <w:szCs w:val="24"/>
        </w:rPr>
        <w:t>l</w:t>
      </w:r>
      <w:r w:rsidRPr="0016060E">
        <w:rPr>
          <w:sz w:val="24"/>
          <w:szCs w:val="24"/>
        </w:rPr>
        <w:t>l</w:t>
      </w:r>
      <w:r w:rsidRPr="0016060E">
        <w:rPr>
          <w:spacing w:val="-5"/>
          <w:sz w:val="24"/>
          <w:szCs w:val="24"/>
        </w:rPr>
        <w:t xml:space="preserve"> </w:t>
      </w:r>
      <w:r w:rsidRPr="0016060E">
        <w:rPr>
          <w:spacing w:val="-1"/>
          <w:sz w:val="24"/>
          <w:szCs w:val="24"/>
        </w:rPr>
        <w:t>c</w:t>
      </w:r>
      <w:r w:rsidRPr="0016060E">
        <w:rPr>
          <w:sz w:val="24"/>
          <w:szCs w:val="24"/>
        </w:rPr>
        <w:t>ons</w:t>
      </w:r>
      <w:r w:rsidRPr="0016060E">
        <w:rPr>
          <w:spacing w:val="1"/>
          <w:sz w:val="24"/>
          <w:szCs w:val="24"/>
        </w:rPr>
        <w:t>t</w:t>
      </w:r>
      <w:r w:rsidRPr="0016060E">
        <w:rPr>
          <w:spacing w:val="-1"/>
          <w:sz w:val="24"/>
          <w:szCs w:val="24"/>
        </w:rPr>
        <w:t>r</w:t>
      </w:r>
      <w:r w:rsidRPr="0016060E">
        <w:rPr>
          <w:spacing w:val="3"/>
          <w:sz w:val="24"/>
          <w:szCs w:val="24"/>
        </w:rPr>
        <w:t>u</w:t>
      </w:r>
      <w:r w:rsidRPr="0016060E">
        <w:rPr>
          <w:spacing w:val="-1"/>
          <w:sz w:val="24"/>
          <w:szCs w:val="24"/>
        </w:rPr>
        <w:t>c</w:t>
      </w:r>
      <w:r w:rsidRPr="0016060E">
        <w:rPr>
          <w:spacing w:val="1"/>
          <w:sz w:val="24"/>
          <w:szCs w:val="24"/>
        </w:rPr>
        <w:t>ti</w:t>
      </w:r>
      <w:r w:rsidRPr="0016060E">
        <w:rPr>
          <w:sz w:val="24"/>
          <w:szCs w:val="24"/>
        </w:rPr>
        <w:t>on</w:t>
      </w:r>
      <w:r w:rsidRPr="0016060E">
        <w:rPr>
          <w:spacing w:val="-12"/>
          <w:sz w:val="24"/>
          <w:szCs w:val="24"/>
        </w:rPr>
        <w:t xml:space="preserve"> </w:t>
      </w:r>
      <w:r w:rsidRPr="0016060E">
        <w:rPr>
          <w:spacing w:val="-1"/>
          <w:sz w:val="24"/>
          <w:szCs w:val="24"/>
        </w:rPr>
        <w:t>e</w:t>
      </w:r>
      <w:r w:rsidRPr="0016060E">
        <w:rPr>
          <w:sz w:val="24"/>
          <w:szCs w:val="24"/>
        </w:rPr>
        <w:t>n</w:t>
      </w:r>
      <w:r w:rsidRPr="0016060E">
        <w:rPr>
          <w:spacing w:val="1"/>
          <w:sz w:val="24"/>
          <w:szCs w:val="24"/>
        </w:rPr>
        <w:t>t</w:t>
      </w:r>
      <w:r w:rsidRPr="0016060E">
        <w:rPr>
          <w:spacing w:val="-1"/>
          <w:sz w:val="24"/>
          <w:szCs w:val="24"/>
        </w:rPr>
        <w:t>r</w:t>
      </w:r>
      <w:r w:rsidRPr="0016060E">
        <w:rPr>
          <w:spacing w:val="2"/>
          <w:sz w:val="24"/>
          <w:szCs w:val="24"/>
        </w:rPr>
        <w:t>a</w:t>
      </w:r>
      <w:r w:rsidRPr="0016060E">
        <w:rPr>
          <w:sz w:val="24"/>
          <w:szCs w:val="24"/>
        </w:rPr>
        <w:t>n</w:t>
      </w:r>
      <w:r w:rsidRPr="0016060E">
        <w:rPr>
          <w:spacing w:val="-1"/>
          <w:sz w:val="24"/>
          <w:szCs w:val="24"/>
        </w:rPr>
        <w:t>ce</w:t>
      </w:r>
      <w:r w:rsidRPr="0016060E">
        <w:rPr>
          <w:sz w:val="24"/>
          <w:szCs w:val="24"/>
        </w:rPr>
        <w:t>.</w:t>
      </w:r>
    </w:p>
    <w:p w14:paraId="77DF30D4" w14:textId="77777777" w:rsidR="007E36E7" w:rsidRPr="0016060E" w:rsidRDefault="007E36E7" w:rsidP="001E212B">
      <w:pPr>
        <w:ind w:left="1200"/>
        <w:rPr>
          <w:sz w:val="24"/>
          <w:szCs w:val="24"/>
        </w:rPr>
      </w:pPr>
      <w:r w:rsidRPr="0016060E">
        <w:rPr>
          <w:spacing w:val="-1"/>
          <w:sz w:val="24"/>
          <w:szCs w:val="24"/>
        </w:rPr>
        <w:t>a</w:t>
      </w:r>
      <w:r w:rsidRPr="0016060E">
        <w:rPr>
          <w:sz w:val="24"/>
          <w:szCs w:val="24"/>
        </w:rPr>
        <w:t xml:space="preserve">.  </w:t>
      </w:r>
      <w:r w:rsidRPr="0016060E">
        <w:rPr>
          <w:spacing w:val="13"/>
          <w:sz w:val="24"/>
          <w:szCs w:val="24"/>
        </w:rPr>
        <w:t xml:space="preserve"> </w:t>
      </w:r>
      <w:r w:rsidRPr="0016060E">
        <w:rPr>
          <w:sz w:val="24"/>
          <w:szCs w:val="24"/>
        </w:rPr>
        <w:t>Use</w:t>
      </w:r>
      <w:r w:rsidRPr="0016060E">
        <w:rPr>
          <w:spacing w:val="-5"/>
          <w:sz w:val="24"/>
          <w:szCs w:val="24"/>
        </w:rPr>
        <w:t xml:space="preserve"> </w:t>
      </w:r>
      <w:r w:rsidRPr="0016060E">
        <w:rPr>
          <w:sz w:val="24"/>
          <w:szCs w:val="24"/>
        </w:rPr>
        <w:t>#2</w:t>
      </w:r>
      <w:r w:rsidRPr="0016060E">
        <w:rPr>
          <w:spacing w:val="-2"/>
          <w:sz w:val="24"/>
          <w:szCs w:val="24"/>
        </w:rPr>
        <w:t xml:space="preserve"> </w:t>
      </w:r>
      <w:r w:rsidRPr="0016060E">
        <w:rPr>
          <w:sz w:val="24"/>
          <w:szCs w:val="24"/>
        </w:rPr>
        <w:t>s</w:t>
      </w:r>
      <w:r w:rsidRPr="0016060E">
        <w:rPr>
          <w:spacing w:val="1"/>
          <w:sz w:val="24"/>
          <w:szCs w:val="24"/>
        </w:rPr>
        <w:t>t</w:t>
      </w:r>
      <w:r w:rsidRPr="0016060E">
        <w:rPr>
          <w:sz w:val="24"/>
          <w:szCs w:val="24"/>
        </w:rPr>
        <w:t>on</w:t>
      </w:r>
      <w:r w:rsidRPr="0016060E">
        <w:rPr>
          <w:spacing w:val="-1"/>
          <w:sz w:val="24"/>
          <w:szCs w:val="24"/>
        </w:rPr>
        <w:t>e</w:t>
      </w:r>
      <w:r w:rsidRPr="0016060E">
        <w:rPr>
          <w:sz w:val="24"/>
          <w:szCs w:val="24"/>
        </w:rPr>
        <w:t>.</w:t>
      </w:r>
      <w:r w:rsidRPr="0016060E">
        <w:rPr>
          <w:spacing w:val="-6"/>
          <w:sz w:val="24"/>
          <w:szCs w:val="24"/>
        </w:rPr>
        <w:t xml:space="preserve"> </w:t>
      </w:r>
      <w:r w:rsidRPr="0016060E">
        <w:rPr>
          <w:spacing w:val="-1"/>
          <w:sz w:val="24"/>
          <w:szCs w:val="24"/>
        </w:rPr>
        <w:t>F</w:t>
      </w:r>
      <w:r w:rsidRPr="0016060E">
        <w:rPr>
          <w:spacing w:val="1"/>
          <w:sz w:val="24"/>
          <w:szCs w:val="24"/>
        </w:rPr>
        <w:t>l</w:t>
      </w:r>
      <w:r w:rsidRPr="0016060E">
        <w:rPr>
          <w:spacing w:val="2"/>
          <w:sz w:val="24"/>
          <w:szCs w:val="24"/>
        </w:rPr>
        <w:t>a</w:t>
      </w:r>
      <w:r w:rsidRPr="0016060E">
        <w:rPr>
          <w:spacing w:val="-1"/>
          <w:sz w:val="24"/>
          <w:szCs w:val="24"/>
        </w:rPr>
        <w:t>r</w:t>
      </w:r>
      <w:r w:rsidRPr="0016060E">
        <w:rPr>
          <w:sz w:val="24"/>
          <w:szCs w:val="24"/>
        </w:rPr>
        <w:t>e</w:t>
      </w:r>
      <w:r w:rsidRPr="0016060E">
        <w:rPr>
          <w:spacing w:val="-3"/>
          <w:sz w:val="24"/>
          <w:szCs w:val="24"/>
        </w:rPr>
        <w:t xml:space="preserve"> </w:t>
      </w:r>
      <w:r w:rsidRPr="0016060E">
        <w:rPr>
          <w:spacing w:val="-1"/>
          <w:sz w:val="24"/>
          <w:szCs w:val="24"/>
        </w:rPr>
        <w:t>e</w:t>
      </w:r>
      <w:r w:rsidRPr="0016060E">
        <w:rPr>
          <w:sz w:val="24"/>
          <w:szCs w:val="24"/>
        </w:rPr>
        <w:t>n</w:t>
      </w:r>
      <w:r w:rsidRPr="0016060E">
        <w:rPr>
          <w:spacing w:val="1"/>
          <w:sz w:val="24"/>
          <w:szCs w:val="24"/>
        </w:rPr>
        <w:t>t</w:t>
      </w:r>
      <w:r w:rsidRPr="0016060E">
        <w:rPr>
          <w:spacing w:val="-1"/>
          <w:sz w:val="24"/>
          <w:szCs w:val="24"/>
        </w:rPr>
        <w:t>r</w:t>
      </w:r>
      <w:r w:rsidRPr="0016060E">
        <w:rPr>
          <w:spacing w:val="2"/>
          <w:sz w:val="24"/>
          <w:szCs w:val="24"/>
        </w:rPr>
        <w:t>a</w:t>
      </w:r>
      <w:r w:rsidRPr="0016060E">
        <w:rPr>
          <w:sz w:val="24"/>
          <w:szCs w:val="24"/>
        </w:rPr>
        <w:t>n</w:t>
      </w:r>
      <w:r w:rsidRPr="0016060E">
        <w:rPr>
          <w:spacing w:val="-1"/>
          <w:sz w:val="24"/>
          <w:szCs w:val="24"/>
        </w:rPr>
        <w:t>c</w:t>
      </w:r>
      <w:r w:rsidRPr="0016060E">
        <w:rPr>
          <w:sz w:val="24"/>
          <w:szCs w:val="24"/>
        </w:rPr>
        <w:t>e</w:t>
      </w:r>
      <w:r w:rsidRPr="0016060E">
        <w:rPr>
          <w:spacing w:val="-9"/>
          <w:sz w:val="24"/>
          <w:szCs w:val="24"/>
        </w:rPr>
        <w:t xml:space="preserve"> </w:t>
      </w:r>
      <w:r w:rsidRPr="0016060E">
        <w:rPr>
          <w:spacing w:val="-1"/>
          <w:sz w:val="24"/>
          <w:szCs w:val="24"/>
        </w:rPr>
        <w:t>a</w:t>
      </w:r>
      <w:r w:rsidRPr="0016060E">
        <w:rPr>
          <w:sz w:val="24"/>
          <w:szCs w:val="24"/>
        </w:rPr>
        <w:t>t</w:t>
      </w:r>
      <w:r w:rsidRPr="0016060E">
        <w:rPr>
          <w:spacing w:val="-1"/>
          <w:sz w:val="24"/>
          <w:szCs w:val="24"/>
        </w:rPr>
        <w:t xml:space="preserve"> </w:t>
      </w:r>
      <w:r w:rsidRPr="0016060E">
        <w:rPr>
          <w:sz w:val="24"/>
          <w:szCs w:val="24"/>
        </w:rPr>
        <w:t>s</w:t>
      </w:r>
      <w:r w:rsidRPr="0016060E">
        <w:rPr>
          <w:spacing w:val="1"/>
          <w:sz w:val="24"/>
          <w:szCs w:val="24"/>
        </w:rPr>
        <w:t>t</w:t>
      </w:r>
      <w:r w:rsidRPr="0016060E">
        <w:rPr>
          <w:spacing w:val="-1"/>
          <w:sz w:val="24"/>
          <w:szCs w:val="24"/>
        </w:rPr>
        <w:t>r</w:t>
      </w:r>
      <w:r w:rsidRPr="0016060E">
        <w:rPr>
          <w:spacing w:val="2"/>
          <w:sz w:val="24"/>
          <w:szCs w:val="24"/>
        </w:rPr>
        <w:t>e</w:t>
      </w:r>
      <w:r w:rsidRPr="0016060E">
        <w:rPr>
          <w:spacing w:val="-1"/>
          <w:sz w:val="24"/>
          <w:szCs w:val="24"/>
        </w:rPr>
        <w:t>e</w:t>
      </w:r>
      <w:r w:rsidRPr="0016060E">
        <w:rPr>
          <w:sz w:val="24"/>
          <w:szCs w:val="24"/>
        </w:rPr>
        <w:t>t</w:t>
      </w:r>
      <w:r w:rsidRPr="0016060E">
        <w:rPr>
          <w:spacing w:val="-4"/>
          <w:sz w:val="24"/>
          <w:szCs w:val="24"/>
        </w:rPr>
        <w:t xml:space="preserve"> </w:t>
      </w:r>
      <w:r w:rsidRPr="0016060E">
        <w:rPr>
          <w:sz w:val="24"/>
          <w:szCs w:val="24"/>
        </w:rPr>
        <w:t>so</w:t>
      </w:r>
      <w:r w:rsidRPr="0016060E">
        <w:rPr>
          <w:spacing w:val="-2"/>
          <w:sz w:val="24"/>
          <w:szCs w:val="24"/>
        </w:rPr>
        <w:t xml:space="preserve"> </w:t>
      </w:r>
      <w:r w:rsidRPr="0016060E">
        <w:rPr>
          <w:spacing w:val="1"/>
          <w:sz w:val="24"/>
          <w:szCs w:val="24"/>
        </w:rPr>
        <w:t>i</w:t>
      </w:r>
      <w:r w:rsidRPr="0016060E">
        <w:rPr>
          <w:sz w:val="24"/>
          <w:szCs w:val="24"/>
        </w:rPr>
        <w:t xml:space="preserve">t </w:t>
      </w:r>
      <w:r w:rsidRPr="0016060E">
        <w:rPr>
          <w:spacing w:val="-1"/>
          <w:sz w:val="24"/>
          <w:szCs w:val="24"/>
        </w:rPr>
        <w:t>ca</w:t>
      </w:r>
      <w:r w:rsidRPr="0016060E">
        <w:rPr>
          <w:sz w:val="24"/>
          <w:szCs w:val="24"/>
        </w:rPr>
        <w:t>n</w:t>
      </w:r>
      <w:r w:rsidRPr="0016060E">
        <w:rPr>
          <w:spacing w:val="-3"/>
          <w:sz w:val="24"/>
          <w:szCs w:val="24"/>
        </w:rPr>
        <w:t xml:space="preserve"> </w:t>
      </w:r>
      <w:r w:rsidRPr="0016060E">
        <w:rPr>
          <w:sz w:val="24"/>
          <w:szCs w:val="24"/>
        </w:rPr>
        <w:t>h</w:t>
      </w:r>
      <w:r w:rsidRPr="0016060E">
        <w:rPr>
          <w:spacing w:val="-1"/>
          <w:sz w:val="24"/>
          <w:szCs w:val="24"/>
        </w:rPr>
        <w:t>a</w:t>
      </w:r>
      <w:r w:rsidRPr="0016060E">
        <w:rPr>
          <w:spacing w:val="3"/>
          <w:sz w:val="24"/>
          <w:szCs w:val="24"/>
        </w:rPr>
        <w:t>n</w:t>
      </w:r>
      <w:r w:rsidRPr="0016060E">
        <w:rPr>
          <w:sz w:val="24"/>
          <w:szCs w:val="24"/>
        </w:rPr>
        <w:t>d</w:t>
      </w:r>
      <w:r w:rsidRPr="0016060E">
        <w:rPr>
          <w:spacing w:val="1"/>
          <w:sz w:val="24"/>
          <w:szCs w:val="24"/>
        </w:rPr>
        <w:t>l</w:t>
      </w:r>
      <w:r w:rsidRPr="0016060E">
        <w:rPr>
          <w:sz w:val="24"/>
          <w:szCs w:val="24"/>
        </w:rPr>
        <w:t>e</w:t>
      </w:r>
      <w:r w:rsidRPr="0016060E">
        <w:rPr>
          <w:spacing w:val="-7"/>
          <w:sz w:val="24"/>
          <w:szCs w:val="24"/>
        </w:rPr>
        <w:t xml:space="preserve"> </w:t>
      </w:r>
      <w:r w:rsidRPr="0016060E">
        <w:rPr>
          <w:sz w:val="24"/>
          <w:szCs w:val="24"/>
        </w:rPr>
        <w:t>v</w:t>
      </w:r>
      <w:r w:rsidRPr="0016060E">
        <w:rPr>
          <w:spacing w:val="-1"/>
          <w:sz w:val="24"/>
          <w:szCs w:val="24"/>
        </w:rPr>
        <w:t>e</w:t>
      </w:r>
      <w:r w:rsidRPr="0016060E">
        <w:rPr>
          <w:sz w:val="24"/>
          <w:szCs w:val="24"/>
        </w:rPr>
        <w:t>h</w:t>
      </w:r>
      <w:r w:rsidRPr="0016060E">
        <w:rPr>
          <w:spacing w:val="1"/>
          <w:sz w:val="24"/>
          <w:szCs w:val="24"/>
        </w:rPr>
        <w:t>i</w:t>
      </w:r>
      <w:r w:rsidRPr="0016060E">
        <w:rPr>
          <w:spacing w:val="-1"/>
          <w:sz w:val="24"/>
          <w:szCs w:val="24"/>
        </w:rPr>
        <w:t>c</w:t>
      </w:r>
      <w:r w:rsidRPr="0016060E">
        <w:rPr>
          <w:spacing w:val="1"/>
          <w:sz w:val="24"/>
          <w:szCs w:val="24"/>
        </w:rPr>
        <w:t>l</w:t>
      </w:r>
      <w:r w:rsidRPr="0016060E">
        <w:rPr>
          <w:sz w:val="24"/>
          <w:szCs w:val="24"/>
        </w:rPr>
        <w:t>e</w:t>
      </w:r>
      <w:r w:rsidRPr="0016060E">
        <w:rPr>
          <w:spacing w:val="-8"/>
          <w:sz w:val="24"/>
          <w:szCs w:val="24"/>
        </w:rPr>
        <w:t xml:space="preserve"> </w:t>
      </w:r>
      <w:r w:rsidRPr="0016060E">
        <w:rPr>
          <w:spacing w:val="1"/>
          <w:sz w:val="24"/>
          <w:szCs w:val="24"/>
        </w:rPr>
        <w:t>t</w:t>
      </w:r>
      <w:r w:rsidRPr="0016060E">
        <w:rPr>
          <w:sz w:val="24"/>
          <w:szCs w:val="24"/>
        </w:rPr>
        <w:t>u</w:t>
      </w:r>
      <w:r w:rsidRPr="0016060E">
        <w:rPr>
          <w:spacing w:val="-1"/>
          <w:sz w:val="24"/>
          <w:szCs w:val="24"/>
        </w:rPr>
        <w:t>r</w:t>
      </w:r>
      <w:r w:rsidRPr="0016060E">
        <w:rPr>
          <w:sz w:val="24"/>
          <w:szCs w:val="24"/>
        </w:rPr>
        <w:t>n</w:t>
      </w:r>
      <w:r w:rsidRPr="0016060E">
        <w:rPr>
          <w:spacing w:val="-4"/>
          <w:sz w:val="24"/>
          <w:szCs w:val="24"/>
        </w:rPr>
        <w:t xml:space="preserve"> </w:t>
      </w:r>
      <w:r w:rsidRPr="0016060E">
        <w:rPr>
          <w:spacing w:val="2"/>
          <w:sz w:val="24"/>
          <w:szCs w:val="24"/>
        </w:rPr>
        <w:t>r</w:t>
      </w:r>
      <w:r w:rsidRPr="0016060E">
        <w:rPr>
          <w:spacing w:val="-1"/>
          <w:sz w:val="24"/>
          <w:szCs w:val="24"/>
        </w:rPr>
        <w:t>a</w:t>
      </w:r>
      <w:r w:rsidRPr="0016060E">
        <w:rPr>
          <w:sz w:val="24"/>
          <w:szCs w:val="24"/>
        </w:rPr>
        <w:t>d</w:t>
      </w:r>
      <w:r w:rsidRPr="0016060E">
        <w:rPr>
          <w:spacing w:val="1"/>
          <w:sz w:val="24"/>
          <w:szCs w:val="24"/>
        </w:rPr>
        <w:t>i</w:t>
      </w:r>
      <w:r w:rsidRPr="0016060E">
        <w:rPr>
          <w:sz w:val="24"/>
          <w:szCs w:val="24"/>
        </w:rPr>
        <w:t>us.</w:t>
      </w:r>
      <w:r w:rsidRPr="0016060E">
        <w:rPr>
          <w:spacing w:val="-6"/>
          <w:sz w:val="24"/>
          <w:szCs w:val="24"/>
        </w:rPr>
        <w:t xml:space="preserve"> </w:t>
      </w:r>
      <w:r w:rsidRPr="0016060E">
        <w:rPr>
          <w:spacing w:val="1"/>
          <w:sz w:val="24"/>
          <w:szCs w:val="24"/>
        </w:rPr>
        <w:t>S</w:t>
      </w:r>
      <w:r w:rsidRPr="0016060E">
        <w:rPr>
          <w:spacing w:val="-1"/>
          <w:sz w:val="24"/>
          <w:szCs w:val="24"/>
        </w:rPr>
        <w:t>e</w:t>
      </w:r>
      <w:r w:rsidRPr="0016060E">
        <w:rPr>
          <w:sz w:val="24"/>
          <w:szCs w:val="24"/>
        </w:rPr>
        <w:t>e</w:t>
      </w:r>
      <w:r w:rsidRPr="0016060E">
        <w:rPr>
          <w:spacing w:val="-4"/>
          <w:sz w:val="24"/>
          <w:szCs w:val="24"/>
        </w:rPr>
        <w:t xml:space="preserve"> </w:t>
      </w:r>
      <w:r w:rsidRPr="0016060E">
        <w:rPr>
          <w:sz w:val="24"/>
          <w:szCs w:val="24"/>
        </w:rPr>
        <w:t>D</w:t>
      </w:r>
      <w:r w:rsidRPr="0016060E">
        <w:rPr>
          <w:spacing w:val="-1"/>
          <w:sz w:val="24"/>
          <w:szCs w:val="24"/>
        </w:rPr>
        <w:t>e</w:t>
      </w:r>
      <w:r w:rsidRPr="0016060E">
        <w:rPr>
          <w:spacing w:val="3"/>
          <w:sz w:val="24"/>
          <w:szCs w:val="24"/>
        </w:rPr>
        <w:t>t</w:t>
      </w:r>
      <w:r w:rsidRPr="0016060E">
        <w:rPr>
          <w:spacing w:val="-1"/>
          <w:sz w:val="24"/>
          <w:szCs w:val="24"/>
        </w:rPr>
        <w:t>a</w:t>
      </w:r>
      <w:r w:rsidRPr="0016060E">
        <w:rPr>
          <w:spacing w:val="1"/>
          <w:sz w:val="24"/>
          <w:szCs w:val="24"/>
        </w:rPr>
        <w:t>il</w:t>
      </w:r>
      <w:r w:rsidRPr="0016060E">
        <w:rPr>
          <w:sz w:val="24"/>
          <w:szCs w:val="24"/>
        </w:rPr>
        <w:t>.</w:t>
      </w:r>
    </w:p>
    <w:p w14:paraId="48613EE2" w14:textId="77777777" w:rsidR="007E36E7" w:rsidRPr="0016060E" w:rsidRDefault="007E36E7" w:rsidP="001E212B">
      <w:pPr>
        <w:ind w:left="480"/>
        <w:rPr>
          <w:sz w:val="24"/>
          <w:szCs w:val="24"/>
        </w:rPr>
      </w:pPr>
      <w:r w:rsidRPr="0016060E">
        <w:rPr>
          <w:sz w:val="24"/>
          <w:szCs w:val="24"/>
        </w:rPr>
        <w:t xml:space="preserve">2. </w:t>
      </w:r>
      <w:r w:rsidRPr="0016060E">
        <w:rPr>
          <w:spacing w:val="58"/>
          <w:sz w:val="24"/>
          <w:szCs w:val="24"/>
        </w:rPr>
        <w:t xml:space="preserve"> </w:t>
      </w:r>
      <w:r w:rsidRPr="0016060E">
        <w:rPr>
          <w:spacing w:val="-3"/>
          <w:sz w:val="24"/>
          <w:szCs w:val="24"/>
        </w:rPr>
        <w:t>I</w:t>
      </w:r>
      <w:r w:rsidRPr="0016060E">
        <w:rPr>
          <w:sz w:val="24"/>
          <w:szCs w:val="24"/>
        </w:rPr>
        <w:t>ns</w:t>
      </w:r>
      <w:r w:rsidRPr="0016060E">
        <w:rPr>
          <w:spacing w:val="1"/>
          <w:sz w:val="24"/>
          <w:szCs w:val="24"/>
        </w:rPr>
        <w:t>t</w:t>
      </w:r>
      <w:r w:rsidRPr="0016060E">
        <w:rPr>
          <w:spacing w:val="-1"/>
          <w:sz w:val="24"/>
          <w:szCs w:val="24"/>
        </w:rPr>
        <w:t>a</w:t>
      </w:r>
      <w:r w:rsidRPr="0016060E">
        <w:rPr>
          <w:spacing w:val="1"/>
          <w:sz w:val="24"/>
          <w:szCs w:val="24"/>
        </w:rPr>
        <w:t>l</w:t>
      </w:r>
      <w:r w:rsidRPr="0016060E">
        <w:rPr>
          <w:sz w:val="24"/>
          <w:szCs w:val="24"/>
        </w:rPr>
        <w:t>l</w:t>
      </w:r>
      <w:r w:rsidRPr="0016060E">
        <w:rPr>
          <w:spacing w:val="-5"/>
          <w:sz w:val="24"/>
          <w:szCs w:val="24"/>
        </w:rPr>
        <w:t xml:space="preserve"> </w:t>
      </w:r>
      <w:r w:rsidRPr="0016060E">
        <w:rPr>
          <w:sz w:val="24"/>
          <w:szCs w:val="24"/>
        </w:rPr>
        <w:t>p</w:t>
      </w:r>
      <w:r w:rsidRPr="0016060E">
        <w:rPr>
          <w:spacing w:val="2"/>
          <w:sz w:val="24"/>
          <w:szCs w:val="24"/>
        </w:rPr>
        <w:t>e</w:t>
      </w:r>
      <w:r w:rsidRPr="0016060E">
        <w:rPr>
          <w:spacing w:val="-1"/>
          <w:sz w:val="24"/>
          <w:szCs w:val="24"/>
        </w:rPr>
        <w:t>r</w:t>
      </w:r>
      <w:r w:rsidRPr="0016060E">
        <w:rPr>
          <w:spacing w:val="1"/>
          <w:sz w:val="24"/>
          <w:szCs w:val="24"/>
        </w:rPr>
        <w:t>im</w:t>
      </w:r>
      <w:r w:rsidRPr="0016060E">
        <w:rPr>
          <w:spacing w:val="-1"/>
          <w:sz w:val="24"/>
          <w:szCs w:val="24"/>
        </w:rPr>
        <w:t>e</w:t>
      </w:r>
      <w:r w:rsidRPr="0016060E">
        <w:rPr>
          <w:spacing w:val="1"/>
          <w:sz w:val="24"/>
          <w:szCs w:val="24"/>
        </w:rPr>
        <w:t>t</w:t>
      </w:r>
      <w:r w:rsidRPr="0016060E">
        <w:rPr>
          <w:spacing w:val="-1"/>
          <w:sz w:val="24"/>
          <w:szCs w:val="24"/>
        </w:rPr>
        <w:t>e</w:t>
      </w:r>
      <w:r w:rsidRPr="0016060E">
        <w:rPr>
          <w:sz w:val="24"/>
          <w:szCs w:val="24"/>
        </w:rPr>
        <w:t>r</w:t>
      </w:r>
      <w:r w:rsidRPr="0016060E">
        <w:rPr>
          <w:spacing w:val="-9"/>
          <w:sz w:val="24"/>
          <w:szCs w:val="24"/>
        </w:rPr>
        <w:t xml:space="preserve"> </w:t>
      </w:r>
      <w:r w:rsidRPr="0016060E">
        <w:rPr>
          <w:sz w:val="24"/>
          <w:szCs w:val="24"/>
        </w:rPr>
        <w:t>p</w:t>
      </w:r>
      <w:r w:rsidRPr="0016060E">
        <w:rPr>
          <w:spacing w:val="-1"/>
          <w:sz w:val="24"/>
          <w:szCs w:val="24"/>
        </w:rPr>
        <w:t>r</w:t>
      </w:r>
      <w:r w:rsidRPr="0016060E">
        <w:rPr>
          <w:sz w:val="24"/>
          <w:szCs w:val="24"/>
        </w:rPr>
        <w:t>o</w:t>
      </w:r>
      <w:r w:rsidRPr="0016060E">
        <w:rPr>
          <w:spacing w:val="3"/>
          <w:sz w:val="24"/>
          <w:szCs w:val="24"/>
        </w:rPr>
        <w:t>t</w:t>
      </w:r>
      <w:r w:rsidRPr="0016060E">
        <w:rPr>
          <w:spacing w:val="-1"/>
          <w:sz w:val="24"/>
          <w:szCs w:val="24"/>
        </w:rPr>
        <w:t>ec</w:t>
      </w:r>
      <w:r w:rsidRPr="0016060E">
        <w:rPr>
          <w:spacing w:val="1"/>
          <w:sz w:val="24"/>
          <w:szCs w:val="24"/>
        </w:rPr>
        <w:t>t</w:t>
      </w:r>
      <w:r w:rsidRPr="0016060E">
        <w:rPr>
          <w:spacing w:val="3"/>
          <w:sz w:val="24"/>
          <w:szCs w:val="24"/>
        </w:rPr>
        <w:t>i</w:t>
      </w:r>
      <w:r w:rsidRPr="0016060E">
        <w:rPr>
          <w:sz w:val="24"/>
          <w:szCs w:val="24"/>
        </w:rPr>
        <w:t>on.</w:t>
      </w:r>
    </w:p>
    <w:p w14:paraId="55B64655" w14:textId="77777777" w:rsidR="007E36E7" w:rsidRPr="0016060E" w:rsidRDefault="007E36E7" w:rsidP="001E212B">
      <w:pPr>
        <w:ind w:left="1560" w:hanging="360"/>
        <w:rPr>
          <w:sz w:val="24"/>
          <w:szCs w:val="24"/>
        </w:rPr>
      </w:pPr>
      <w:r w:rsidRPr="0016060E">
        <w:rPr>
          <w:spacing w:val="-1"/>
          <w:sz w:val="24"/>
          <w:szCs w:val="24"/>
        </w:rPr>
        <w:t>a</w:t>
      </w:r>
      <w:r w:rsidRPr="0016060E">
        <w:rPr>
          <w:sz w:val="24"/>
          <w:szCs w:val="24"/>
        </w:rPr>
        <w:t xml:space="preserve">.  </w:t>
      </w:r>
      <w:r w:rsidRPr="0016060E">
        <w:rPr>
          <w:spacing w:val="13"/>
          <w:sz w:val="24"/>
          <w:szCs w:val="24"/>
        </w:rPr>
        <w:t xml:space="preserve"> </w:t>
      </w:r>
      <w:r w:rsidRPr="0016060E">
        <w:rPr>
          <w:spacing w:val="1"/>
          <w:sz w:val="24"/>
          <w:szCs w:val="24"/>
        </w:rPr>
        <w:t>P</w:t>
      </w:r>
      <w:r w:rsidRPr="0016060E">
        <w:rPr>
          <w:spacing w:val="-1"/>
          <w:sz w:val="24"/>
          <w:szCs w:val="24"/>
        </w:rPr>
        <w:t>r</w:t>
      </w:r>
      <w:r w:rsidRPr="0016060E">
        <w:rPr>
          <w:sz w:val="24"/>
          <w:szCs w:val="24"/>
        </w:rPr>
        <w:t>o</w:t>
      </w:r>
      <w:r w:rsidRPr="0016060E">
        <w:rPr>
          <w:spacing w:val="1"/>
          <w:sz w:val="24"/>
          <w:szCs w:val="24"/>
        </w:rPr>
        <w:t>t</w:t>
      </w:r>
      <w:r w:rsidRPr="0016060E">
        <w:rPr>
          <w:spacing w:val="-1"/>
          <w:sz w:val="24"/>
          <w:szCs w:val="24"/>
        </w:rPr>
        <w:t>ec</w:t>
      </w:r>
      <w:r w:rsidRPr="0016060E">
        <w:rPr>
          <w:spacing w:val="1"/>
          <w:sz w:val="24"/>
          <w:szCs w:val="24"/>
        </w:rPr>
        <w:t>ti</w:t>
      </w:r>
      <w:r w:rsidRPr="0016060E">
        <w:rPr>
          <w:sz w:val="24"/>
          <w:szCs w:val="24"/>
        </w:rPr>
        <w:t>on</w:t>
      </w:r>
      <w:r w:rsidRPr="0016060E">
        <w:rPr>
          <w:spacing w:val="-10"/>
          <w:sz w:val="24"/>
          <w:szCs w:val="24"/>
        </w:rPr>
        <w:t xml:space="preserve"> </w:t>
      </w:r>
      <w:r w:rsidRPr="0016060E">
        <w:rPr>
          <w:spacing w:val="-1"/>
          <w:sz w:val="24"/>
          <w:szCs w:val="24"/>
        </w:rPr>
        <w:t>a</w:t>
      </w:r>
      <w:r w:rsidRPr="0016060E">
        <w:rPr>
          <w:spacing w:val="1"/>
          <w:sz w:val="24"/>
          <w:szCs w:val="24"/>
        </w:rPr>
        <w:t>l</w:t>
      </w:r>
      <w:r w:rsidRPr="0016060E">
        <w:rPr>
          <w:sz w:val="24"/>
          <w:szCs w:val="24"/>
        </w:rPr>
        <w:t>ong</w:t>
      </w:r>
      <w:r w:rsidRPr="0016060E">
        <w:rPr>
          <w:spacing w:val="-7"/>
          <w:sz w:val="24"/>
          <w:szCs w:val="24"/>
        </w:rPr>
        <w:t xml:space="preserve"> </w:t>
      </w:r>
      <w:r w:rsidRPr="0016060E">
        <w:rPr>
          <w:spacing w:val="1"/>
          <w:sz w:val="24"/>
          <w:szCs w:val="24"/>
        </w:rPr>
        <w:t>t</w:t>
      </w:r>
      <w:r w:rsidRPr="0016060E">
        <w:rPr>
          <w:sz w:val="24"/>
          <w:szCs w:val="24"/>
        </w:rPr>
        <w:t>he</w:t>
      </w:r>
      <w:r w:rsidRPr="0016060E">
        <w:rPr>
          <w:spacing w:val="-4"/>
          <w:sz w:val="24"/>
          <w:szCs w:val="24"/>
        </w:rPr>
        <w:t xml:space="preserve"> </w:t>
      </w:r>
      <w:r w:rsidRPr="0016060E">
        <w:rPr>
          <w:sz w:val="24"/>
          <w:szCs w:val="24"/>
        </w:rPr>
        <w:t>s</w:t>
      </w:r>
      <w:r w:rsidRPr="0016060E">
        <w:rPr>
          <w:spacing w:val="1"/>
          <w:sz w:val="24"/>
          <w:szCs w:val="24"/>
        </w:rPr>
        <w:t>i</w:t>
      </w:r>
      <w:r w:rsidRPr="0016060E">
        <w:rPr>
          <w:spacing w:val="3"/>
          <w:sz w:val="24"/>
          <w:szCs w:val="24"/>
        </w:rPr>
        <w:t>d</w:t>
      </w:r>
      <w:r w:rsidRPr="0016060E">
        <w:rPr>
          <w:spacing w:val="2"/>
          <w:sz w:val="24"/>
          <w:szCs w:val="24"/>
        </w:rPr>
        <w:t>e</w:t>
      </w:r>
      <w:r w:rsidRPr="0016060E">
        <w:rPr>
          <w:sz w:val="24"/>
          <w:szCs w:val="24"/>
        </w:rPr>
        <w:t>s</w:t>
      </w:r>
      <w:r w:rsidRPr="0016060E">
        <w:rPr>
          <w:spacing w:val="-5"/>
          <w:sz w:val="24"/>
          <w:szCs w:val="24"/>
        </w:rPr>
        <w:t xml:space="preserve"> </w:t>
      </w:r>
      <w:r w:rsidRPr="0016060E">
        <w:rPr>
          <w:sz w:val="24"/>
          <w:szCs w:val="24"/>
        </w:rPr>
        <w:t>of</w:t>
      </w:r>
      <w:r w:rsidRPr="0016060E">
        <w:rPr>
          <w:spacing w:val="-2"/>
          <w:sz w:val="24"/>
          <w:szCs w:val="24"/>
        </w:rPr>
        <w:t xml:space="preserve"> </w:t>
      </w:r>
      <w:r w:rsidRPr="0016060E">
        <w:rPr>
          <w:spacing w:val="1"/>
          <w:sz w:val="24"/>
          <w:szCs w:val="24"/>
        </w:rPr>
        <w:t>t</w:t>
      </w:r>
      <w:r w:rsidRPr="0016060E">
        <w:rPr>
          <w:sz w:val="24"/>
          <w:szCs w:val="24"/>
        </w:rPr>
        <w:t>he</w:t>
      </w:r>
      <w:r w:rsidRPr="0016060E">
        <w:rPr>
          <w:spacing w:val="-4"/>
          <w:sz w:val="24"/>
          <w:szCs w:val="24"/>
        </w:rPr>
        <w:t xml:space="preserve"> </w:t>
      </w:r>
      <w:r w:rsidRPr="0016060E">
        <w:rPr>
          <w:spacing w:val="1"/>
          <w:sz w:val="24"/>
          <w:szCs w:val="24"/>
        </w:rPr>
        <w:t>l</w:t>
      </w:r>
      <w:r w:rsidRPr="0016060E">
        <w:rPr>
          <w:sz w:val="24"/>
          <w:szCs w:val="24"/>
        </w:rPr>
        <w:t>ot</w:t>
      </w:r>
      <w:r w:rsidRPr="0016060E">
        <w:rPr>
          <w:spacing w:val="-2"/>
          <w:sz w:val="24"/>
          <w:szCs w:val="24"/>
        </w:rPr>
        <w:t xml:space="preserve"> </w:t>
      </w:r>
      <w:r w:rsidRPr="0016060E">
        <w:rPr>
          <w:spacing w:val="1"/>
          <w:sz w:val="24"/>
          <w:szCs w:val="24"/>
        </w:rPr>
        <w:t>i</w:t>
      </w:r>
      <w:r w:rsidRPr="0016060E">
        <w:rPr>
          <w:sz w:val="24"/>
          <w:szCs w:val="24"/>
        </w:rPr>
        <w:t>s</w:t>
      </w:r>
      <w:r w:rsidRPr="0016060E">
        <w:rPr>
          <w:spacing w:val="-2"/>
          <w:sz w:val="24"/>
          <w:szCs w:val="24"/>
        </w:rPr>
        <w:t xml:space="preserve"> </w:t>
      </w:r>
      <w:r w:rsidRPr="0016060E">
        <w:rPr>
          <w:sz w:val="24"/>
          <w:szCs w:val="24"/>
        </w:rPr>
        <w:t>on</w:t>
      </w:r>
      <w:r w:rsidRPr="0016060E">
        <w:rPr>
          <w:spacing w:val="3"/>
          <w:sz w:val="24"/>
          <w:szCs w:val="24"/>
        </w:rPr>
        <w:t>l</w:t>
      </w:r>
      <w:r w:rsidRPr="0016060E">
        <w:rPr>
          <w:sz w:val="24"/>
          <w:szCs w:val="24"/>
        </w:rPr>
        <w:t>y</w:t>
      </w:r>
      <w:r w:rsidRPr="0016060E">
        <w:rPr>
          <w:spacing w:val="-11"/>
          <w:sz w:val="24"/>
          <w:szCs w:val="24"/>
        </w:rPr>
        <w:t xml:space="preserve"> </w:t>
      </w:r>
      <w:r w:rsidRPr="0016060E">
        <w:rPr>
          <w:spacing w:val="3"/>
          <w:sz w:val="24"/>
          <w:szCs w:val="24"/>
        </w:rPr>
        <w:t>n</w:t>
      </w:r>
      <w:r w:rsidRPr="0016060E">
        <w:rPr>
          <w:spacing w:val="-1"/>
          <w:sz w:val="24"/>
          <w:szCs w:val="24"/>
        </w:rPr>
        <w:t>e</w:t>
      </w:r>
      <w:r w:rsidRPr="0016060E">
        <w:rPr>
          <w:spacing w:val="2"/>
          <w:sz w:val="24"/>
          <w:szCs w:val="24"/>
        </w:rPr>
        <w:t>c</w:t>
      </w:r>
      <w:r w:rsidRPr="0016060E">
        <w:rPr>
          <w:spacing w:val="-1"/>
          <w:sz w:val="24"/>
          <w:szCs w:val="24"/>
        </w:rPr>
        <w:t>e</w:t>
      </w:r>
      <w:r w:rsidRPr="0016060E">
        <w:rPr>
          <w:sz w:val="24"/>
          <w:szCs w:val="24"/>
        </w:rPr>
        <w:t>ss</w:t>
      </w:r>
      <w:r w:rsidRPr="0016060E">
        <w:rPr>
          <w:spacing w:val="-1"/>
          <w:sz w:val="24"/>
          <w:szCs w:val="24"/>
        </w:rPr>
        <w:t>a</w:t>
      </w:r>
      <w:r w:rsidRPr="0016060E">
        <w:rPr>
          <w:spacing w:val="4"/>
          <w:sz w:val="24"/>
          <w:szCs w:val="24"/>
        </w:rPr>
        <w:t>r</w:t>
      </w:r>
      <w:r w:rsidRPr="0016060E">
        <w:rPr>
          <w:sz w:val="24"/>
          <w:szCs w:val="24"/>
        </w:rPr>
        <w:t>y</w:t>
      </w:r>
      <w:r w:rsidRPr="0016060E">
        <w:rPr>
          <w:spacing w:val="-14"/>
          <w:sz w:val="24"/>
          <w:szCs w:val="24"/>
        </w:rPr>
        <w:t xml:space="preserve"> </w:t>
      </w:r>
      <w:r w:rsidRPr="0016060E">
        <w:rPr>
          <w:spacing w:val="1"/>
          <w:sz w:val="24"/>
          <w:szCs w:val="24"/>
        </w:rPr>
        <w:t>i</w:t>
      </w:r>
      <w:r w:rsidRPr="0016060E">
        <w:rPr>
          <w:sz w:val="24"/>
          <w:szCs w:val="24"/>
        </w:rPr>
        <w:t>f</w:t>
      </w:r>
      <w:r w:rsidRPr="0016060E">
        <w:rPr>
          <w:spacing w:val="-1"/>
          <w:sz w:val="24"/>
          <w:szCs w:val="24"/>
        </w:rPr>
        <w:t xml:space="preserve"> </w:t>
      </w:r>
      <w:r w:rsidRPr="0016060E">
        <w:rPr>
          <w:spacing w:val="1"/>
          <w:sz w:val="24"/>
          <w:szCs w:val="24"/>
        </w:rPr>
        <w:t>t</w:t>
      </w:r>
      <w:r w:rsidRPr="0016060E">
        <w:rPr>
          <w:sz w:val="24"/>
          <w:szCs w:val="24"/>
        </w:rPr>
        <w:t>he</w:t>
      </w:r>
      <w:r w:rsidRPr="0016060E">
        <w:rPr>
          <w:spacing w:val="-4"/>
          <w:sz w:val="24"/>
          <w:szCs w:val="24"/>
        </w:rPr>
        <w:t xml:space="preserve"> </w:t>
      </w:r>
      <w:r w:rsidRPr="0016060E">
        <w:rPr>
          <w:spacing w:val="-1"/>
          <w:sz w:val="24"/>
          <w:szCs w:val="24"/>
        </w:rPr>
        <w:t>a</w:t>
      </w:r>
      <w:r w:rsidRPr="0016060E">
        <w:rPr>
          <w:sz w:val="24"/>
          <w:szCs w:val="24"/>
        </w:rPr>
        <w:t>d</w:t>
      </w:r>
      <w:r w:rsidRPr="0016060E">
        <w:rPr>
          <w:spacing w:val="3"/>
          <w:sz w:val="24"/>
          <w:szCs w:val="24"/>
        </w:rPr>
        <w:t>j</w:t>
      </w:r>
      <w:r w:rsidRPr="0016060E">
        <w:rPr>
          <w:spacing w:val="-1"/>
          <w:sz w:val="24"/>
          <w:szCs w:val="24"/>
        </w:rPr>
        <w:t>ace</w:t>
      </w:r>
      <w:r w:rsidRPr="0016060E">
        <w:rPr>
          <w:sz w:val="24"/>
          <w:szCs w:val="24"/>
        </w:rPr>
        <w:t>nt</w:t>
      </w:r>
      <w:r w:rsidRPr="0016060E">
        <w:rPr>
          <w:spacing w:val="-7"/>
          <w:sz w:val="24"/>
          <w:szCs w:val="24"/>
        </w:rPr>
        <w:t xml:space="preserve"> </w:t>
      </w:r>
      <w:r w:rsidRPr="0016060E">
        <w:rPr>
          <w:spacing w:val="1"/>
          <w:sz w:val="24"/>
          <w:szCs w:val="24"/>
        </w:rPr>
        <w:t>l</w:t>
      </w:r>
      <w:r w:rsidRPr="0016060E">
        <w:rPr>
          <w:sz w:val="24"/>
          <w:szCs w:val="24"/>
        </w:rPr>
        <w:t>ot</w:t>
      </w:r>
      <w:r w:rsidRPr="0016060E">
        <w:rPr>
          <w:spacing w:val="-2"/>
          <w:sz w:val="24"/>
          <w:szCs w:val="24"/>
        </w:rPr>
        <w:t xml:space="preserve"> </w:t>
      </w:r>
      <w:r w:rsidRPr="0016060E">
        <w:rPr>
          <w:spacing w:val="1"/>
          <w:sz w:val="24"/>
          <w:szCs w:val="24"/>
        </w:rPr>
        <w:t>i</w:t>
      </w:r>
      <w:r w:rsidRPr="0016060E">
        <w:rPr>
          <w:sz w:val="24"/>
          <w:szCs w:val="24"/>
        </w:rPr>
        <w:t>s</w:t>
      </w:r>
      <w:r w:rsidRPr="0016060E">
        <w:rPr>
          <w:spacing w:val="-2"/>
          <w:sz w:val="24"/>
          <w:szCs w:val="24"/>
        </w:rPr>
        <w:t xml:space="preserve"> </w:t>
      </w:r>
      <w:r w:rsidRPr="0016060E">
        <w:rPr>
          <w:sz w:val="24"/>
          <w:szCs w:val="24"/>
        </w:rPr>
        <w:t>bu</w:t>
      </w:r>
      <w:r w:rsidRPr="0016060E">
        <w:rPr>
          <w:spacing w:val="1"/>
          <w:sz w:val="24"/>
          <w:szCs w:val="24"/>
        </w:rPr>
        <w:t>il</w:t>
      </w:r>
      <w:r w:rsidRPr="0016060E">
        <w:rPr>
          <w:sz w:val="24"/>
          <w:szCs w:val="24"/>
        </w:rPr>
        <w:t>t</w:t>
      </w:r>
      <w:r w:rsidRPr="0016060E">
        <w:rPr>
          <w:spacing w:val="-3"/>
          <w:sz w:val="24"/>
          <w:szCs w:val="24"/>
        </w:rPr>
        <w:t xml:space="preserve"> </w:t>
      </w:r>
      <w:r w:rsidRPr="0016060E">
        <w:rPr>
          <w:sz w:val="24"/>
          <w:szCs w:val="24"/>
        </w:rPr>
        <w:t>out</w:t>
      </w:r>
      <w:r w:rsidRPr="0016060E">
        <w:rPr>
          <w:spacing w:val="-2"/>
          <w:sz w:val="24"/>
          <w:szCs w:val="24"/>
        </w:rPr>
        <w:t xml:space="preserve"> </w:t>
      </w:r>
      <w:r w:rsidRPr="0016060E">
        <w:rPr>
          <w:sz w:val="24"/>
          <w:szCs w:val="24"/>
        </w:rPr>
        <w:t>or</w:t>
      </w:r>
      <w:r w:rsidRPr="0016060E">
        <w:rPr>
          <w:spacing w:val="-2"/>
          <w:sz w:val="24"/>
          <w:szCs w:val="24"/>
        </w:rPr>
        <w:t xml:space="preserve"> </w:t>
      </w:r>
      <w:r w:rsidRPr="0016060E">
        <w:rPr>
          <w:spacing w:val="1"/>
          <w:sz w:val="24"/>
          <w:szCs w:val="24"/>
        </w:rPr>
        <w:t>i</w:t>
      </w:r>
      <w:r w:rsidRPr="0016060E">
        <w:rPr>
          <w:sz w:val="24"/>
          <w:szCs w:val="24"/>
        </w:rPr>
        <w:t>f</w:t>
      </w:r>
      <w:r w:rsidRPr="0016060E">
        <w:rPr>
          <w:spacing w:val="-1"/>
          <w:sz w:val="24"/>
          <w:szCs w:val="24"/>
        </w:rPr>
        <w:t xml:space="preserve"> </w:t>
      </w:r>
      <w:r w:rsidRPr="0016060E">
        <w:rPr>
          <w:sz w:val="24"/>
          <w:szCs w:val="24"/>
        </w:rPr>
        <w:t>stormwater</w:t>
      </w:r>
      <w:r w:rsidRPr="0016060E">
        <w:rPr>
          <w:spacing w:val="-5"/>
          <w:sz w:val="24"/>
          <w:szCs w:val="24"/>
        </w:rPr>
        <w:t xml:space="preserve"> </w:t>
      </w:r>
      <w:r w:rsidRPr="0016060E">
        <w:rPr>
          <w:spacing w:val="-1"/>
          <w:sz w:val="24"/>
          <w:szCs w:val="24"/>
        </w:rPr>
        <w:t>r</w:t>
      </w:r>
      <w:r w:rsidRPr="0016060E">
        <w:rPr>
          <w:sz w:val="24"/>
          <w:szCs w:val="24"/>
        </w:rPr>
        <w:t>un</w:t>
      </w:r>
      <w:r w:rsidRPr="0016060E">
        <w:rPr>
          <w:spacing w:val="3"/>
          <w:sz w:val="24"/>
          <w:szCs w:val="24"/>
        </w:rPr>
        <w:t>o</w:t>
      </w:r>
      <w:r w:rsidRPr="0016060E">
        <w:rPr>
          <w:spacing w:val="-1"/>
          <w:sz w:val="24"/>
          <w:szCs w:val="24"/>
        </w:rPr>
        <w:t>f</w:t>
      </w:r>
      <w:r w:rsidRPr="0016060E">
        <w:rPr>
          <w:sz w:val="24"/>
          <w:szCs w:val="24"/>
        </w:rPr>
        <w:t>f</w:t>
      </w:r>
      <w:r w:rsidRPr="0016060E">
        <w:rPr>
          <w:spacing w:val="-6"/>
          <w:sz w:val="24"/>
          <w:szCs w:val="24"/>
        </w:rPr>
        <w:t xml:space="preserve"> </w:t>
      </w:r>
      <w:r w:rsidRPr="0016060E">
        <w:rPr>
          <w:sz w:val="24"/>
          <w:szCs w:val="24"/>
        </w:rPr>
        <w:t>w</w:t>
      </w:r>
      <w:r w:rsidRPr="0016060E">
        <w:rPr>
          <w:spacing w:val="1"/>
          <w:sz w:val="24"/>
          <w:szCs w:val="24"/>
        </w:rPr>
        <w:t>il</w:t>
      </w:r>
      <w:r w:rsidRPr="0016060E">
        <w:rPr>
          <w:sz w:val="24"/>
          <w:szCs w:val="24"/>
        </w:rPr>
        <w:t>l</w:t>
      </w:r>
      <w:r w:rsidRPr="0016060E">
        <w:rPr>
          <w:spacing w:val="-3"/>
          <w:sz w:val="24"/>
          <w:szCs w:val="24"/>
        </w:rPr>
        <w:t xml:space="preserve"> </w:t>
      </w:r>
      <w:r w:rsidRPr="0016060E">
        <w:rPr>
          <w:sz w:val="24"/>
          <w:szCs w:val="24"/>
        </w:rPr>
        <w:t>d</w:t>
      </w:r>
      <w:r w:rsidRPr="0016060E">
        <w:rPr>
          <w:spacing w:val="-1"/>
          <w:sz w:val="24"/>
          <w:szCs w:val="24"/>
        </w:rPr>
        <w:t>ra</w:t>
      </w:r>
      <w:r w:rsidRPr="0016060E">
        <w:rPr>
          <w:spacing w:val="1"/>
          <w:sz w:val="24"/>
          <w:szCs w:val="24"/>
        </w:rPr>
        <w:t>i</w:t>
      </w:r>
      <w:r w:rsidRPr="0016060E">
        <w:rPr>
          <w:sz w:val="24"/>
          <w:szCs w:val="24"/>
        </w:rPr>
        <w:t>n</w:t>
      </w:r>
      <w:r w:rsidRPr="0016060E">
        <w:rPr>
          <w:spacing w:val="-5"/>
          <w:sz w:val="24"/>
          <w:szCs w:val="24"/>
        </w:rPr>
        <w:t xml:space="preserve"> </w:t>
      </w:r>
      <w:r w:rsidRPr="0016060E">
        <w:rPr>
          <w:spacing w:val="1"/>
          <w:sz w:val="24"/>
          <w:szCs w:val="24"/>
        </w:rPr>
        <w:t>i</w:t>
      </w:r>
      <w:r w:rsidRPr="0016060E">
        <w:rPr>
          <w:sz w:val="24"/>
          <w:szCs w:val="24"/>
        </w:rPr>
        <w:t>n</w:t>
      </w:r>
      <w:r w:rsidRPr="0016060E">
        <w:rPr>
          <w:spacing w:val="1"/>
          <w:sz w:val="24"/>
          <w:szCs w:val="24"/>
        </w:rPr>
        <w:t xml:space="preserve"> t</w:t>
      </w:r>
      <w:r w:rsidRPr="0016060E">
        <w:rPr>
          <w:sz w:val="24"/>
          <w:szCs w:val="24"/>
        </w:rPr>
        <w:t>h</w:t>
      </w:r>
      <w:r w:rsidRPr="0016060E">
        <w:rPr>
          <w:spacing w:val="-1"/>
          <w:sz w:val="24"/>
          <w:szCs w:val="24"/>
        </w:rPr>
        <w:t>a</w:t>
      </w:r>
      <w:r w:rsidRPr="0016060E">
        <w:rPr>
          <w:sz w:val="24"/>
          <w:szCs w:val="24"/>
        </w:rPr>
        <w:t>t</w:t>
      </w:r>
      <w:r w:rsidRPr="0016060E">
        <w:rPr>
          <w:spacing w:val="-3"/>
          <w:sz w:val="24"/>
          <w:szCs w:val="24"/>
        </w:rPr>
        <w:t xml:space="preserve"> </w:t>
      </w:r>
      <w:r w:rsidRPr="0016060E">
        <w:rPr>
          <w:sz w:val="24"/>
          <w:szCs w:val="24"/>
        </w:rPr>
        <w:t>d</w:t>
      </w:r>
      <w:r w:rsidRPr="0016060E">
        <w:rPr>
          <w:spacing w:val="1"/>
          <w:sz w:val="24"/>
          <w:szCs w:val="24"/>
        </w:rPr>
        <w:t>i</w:t>
      </w:r>
      <w:r w:rsidRPr="0016060E">
        <w:rPr>
          <w:spacing w:val="-1"/>
          <w:sz w:val="24"/>
          <w:szCs w:val="24"/>
        </w:rPr>
        <w:t>rec</w:t>
      </w:r>
      <w:r w:rsidRPr="0016060E">
        <w:rPr>
          <w:spacing w:val="1"/>
          <w:sz w:val="24"/>
          <w:szCs w:val="24"/>
        </w:rPr>
        <w:t>ti</w:t>
      </w:r>
      <w:r w:rsidRPr="0016060E">
        <w:rPr>
          <w:sz w:val="24"/>
          <w:szCs w:val="24"/>
        </w:rPr>
        <w:t>on.</w:t>
      </w:r>
    </w:p>
    <w:p w14:paraId="4CB509BD" w14:textId="77777777" w:rsidR="007E36E7" w:rsidRPr="0016060E" w:rsidRDefault="007E36E7" w:rsidP="001E212B">
      <w:pPr>
        <w:ind w:left="1560" w:hanging="360"/>
        <w:rPr>
          <w:sz w:val="24"/>
          <w:szCs w:val="24"/>
        </w:rPr>
      </w:pPr>
      <w:r w:rsidRPr="0016060E">
        <w:rPr>
          <w:sz w:val="24"/>
          <w:szCs w:val="24"/>
        </w:rPr>
        <w:t xml:space="preserve">b. </w:t>
      </w:r>
      <w:r w:rsidRPr="0016060E">
        <w:rPr>
          <w:spacing w:val="58"/>
          <w:sz w:val="24"/>
          <w:szCs w:val="24"/>
        </w:rPr>
        <w:t xml:space="preserve"> </w:t>
      </w:r>
      <w:r w:rsidRPr="0016060E">
        <w:rPr>
          <w:spacing w:val="1"/>
          <w:sz w:val="24"/>
          <w:szCs w:val="24"/>
        </w:rPr>
        <w:t>M</w:t>
      </w:r>
      <w:r w:rsidRPr="0016060E">
        <w:rPr>
          <w:spacing w:val="-1"/>
          <w:sz w:val="24"/>
          <w:szCs w:val="24"/>
        </w:rPr>
        <w:t>a</w:t>
      </w:r>
      <w:r w:rsidRPr="0016060E">
        <w:rPr>
          <w:sz w:val="24"/>
          <w:szCs w:val="24"/>
        </w:rPr>
        <w:t>ke</w:t>
      </w:r>
      <w:r w:rsidRPr="0016060E">
        <w:rPr>
          <w:spacing w:val="-6"/>
          <w:sz w:val="24"/>
          <w:szCs w:val="24"/>
        </w:rPr>
        <w:t xml:space="preserve"> </w:t>
      </w:r>
      <w:r w:rsidRPr="0016060E">
        <w:rPr>
          <w:sz w:val="24"/>
          <w:szCs w:val="24"/>
        </w:rPr>
        <w:t>su</w:t>
      </w:r>
      <w:r w:rsidRPr="0016060E">
        <w:rPr>
          <w:spacing w:val="-1"/>
          <w:sz w:val="24"/>
          <w:szCs w:val="24"/>
        </w:rPr>
        <w:t>r</w:t>
      </w:r>
      <w:r w:rsidRPr="0016060E">
        <w:rPr>
          <w:sz w:val="24"/>
          <w:szCs w:val="24"/>
        </w:rPr>
        <w:t>e</w:t>
      </w:r>
      <w:r w:rsidRPr="0016060E">
        <w:rPr>
          <w:spacing w:val="-5"/>
          <w:sz w:val="24"/>
          <w:szCs w:val="24"/>
        </w:rPr>
        <w:t xml:space="preserve"> </w:t>
      </w:r>
      <w:r w:rsidRPr="0016060E">
        <w:rPr>
          <w:spacing w:val="3"/>
          <w:sz w:val="24"/>
          <w:szCs w:val="24"/>
        </w:rPr>
        <w:t>p</w:t>
      </w:r>
      <w:r w:rsidRPr="0016060E">
        <w:rPr>
          <w:spacing w:val="-1"/>
          <w:sz w:val="24"/>
          <w:szCs w:val="24"/>
        </w:rPr>
        <w:t>er</w:t>
      </w:r>
      <w:r w:rsidRPr="0016060E">
        <w:rPr>
          <w:spacing w:val="1"/>
          <w:sz w:val="24"/>
          <w:szCs w:val="24"/>
        </w:rPr>
        <w:t>im</w:t>
      </w:r>
      <w:r w:rsidRPr="0016060E">
        <w:rPr>
          <w:spacing w:val="-1"/>
          <w:sz w:val="24"/>
          <w:szCs w:val="24"/>
        </w:rPr>
        <w:t>e</w:t>
      </w:r>
      <w:r w:rsidRPr="0016060E">
        <w:rPr>
          <w:spacing w:val="1"/>
          <w:sz w:val="24"/>
          <w:szCs w:val="24"/>
        </w:rPr>
        <w:t>t</w:t>
      </w:r>
      <w:r w:rsidRPr="0016060E">
        <w:rPr>
          <w:spacing w:val="-1"/>
          <w:sz w:val="24"/>
          <w:szCs w:val="24"/>
        </w:rPr>
        <w:t>e</w:t>
      </w:r>
      <w:r w:rsidRPr="0016060E">
        <w:rPr>
          <w:sz w:val="24"/>
          <w:szCs w:val="24"/>
        </w:rPr>
        <w:t>r</w:t>
      </w:r>
      <w:r w:rsidRPr="0016060E">
        <w:rPr>
          <w:spacing w:val="-9"/>
          <w:sz w:val="24"/>
          <w:szCs w:val="24"/>
        </w:rPr>
        <w:t xml:space="preserve"> </w:t>
      </w:r>
      <w:r w:rsidRPr="0016060E">
        <w:rPr>
          <w:spacing w:val="3"/>
          <w:sz w:val="24"/>
          <w:szCs w:val="24"/>
        </w:rPr>
        <w:t>p</w:t>
      </w:r>
      <w:r w:rsidRPr="0016060E">
        <w:rPr>
          <w:spacing w:val="-1"/>
          <w:sz w:val="24"/>
          <w:szCs w:val="24"/>
        </w:rPr>
        <w:t>r</w:t>
      </w:r>
      <w:r w:rsidRPr="0016060E">
        <w:rPr>
          <w:sz w:val="24"/>
          <w:szCs w:val="24"/>
        </w:rPr>
        <w:t>o</w:t>
      </w:r>
      <w:r w:rsidRPr="0016060E">
        <w:rPr>
          <w:spacing w:val="3"/>
          <w:sz w:val="24"/>
          <w:szCs w:val="24"/>
        </w:rPr>
        <w:t>t</w:t>
      </w:r>
      <w:r w:rsidRPr="0016060E">
        <w:rPr>
          <w:spacing w:val="-1"/>
          <w:sz w:val="24"/>
          <w:szCs w:val="24"/>
        </w:rPr>
        <w:t>ec</w:t>
      </w:r>
      <w:r w:rsidRPr="0016060E">
        <w:rPr>
          <w:spacing w:val="1"/>
          <w:sz w:val="24"/>
          <w:szCs w:val="24"/>
        </w:rPr>
        <w:t>ti</w:t>
      </w:r>
      <w:r w:rsidRPr="0016060E">
        <w:rPr>
          <w:sz w:val="24"/>
          <w:szCs w:val="24"/>
        </w:rPr>
        <w:t>ons</w:t>
      </w:r>
      <w:r w:rsidRPr="0016060E">
        <w:rPr>
          <w:spacing w:val="-11"/>
          <w:sz w:val="24"/>
          <w:szCs w:val="24"/>
        </w:rPr>
        <w:t xml:space="preserve"> </w:t>
      </w:r>
      <w:r w:rsidRPr="0016060E">
        <w:rPr>
          <w:spacing w:val="-1"/>
          <w:sz w:val="24"/>
          <w:szCs w:val="24"/>
        </w:rPr>
        <w:t>ar</w:t>
      </w:r>
      <w:r w:rsidRPr="0016060E">
        <w:rPr>
          <w:sz w:val="24"/>
          <w:szCs w:val="24"/>
        </w:rPr>
        <w:t>e</w:t>
      </w:r>
      <w:r w:rsidRPr="0016060E">
        <w:rPr>
          <w:spacing w:val="-4"/>
          <w:sz w:val="24"/>
          <w:szCs w:val="24"/>
        </w:rPr>
        <w:t xml:space="preserve"> </w:t>
      </w:r>
      <w:r w:rsidRPr="0016060E">
        <w:rPr>
          <w:spacing w:val="1"/>
          <w:sz w:val="24"/>
          <w:szCs w:val="24"/>
        </w:rPr>
        <w:t>t</w:t>
      </w:r>
      <w:r w:rsidRPr="0016060E">
        <w:rPr>
          <w:sz w:val="24"/>
          <w:szCs w:val="24"/>
        </w:rPr>
        <w:t>u</w:t>
      </w:r>
      <w:r w:rsidRPr="0016060E">
        <w:rPr>
          <w:spacing w:val="-1"/>
          <w:sz w:val="24"/>
          <w:szCs w:val="24"/>
        </w:rPr>
        <w:t>r</w:t>
      </w:r>
      <w:r w:rsidRPr="0016060E">
        <w:rPr>
          <w:spacing w:val="3"/>
          <w:sz w:val="24"/>
          <w:szCs w:val="24"/>
        </w:rPr>
        <w:t>n</w:t>
      </w:r>
      <w:r w:rsidRPr="0016060E">
        <w:rPr>
          <w:spacing w:val="-1"/>
          <w:sz w:val="24"/>
          <w:szCs w:val="24"/>
        </w:rPr>
        <w:t>e</w:t>
      </w:r>
      <w:r w:rsidRPr="0016060E">
        <w:rPr>
          <w:sz w:val="24"/>
          <w:szCs w:val="24"/>
        </w:rPr>
        <w:t>d</w:t>
      </w:r>
      <w:r w:rsidRPr="0016060E">
        <w:rPr>
          <w:spacing w:val="-6"/>
          <w:sz w:val="24"/>
          <w:szCs w:val="24"/>
        </w:rPr>
        <w:t xml:space="preserve"> </w:t>
      </w:r>
      <w:r w:rsidRPr="0016060E">
        <w:rPr>
          <w:spacing w:val="1"/>
          <w:sz w:val="24"/>
          <w:szCs w:val="24"/>
        </w:rPr>
        <w:t>i</w:t>
      </w:r>
      <w:r w:rsidRPr="0016060E">
        <w:rPr>
          <w:sz w:val="24"/>
          <w:szCs w:val="24"/>
        </w:rPr>
        <w:t>n</w:t>
      </w:r>
      <w:r w:rsidRPr="0016060E">
        <w:rPr>
          <w:spacing w:val="1"/>
          <w:sz w:val="24"/>
          <w:szCs w:val="24"/>
        </w:rPr>
        <w:t>t</w:t>
      </w:r>
      <w:r w:rsidRPr="0016060E">
        <w:rPr>
          <w:sz w:val="24"/>
          <w:szCs w:val="24"/>
        </w:rPr>
        <w:t>o</w:t>
      </w:r>
      <w:r w:rsidRPr="0016060E">
        <w:rPr>
          <w:spacing w:val="-4"/>
          <w:sz w:val="24"/>
          <w:szCs w:val="24"/>
        </w:rPr>
        <w:t xml:space="preserve"> </w:t>
      </w:r>
      <w:r w:rsidRPr="0016060E">
        <w:rPr>
          <w:spacing w:val="1"/>
          <w:sz w:val="24"/>
          <w:szCs w:val="24"/>
        </w:rPr>
        <w:t>t</w:t>
      </w:r>
      <w:r w:rsidRPr="0016060E">
        <w:rPr>
          <w:sz w:val="24"/>
          <w:szCs w:val="24"/>
        </w:rPr>
        <w:t>he</w:t>
      </w:r>
      <w:r w:rsidRPr="0016060E">
        <w:rPr>
          <w:spacing w:val="-4"/>
          <w:sz w:val="24"/>
          <w:szCs w:val="24"/>
        </w:rPr>
        <w:t xml:space="preserve"> </w:t>
      </w:r>
      <w:r w:rsidRPr="0016060E">
        <w:rPr>
          <w:spacing w:val="1"/>
          <w:sz w:val="24"/>
          <w:szCs w:val="24"/>
        </w:rPr>
        <w:t>l</w:t>
      </w:r>
      <w:r w:rsidRPr="0016060E">
        <w:rPr>
          <w:sz w:val="24"/>
          <w:szCs w:val="24"/>
        </w:rPr>
        <w:t>ot</w:t>
      </w:r>
      <w:r w:rsidRPr="0016060E">
        <w:rPr>
          <w:spacing w:val="-2"/>
          <w:sz w:val="24"/>
          <w:szCs w:val="24"/>
        </w:rPr>
        <w:t xml:space="preserve"> </w:t>
      </w:r>
      <w:r w:rsidRPr="0016060E">
        <w:rPr>
          <w:sz w:val="24"/>
          <w:szCs w:val="24"/>
        </w:rPr>
        <w:t>wh</w:t>
      </w:r>
      <w:r w:rsidRPr="0016060E">
        <w:rPr>
          <w:spacing w:val="-1"/>
          <w:sz w:val="24"/>
          <w:szCs w:val="24"/>
        </w:rPr>
        <w:t>er</w:t>
      </w:r>
      <w:r w:rsidRPr="0016060E">
        <w:rPr>
          <w:sz w:val="24"/>
          <w:szCs w:val="24"/>
        </w:rPr>
        <w:t>e</w:t>
      </w:r>
      <w:r w:rsidRPr="0016060E">
        <w:rPr>
          <w:spacing w:val="-7"/>
          <w:sz w:val="24"/>
          <w:szCs w:val="24"/>
        </w:rPr>
        <w:t xml:space="preserve"> </w:t>
      </w:r>
      <w:r w:rsidRPr="0016060E">
        <w:rPr>
          <w:spacing w:val="1"/>
          <w:sz w:val="24"/>
          <w:szCs w:val="24"/>
        </w:rPr>
        <w:t>t</w:t>
      </w:r>
      <w:r w:rsidRPr="0016060E">
        <w:rPr>
          <w:sz w:val="24"/>
          <w:szCs w:val="24"/>
        </w:rPr>
        <w:t>h</w:t>
      </w:r>
      <w:r w:rsidRPr="0016060E">
        <w:rPr>
          <w:spacing w:val="4"/>
          <w:sz w:val="24"/>
          <w:szCs w:val="24"/>
        </w:rPr>
        <w:t>e</w:t>
      </w:r>
      <w:r w:rsidRPr="0016060E">
        <w:rPr>
          <w:sz w:val="24"/>
          <w:szCs w:val="24"/>
        </w:rPr>
        <w:t>y</w:t>
      </w:r>
      <w:r w:rsidRPr="0016060E">
        <w:rPr>
          <w:spacing w:val="-9"/>
          <w:sz w:val="24"/>
          <w:szCs w:val="24"/>
        </w:rPr>
        <w:t xml:space="preserve"> </w:t>
      </w:r>
      <w:r w:rsidRPr="0016060E">
        <w:rPr>
          <w:spacing w:val="3"/>
          <w:sz w:val="24"/>
          <w:szCs w:val="24"/>
        </w:rPr>
        <w:t>t</w:t>
      </w:r>
      <w:r w:rsidRPr="0016060E">
        <w:rPr>
          <w:spacing w:val="-1"/>
          <w:sz w:val="24"/>
          <w:szCs w:val="24"/>
        </w:rPr>
        <w:t>er</w:t>
      </w:r>
      <w:r w:rsidRPr="0016060E">
        <w:rPr>
          <w:spacing w:val="1"/>
          <w:sz w:val="24"/>
          <w:szCs w:val="24"/>
        </w:rPr>
        <w:t>mi</w:t>
      </w:r>
      <w:r w:rsidRPr="0016060E">
        <w:rPr>
          <w:sz w:val="24"/>
          <w:szCs w:val="24"/>
        </w:rPr>
        <w:t>n</w:t>
      </w:r>
      <w:r w:rsidRPr="0016060E">
        <w:rPr>
          <w:spacing w:val="-1"/>
          <w:sz w:val="24"/>
          <w:szCs w:val="24"/>
        </w:rPr>
        <w:t>a</w:t>
      </w:r>
      <w:r w:rsidRPr="0016060E">
        <w:rPr>
          <w:spacing w:val="3"/>
          <w:sz w:val="24"/>
          <w:szCs w:val="24"/>
        </w:rPr>
        <w:t>t</w:t>
      </w:r>
      <w:r w:rsidRPr="0016060E">
        <w:rPr>
          <w:sz w:val="24"/>
          <w:szCs w:val="24"/>
        </w:rPr>
        <w:t>e</w:t>
      </w:r>
      <w:r w:rsidRPr="0016060E">
        <w:rPr>
          <w:spacing w:val="-10"/>
          <w:sz w:val="24"/>
          <w:szCs w:val="24"/>
        </w:rPr>
        <w:t xml:space="preserve"> </w:t>
      </w:r>
      <w:r w:rsidRPr="0016060E">
        <w:rPr>
          <w:spacing w:val="1"/>
          <w:sz w:val="24"/>
          <w:szCs w:val="24"/>
        </w:rPr>
        <w:t>t</w:t>
      </w:r>
      <w:r w:rsidRPr="0016060E">
        <w:rPr>
          <w:sz w:val="24"/>
          <w:szCs w:val="24"/>
        </w:rPr>
        <w:t>o</w:t>
      </w:r>
      <w:r w:rsidRPr="0016060E">
        <w:rPr>
          <w:spacing w:val="-2"/>
          <w:sz w:val="24"/>
          <w:szCs w:val="24"/>
        </w:rPr>
        <w:t xml:space="preserve"> </w:t>
      </w:r>
      <w:r w:rsidRPr="0016060E">
        <w:rPr>
          <w:spacing w:val="-1"/>
          <w:sz w:val="24"/>
          <w:szCs w:val="24"/>
        </w:rPr>
        <w:t>cr</w:t>
      </w:r>
      <w:r w:rsidRPr="0016060E">
        <w:rPr>
          <w:spacing w:val="2"/>
          <w:sz w:val="24"/>
          <w:szCs w:val="24"/>
        </w:rPr>
        <w:t>e</w:t>
      </w:r>
      <w:r w:rsidRPr="0016060E">
        <w:rPr>
          <w:spacing w:val="-1"/>
          <w:sz w:val="24"/>
          <w:szCs w:val="24"/>
        </w:rPr>
        <w:t>a</w:t>
      </w:r>
      <w:r w:rsidRPr="0016060E">
        <w:rPr>
          <w:spacing w:val="1"/>
          <w:sz w:val="24"/>
          <w:szCs w:val="24"/>
        </w:rPr>
        <w:t>t</w:t>
      </w:r>
      <w:r w:rsidRPr="0016060E">
        <w:rPr>
          <w:sz w:val="24"/>
          <w:szCs w:val="24"/>
        </w:rPr>
        <w:t>e</w:t>
      </w:r>
      <w:r w:rsidRPr="0016060E">
        <w:rPr>
          <w:spacing w:val="-7"/>
          <w:sz w:val="24"/>
          <w:szCs w:val="24"/>
        </w:rPr>
        <w:t xml:space="preserve"> </w:t>
      </w:r>
      <w:r w:rsidRPr="0016060E">
        <w:rPr>
          <w:sz w:val="24"/>
          <w:szCs w:val="24"/>
        </w:rPr>
        <w:t>a</w:t>
      </w:r>
      <w:r w:rsidRPr="0016060E">
        <w:rPr>
          <w:spacing w:val="-2"/>
          <w:sz w:val="24"/>
          <w:szCs w:val="24"/>
        </w:rPr>
        <w:t xml:space="preserve"> </w:t>
      </w:r>
      <w:r w:rsidRPr="0016060E">
        <w:rPr>
          <w:sz w:val="24"/>
          <w:szCs w:val="24"/>
        </w:rPr>
        <w:t>pond</w:t>
      </w:r>
      <w:r w:rsidRPr="0016060E">
        <w:rPr>
          <w:spacing w:val="1"/>
          <w:sz w:val="24"/>
          <w:szCs w:val="24"/>
        </w:rPr>
        <w:t>i</w:t>
      </w:r>
      <w:r w:rsidRPr="0016060E">
        <w:rPr>
          <w:spacing w:val="3"/>
          <w:sz w:val="24"/>
          <w:szCs w:val="24"/>
        </w:rPr>
        <w:t>n</w:t>
      </w:r>
      <w:r w:rsidRPr="0016060E">
        <w:rPr>
          <w:sz w:val="24"/>
          <w:szCs w:val="24"/>
        </w:rPr>
        <w:t xml:space="preserve">g </w:t>
      </w:r>
      <w:r w:rsidRPr="0016060E">
        <w:rPr>
          <w:spacing w:val="-1"/>
          <w:sz w:val="24"/>
          <w:szCs w:val="24"/>
        </w:rPr>
        <w:t>area</w:t>
      </w:r>
      <w:r w:rsidRPr="0016060E">
        <w:rPr>
          <w:sz w:val="24"/>
          <w:szCs w:val="24"/>
        </w:rPr>
        <w:t>.</w:t>
      </w:r>
      <w:r w:rsidRPr="0016060E">
        <w:rPr>
          <w:spacing w:val="-5"/>
          <w:sz w:val="24"/>
          <w:szCs w:val="24"/>
        </w:rPr>
        <w:t xml:space="preserve"> </w:t>
      </w:r>
      <w:r w:rsidRPr="0016060E">
        <w:rPr>
          <w:spacing w:val="1"/>
          <w:sz w:val="24"/>
          <w:szCs w:val="24"/>
        </w:rPr>
        <w:t>S</w:t>
      </w:r>
      <w:r w:rsidRPr="0016060E">
        <w:rPr>
          <w:spacing w:val="2"/>
          <w:sz w:val="24"/>
          <w:szCs w:val="24"/>
        </w:rPr>
        <w:t>e</w:t>
      </w:r>
      <w:r w:rsidRPr="0016060E">
        <w:rPr>
          <w:sz w:val="24"/>
          <w:szCs w:val="24"/>
        </w:rPr>
        <w:t>e</w:t>
      </w:r>
      <w:r w:rsidRPr="0016060E">
        <w:rPr>
          <w:spacing w:val="-4"/>
          <w:sz w:val="24"/>
          <w:szCs w:val="24"/>
        </w:rPr>
        <w:t xml:space="preserve"> </w:t>
      </w:r>
      <w:r w:rsidRPr="0016060E">
        <w:rPr>
          <w:spacing w:val="-1"/>
          <w:sz w:val="24"/>
          <w:szCs w:val="24"/>
        </w:rPr>
        <w:t>a</w:t>
      </w:r>
      <w:r w:rsidRPr="0016060E">
        <w:rPr>
          <w:sz w:val="24"/>
          <w:szCs w:val="24"/>
        </w:rPr>
        <w:t>bo</w:t>
      </w:r>
      <w:r w:rsidRPr="0016060E">
        <w:rPr>
          <w:spacing w:val="3"/>
          <w:sz w:val="24"/>
          <w:szCs w:val="24"/>
        </w:rPr>
        <w:t>v</w:t>
      </w:r>
      <w:r w:rsidRPr="0016060E">
        <w:rPr>
          <w:sz w:val="24"/>
          <w:szCs w:val="24"/>
        </w:rPr>
        <w:t>e</w:t>
      </w:r>
      <w:r w:rsidRPr="0016060E">
        <w:rPr>
          <w:spacing w:val="-7"/>
          <w:sz w:val="24"/>
          <w:szCs w:val="24"/>
        </w:rPr>
        <w:t xml:space="preserve"> </w:t>
      </w:r>
      <w:r w:rsidRPr="0016060E">
        <w:rPr>
          <w:sz w:val="24"/>
          <w:szCs w:val="24"/>
        </w:rPr>
        <w:t>d</w:t>
      </w:r>
      <w:r w:rsidRPr="0016060E">
        <w:rPr>
          <w:spacing w:val="1"/>
          <w:sz w:val="24"/>
          <w:szCs w:val="24"/>
        </w:rPr>
        <w:t>i</w:t>
      </w:r>
      <w:r w:rsidRPr="0016060E">
        <w:rPr>
          <w:spacing w:val="2"/>
          <w:sz w:val="24"/>
          <w:szCs w:val="24"/>
        </w:rPr>
        <w:t>a</w:t>
      </w:r>
      <w:r w:rsidRPr="0016060E">
        <w:rPr>
          <w:spacing w:val="-2"/>
          <w:sz w:val="24"/>
          <w:szCs w:val="24"/>
        </w:rPr>
        <w:t>g</w:t>
      </w:r>
      <w:r w:rsidRPr="0016060E">
        <w:rPr>
          <w:spacing w:val="2"/>
          <w:sz w:val="24"/>
          <w:szCs w:val="24"/>
        </w:rPr>
        <w:t>r</w:t>
      </w:r>
      <w:r w:rsidRPr="0016060E">
        <w:rPr>
          <w:spacing w:val="-1"/>
          <w:sz w:val="24"/>
          <w:szCs w:val="24"/>
        </w:rPr>
        <w:t>a</w:t>
      </w:r>
      <w:r w:rsidRPr="0016060E">
        <w:rPr>
          <w:spacing w:val="1"/>
          <w:sz w:val="24"/>
          <w:szCs w:val="24"/>
        </w:rPr>
        <w:t>m</w:t>
      </w:r>
      <w:r w:rsidRPr="0016060E">
        <w:rPr>
          <w:sz w:val="24"/>
          <w:szCs w:val="24"/>
        </w:rPr>
        <w:t>.</w:t>
      </w:r>
    </w:p>
    <w:p w14:paraId="58436FD9" w14:textId="77777777" w:rsidR="007E36E7" w:rsidRPr="0016060E" w:rsidRDefault="007E36E7" w:rsidP="001E212B">
      <w:pPr>
        <w:ind w:left="1530" w:hanging="330"/>
        <w:rPr>
          <w:sz w:val="24"/>
          <w:szCs w:val="24"/>
        </w:rPr>
      </w:pPr>
      <w:r w:rsidRPr="0016060E">
        <w:rPr>
          <w:spacing w:val="-1"/>
          <w:sz w:val="24"/>
          <w:szCs w:val="24"/>
        </w:rPr>
        <w:t>c</w:t>
      </w:r>
      <w:r w:rsidRPr="0016060E">
        <w:rPr>
          <w:sz w:val="24"/>
          <w:szCs w:val="24"/>
        </w:rPr>
        <w:t xml:space="preserve">.  </w:t>
      </w:r>
      <w:r w:rsidRPr="0016060E">
        <w:rPr>
          <w:spacing w:val="13"/>
          <w:sz w:val="24"/>
          <w:szCs w:val="24"/>
        </w:rPr>
        <w:t xml:space="preserve"> </w:t>
      </w:r>
      <w:r w:rsidRPr="0016060E">
        <w:rPr>
          <w:spacing w:val="1"/>
          <w:sz w:val="24"/>
          <w:szCs w:val="24"/>
        </w:rPr>
        <w:t>R</w:t>
      </w:r>
      <w:r w:rsidRPr="0016060E">
        <w:rPr>
          <w:spacing w:val="-1"/>
          <w:sz w:val="24"/>
          <w:szCs w:val="24"/>
        </w:rPr>
        <w:t>ea</w:t>
      </w:r>
      <w:r w:rsidRPr="0016060E">
        <w:rPr>
          <w:sz w:val="24"/>
          <w:szCs w:val="24"/>
        </w:rPr>
        <w:t>r</w:t>
      </w:r>
      <w:r w:rsidRPr="0016060E">
        <w:rPr>
          <w:spacing w:val="-5"/>
          <w:sz w:val="24"/>
          <w:szCs w:val="24"/>
        </w:rPr>
        <w:t xml:space="preserve"> </w:t>
      </w:r>
      <w:r w:rsidRPr="0016060E">
        <w:rPr>
          <w:sz w:val="24"/>
          <w:szCs w:val="24"/>
        </w:rPr>
        <w:t>of</w:t>
      </w:r>
      <w:r w:rsidRPr="0016060E">
        <w:rPr>
          <w:spacing w:val="-2"/>
          <w:sz w:val="24"/>
          <w:szCs w:val="24"/>
        </w:rPr>
        <w:t xml:space="preserve"> </w:t>
      </w:r>
      <w:r w:rsidRPr="0016060E">
        <w:rPr>
          <w:spacing w:val="1"/>
          <w:sz w:val="24"/>
          <w:szCs w:val="24"/>
        </w:rPr>
        <w:t>l</w:t>
      </w:r>
      <w:r w:rsidRPr="0016060E">
        <w:rPr>
          <w:sz w:val="24"/>
          <w:szCs w:val="24"/>
        </w:rPr>
        <w:t>ot</w:t>
      </w:r>
      <w:r w:rsidRPr="0016060E">
        <w:rPr>
          <w:spacing w:val="-2"/>
          <w:sz w:val="24"/>
          <w:szCs w:val="24"/>
        </w:rPr>
        <w:t xml:space="preserve"> </w:t>
      </w:r>
      <w:r w:rsidRPr="0016060E">
        <w:rPr>
          <w:sz w:val="24"/>
          <w:szCs w:val="24"/>
        </w:rPr>
        <w:t>p</w:t>
      </w:r>
      <w:r w:rsidRPr="0016060E">
        <w:rPr>
          <w:spacing w:val="-1"/>
          <w:sz w:val="24"/>
          <w:szCs w:val="24"/>
        </w:rPr>
        <w:t>er</w:t>
      </w:r>
      <w:r w:rsidRPr="0016060E">
        <w:rPr>
          <w:spacing w:val="1"/>
          <w:sz w:val="24"/>
          <w:szCs w:val="24"/>
        </w:rPr>
        <w:t>im</w:t>
      </w:r>
      <w:r w:rsidRPr="0016060E">
        <w:rPr>
          <w:spacing w:val="-1"/>
          <w:sz w:val="24"/>
          <w:szCs w:val="24"/>
        </w:rPr>
        <w:t>e</w:t>
      </w:r>
      <w:r w:rsidRPr="0016060E">
        <w:rPr>
          <w:spacing w:val="3"/>
          <w:sz w:val="24"/>
          <w:szCs w:val="24"/>
        </w:rPr>
        <w:t>t</w:t>
      </w:r>
      <w:r w:rsidRPr="0016060E">
        <w:rPr>
          <w:spacing w:val="-1"/>
          <w:sz w:val="24"/>
          <w:szCs w:val="24"/>
        </w:rPr>
        <w:t>e</w:t>
      </w:r>
      <w:r w:rsidRPr="0016060E">
        <w:rPr>
          <w:sz w:val="24"/>
          <w:szCs w:val="24"/>
        </w:rPr>
        <w:t>r</w:t>
      </w:r>
      <w:r w:rsidRPr="0016060E">
        <w:rPr>
          <w:spacing w:val="-9"/>
          <w:sz w:val="24"/>
          <w:szCs w:val="24"/>
        </w:rPr>
        <w:t xml:space="preserve"> </w:t>
      </w:r>
      <w:r w:rsidRPr="0016060E">
        <w:rPr>
          <w:sz w:val="24"/>
          <w:szCs w:val="24"/>
        </w:rPr>
        <w:t>p</w:t>
      </w:r>
      <w:r w:rsidRPr="0016060E">
        <w:rPr>
          <w:spacing w:val="-1"/>
          <w:sz w:val="24"/>
          <w:szCs w:val="24"/>
        </w:rPr>
        <w:t>r</w:t>
      </w:r>
      <w:r w:rsidRPr="0016060E">
        <w:rPr>
          <w:sz w:val="24"/>
          <w:szCs w:val="24"/>
        </w:rPr>
        <w:t>o</w:t>
      </w:r>
      <w:r w:rsidRPr="0016060E">
        <w:rPr>
          <w:spacing w:val="3"/>
          <w:sz w:val="24"/>
          <w:szCs w:val="24"/>
        </w:rPr>
        <w:t>t</w:t>
      </w:r>
      <w:r w:rsidRPr="0016060E">
        <w:rPr>
          <w:spacing w:val="-1"/>
          <w:sz w:val="24"/>
          <w:szCs w:val="24"/>
        </w:rPr>
        <w:t>ec</w:t>
      </w:r>
      <w:r w:rsidRPr="0016060E">
        <w:rPr>
          <w:spacing w:val="1"/>
          <w:sz w:val="24"/>
          <w:szCs w:val="24"/>
        </w:rPr>
        <w:t>ti</w:t>
      </w:r>
      <w:r w:rsidRPr="0016060E">
        <w:rPr>
          <w:sz w:val="24"/>
          <w:szCs w:val="24"/>
        </w:rPr>
        <w:t>on</w:t>
      </w:r>
      <w:r w:rsidRPr="0016060E">
        <w:rPr>
          <w:spacing w:val="-10"/>
          <w:sz w:val="24"/>
          <w:szCs w:val="24"/>
        </w:rPr>
        <w:t xml:space="preserve"> </w:t>
      </w:r>
      <w:r w:rsidRPr="0016060E">
        <w:rPr>
          <w:sz w:val="24"/>
          <w:szCs w:val="24"/>
        </w:rPr>
        <w:t>shou</w:t>
      </w:r>
      <w:r w:rsidRPr="0016060E">
        <w:rPr>
          <w:spacing w:val="1"/>
          <w:sz w:val="24"/>
          <w:szCs w:val="24"/>
        </w:rPr>
        <w:t>l</w:t>
      </w:r>
      <w:r w:rsidRPr="0016060E">
        <w:rPr>
          <w:sz w:val="24"/>
          <w:szCs w:val="24"/>
        </w:rPr>
        <w:t>d</w:t>
      </w:r>
      <w:r w:rsidRPr="0016060E">
        <w:rPr>
          <w:spacing w:val="-6"/>
          <w:sz w:val="24"/>
          <w:szCs w:val="24"/>
        </w:rPr>
        <w:t xml:space="preserve"> </w:t>
      </w:r>
      <w:r w:rsidRPr="0016060E">
        <w:rPr>
          <w:sz w:val="24"/>
          <w:szCs w:val="24"/>
        </w:rPr>
        <w:t>be</w:t>
      </w:r>
      <w:r w:rsidRPr="0016060E">
        <w:rPr>
          <w:spacing w:val="-3"/>
          <w:sz w:val="24"/>
          <w:szCs w:val="24"/>
        </w:rPr>
        <w:t xml:space="preserve"> </w:t>
      </w:r>
      <w:r w:rsidRPr="0016060E">
        <w:rPr>
          <w:spacing w:val="1"/>
          <w:sz w:val="24"/>
          <w:szCs w:val="24"/>
        </w:rPr>
        <w:t>i</w:t>
      </w:r>
      <w:r w:rsidRPr="0016060E">
        <w:rPr>
          <w:sz w:val="24"/>
          <w:szCs w:val="24"/>
        </w:rPr>
        <w:t>ns</w:t>
      </w:r>
      <w:r w:rsidRPr="0016060E">
        <w:rPr>
          <w:spacing w:val="1"/>
          <w:sz w:val="24"/>
          <w:szCs w:val="24"/>
        </w:rPr>
        <w:t>t</w:t>
      </w:r>
      <w:r w:rsidRPr="0016060E">
        <w:rPr>
          <w:spacing w:val="-1"/>
          <w:sz w:val="24"/>
          <w:szCs w:val="24"/>
        </w:rPr>
        <w:t>a</w:t>
      </w:r>
      <w:r w:rsidRPr="0016060E">
        <w:rPr>
          <w:spacing w:val="1"/>
          <w:sz w:val="24"/>
          <w:szCs w:val="24"/>
        </w:rPr>
        <w:t>ll</w:t>
      </w:r>
      <w:r w:rsidRPr="0016060E">
        <w:rPr>
          <w:spacing w:val="-1"/>
          <w:sz w:val="24"/>
          <w:szCs w:val="24"/>
        </w:rPr>
        <w:t>e</w:t>
      </w:r>
      <w:r w:rsidRPr="0016060E">
        <w:rPr>
          <w:sz w:val="24"/>
          <w:szCs w:val="24"/>
        </w:rPr>
        <w:t>d</w:t>
      </w:r>
      <w:r w:rsidRPr="0016060E">
        <w:rPr>
          <w:spacing w:val="-8"/>
          <w:sz w:val="24"/>
          <w:szCs w:val="24"/>
        </w:rPr>
        <w:t xml:space="preserve"> </w:t>
      </w:r>
      <w:r w:rsidRPr="0016060E">
        <w:rPr>
          <w:spacing w:val="1"/>
          <w:sz w:val="24"/>
          <w:szCs w:val="24"/>
        </w:rPr>
        <w:t>t</w:t>
      </w:r>
      <w:r w:rsidRPr="0016060E">
        <w:rPr>
          <w:sz w:val="24"/>
          <w:szCs w:val="24"/>
        </w:rPr>
        <w:t>o</w:t>
      </w:r>
      <w:r w:rsidRPr="0016060E">
        <w:rPr>
          <w:spacing w:val="-2"/>
          <w:sz w:val="24"/>
          <w:szCs w:val="24"/>
        </w:rPr>
        <w:t xml:space="preserve"> </w:t>
      </w:r>
      <w:r w:rsidRPr="0016060E">
        <w:rPr>
          <w:sz w:val="24"/>
          <w:szCs w:val="24"/>
        </w:rPr>
        <w:t>p</w:t>
      </w:r>
      <w:r w:rsidRPr="0016060E">
        <w:rPr>
          <w:spacing w:val="-1"/>
          <w:sz w:val="24"/>
          <w:szCs w:val="24"/>
        </w:rPr>
        <w:t>r</w:t>
      </w:r>
      <w:r w:rsidRPr="0016060E">
        <w:rPr>
          <w:sz w:val="24"/>
          <w:szCs w:val="24"/>
        </w:rPr>
        <w:t>o</w:t>
      </w:r>
      <w:r w:rsidRPr="0016060E">
        <w:rPr>
          <w:spacing w:val="1"/>
          <w:sz w:val="24"/>
          <w:szCs w:val="24"/>
        </w:rPr>
        <w:t>t</w:t>
      </w:r>
      <w:r w:rsidRPr="0016060E">
        <w:rPr>
          <w:spacing w:val="-1"/>
          <w:sz w:val="24"/>
          <w:szCs w:val="24"/>
        </w:rPr>
        <w:t>ec</w:t>
      </w:r>
      <w:r w:rsidRPr="0016060E">
        <w:rPr>
          <w:sz w:val="24"/>
          <w:szCs w:val="24"/>
        </w:rPr>
        <w:t>t</w:t>
      </w:r>
      <w:r w:rsidRPr="0016060E">
        <w:rPr>
          <w:spacing w:val="-6"/>
          <w:sz w:val="24"/>
          <w:szCs w:val="24"/>
        </w:rPr>
        <w:t xml:space="preserve"> </w:t>
      </w:r>
      <w:r w:rsidRPr="0016060E">
        <w:rPr>
          <w:spacing w:val="1"/>
          <w:sz w:val="24"/>
          <w:szCs w:val="24"/>
        </w:rPr>
        <w:t>t</w:t>
      </w:r>
      <w:r w:rsidRPr="0016060E">
        <w:rPr>
          <w:sz w:val="24"/>
          <w:szCs w:val="24"/>
        </w:rPr>
        <w:t>he</w:t>
      </w:r>
      <w:r w:rsidRPr="0016060E">
        <w:rPr>
          <w:spacing w:val="-4"/>
          <w:sz w:val="24"/>
          <w:szCs w:val="24"/>
        </w:rPr>
        <w:t xml:space="preserve"> </w:t>
      </w:r>
      <w:r w:rsidRPr="0016060E">
        <w:rPr>
          <w:spacing w:val="-1"/>
          <w:sz w:val="24"/>
          <w:szCs w:val="24"/>
        </w:rPr>
        <w:t>r</w:t>
      </w:r>
      <w:r w:rsidRPr="0016060E">
        <w:rPr>
          <w:spacing w:val="2"/>
          <w:sz w:val="24"/>
          <w:szCs w:val="24"/>
        </w:rPr>
        <w:t>e</w:t>
      </w:r>
      <w:r w:rsidRPr="0016060E">
        <w:rPr>
          <w:spacing w:val="-1"/>
          <w:sz w:val="24"/>
          <w:szCs w:val="24"/>
        </w:rPr>
        <w:t>a</w:t>
      </w:r>
      <w:r w:rsidRPr="0016060E">
        <w:rPr>
          <w:sz w:val="24"/>
          <w:szCs w:val="24"/>
        </w:rPr>
        <w:t xml:space="preserve">r </w:t>
      </w:r>
      <w:r w:rsidRPr="0016060E">
        <w:rPr>
          <w:spacing w:val="-5"/>
          <w:sz w:val="24"/>
          <w:szCs w:val="24"/>
        </w:rPr>
        <w:t>y</w:t>
      </w:r>
      <w:r w:rsidRPr="0016060E">
        <w:rPr>
          <w:spacing w:val="2"/>
          <w:sz w:val="24"/>
          <w:szCs w:val="24"/>
        </w:rPr>
        <w:t>a</w:t>
      </w:r>
      <w:r w:rsidRPr="0016060E">
        <w:rPr>
          <w:spacing w:val="-1"/>
          <w:sz w:val="24"/>
          <w:szCs w:val="24"/>
        </w:rPr>
        <w:t>r</w:t>
      </w:r>
      <w:r w:rsidRPr="0016060E">
        <w:rPr>
          <w:sz w:val="24"/>
          <w:szCs w:val="24"/>
        </w:rPr>
        <w:t>d</w:t>
      </w:r>
      <w:r w:rsidRPr="0016060E">
        <w:rPr>
          <w:spacing w:val="-4"/>
          <w:sz w:val="24"/>
          <w:szCs w:val="24"/>
        </w:rPr>
        <w:t xml:space="preserve"> </w:t>
      </w:r>
      <w:r w:rsidRPr="0016060E">
        <w:rPr>
          <w:spacing w:val="3"/>
          <w:sz w:val="24"/>
          <w:szCs w:val="24"/>
        </w:rPr>
        <w:t>s</w:t>
      </w:r>
      <w:r w:rsidRPr="0016060E">
        <w:rPr>
          <w:sz w:val="24"/>
          <w:szCs w:val="24"/>
        </w:rPr>
        <w:t>w</w:t>
      </w:r>
      <w:r w:rsidRPr="0016060E">
        <w:rPr>
          <w:spacing w:val="-1"/>
          <w:sz w:val="24"/>
          <w:szCs w:val="24"/>
        </w:rPr>
        <w:t>a</w:t>
      </w:r>
      <w:r w:rsidRPr="0016060E">
        <w:rPr>
          <w:spacing w:val="1"/>
          <w:sz w:val="24"/>
          <w:szCs w:val="24"/>
        </w:rPr>
        <w:t>l</w:t>
      </w:r>
      <w:r w:rsidRPr="0016060E">
        <w:rPr>
          <w:spacing w:val="-1"/>
          <w:sz w:val="24"/>
          <w:szCs w:val="24"/>
        </w:rPr>
        <w:t>e</w:t>
      </w:r>
      <w:r w:rsidRPr="0016060E">
        <w:rPr>
          <w:sz w:val="24"/>
          <w:szCs w:val="24"/>
        </w:rPr>
        <w:t>.</w:t>
      </w:r>
    </w:p>
    <w:p w14:paraId="2E26D005" w14:textId="77777777" w:rsidR="007E36E7" w:rsidRPr="0016060E" w:rsidRDefault="007E36E7" w:rsidP="001E212B">
      <w:pPr>
        <w:ind w:left="900" w:hanging="450"/>
        <w:rPr>
          <w:sz w:val="24"/>
          <w:szCs w:val="24"/>
        </w:rPr>
      </w:pPr>
      <w:r w:rsidRPr="0016060E">
        <w:rPr>
          <w:sz w:val="24"/>
          <w:szCs w:val="24"/>
        </w:rPr>
        <w:t xml:space="preserve">3. </w:t>
      </w:r>
      <w:r w:rsidRPr="0016060E">
        <w:rPr>
          <w:spacing w:val="58"/>
          <w:sz w:val="24"/>
          <w:szCs w:val="24"/>
        </w:rPr>
        <w:t xml:space="preserve"> </w:t>
      </w:r>
      <w:r w:rsidRPr="0016060E">
        <w:rPr>
          <w:spacing w:val="-3"/>
          <w:sz w:val="24"/>
          <w:szCs w:val="24"/>
        </w:rPr>
        <w:t>I</w:t>
      </w:r>
      <w:r w:rsidRPr="0016060E">
        <w:rPr>
          <w:sz w:val="24"/>
          <w:szCs w:val="24"/>
        </w:rPr>
        <w:t>ns</w:t>
      </w:r>
      <w:r w:rsidRPr="0016060E">
        <w:rPr>
          <w:spacing w:val="1"/>
          <w:sz w:val="24"/>
          <w:szCs w:val="24"/>
        </w:rPr>
        <w:t>t</w:t>
      </w:r>
      <w:r w:rsidRPr="0016060E">
        <w:rPr>
          <w:spacing w:val="-1"/>
          <w:sz w:val="24"/>
          <w:szCs w:val="24"/>
        </w:rPr>
        <w:t>a</w:t>
      </w:r>
      <w:r w:rsidRPr="0016060E">
        <w:rPr>
          <w:spacing w:val="1"/>
          <w:sz w:val="24"/>
          <w:szCs w:val="24"/>
        </w:rPr>
        <w:t>l</w:t>
      </w:r>
      <w:r w:rsidRPr="0016060E">
        <w:rPr>
          <w:sz w:val="24"/>
          <w:szCs w:val="24"/>
        </w:rPr>
        <w:t>l</w:t>
      </w:r>
      <w:r w:rsidRPr="0016060E">
        <w:rPr>
          <w:spacing w:val="-5"/>
          <w:sz w:val="24"/>
          <w:szCs w:val="24"/>
        </w:rPr>
        <w:t xml:space="preserve"> </w:t>
      </w:r>
      <w:r w:rsidRPr="0016060E">
        <w:rPr>
          <w:sz w:val="24"/>
          <w:szCs w:val="24"/>
        </w:rPr>
        <w:t>p</w:t>
      </w:r>
      <w:r w:rsidRPr="0016060E">
        <w:rPr>
          <w:spacing w:val="-1"/>
          <w:sz w:val="24"/>
          <w:szCs w:val="24"/>
        </w:rPr>
        <w:t>r</w:t>
      </w:r>
      <w:r w:rsidRPr="0016060E">
        <w:rPr>
          <w:sz w:val="24"/>
          <w:szCs w:val="24"/>
        </w:rPr>
        <w:t>o</w:t>
      </w:r>
      <w:r w:rsidRPr="0016060E">
        <w:rPr>
          <w:spacing w:val="1"/>
          <w:sz w:val="24"/>
          <w:szCs w:val="24"/>
        </w:rPr>
        <w:t>t</w:t>
      </w:r>
      <w:r w:rsidRPr="0016060E">
        <w:rPr>
          <w:spacing w:val="2"/>
          <w:sz w:val="24"/>
          <w:szCs w:val="24"/>
        </w:rPr>
        <w:t>e</w:t>
      </w:r>
      <w:r w:rsidRPr="0016060E">
        <w:rPr>
          <w:spacing w:val="-1"/>
          <w:sz w:val="24"/>
          <w:szCs w:val="24"/>
        </w:rPr>
        <w:t>c</w:t>
      </w:r>
      <w:r w:rsidRPr="0016060E">
        <w:rPr>
          <w:spacing w:val="1"/>
          <w:sz w:val="24"/>
          <w:szCs w:val="24"/>
        </w:rPr>
        <w:t>ti</w:t>
      </w:r>
      <w:r w:rsidRPr="0016060E">
        <w:rPr>
          <w:sz w:val="24"/>
          <w:szCs w:val="24"/>
        </w:rPr>
        <w:t>ons</w:t>
      </w:r>
      <w:r w:rsidRPr="0016060E">
        <w:rPr>
          <w:spacing w:val="-11"/>
          <w:sz w:val="24"/>
          <w:szCs w:val="24"/>
        </w:rPr>
        <w:t xml:space="preserve"> </w:t>
      </w:r>
      <w:r w:rsidRPr="0016060E">
        <w:rPr>
          <w:sz w:val="24"/>
          <w:szCs w:val="24"/>
        </w:rPr>
        <w:t>on</w:t>
      </w:r>
      <w:r w:rsidRPr="0016060E">
        <w:rPr>
          <w:spacing w:val="-2"/>
          <w:sz w:val="24"/>
          <w:szCs w:val="24"/>
        </w:rPr>
        <w:t xml:space="preserve"> </w:t>
      </w:r>
      <w:r w:rsidRPr="0016060E">
        <w:rPr>
          <w:sz w:val="24"/>
          <w:szCs w:val="24"/>
        </w:rPr>
        <w:t>s</w:t>
      </w:r>
      <w:r w:rsidRPr="0016060E">
        <w:rPr>
          <w:spacing w:val="1"/>
          <w:sz w:val="24"/>
          <w:szCs w:val="24"/>
        </w:rPr>
        <w:t>t</w:t>
      </w:r>
      <w:r w:rsidRPr="0016060E">
        <w:rPr>
          <w:sz w:val="24"/>
          <w:szCs w:val="24"/>
        </w:rPr>
        <w:t>o</w:t>
      </w:r>
      <w:r w:rsidRPr="0016060E">
        <w:rPr>
          <w:spacing w:val="-1"/>
          <w:sz w:val="24"/>
          <w:szCs w:val="24"/>
        </w:rPr>
        <w:t>r</w:t>
      </w:r>
      <w:r w:rsidRPr="0016060E">
        <w:rPr>
          <w:sz w:val="24"/>
          <w:szCs w:val="24"/>
        </w:rPr>
        <w:t>m</w:t>
      </w:r>
      <w:r w:rsidRPr="0016060E">
        <w:rPr>
          <w:spacing w:val="-4"/>
          <w:sz w:val="24"/>
          <w:szCs w:val="24"/>
        </w:rPr>
        <w:t xml:space="preserve"> </w:t>
      </w:r>
      <w:r w:rsidRPr="0016060E">
        <w:rPr>
          <w:spacing w:val="1"/>
          <w:sz w:val="24"/>
          <w:szCs w:val="24"/>
        </w:rPr>
        <w:t>i</w:t>
      </w:r>
      <w:r w:rsidRPr="0016060E">
        <w:rPr>
          <w:sz w:val="24"/>
          <w:szCs w:val="24"/>
        </w:rPr>
        <w:t>n</w:t>
      </w:r>
      <w:r w:rsidRPr="0016060E">
        <w:rPr>
          <w:spacing w:val="1"/>
          <w:sz w:val="24"/>
          <w:szCs w:val="24"/>
        </w:rPr>
        <w:t>l</w:t>
      </w:r>
      <w:r w:rsidRPr="0016060E">
        <w:rPr>
          <w:spacing w:val="-1"/>
          <w:sz w:val="24"/>
          <w:szCs w:val="24"/>
        </w:rPr>
        <w:t>e</w:t>
      </w:r>
      <w:r w:rsidRPr="0016060E">
        <w:rPr>
          <w:spacing w:val="1"/>
          <w:sz w:val="24"/>
          <w:szCs w:val="24"/>
        </w:rPr>
        <w:t>t</w:t>
      </w:r>
      <w:r w:rsidRPr="0016060E">
        <w:rPr>
          <w:sz w:val="24"/>
          <w:szCs w:val="24"/>
        </w:rPr>
        <w:t>s</w:t>
      </w:r>
      <w:r w:rsidRPr="0016060E">
        <w:rPr>
          <w:spacing w:val="-5"/>
          <w:sz w:val="24"/>
          <w:szCs w:val="24"/>
        </w:rPr>
        <w:t xml:space="preserve"> </w:t>
      </w:r>
      <w:r w:rsidRPr="0016060E">
        <w:rPr>
          <w:spacing w:val="-1"/>
          <w:sz w:val="24"/>
          <w:szCs w:val="24"/>
        </w:rPr>
        <w:t>a</w:t>
      </w:r>
      <w:r w:rsidRPr="0016060E">
        <w:rPr>
          <w:sz w:val="24"/>
          <w:szCs w:val="24"/>
        </w:rPr>
        <w:t>t</w:t>
      </w:r>
      <w:r w:rsidRPr="0016060E">
        <w:rPr>
          <w:spacing w:val="-1"/>
          <w:sz w:val="24"/>
          <w:szCs w:val="24"/>
        </w:rPr>
        <w:t xml:space="preserve"> c</w:t>
      </w:r>
      <w:r w:rsidRPr="0016060E">
        <w:rPr>
          <w:sz w:val="24"/>
          <w:szCs w:val="24"/>
        </w:rPr>
        <w:t>u</w:t>
      </w:r>
      <w:r w:rsidRPr="0016060E">
        <w:rPr>
          <w:spacing w:val="-1"/>
          <w:sz w:val="24"/>
          <w:szCs w:val="24"/>
        </w:rPr>
        <w:t>r</w:t>
      </w:r>
      <w:r w:rsidRPr="0016060E">
        <w:rPr>
          <w:sz w:val="24"/>
          <w:szCs w:val="24"/>
        </w:rPr>
        <w:t>bs</w:t>
      </w:r>
      <w:r w:rsidRPr="0016060E">
        <w:rPr>
          <w:spacing w:val="1"/>
          <w:sz w:val="24"/>
          <w:szCs w:val="24"/>
        </w:rPr>
        <w:t>i</w:t>
      </w:r>
      <w:r w:rsidRPr="0016060E">
        <w:rPr>
          <w:sz w:val="24"/>
          <w:szCs w:val="24"/>
        </w:rPr>
        <w:t>de</w:t>
      </w:r>
      <w:r w:rsidRPr="0016060E">
        <w:rPr>
          <w:spacing w:val="-9"/>
          <w:sz w:val="24"/>
          <w:szCs w:val="24"/>
        </w:rPr>
        <w:t xml:space="preserve"> </w:t>
      </w:r>
      <w:r w:rsidRPr="0016060E">
        <w:rPr>
          <w:spacing w:val="-1"/>
          <w:sz w:val="24"/>
          <w:szCs w:val="24"/>
        </w:rPr>
        <w:t>a</w:t>
      </w:r>
      <w:r w:rsidRPr="0016060E">
        <w:rPr>
          <w:sz w:val="24"/>
          <w:szCs w:val="24"/>
        </w:rPr>
        <w:t>nd</w:t>
      </w:r>
      <w:r w:rsidRPr="0016060E">
        <w:rPr>
          <w:spacing w:val="-3"/>
          <w:sz w:val="24"/>
          <w:szCs w:val="24"/>
        </w:rPr>
        <w:t xml:space="preserve"> </w:t>
      </w:r>
      <w:r w:rsidRPr="0016060E">
        <w:rPr>
          <w:spacing w:val="2"/>
          <w:sz w:val="24"/>
          <w:szCs w:val="24"/>
        </w:rPr>
        <w:t>a</w:t>
      </w:r>
      <w:r w:rsidRPr="0016060E">
        <w:rPr>
          <w:sz w:val="24"/>
          <w:szCs w:val="24"/>
        </w:rPr>
        <w:t>t</w:t>
      </w:r>
      <w:r w:rsidRPr="0016060E">
        <w:rPr>
          <w:spacing w:val="-1"/>
          <w:sz w:val="24"/>
          <w:szCs w:val="24"/>
        </w:rPr>
        <w:t xml:space="preserve"> rea</w:t>
      </w:r>
      <w:r w:rsidRPr="0016060E">
        <w:rPr>
          <w:sz w:val="24"/>
          <w:szCs w:val="24"/>
        </w:rPr>
        <w:t>r</w:t>
      </w:r>
      <w:r w:rsidRPr="0016060E">
        <w:rPr>
          <w:spacing w:val="-4"/>
          <w:sz w:val="24"/>
          <w:szCs w:val="24"/>
        </w:rPr>
        <w:t xml:space="preserve"> </w:t>
      </w:r>
      <w:r w:rsidRPr="0016060E">
        <w:rPr>
          <w:sz w:val="24"/>
          <w:szCs w:val="24"/>
        </w:rPr>
        <w:t>of</w:t>
      </w:r>
      <w:r w:rsidRPr="0016060E">
        <w:rPr>
          <w:spacing w:val="-2"/>
          <w:sz w:val="24"/>
          <w:szCs w:val="24"/>
        </w:rPr>
        <w:t xml:space="preserve"> </w:t>
      </w:r>
      <w:r w:rsidRPr="0016060E">
        <w:rPr>
          <w:spacing w:val="1"/>
          <w:sz w:val="24"/>
          <w:szCs w:val="24"/>
        </w:rPr>
        <w:t>l</w:t>
      </w:r>
      <w:r w:rsidRPr="0016060E">
        <w:rPr>
          <w:sz w:val="24"/>
          <w:szCs w:val="24"/>
        </w:rPr>
        <w:t>o</w:t>
      </w:r>
      <w:r w:rsidRPr="0016060E">
        <w:rPr>
          <w:spacing w:val="1"/>
          <w:sz w:val="24"/>
          <w:szCs w:val="24"/>
        </w:rPr>
        <w:t>t</w:t>
      </w:r>
      <w:r w:rsidRPr="0016060E">
        <w:rPr>
          <w:sz w:val="24"/>
          <w:szCs w:val="24"/>
        </w:rPr>
        <w:t>.</w:t>
      </w:r>
    </w:p>
    <w:p w14:paraId="220710C8" w14:textId="77777777" w:rsidR="007E36E7" w:rsidRPr="0016060E" w:rsidRDefault="007E36E7" w:rsidP="001E212B">
      <w:pPr>
        <w:ind w:left="1200"/>
        <w:rPr>
          <w:sz w:val="24"/>
          <w:szCs w:val="24"/>
        </w:rPr>
      </w:pPr>
      <w:r w:rsidRPr="0016060E">
        <w:rPr>
          <w:spacing w:val="-1"/>
          <w:sz w:val="24"/>
          <w:szCs w:val="24"/>
        </w:rPr>
        <w:t>a</w:t>
      </w:r>
      <w:r w:rsidRPr="0016060E">
        <w:rPr>
          <w:sz w:val="24"/>
          <w:szCs w:val="24"/>
        </w:rPr>
        <w:t xml:space="preserve">.  </w:t>
      </w:r>
      <w:r w:rsidRPr="0016060E">
        <w:rPr>
          <w:spacing w:val="13"/>
          <w:sz w:val="24"/>
          <w:szCs w:val="24"/>
        </w:rPr>
        <w:t xml:space="preserve"> </w:t>
      </w:r>
      <w:r w:rsidRPr="0016060E">
        <w:rPr>
          <w:sz w:val="24"/>
          <w:szCs w:val="24"/>
        </w:rPr>
        <w:t>G</w:t>
      </w:r>
      <w:r w:rsidRPr="0016060E">
        <w:rPr>
          <w:spacing w:val="-1"/>
          <w:sz w:val="24"/>
          <w:szCs w:val="24"/>
        </w:rPr>
        <w:t>e</w:t>
      </w:r>
      <w:r w:rsidRPr="0016060E">
        <w:rPr>
          <w:sz w:val="24"/>
          <w:szCs w:val="24"/>
        </w:rPr>
        <w:t>o</w:t>
      </w:r>
      <w:r w:rsidRPr="0016060E">
        <w:rPr>
          <w:spacing w:val="-1"/>
          <w:sz w:val="24"/>
          <w:szCs w:val="24"/>
        </w:rPr>
        <w:t>-</w:t>
      </w:r>
      <w:r w:rsidRPr="0016060E">
        <w:rPr>
          <w:spacing w:val="1"/>
          <w:sz w:val="24"/>
          <w:szCs w:val="24"/>
        </w:rPr>
        <w:t>t</w:t>
      </w:r>
      <w:r w:rsidRPr="0016060E">
        <w:rPr>
          <w:spacing w:val="-1"/>
          <w:sz w:val="24"/>
          <w:szCs w:val="24"/>
        </w:rPr>
        <w:t>e</w:t>
      </w:r>
      <w:r w:rsidRPr="0016060E">
        <w:rPr>
          <w:spacing w:val="3"/>
          <w:sz w:val="24"/>
          <w:szCs w:val="24"/>
        </w:rPr>
        <w:t>x</w:t>
      </w:r>
      <w:r w:rsidRPr="0016060E">
        <w:rPr>
          <w:spacing w:val="1"/>
          <w:sz w:val="24"/>
          <w:szCs w:val="24"/>
        </w:rPr>
        <w:t>til</w:t>
      </w:r>
      <w:r w:rsidRPr="0016060E">
        <w:rPr>
          <w:sz w:val="24"/>
          <w:szCs w:val="24"/>
        </w:rPr>
        <w:t>e</w:t>
      </w:r>
      <w:r w:rsidRPr="0016060E">
        <w:rPr>
          <w:spacing w:val="-12"/>
          <w:sz w:val="24"/>
          <w:szCs w:val="24"/>
        </w:rPr>
        <w:t xml:space="preserve"> </w:t>
      </w:r>
      <w:r w:rsidRPr="0016060E">
        <w:rPr>
          <w:sz w:val="24"/>
          <w:szCs w:val="24"/>
        </w:rPr>
        <w:t>or</w:t>
      </w:r>
      <w:r w:rsidRPr="0016060E">
        <w:rPr>
          <w:spacing w:val="-2"/>
          <w:sz w:val="24"/>
          <w:szCs w:val="24"/>
        </w:rPr>
        <w:t xml:space="preserve"> </w:t>
      </w:r>
      <w:r w:rsidRPr="0016060E">
        <w:rPr>
          <w:spacing w:val="-1"/>
          <w:sz w:val="24"/>
          <w:szCs w:val="24"/>
        </w:rPr>
        <w:t>“fa</w:t>
      </w:r>
      <w:r w:rsidRPr="0016060E">
        <w:rPr>
          <w:spacing w:val="3"/>
          <w:sz w:val="24"/>
          <w:szCs w:val="24"/>
        </w:rPr>
        <w:t>b</w:t>
      </w:r>
      <w:r w:rsidRPr="0016060E">
        <w:rPr>
          <w:spacing w:val="-1"/>
          <w:sz w:val="24"/>
          <w:szCs w:val="24"/>
        </w:rPr>
        <w:t>r</w:t>
      </w:r>
      <w:r w:rsidRPr="0016060E">
        <w:rPr>
          <w:spacing w:val="1"/>
          <w:sz w:val="24"/>
          <w:szCs w:val="24"/>
        </w:rPr>
        <w:t>i</w:t>
      </w:r>
      <w:r w:rsidRPr="0016060E">
        <w:rPr>
          <w:spacing w:val="-1"/>
          <w:sz w:val="24"/>
          <w:szCs w:val="24"/>
        </w:rPr>
        <w:t>c</w:t>
      </w:r>
      <w:r w:rsidRPr="0016060E">
        <w:rPr>
          <w:sz w:val="24"/>
          <w:szCs w:val="24"/>
        </w:rPr>
        <w:t>”</w:t>
      </w:r>
      <w:r w:rsidRPr="0016060E">
        <w:rPr>
          <w:spacing w:val="-9"/>
          <w:sz w:val="24"/>
          <w:szCs w:val="24"/>
        </w:rPr>
        <w:t xml:space="preserve"> </w:t>
      </w:r>
      <w:r w:rsidRPr="0016060E">
        <w:rPr>
          <w:spacing w:val="2"/>
          <w:sz w:val="24"/>
          <w:szCs w:val="24"/>
        </w:rPr>
        <w:t>w</w:t>
      </w:r>
      <w:r w:rsidRPr="0016060E">
        <w:rPr>
          <w:spacing w:val="-1"/>
          <w:sz w:val="24"/>
          <w:szCs w:val="24"/>
        </w:rPr>
        <w:t>ra</w:t>
      </w:r>
      <w:r w:rsidRPr="0016060E">
        <w:rPr>
          <w:sz w:val="24"/>
          <w:szCs w:val="24"/>
        </w:rPr>
        <w:t>pp</w:t>
      </w:r>
      <w:r w:rsidRPr="0016060E">
        <w:rPr>
          <w:spacing w:val="-1"/>
          <w:sz w:val="24"/>
          <w:szCs w:val="24"/>
        </w:rPr>
        <w:t>e</w:t>
      </w:r>
      <w:r w:rsidRPr="0016060E">
        <w:rPr>
          <w:sz w:val="24"/>
          <w:szCs w:val="24"/>
        </w:rPr>
        <w:t>d</w:t>
      </w:r>
      <w:r w:rsidRPr="0016060E">
        <w:rPr>
          <w:spacing w:val="-8"/>
          <w:sz w:val="24"/>
          <w:szCs w:val="24"/>
        </w:rPr>
        <w:t xml:space="preserve"> </w:t>
      </w:r>
      <w:r w:rsidRPr="0016060E">
        <w:rPr>
          <w:sz w:val="24"/>
          <w:szCs w:val="24"/>
        </w:rPr>
        <w:t>und</w:t>
      </w:r>
      <w:r w:rsidRPr="0016060E">
        <w:rPr>
          <w:spacing w:val="2"/>
          <w:sz w:val="24"/>
          <w:szCs w:val="24"/>
        </w:rPr>
        <w:t>e</w:t>
      </w:r>
      <w:r w:rsidRPr="0016060E">
        <w:rPr>
          <w:spacing w:val="-1"/>
          <w:sz w:val="24"/>
          <w:szCs w:val="24"/>
        </w:rPr>
        <w:t>r</w:t>
      </w:r>
      <w:r w:rsidRPr="0016060E">
        <w:rPr>
          <w:sz w:val="24"/>
          <w:szCs w:val="24"/>
        </w:rPr>
        <w:t>n</w:t>
      </w:r>
      <w:r w:rsidRPr="0016060E">
        <w:rPr>
          <w:spacing w:val="2"/>
          <w:sz w:val="24"/>
          <w:szCs w:val="24"/>
        </w:rPr>
        <w:t>e</w:t>
      </w:r>
      <w:r w:rsidRPr="0016060E">
        <w:rPr>
          <w:spacing w:val="-1"/>
          <w:sz w:val="24"/>
          <w:szCs w:val="24"/>
        </w:rPr>
        <w:t>a</w:t>
      </w:r>
      <w:r w:rsidRPr="0016060E">
        <w:rPr>
          <w:spacing w:val="1"/>
          <w:sz w:val="24"/>
          <w:szCs w:val="24"/>
        </w:rPr>
        <w:t>t</w:t>
      </w:r>
      <w:r w:rsidRPr="0016060E">
        <w:rPr>
          <w:sz w:val="24"/>
          <w:szCs w:val="24"/>
        </w:rPr>
        <w:t>h</w:t>
      </w:r>
      <w:r w:rsidRPr="0016060E">
        <w:rPr>
          <w:spacing w:val="-11"/>
          <w:sz w:val="24"/>
          <w:szCs w:val="24"/>
        </w:rPr>
        <w:t xml:space="preserve"> </w:t>
      </w:r>
      <w:r w:rsidRPr="0016060E">
        <w:rPr>
          <w:spacing w:val="1"/>
          <w:sz w:val="24"/>
          <w:szCs w:val="24"/>
        </w:rPr>
        <w:t>t</w:t>
      </w:r>
      <w:r w:rsidRPr="0016060E">
        <w:rPr>
          <w:sz w:val="24"/>
          <w:szCs w:val="24"/>
        </w:rPr>
        <w:t>he</w:t>
      </w:r>
      <w:r w:rsidRPr="0016060E">
        <w:rPr>
          <w:spacing w:val="-1"/>
          <w:sz w:val="24"/>
          <w:szCs w:val="24"/>
        </w:rPr>
        <w:t xml:space="preserve"> </w:t>
      </w:r>
      <w:r w:rsidRPr="0016060E">
        <w:rPr>
          <w:spacing w:val="-2"/>
          <w:sz w:val="24"/>
          <w:szCs w:val="24"/>
        </w:rPr>
        <w:t>g</w:t>
      </w:r>
      <w:r w:rsidRPr="0016060E">
        <w:rPr>
          <w:spacing w:val="2"/>
          <w:sz w:val="24"/>
          <w:szCs w:val="24"/>
        </w:rPr>
        <w:t>r</w:t>
      </w:r>
      <w:r w:rsidRPr="0016060E">
        <w:rPr>
          <w:spacing w:val="-1"/>
          <w:sz w:val="24"/>
          <w:szCs w:val="24"/>
        </w:rPr>
        <w:t>a</w:t>
      </w:r>
      <w:r w:rsidRPr="0016060E">
        <w:rPr>
          <w:spacing w:val="1"/>
          <w:sz w:val="24"/>
          <w:szCs w:val="24"/>
        </w:rPr>
        <w:t>t</w:t>
      </w:r>
      <w:r w:rsidRPr="0016060E">
        <w:rPr>
          <w:sz w:val="24"/>
          <w:szCs w:val="24"/>
        </w:rPr>
        <w:t>e</w:t>
      </w:r>
      <w:r w:rsidRPr="0016060E">
        <w:rPr>
          <w:spacing w:val="-6"/>
          <w:sz w:val="24"/>
          <w:szCs w:val="24"/>
        </w:rPr>
        <w:t xml:space="preserve"> </w:t>
      </w:r>
      <w:r w:rsidRPr="0016060E">
        <w:rPr>
          <w:spacing w:val="1"/>
          <w:sz w:val="24"/>
          <w:szCs w:val="24"/>
        </w:rPr>
        <w:t>i</w:t>
      </w:r>
      <w:r w:rsidRPr="0016060E">
        <w:rPr>
          <w:sz w:val="24"/>
          <w:szCs w:val="24"/>
        </w:rPr>
        <w:t>s</w:t>
      </w:r>
      <w:r w:rsidRPr="0016060E">
        <w:rPr>
          <w:spacing w:val="-2"/>
          <w:sz w:val="24"/>
          <w:szCs w:val="24"/>
        </w:rPr>
        <w:t xml:space="preserve"> </w:t>
      </w:r>
      <w:r w:rsidRPr="0016060E">
        <w:rPr>
          <w:sz w:val="24"/>
          <w:szCs w:val="24"/>
          <w:u w:val="thick" w:color="000000"/>
        </w:rPr>
        <w:t>P</w:t>
      </w:r>
      <w:r w:rsidRPr="0016060E">
        <w:rPr>
          <w:w w:val="108"/>
          <w:sz w:val="24"/>
          <w:szCs w:val="24"/>
          <w:u w:val="thick" w:color="000000"/>
        </w:rPr>
        <w:t>R</w:t>
      </w:r>
      <w:r w:rsidRPr="0016060E">
        <w:rPr>
          <w:spacing w:val="1"/>
          <w:w w:val="107"/>
          <w:sz w:val="24"/>
          <w:szCs w:val="24"/>
          <w:u w:val="thick" w:color="000000"/>
        </w:rPr>
        <w:t>OH</w:t>
      </w:r>
      <w:r w:rsidRPr="0016060E">
        <w:rPr>
          <w:w w:val="116"/>
          <w:sz w:val="24"/>
          <w:szCs w:val="24"/>
          <w:u w:val="thick" w:color="000000"/>
        </w:rPr>
        <w:t>I</w:t>
      </w:r>
      <w:r w:rsidRPr="0016060E">
        <w:rPr>
          <w:spacing w:val="1"/>
          <w:w w:val="99"/>
          <w:sz w:val="24"/>
          <w:szCs w:val="24"/>
          <w:u w:val="thick" w:color="000000"/>
        </w:rPr>
        <w:t>B</w:t>
      </w:r>
      <w:r w:rsidRPr="0016060E">
        <w:rPr>
          <w:w w:val="116"/>
          <w:sz w:val="24"/>
          <w:szCs w:val="24"/>
          <w:u w:val="thick" w:color="000000"/>
        </w:rPr>
        <w:t>I</w:t>
      </w:r>
      <w:r w:rsidRPr="0016060E">
        <w:rPr>
          <w:spacing w:val="1"/>
          <w:w w:val="108"/>
          <w:sz w:val="24"/>
          <w:szCs w:val="24"/>
          <w:u w:val="thick" w:color="000000"/>
        </w:rPr>
        <w:t>TE</w:t>
      </w:r>
      <w:r w:rsidRPr="0016060E">
        <w:rPr>
          <w:w w:val="99"/>
          <w:sz w:val="24"/>
          <w:szCs w:val="24"/>
          <w:u w:val="thick" w:color="000000"/>
        </w:rPr>
        <w:t>D.</w:t>
      </w:r>
    </w:p>
    <w:p w14:paraId="041B8EA5" w14:textId="77777777" w:rsidR="007E36E7" w:rsidRPr="0016060E" w:rsidRDefault="007E36E7" w:rsidP="001E212B">
      <w:pPr>
        <w:ind w:left="1560" w:hanging="360"/>
        <w:rPr>
          <w:sz w:val="24"/>
          <w:szCs w:val="24"/>
        </w:rPr>
      </w:pPr>
      <w:r w:rsidRPr="0016060E">
        <w:rPr>
          <w:sz w:val="24"/>
          <w:szCs w:val="24"/>
        </w:rPr>
        <w:t xml:space="preserve">b. </w:t>
      </w:r>
      <w:r w:rsidRPr="0016060E">
        <w:rPr>
          <w:spacing w:val="58"/>
          <w:sz w:val="24"/>
          <w:szCs w:val="24"/>
        </w:rPr>
        <w:t xml:space="preserve"> </w:t>
      </w:r>
      <w:r w:rsidRPr="0016060E">
        <w:rPr>
          <w:spacing w:val="1"/>
          <w:sz w:val="24"/>
          <w:szCs w:val="24"/>
        </w:rPr>
        <w:t>M</w:t>
      </w:r>
      <w:r w:rsidRPr="0016060E">
        <w:rPr>
          <w:spacing w:val="-1"/>
          <w:sz w:val="24"/>
          <w:szCs w:val="24"/>
        </w:rPr>
        <w:t>a</w:t>
      </w:r>
      <w:r w:rsidRPr="0016060E">
        <w:rPr>
          <w:sz w:val="24"/>
          <w:szCs w:val="24"/>
        </w:rPr>
        <w:t>ke</w:t>
      </w:r>
      <w:r w:rsidRPr="0016060E">
        <w:rPr>
          <w:spacing w:val="-6"/>
          <w:sz w:val="24"/>
          <w:szCs w:val="24"/>
        </w:rPr>
        <w:t xml:space="preserve"> </w:t>
      </w:r>
      <w:r w:rsidRPr="0016060E">
        <w:rPr>
          <w:sz w:val="24"/>
          <w:szCs w:val="24"/>
        </w:rPr>
        <w:t>su</w:t>
      </w:r>
      <w:r w:rsidRPr="0016060E">
        <w:rPr>
          <w:spacing w:val="-1"/>
          <w:sz w:val="24"/>
          <w:szCs w:val="24"/>
        </w:rPr>
        <w:t>r</w:t>
      </w:r>
      <w:r w:rsidRPr="0016060E">
        <w:rPr>
          <w:sz w:val="24"/>
          <w:szCs w:val="24"/>
        </w:rPr>
        <w:t>e</w:t>
      </w:r>
      <w:r w:rsidRPr="0016060E">
        <w:rPr>
          <w:spacing w:val="-2"/>
          <w:sz w:val="24"/>
          <w:szCs w:val="24"/>
        </w:rPr>
        <w:t xml:space="preserve"> </w:t>
      </w:r>
      <w:r w:rsidRPr="0016060E">
        <w:rPr>
          <w:spacing w:val="-1"/>
          <w:sz w:val="24"/>
          <w:szCs w:val="24"/>
        </w:rPr>
        <w:t>c</w:t>
      </w:r>
      <w:r w:rsidRPr="0016060E">
        <w:rPr>
          <w:sz w:val="24"/>
          <w:szCs w:val="24"/>
        </w:rPr>
        <w:t>u</w:t>
      </w:r>
      <w:r w:rsidRPr="0016060E">
        <w:rPr>
          <w:spacing w:val="-1"/>
          <w:sz w:val="24"/>
          <w:szCs w:val="24"/>
        </w:rPr>
        <w:t>r</w:t>
      </w:r>
      <w:r w:rsidRPr="0016060E">
        <w:rPr>
          <w:sz w:val="24"/>
          <w:szCs w:val="24"/>
        </w:rPr>
        <w:t>bs</w:t>
      </w:r>
      <w:r w:rsidRPr="0016060E">
        <w:rPr>
          <w:spacing w:val="1"/>
          <w:sz w:val="24"/>
          <w:szCs w:val="24"/>
        </w:rPr>
        <w:t>i</w:t>
      </w:r>
      <w:r w:rsidRPr="0016060E">
        <w:rPr>
          <w:sz w:val="24"/>
          <w:szCs w:val="24"/>
        </w:rPr>
        <w:t>de</w:t>
      </w:r>
      <w:r w:rsidRPr="0016060E">
        <w:rPr>
          <w:spacing w:val="-9"/>
          <w:sz w:val="24"/>
          <w:szCs w:val="24"/>
        </w:rPr>
        <w:t xml:space="preserve"> </w:t>
      </w:r>
      <w:r w:rsidRPr="0016060E">
        <w:rPr>
          <w:spacing w:val="1"/>
          <w:sz w:val="24"/>
          <w:szCs w:val="24"/>
        </w:rPr>
        <w:t>i</w:t>
      </w:r>
      <w:r w:rsidRPr="0016060E">
        <w:rPr>
          <w:sz w:val="24"/>
          <w:szCs w:val="24"/>
        </w:rPr>
        <w:t>n</w:t>
      </w:r>
      <w:r w:rsidRPr="0016060E">
        <w:rPr>
          <w:spacing w:val="1"/>
          <w:sz w:val="24"/>
          <w:szCs w:val="24"/>
        </w:rPr>
        <w:t>l</w:t>
      </w:r>
      <w:r w:rsidRPr="0016060E">
        <w:rPr>
          <w:spacing w:val="-1"/>
          <w:sz w:val="24"/>
          <w:szCs w:val="24"/>
        </w:rPr>
        <w:t>e</w:t>
      </w:r>
      <w:r w:rsidRPr="0016060E">
        <w:rPr>
          <w:sz w:val="24"/>
          <w:szCs w:val="24"/>
        </w:rPr>
        <w:t>t</w:t>
      </w:r>
      <w:r w:rsidRPr="0016060E">
        <w:rPr>
          <w:spacing w:val="-1"/>
          <w:sz w:val="24"/>
          <w:szCs w:val="24"/>
        </w:rPr>
        <w:t xml:space="preserve"> </w:t>
      </w:r>
      <w:r w:rsidRPr="0016060E">
        <w:rPr>
          <w:sz w:val="24"/>
          <w:szCs w:val="24"/>
        </w:rPr>
        <w:t>p</w:t>
      </w:r>
      <w:r w:rsidRPr="0016060E">
        <w:rPr>
          <w:spacing w:val="-1"/>
          <w:sz w:val="24"/>
          <w:szCs w:val="24"/>
        </w:rPr>
        <w:t>r</w:t>
      </w:r>
      <w:r w:rsidRPr="0016060E">
        <w:rPr>
          <w:sz w:val="24"/>
          <w:szCs w:val="24"/>
        </w:rPr>
        <w:t>o</w:t>
      </w:r>
      <w:r w:rsidRPr="0016060E">
        <w:rPr>
          <w:spacing w:val="1"/>
          <w:sz w:val="24"/>
          <w:szCs w:val="24"/>
        </w:rPr>
        <w:t>t</w:t>
      </w:r>
      <w:r w:rsidRPr="0016060E">
        <w:rPr>
          <w:spacing w:val="-1"/>
          <w:sz w:val="24"/>
          <w:szCs w:val="24"/>
        </w:rPr>
        <w:t>ec</w:t>
      </w:r>
      <w:r w:rsidRPr="0016060E">
        <w:rPr>
          <w:spacing w:val="1"/>
          <w:sz w:val="24"/>
          <w:szCs w:val="24"/>
        </w:rPr>
        <w:t>ti</w:t>
      </w:r>
      <w:r w:rsidRPr="0016060E">
        <w:rPr>
          <w:sz w:val="24"/>
          <w:szCs w:val="24"/>
        </w:rPr>
        <w:t>on</w:t>
      </w:r>
      <w:r w:rsidRPr="0016060E">
        <w:rPr>
          <w:spacing w:val="-10"/>
          <w:sz w:val="24"/>
          <w:szCs w:val="24"/>
        </w:rPr>
        <w:t xml:space="preserve"> </w:t>
      </w:r>
      <w:r w:rsidRPr="0016060E">
        <w:rPr>
          <w:spacing w:val="1"/>
          <w:sz w:val="24"/>
          <w:szCs w:val="24"/>
        </w:rPr>
        <w:t>l</w:t>
      </w:r>
      <w:r w:rsidRPr="0016060E">
        <w:rPr>
          <w:spacing w:val="-1"/>
          <w:sz w:val="24"/>
          <w:szCs w:val="24"/>
        </w:rPr>
        <w:t>ea</w:t>
      </w:r>
      <w:r w:rsidRPr="0016060E">
        <w:rPr>
          <w:sz w:val="24"/>
          <w:szCs w:val="24"/>
        </w:rPr>
        <w:t>v</w:t>
      </w:r>
      <w:r w:rsidRPr="0016060E">
        <w:rPr>
          <w:spacing w:val="-1"/>
          <w:sz w:val="24"/>
          <w:szCs w:val="24"/>
        </w:rPr>
        <w:t>e</w:t>
      </w:r>
      <w:r w:rsidRPr="0016060E">
        <w:rPr>
          <w:sz w:val="24"/>
          <w:szCs w:val="24"/>
        </w:rPr>
        <w:t>s</w:t>
      </w:r>
      <w:r w:rsidRPr="0016060E">
        <w:rPr>
          <w:spacing w:val="-6"/>
          <w:sz w:val="24"/>
          <w:szCs w:val="24"/>
        </w:rPr>
        <w:t xml:space="preserve"> </w:t>
      </w:r>
      <w:r w:rsidRPr="0016060E">
        <w:rPr>
          <w:spacing w:val="1"/>
          <w:sz w:val="24"/>
          <w:szCs w:val="24"/>
        </w:rPr>
        <w:t>t</w:t>
      </w:r>
      <w:r w:rsidRPr="0016060E">
        <w:rPr>
          <w:spacing w:val="3"/>
          <w:sz w:val="24"/>
          <w:szCs w:val="24"/>
        </w:rPr>
        <w:t>h</w:t>
      </w:r>
      <w:r w:rsidRPr="0016060E">
        <w:rPr>
          <w:sz w:val="24"/>
          <w:szCs w:val="24"/>
        </w:rPr>
        <w:t>e</w:t>
      </w:r>
      <w:r w:rsidRPr="0016060E">
        <w:rPr>
          <w:spacing w:val="-4"/>
          <w:sz w:val="24"/>
          <w:szCs w:val="24"/>
        </w:rPr>
        <w:t xml:space="preserve"> </w:t>
      </w:r>
      <w:r w:rsidRPr="0016060E">
        <w:rPr>
          <w:spacing w:val="1"/>
          <w:sz w:val="24"/>
          <w:szCs w:val="24"/>
        </w:rPr>
        <w:t>t</w:t>
      </w:r>
      <w:r w:rsidRPr="0016060E">
        <w:rPr>
          <w:sz w:val="24"/>
          <w:szCs w:val="24"/>
        </w:rPr>
        <w:t>op</w:t>
      </w:r>
      <w:r w:rsidRPr="0016060E">
        <w:rPr>
          <w:spacing w:val="-3"/>
          <w:sz w:val="24"/>
          <w:szCs w:val="24"/>
        </w:rPr>
        <w:t xml:space="preserve"> </w:t>
      </w:r>
      <w:r w:rsidRPr="0016060E">
        <w:rPr>
          <w:sz w:val="24"/>
          <w:szCs w:val="24"/>
        </w:rPr>
        <w:t>3</w:t>
      </w:r>
      <w:r w:rsidRPr="0016060E">
        <w:rPr>
          <w:spacing w:val="-1"/>
          <w:sz w:val="24"/>
          <w:szCs w:val="24"/>
        </w:rPr>
        <w:t>-</w:t>
      </w:r>
      <w:r w:rsidRPr="0016060E">
        <w:rPr>
          <w:sz w:val="24"/>
          <w:szCs w:val="24"/>
        </w:rPr>
        <w:t>4</w:t>
      </w:r>
      <w:r w:rsidRPr="0016060E">
        <w:rPr>
          <w:spacing w:val="-3"/>
          <w:sz w:val="24"/>
          <w:szCs w:val="24"/>
        </w:rPr>
        <w:t xml:space="preserve"> </w:t>
      </w:r>
      <w:r w:rsidRPr="0016060E">
        <w:rPr>
          <w:spacing w:val="1"/>
          <w:sz w:val="24"/>
          <w:szCs w:val="24"/>
        </w:rPr>
        <w:t>i</w:t>
      </w:r>
      <w:r w:rsidRPr="0016060E">
        <w:rPr>
          <w:sz w:val="24"/>
          <w:szCs w:val="24"/>
        </w:rPr>
        <w:t>n</w:t>
      </w:r>
      <w:r w:rsidRPr="0016060E">
        <w:rPr>
          <w:spacing w:val="-1"/>
          <w:sz w:val="24"/>
          <w:szCs w:val="24"/>
        </w:rPr>
        <w:t>c</w:t>
      </w:r>
      <w:r w:rsidRPr="0016060E">
        <w:rPr>
          <w:sz w:val="24"/>
          <w:szCs w:val="24"/>
        </w:rPr>
        <w:t>h</w:t>
      </w:r>
      <w:r w:rsidRPr="0016060E">
        <w:rPr>
          <w:spacing w:val="-1"/>
          <w:sz w:val="24"/>
          <w:szCs w:val="24"/>
        </w:rPr>
        <w:t>e</w:t>
      </w:r>
      <w:r w:rsidRPr="0016060E">
        <w:rPr>
          <w:sz w:val="24"/>
          <w:szCs w:val="24"/>
        </w:rPr>
        <w:t>s</w:t>
      </w:r>
      <w:r w:rsidRPr="0016060E">
        <w:rPr>
          <w:spacing w:val="-6"/>
          <w:sz w:val="24"/>
          <w:szCs w:val="24"/>
        </w:rPr>
        <w:t xml:space="preserve"> </w:t>
      </w:r>
      <w:r w:rsidRPr="0016060E">
        <w:rPr>
          <w:sz w:val="24"/>
          <w:szCs w:val="24"/>
        </w:rPr>
        <w:t>of</w:t>
      </w:r>
      <w:r w:rsidRPr="0016060E">
        <w:rPr>
          <w:spacing w:val="-2"/>
          <w:sz w:val="24"/>
          <w:szCs w:val="24"/>
        </w:rPr>
        <w:t xml:space="preserve"> </w:t>
      </w:r>
      <w:r w:rsidRPr="0016060E">
        <w:rPr>
          <w:spacing w:val="1"/>
          <w:sz w:val="24"/>
          <w:szCs w:val="24"/>
        </w:rPr>
        <w:t>t</w:t>
      </w:r>
      <w:r w:rsidRPr="0016060E">
        <w:rPr>
          <w:sz w:val="24"/>
          <w:szCs w:val="24"/>
        </w:rPr>
        <w:t>he</w:t>
      </w:r>
      <w:r w:rsidRPr="0016060E">
        <w:rPr>
          <w:spacing w:val="-4"/>
          <w:sz w:val="24"/>
          <w:szCs w:val="24"/>
        </w:rPr>
        <w:t xml:space="preserve"> </w:t>
      </w:r>
      <w:r w:rsidRPr="0016060E">
        <w:rPr>
          <w:sz w:val="24"/>
          <w:szCs w:val="24"/>
        </w:rPr>
        <w:t>s</w:t>
      </w:r>
      <w:r w:rsidRPr="0016060E">
        <w:rPr>
          <w:spacing w:val="1"/>
          <w:sz w:val="24"/>
          <w:szCs w:val="24"/>
        </w:rPr>
        <w:t>t</w:t>
      </w:r>
      <w:r w:rsidRPr="0016060E">
        <w:rPr>
          <w:sz w:val="24"/>
          <w:szCs w:val="24"/>
        </w:rPr>
        <w:t>o</w:t>
      </w:r>
      <w:r w:rsidRPr="0016060E">
        <w:rPr>
          <w:spacing w:val="-1"/>
          <w:sz w:val="24"/>
          <w:szCs w:val="24"/>
        </w:rPr>
        <w:t>r</w:t>
      </w:r>
      <w:r w:rsidRPr="0016060E">
        <w:rPr>
          <w:sz w:val="24"/>
          <w:szCs w:val="24"/>
        </w:rPr>
        <w:t>m</w:t>
      </w:r>
      <w:r w:rsidRPr="0016060E">
        <w:rPr>
          <w:spacing w:val="-2"/>
          <w:sz w:val="24"/>
          <w:szCs w:val="24"/>
        </w:rPr>
        <w:t xml:space="preserve"> </w:t>
      </w:r>
      <w:r w:rsidRPr="0016060E">
        <w:rPr>
          <w:sz w:val="24"/>
          <w:szCs w:val="24"/>
        </w:rPr>
        <w:t>g</w:t>
      </w:r>
      <w:r w:rsidRPr="0016060E">
        <w:rPr>
          <w:spacing w:val="-1"/>
          <w:sz w:val="24"/>
          <w:szCs w:val="24"/>
        </w:rPr>
        <w:t>ra</w:t>
      </w:r>
      <w:r w:rsidRPr="0016060E">
        <w:rPr>
          <w:spacing w:val="1"/>
          <w:sz w:val="24"/>
          <w:szCs w:val="24"/>
        </w:rPr>
        <w:t>t</w:t>
      </w:r>
      <w:r w:rsidRPr="0016060E">
        <w:rPr>
          <w:sz w:val="24"/>
          <w:szCs w:val="24"/>
        </w:rPr>
        <w:t>e</w:t>
      </w:r>
      <w:r w:rsidRPr="0016060E">
        <w:rPr>
          <w:spacing w:val="-6"/>
          <w:sz w:val="24"/>
          <w:szCs w:val="24"/>
        </w:rPr>
        <w:t xml:space="preserve"> </w:t>
      </w:r>
      <w:r w:rsidRPr="0016060E">
        <w:rPr>
          <w:spacing w:val="-1"/>
          <w:sz w:val="24"/>
          <w:szCs w:val="24"/>
        </w:rPr>
        <w:t>e</w:t>
      </w:r>
      <w:r w:rsidRPr="0016060E">
        <w:rPr>
          <w:spacing w:val="3"/>
          <w:sz w:val="24"/>
          <w:szCs w:val="24"/>
        </w:rPr>
        <w:t>x</w:t>
      </w:r>
      <w:r w:rsidRPr="0016060E">
        <w:rPr>
          <w:sz w:val="24"/>
          <w:szCs w:val="24"/>
        </w:rPr>
        <w:t>pos</w:t>
      </w:r>
      <w:r w:rsidRPr="0016060E">
        <w:rPr>
          <w:spacing w:val="-1"/>
          <w:sz w:val="24"/>
          <w:szCs w:val="24"/>
        </w:rPr>
        <w:t>e</w:t>
      </w:r>
      <w:r w:rsidRPr="0016060E">
        <w:rPr>
          <w:sz w:val="24"/>
          <w:szCs w:val="24"/>
        </w:rPr>
        <w:t>d</w:t>
      </w:r>
      <w:r w:rsidRPr="0016060E">
        <w:rPr>
          <w:spacing w:val="-8"/>
          <w:sz w:val="24"/>
          <w:szCs w:val="24"/>
        </w:rPr>
        <w:t xml:space="preserve"> </w:t>
      </w:r>
      <w:r w:rsidRPr="0016060E">
        <w:rPr>
          <w:spacing w:val="1"/>
          <w:sz w:val="24"/>
          <w:szCs w:val="24"/>
        </w:rPr>
        <w:t>t</w:t>
      </w:r>
      <w:r w:rsidRPr="0016060E">
        <w:rPr>
          <w:sz w:val="24"/>
          <w:szCs w:val="24"/>
        </w:rPr>
        <w:t>o</w:t>
      </w:r>
      <w:r w:rsidRPr="0016060E">
        <w:rPr>
          <w:spacing w:val="-2"/>
          <w:sz w:val="24"/>
          <w:szCs w:val="24"/>
        </w:rPr>
        <w:t xml:space="preserve"> </w:t>
      </w:r>
      <w:r w:rsidRPr="0016060E">
        <w:rPr>
          <w:spacing w:val="-1"/>
          <w:sz w:val="24"/>
          <w:szCs w:val="24"/>
        </w:rPr>
        <w:t>a</w:t>
      </w:r>
      <w:r w:rsidRPr="0016060E">
        <w:rPr>
          <w:spacing w:val="1"/>
          <w:sz w:val="24"/>
          <w:szCs w:val="24"/>
        </w:rPr>
        <w:t>ll</w:t>
      </w:r>
      <w:r w:rsidRPr="0016060E">
        <w:rPr>
          <w:sz w:val="24"/>
          <w:szCs w:val="24"/>
        </w:rPr>
        <w:t xml:space="preserve">ow </w:t>
      </w:r>
      <w:r w:rsidRPr="0016060E">
        <w:rPr>
          <w:spacing w:val="-1"/>
          <w:sz w:val="24"/>
          <w:szCs w:val="24"/>
        </w:rPr>
        <w:t>f</w:t>
      </w:r>
      <w:r w:rsidRPr="0016060E">
        <w:rPr>
          <w:sz w:val="24"/>
          <w:szCs w:val="24"/>
        </w:rPr>
        <w:t>or</w:t>
      </w:r>
      <w:r w:rsidRPr="0016060E">
        <w:rPr>
          <w:spacing w:val="-3"/>
          <w:sz w:val="24"/>
          <w:szCs w:val="24"/>
        </w:rPr>
        <w:t xml:space="preserve"> </w:t>
      </w:r>
      <w:r w:rsidRPr="0016060E">
        <w:rPr>
          <w:sz w:val="24"/>
          <w:szCs w:val="24"/>
        </w:rPr>
        <w:t>ov</w:t>
      </w:r>
      <w:r w:rsidRPr="0016060E">
        <w:rPr>
          <w:spacing w:val="-1"/>
          <w:sz w:val="24"/>
          <w:szCs w:val="24"/>
        </w:rPr>
        <w:t>e</w:t>
      </w:r>
      <w:r w:rsidRPr="0016060E">
        <w:rPr>
          <w:spacing w:val="2"/>
          <w:sz w:val="24"/>
          <w:szCs w:val="24"/>
        </w:rPr>
        <w:t>r</w:t>
      </w:r>
      <w:r w:rsidRPr="0016060E">
        <w:rPr>
          <w:spacing w:val="-1"/>
          <w:sz w:val="24"/>
          <w:szCs w:val="24"/>
        </w:rPr>
        <w:t>f</w:t>
      </w:r>
      <w:r w:rsidRPr="0016060E">
        <w:rPr>
          <w:spacing w:val="1"/>
          <w:sz w:val="24"/>
          <w:szCs w:val="24"/>
        </w:rPr>
        <w:t>l</w:t>
      </w:r>
      <w:r w:rsidRPr="0016060E">
        <w:rPr>
          <w:sz w:val="24"/>
          <w:szCs w:val="24"/>
        </w:rPr>
        <w:t>ow</w:t>
      </w:r>
      <w:r w:rsidRPr="0016060E">
        <w:rPr>
          <w:spacing w:val="-9"/>
          <w:sz w:val="24"/>
          <w:szCs w:val="24"/>
        </w:rPr>
        <w:t xml:space="preserve"> </w:t>
      </w:r>
      <w:r w:rsidRPr="0016060E">
        <w:rPr>
          <w:spacing w:val="1"/>
          <w:sz w:val="24"/>
          <w:szCs w:val="24"/>
        </w:rPr>
        <w:t>t</w:t>
      </w:r>
      <w:r w:rsidRPr="0016060E">
        <w:rPr>
          <w:sz w:val="24"/>
          <w:szCs w:val="24"/>
        </w:rPr>
        <w:t>o</w:t>
      </w:r>
      <w:r w:rsidRPr="0016060E">
        <w:rPr>
          <w:spacing w:val="-2"/>
          <w:sz w:val="24"/>
          <w:szCs w:val="24"/>
        </w:rPr>
        <w:t xml:space="preserve"> </w:t>
      </w:r>
      <w:r w:rsidRPr="0016060E">
        <w:rPr>
          <w:spacing w:val="-1"/>
          <w:sz w:val="24"/>
          <w:szCs w:val="24"/>
        </w:rPr>
        <w:t>e</w:t>
      </w:r>
      <w:r w:rsidRPr="0016060E">
        <w:rPr>
          <w:sz w:val="24"/>
          <w:szCs w:val="24"/>
        </w:rPr>
        <w:t>n</w:t>
      </w:r>
      <w:r w:rsidRPr="0016060E">
        <w:rPr>
          <w:spacing w:val="1"/>
          <w:sz w:val="24"/>
          <w:szCs w:val="24"/>
        </w:rPr>
        <w:t>t</w:t>
      </w:r>
      <w:r w:rsidRPr="0016060E">
        <w:rPr>
          <w:spacing w:val="-1"/>
          <w:sz w:val="24"/>
          <w:szCs w:val="24"/>
        </w:rPr>
        <w:t>e</w:t>
      </w:r>
      <w:r w:rsidRPr="0016060E">
        <w:rPr>
          <w:sz w:val="24"/>
          <w:szCs w:val="24"/>
        </w:rPr>
        <w:t>r</w:t>
      </w:r>
      <w:r w:rsidRPr="0016060E">
        <w:rPr>
          <w:spacing w:val="-5"/>
          <w:sz w:val="24"/>
          <w:szCs w:val="24"/>
        </w:rPr>
        <w:t xml:space="preserve"> </w:t>
      </w:r>
      <w:r w:rsidRPr="0016060E">
        <w:rPr>
          <w:spacing w:val="1"/>
          <w:sz w:val="24"/>
          <w:szCs w:val="24"/>
        </w:rPr>
        <w:t>t</w:t>
      </w:r>
      <w:r w:rsidRPr="0016060E">
        <w:rPr>
          <w:sz w:val="24"/>
          <w:szCs w:val="24"/>
        </w:rPr>
        <w:t>he</w:t>
      </w:r>
      <w:r w:rsidRPr="0016060E">
        <w:rPr>
          <w:spacing w:val="-1"/>
          <w:sz w:val="24"/>
          <w:szCs w:val="24"/>
        </w:rPr>
        <w:t xml:space="preserve"> </w:t>
      </w:r>
      <w:r w:rsidRPr="0016060E">
        <w:rPr>
          <w:sz w:val="24"/>
          <w:szCs w:val="24"/>
        </w:rPr>
        <w:t>s</w:t>
      </w:r>
      <w:r w:rsidRPr="0016060E">
        <w:rPr>
          <w:spacing w:val="1"/>
          <w:sz w:val="24"/>
          <w:szCs w:val="24"/>
        </w:rPr>
        <w:t>t</w:t>
      </w:r>
      <w:r w:rsidRPr="0016060E">
        <w:rPr>
          <w:sz w:val="24"/>
          <w:szCs w:val="24"/>
        </w:rPr>
        <w:t>o</w:t>
      </w:r>
      <w:r w:rsidRPr="0016060E">
        <w:rPr>
          <w:spacing w:val="-1"/>
          <w:sz w:val="24"/>
          <w:szCs w:val="24"/>
        </w:rPr>
        <w:t>r</w:t>
      </w:r>
      <w:r w:rsidRPr="0016060E">
        <w:rPr>
          <w:sz w:val="24"/>
          <w:szCs w:val="24"/>
        </w:rPr>
        <w:t>m</w:t>
      </w:r>
      <w:r w:rsidRPr="0016060E">
        <w:rPr>
          <w:spacing w:val="-4"/>
          <w:sz w:val="24"/>
          <w:szCs w:val="24"/>
        </w:rPr>
        <w:t xml:space="preserve"> </w:t>
      </w:r>
      <w:r w:rsidRPr="0016060E">
        <w:rPr>
          <w:spacing w:val="1"/>
          <w:sz w:val="24"/>
          <w:szCs w:val="24"/>
        </w:rPr>
        <w:t>i</w:t>
      </w:r>
      <w:r w:rsidRPr="0016060E">
        <w:rPr>
          <w:sz w:val="24"/>
          <w:szCs w:val="24"/>
        </w:rPr>
        <w:t>n</w:t>
      </w:r>
      <w:r w:rsidRPr="0016060E">
        <w:rPr>
          <w:spacing w:val="1"/>
          <w:sz w:val="24"/>
          <w:szCs w:val="24"/>
        </w:rPr>
        <w:t>l</w:t>
      </w:r>
      <w:r w:rsidRPr="0016060E">
        <w:rPr>
          <w:spacing w:val="-1"/>
          <w:sz w:val="24"/>
          <w:szCs w:val="24"/>
        </w:rPr>
        <w:t>e</w:t>
      </w:r>
      <w:r w:rsidRPr="0016060E">
        <w:rPr>
          <w:spacing w:val="1"/>
          <w:sz w:val="24"/>
          <w:szCs w:val="24"/>
        </w:rPr>
        <w:t>t</w:t>
      </w:r>
      <w:r w:rsidRPr="0016060E">
        <w:rPr>
          <w:sz w:val="24"/>
          <w:szCs w:val="24"/>
        </w:rPr>
        <w:t>,</w:t>
      </w:r>
      <w:r w:rsidRPr="0016060E">
        <w:rPr>
          <w:spacing w:val="-5"/>
          <w:sz w:val="24"/>
          <w:szCs w:val="24"/>
        </w:rPr>
        <w:t xml:space="preserve"> </w:t>
      </w:r>
      <w:r w:rsidRPr="0016060E">
        <w:rPr>
          <w:sz w:val="24"/>
          <w:szCs w:val="24"/>
        </w:rPr>
        <w:t>p</w:t>
      </w:r>
      <w:r w:rsidRPr="0016060E">
        <w:rPr>
          <w:spacing w:val="-1"/>
          <w:sz w:val="24"/>
          <w:szCs w:val="24"/>
        </w:rPr>
        <w:t>re</w:t>
      </w:r>
      <w:r w:rsidRPr="0016060E">
        <w:rPr>
          <w:sz w:val="24"/>
          <w:szCs w:val="24"/>
        </w:rPr>
        <w:t>v</w:t>
      </w:r>
      <w:r w:rsidRPr="0016060E">
        <w:rPr>
          <w:spacing w:val="-1"/>
          <w:sz w:val="24"/>
          <w:szCs w:val="24"/>
        </w:rPr>
        <w:t>e</w:t>
      </w:r>
      <w:r w:rsidRPr="0016060E">
        <w:rPr>
          <w:sz w:val="24"/>
          <w:szCs w:val="24"/>
        </w:rPr>
        <w:t>n</w:t>
      </w:r>
      <w:r w:rsidRPr="0016060E">
        <w:rPr>
          <w:spacing w:val="1"/>
          <w:sz w:val="24"/>
          <w:szCs w:val="24"/>
        </w:rPr>
        <w:t>ti</w:t>
      </w:r>
      <w:r w:rsidRPr="0016060E">
        <w:rPr>
          <w:sz w:val="24"/>
          <w:szCs w:val="24"/>
        </w:rPr>
        <w:t>ng</w:t>
      </w:r>
      <w:r w:rsidRPr="0016060E">
        <w:rPr>
          <w:spacing w:val="-12"/>
          <w:sz w:val="24"/>
          <w:szCs w:val="24"/>
        </w:rPr>
        <w:t xml:space="preserve"> </w:t>
      </w:r>
      <w:r w:rsidRPr="0016060E">
        <w:rPr>
          <w:spacing w:val="3"/>
          <w:sz w:val="24"/>
          <w:szCs w:val="24"/>
        </w:rPr>
        <w:t>p</w:t>
      </w:r>
      <w:r w:rsidRPr="0016060E">
        <w:rPr>
          <w:sz w:val="24"/>
          <w:szCs w:val="24"/>
        </w:rPr>
        <w:t>ond</w:t>
      </w:r>
      <w:r w:rsidRPr="0016060E">
        <w:rPr>
          <w:spacing w:val="1"/>
          <w:sz w:val="24"/>
          <w:szCs w:val="24"/>
        </w:rPr>
        <w:t>i</w:t>
      </w:r>
      <w:r w:rsidRPr="0016060E">
        <w:rPr>
          <w:sz w:val="24"/>
          <w:szCs w:val="24"/>
        </w:rPr>
        <w:t>n</w:t>
      </w:r>
      <w:r w:rsidRPr="0016060E">
        <w:rPr>
          <w:spacing w:val="-2"/>
          <w:sz w:val="24"/>
          <w:szCs w:val="24"/>
        </w:rPr>
        <w:t>g</w:t>
      </w:r>
      <w:r w:rsidRPr="0016060E">
        <w:rPr>
          <w:sz w:val="24"/>
          <w:szCs w:val="24"/>
        </w:rPr>
        <w:t>.</w:t>
      </w:r>
    </w:p>
    <w:p w14:paraId="303BF615" w14:textId="77777777" w:rsidR="007E36E7" w:rsidRPr="0016060E" w:rsidRDefault="007E36E7" w:rsidP="001E212B">
      <w:pPr>
        <w:ind w:left="900" w:hanging="450"/>
        <w:rPr>
          <w:sz w:val="24"/>
          <w:szCs w:val="24"/>
        </w:rPr>
      </w:pPr>
      <w:r w:rsidRPr="0016060E">
        <w:rPr>
          <w:sz w:val="24"/>
          <w:szCs w:val="24"/>
        </w:rPr>
        <w:t xml:space="preserve">4. </w:t>
      </w:r>
      <w:r w:rsidRPr="0016060E">
        <w:rPr>
          <w:spacing w:val="58"/>
          <w:sz w:val="24"/>
          <w:szCs w:val="24"/>
        </w:rPr>
        <w:t xml:space="preserve"> </w:t>
      </w:r>
      <w:r w:rsidRPr="0016060E">
        <w:rPr>
          <w:spacing w:val="-2"/>
          <w:sz w:val="24"/>
          <w:szCs w:val="24"/>
        </w:rPr>
        <w:t>L</w:t>
      </w:r>
      <w:r w:rsidRPr="0016060E">
        <w:rPr>
          <w:sz w:val="24"/>
          <w:szCs w:val="24"/>
        </w:rPr>
        <w:t>ot</w:t>
      </w:r>
      <w:r w:rsidRPr="0016060E">
        <w:rPr>
          <w:spacing w:val="-2"/>
          <w:sz w:val="24"/>
          <w:szCs w:val="24"/>
        </w:rPr>
        <w:t xml:space="preserve"> </w:t>
      </w:r>
      <w:r w:rsidRPr="0016060E">
        <w:rPr>
          <w:sz w:val="24"/>
          <w:szCs w:val="24"/>
        </w:rPr>
        <w:t>d</w:t>
      </w:r>
      <w:r w:rsidRPr="0016060E">
        <w:rPr>
          <w:spacing w:val="1"/>
          <w:sz w:val="24"/>
          <w:szCs w:val="24"/>
        </w:rPr>
        <w:t>i</w:t>
      </w:r>
      <w:r w:rsidRPr="0016060E">
        <w:rPr>
          <w:sz w:val="24"/>
          <w:szCs w:val="24"/>
        </w:rPr>
        <w:t>s</w:t>
      </w:r>
      <w:r w:rsidRPr="0016060E">
        <w:rPr>
          <w:spacing w:val="1"/>
          <w:sz w:val="24"/>
          <w:szCs w:val="24"/>
        </w:rPr>
        <w:t>t</w:t>
      </w:r>
      <w:r w:rsidRPr="0016060E">
        <w:rPr>
          <w:sz w:val="24"/>
          <w:szCs w:val="24"/>
        </w:rPr>
        <w:t>u</w:t>
      </w:r>
      <w:r w:rsidRPr="0016060E">
        <w:rPr>
          <w:spacing w:val="-1"/>
          <w:sz w:val="24"/>
          <w:szCs w:val="24"/>
        </w:rPr>
        <w:t>r</w:t>
      </w:r>
      <w:r w:rsidRPr="0016060E">
        <w:rPr>
          <w:sz w:val="24"/>
          <w:szCs w:val="24"/>
        </w:rPr>
        <w:t>b</w:t>
      </w:r>
      <w:r w:rsidRPr="0016060E">
        <w:rPr>
          <w:spacing w:val="-1"/>
          <w:sz w:val="24"/>
          <w:szCs w:val="24"/>
        </w:rPr>
        <w:t>a</w:t>
      </w:r>
      <w:r w:rsidRPr="0016060E">
        <w:rPr>
          <w:sz w:val="24"/>
          <w:szCs w:val="24"/>
        </w:rPr>
        <w:t>n</w:t>
      </w:r>
      <w:r w:rsidRPr="0016060E">
        <w:rPr>
          <w:spacing w:val="2"/>
          <w:sz w:val="24"/>
          <w:szCs w:val="24"/>
        </w:rPr>
        <w:t>c</w:t>
      </w:r>
      <w:r w:rsidRPr="0016060E">
        <w:rPr>
          <w:sz w:val="24"/>
          <w:szCs w:val="24"/>
        </w:rPr>
        <w:t>e</w:t>
      </w:r>
      <w:r w:rsidRPr="0016060E">
        <w:rPr>
          <w:spacing w:val="-12"/>
          <w:sz w:val="24"/>
          <w:szCs w:val="24"/>
        </w:rPr>
        <w:t xml:space="preserve"> </w:t>
      </w:r>
      <w:r w:rsidRPr="0016060E">
        <w:rPr>
          <w:spacing w:val="1"/>
          <w:sz w:val="24"/>
          <w:szCs w:val="24"/>
        </w:rPr>
        <w:t>m</w:t>
      </w:r>
      <w:r w:rsidRPr="0016060E">
        <w:rPr>
          <w:spacing w:val="4"/>
          <w:sz w:val="24"/>
          <w:szCs w:val="24"/>
        </w:rPr>
        <w:t>a</w:t>
      </w:r>
      <w:r w:rsidRPr="0016060E">
        <w:rPr>
          <w:sz w:val="24"/>
          <w:szCs w:val="24"/>
        </w:rPr>
        <w:t>y</w:t>
      </w:r>
      <w:r w:rsidRPr="0016060E">
        <w:rPr>
          <w:spacing w:val="-9"/>
          <w:sz w:val="24"/>
          <w:szCs w:val="24"/>
        </w:rPr>
        <w:t xml:space="preserve"> </w:t>
      </w:r>
      <w:r w:rsidRPr="0016060E">
        <w:rPr>
          <w:sz w:val="24"/>
          <w:szCs w:val="24"/>
        </w:rPr>
        <w:t>b</w:t>
      </w:r>
      <w:r w:rsidRPr="0016060E">
        <w:rPr>
          <w:spacing w:val="2"/>
          <w:sz w:val="24"/>
          <w:szCs w:val="24"/>
        </w:rPr>
        <w:t>e</w:t>
      </w:r>
      <w:r w:rsidRPr="0016060E">
        <w:rPr>
          <w:spacing w:val="-2"/>
          <w:sz w:val="24"/>
          <w:szCs w:val="24"/>
        </w:rPr>
        <w:t>g</w:t>
      </w:r>
      <w:r w:rsidRPr="0016060E">
        <w:rPr>
          <w:spacing w:val="3"/>
          <w:sz w:val="24"/>
          <w:szCs w:val="24"/>
        </w:rPr>
        <w:t>i</w:t>
      </w:r>
      <w:r w:rsidRPr="0016060E">
        <w:rPr>
          <w:sz w:val="24"/>
          <w:szCs w:val="24"/>
        </w:rPr>
        <w:t>n</w:t>
      </w:r>
      <w:r w:rsidRPr="0016060E">
        <w:rPr>
          <w:spacing w:val="-5"/>
          <w:sz w:val="24"/>
          <w:szCs w:val="24"/>
        </w:rPr>
        <w:t xml:space="preserve"> </w:t>
      </w:r>
      <w:r w:rsidRPr="0016060E">
        <w:rPr>
          <w:sz w:val="24"/>
          <w:szCs w:val="24"/>
        </w:rPr>
        <w:t>on</w:t>
      </w:r>
      <w:r w:rsidRPr="0016060E">
        <w:rPr>
          <w:spacing w:val="-1"/>
          <w:sz w:val="24"/>
          <w:szCs w:val="24"/>
        </w:rPr>
        <w:t>c</w:t>
      </w:r>
      <w:r w:rsidRPr="0016060E">
        <w:rPr>
          <w:sz w:val="24"/>
          <w:szCs w:val="24"/>
        </w:rPr>
        <w:t>e</w:t>
      </w:r>
      <w:r w:rsidRPr="0016060E">
        <w:rPr>
          <w:spacing w:val="-6"/>
          <w:sz w:val="24"/>
          <w:szCs w:val="24"/>
        </w:rPr>
        <w:t xml:space="preserve"> </w:t>
      </w:r>
      <w:r w:rsidRPr="0016060E">
        <w:rPr>
          <w:spacing w:val="1"/>
          <w:sz w:val="24"/>
          <w:szCs w:val="24"/>
        </w:rPr>
        <w:t>t</w:t>
      </w:r>
      <w:r w:rsidRPr="0016060E">
        <w:rPr>
          <w:sz w:val="24"/>
          <w:szCs w:val="24"/>
        </w:rPr>
        <w:t>he</w:t>
      </w:r>
      <w:r w:rsidRPr="0016060E">
        <w:rPr>
          <w:spacing w:val="-4"/>
          <w:sz w:val="24"/>
          <w:szCs w:val="24"/>
        </w:rPr>
        <w:t xml:space="preserve"> </w:t>
      </w:r>
      <w:r w:rsidRPr="0016060E">
        <w:rPr>
          <w:spacing w:val="-1"/>
          <w:sz w:val="24"/>
          <w:szCs w:val="24"/>
        </w:rPr>
        <w:t>c</w:t>
      </w:r>
      <w:r w:rsidRPr="0016060E">
        <w:rPr>
          <w:sz w:val="24"/>
          <w:szCs w:val="24"/>
        </w:rPr>
        <w:t>on</w:t>
      </w:r>
      <w:r w:rsidRPr="0016060E">
        <w:rPr>
          <w:spacing w:val="1"/>
          <w:sz w:val="24"/>
          <w:szCs w:val="24"/>
        </w:rPr>
        <w:t>t</w:t>
      </w:r>
      <w:r w:rsidRPr="0016060E">
        <w:rPr>
          <w:spacing w:val="-1"/>
          <w:sz w:val="24"/>
          <w:szCs w:val="24"/>
        </w:rPr>
        <w:t>r</w:t>
      </w:r>
      <w:r w:rsidRPr="0016060E">
        <w:rPr>
          <w:sz w:val="24"/>
          <w:szCs w:val="24"/>
        </w:rPr>
        <w:t>o</w:t>
      </w:r>
      <w:r w:rsidRPr="0016060E">
        <w:rPr>
          <w:spacing w:val="1"/>
          <w:sz w:val="24"/>
          <w:szCs w:val="24"/>
        </w:rPr>
        <w:t>l</w:t>
      </w:r>
      <w:r w:rsidRPr="0016060E">
        <w:rPr>
          <w:sz w:val="24"/>
          <w:szCs w:val="24"/>
        </w:rPr>
        <w:t>s</w:t>
      </w:r>
      <w:r w:rsidRPr="0016060E">
        <w:rPr>
          <w:spacing w:val="-8"/>
          <w:sz w:val="24"/>
          <w:szCs w:val="24"/>
        </w:rPr>
        <w:t xml:space="preserve"> </w:t>
      </w:r>
      <w:r w:rsidRPr="0016060E">
        <w:rPr>
          <w:spacing w:val="1"/>
          <w:sz w:val="24"/>
          <w:szCs w:val="24"/>
        </w:rPr>
        <w:t>li</w:t>
      </w:r>
      <w:r w:rsidRPr="0016060E">
        <w:rPr>
          <w:sz w:val="24"/>
          <w:szCs w:val="24"/>
        </w:rPr>
        <w:t>s</w:t>
      </w:r>
      <w:r w:rsidRPr="0016060E">
        <w:rPr>
          <w:spacing w:val="1"/>
          <w:sz w:val="24"/>
          <w:szCs w:val="24"/>
        </w:rPr>
        <w:t>t</w:t>
      </w:r>
      <w:r w:rsidRPr="0016060E">
        <w:rPr>
          <w:spacing w:val="-1"/>
          <w:sz w:val="24"/>
          <w:szCs w:val="24"/>
        </w:rPr>
        <w:t>e</w:t>
      </w:r>
      <w:r w:rsidRPr="0016060E">
        <w:rPr>
          <w:sz w:val="24"/>
          <w:szCs w:val="24"/>
        </w:rPr>
        <w:t>d</w:t>
      </w:r>
      <w:r w:rsidRPr="0016060E">
        <w:rPr>
          <w:spacing w:val="-2"/>
          <w:sz w:val="24"/>
          <w:szCs w:val="24"/>
        </w:rPr>
        <w:t xml:space="preserve"> </w:t>
      </w:r>
      <w:r w:rsidRPr="0016060E">
        <w:rPr>
          <w:spacing w:val="-1"/>
          <w:sz w:val="24"/>
          <w:szCs w:val="24"/>
        </w:rPr>
        <w:t>a</w:t>
      </w:r>
      <w:r w:rsidRPr="0016060E">
        <w:rPr>
          <w:sz w:val="24"/>
          <w:szCs w:val="24"/>
        </w:rPr>
        <w:t>bove</w:t>
      </w:r>
      <w:r w:rsidRPr="0016060E">
        <w:rPr>
          <w:spacing w:val="-7"/>
          <w:sz w:val="24"/>
          <w:szCs w:val="24"/>
        </w:rPr>
        <w:t xml:space="preserve"> </w:t>
      </w:r>
      <w:r w:rsidRPr="0016060E">
        <w:rPr>
          <w:spacing w:val="-1"/>
          <w:sz w:val="24"/>
          <w:szCs w:val="24"/>
        </w:rPr>
        <w:t>a</w:t>
      </w:r>
      <w:r w:rsidRPr="0016060E">
        <w:rPr>
          <w:spacing w:val="2"/>
          <w:sz w:val="24"/>
          <w:szCs w:val="24"/>
        </w:rPr>
        <w:t>r</w:t>
      </w:r>
      <w:r w:rsidRPr="0016060E">
        <w:rPr>
          <w:sz w:val="24"/>
          <w:szCs w:val="24"/>
        </w:rPr>
        <w:t>e</w:t>
      </w:r>
      <w:r w:rsidRPr="0016060E">
        <w:rPr>
          <w:spacing w:val="-4"/>
          <w:sz w:val="24"/>
          <w:szCs w:val="24"/>
        </w:rPr>
        <w:t xml:space="preserve"> </w:t>
      </w:r>
      <w:r w:rsidRPr="0016060E">
        <w:rPr>
          <w:spacing w:val="1"/>
          <w:sz w:val="24"/>
          <w:szCs w:val="24"/>
        </w:rPr>
        <w:t>i</w:t>
      </w:r>
      <w:r w:rsidRPr="0016060E">
        <w:rPr>
          <w:sz w:val="24"/>
          <w:szCs w:val="24"/>
        </w:rPr>
        <w:t>n</w:t>
      </w:r>
      <w:r w:rsidRPr="0016060E">
        <w:rPr>
          <w:spacing w:val="-2"/>
          <w:sz w:val="24"/>
          <w:szCs w:val="24"/>
        </w:rPr>
        <w:t xml:space="preserve"> </w:t>
      </w:r>
      <w:r w:rsidRPr="0016060E">
        <w:rPr>
          <w:sz w:val="24"/>
          <w:szCs w:val="24"/>
        </w:rPr>
        <w:t>p</w:t>
      </w:r>
      <w:r w:rsidRPr="0016060E">
        <w:rPr>
          <w:spacing w:val="1"/>
          <w:sz w:val="24"/>
          <w:szCs w:val="24"/>
        </w:rPr>
        <w:t>l</w:t>
      </w:r>
      <w:r w:rsidRPr="0016060E">
        <w:rPr>
          <w:spacing w:val="-1"/>
          <w:sz w:val="24"/>
          <w:szCs w:val="24"/>
        </w:rPr>
        <w:t>a</w:t>
      </w:r>
      <w:r w:rsidRPr="0016060E">
        <w:rPr>
          <w:spacing w:val="2"/>
          <w:sz w:val="24"/>
          <w:szCs w:val="24"/>
        </w:rPr>
        <w:t>c</w:t>
      </w:r>
      <w:r w:rsidRPr="0016060E">
        <w:rPr>
          <w:spacing w:val="-1"/>
          <w:sz w:val="24"/>
          <w:szCs w:val="24"/>
        </w:rPr>
        <w:t>e</w:t>
      </w:r>
      <w:r w:rsidRPr="0016060E">
        <w:rPr>
          <w:sz w:val="24"/>
          <w:szCs w:val="24"/>
        </w:rPr>
        <w:t>.</w:t>
      </w:r>
    </w:p>
    <w:p w14:paraId="075C4891" w14:textId="77777777" w:rsidR="007E36E7" w:rsidRPr="0016060E" w:rsidRDefault="007E36E7" w:rsidP="001E212B">
      <w:pPr>
        <w:ind w:left="810" w:hanging="360"/>
        <w:rPr>
          <w:sz w:val="24"/>
          <w:szCs w:val="24"/>
        </w:rPr>
      </w:pPr>
      <w:r w:rsidRPr="0016060E">
        <w:rPr>
          <w:sz w:val="24"/>
          <w:szCs w:val="24"/>
        </w:rPr>
        <w:t xml:space="preserve">5. </w:t>
      </w:r>
      <w:r w:rsidRPr="0016060E">
        <w:rPr>
          <w:spacing w:val="58"/>
          <w:sz w:val="24"/>
          <w:szCs w:val="24"/>
        </w:rPr>
        <w:t xml:space="preserve"> </w:t>
      </w:r>
      <w:r w:rsidRPr="0016060E">
        <w:rPr>
          <w:spacing w:val="1"/>
          <w:sz w:val="24"/>
          <w:szCs w:val="24"/>
        </w:rPr>
        <w:t>M</w:t>
      </w:r>
      <w:r w:rsidRPr="0016060E">
        <w:rPr>
          <w:spacing w:val="-1"/>
          <w:sz w:val="24"/>
          <w:szCs w:val="24"/>
        </w:rPr>
        <w:t>a</w:t>
      </w:r>
      <w:r w:rsidRPr="0016060E">
        <w:rPr>
          <w:spacing w:val="1"/>
          <w:sz w:val="24"/>
          <w:szCs w:val="24"/>
        </w:rPr>
        <w:t>i</w:t>
      </w:r>
      <w:r w:rsidRPr="0016060E">
        <w:rPr>
          <w:sz w:val="24"/>
          <w:szCs w:val="24"/>
        </w:rPr>
        <w:t>n</w:t>
      </w:r>
      <w:r w:rsidRPr="0016060E">
        <w:rPr>
          <w:spacing w:val="1"/>
          <w:sz w:val="24"/>
          <w:szCs w:val="24"/>
        </w:rPr>
        <w:t>t</w:t>
      </w:r>
      <w:r w:rsidRPr="0016060E">
        <w:rPr>
          <w:spacing w:val="-1"/>
          <w:sz w:val="24"/>
          <w:szCs w:val="24"/>
        </w:rPr>
        <w:t>a</w:t>
      </w:r>
      <w:r w:rsidRPr="0016060E">
        <w:rPr>
          <w:spacing w:val="1"/>
          <w:sz w:val="24"/>
          <w:szCs w:val="24"/>
        </w:rPr>
        <w:t>i</w:t>
      </w:r>
      <w:r w:rsidRPr="0016060E">
        <w:rPr>
          <w:sz w:val="24"/>
          <w:szCs w:val="24"/>
        </w:rPr>
        <w:t>n</w:t>
      </w:r>
      <w:r w:rsidRPr="0016060E">
        <w:rPr>
          <w:spacing w:val="-9"/>
          <w:sz w:val="24"/>
          <w:szCs w:val="24"/>
        </w:rPr>
        <w:t xml:space="preserve"> </w:t>
      </w:r>
      <w:r w:rsidRPr="0016060E">
        <w:rPr>
          <w:spacing w:val="1"/>
          <w:sz w:val="24"/>
          <w:szCs w:val="24"/>
        </w:rPr>
        <w:t>l</w:t>
      </w:r>
      <w:r w:rsidRPr="0016060E">
        <w:rPr>
          <w:sz w:val="24"/>
          <w:szCs w:val="24"/>
        </w:rPr>
        <w:t>ot</w:t>
      </w:r>
      <w:r w:rsidRPr="0016060E">
        <w:rPr>
          <w:spacing w:val="-2"/>
          <w:sz w:val="24"/>
          <w:szCs w:val="24"/>
        </w:rPr>
        <w:t xml:space="preserve"> </w:t>
      </w:r>
      <w:r w:rsidRPr="0016060E">
        <w:rPr>
          <w:spacing w:val="-1"/>
          <w:sz w:val="24"/>
          <w:szCs w:val="24"/>
        </w:rPr>
        <w:t>c</w:t>
      </w:r>
      <w:r w:rsidRPr="0016060E">
        <w:rPr>
          <w:sz w:val="24"/>
          <w:szCs w:val="24"/>
        </w:rPr>
        <w:t>on</w:t>
      </w:r>
      <w:r w:rsidRPr="0016060E">
        <w:rPr>
          <w:spacing w:val="1"/>
          <w:sz w:val="24"/>
          <w:szCs w:val="24"/>
        </w:rPr>
        <w:t>t</w:t>
      </w:r>
      <w:r w:rsidRPr="0016060E">
        <w:rPr>
          <w:spacing w:val="-1"/>
          <w:sz w:val="24"/>
          <w:szCs w:val="24"/>
        </w:rPr>
        <w:t>r</w:t>
      </w:r>
      <w:r w:rsidRPr="0016060E">
        <w:rPr>
          <w:sz w:val="24"/>
          <w:szCs w:val="24"/>
        </w:rPr>
        <w:t>o</w:t>
      </w:r>
      <w:r w:rsidRPr="0016060E">
        <w:rPr>
          <w:spacing w:val="1"/>
          <w:sz w:val="24"/>
          <w:szCs w:val="24"/>
        </w:rPr>
        <w:t>l</w:t>
      </w:r>
      <w:r w:rsidRPr="0016060E">
        <w:rPr>
          <w:sz w:val="24"/>
          <w:szCs w:val="24"/>
        </w:rPr>
        <w:t>s</w:t>
      </w:r>
      <w:r w:rsidRPr="0016060E">
        <w:rPr>
          <w:spacing w:val="-8"/>
          <w:sz w:val="24"/>
          <w:szCs w:val="24"/>
        </w:rPr>
        <w:t xml:space="preserve"> </w:t>
      </w:r>
      <w:r w:rsidRPr="0016060E">
        <w:rPr>
          <w:spacing w:val="-1"/>
          <w:sz w:val="24"/>
          <w:szCs w:val="24"/>
        </w:rPr>
        <w:t>a</w:t>
      </w:r>
      <w:r w:rsidRPr="0016060E">
        <w:rPr>
          <w:sz w:val="24"/>
          <w:szCs w:val="24"/>
        </w:rPr>
        <w:t>t</w:t>
      </w:r>
      <w:r w:rsidRPr="0016060E">
        <w:rPr>
          <w:spacing w:val="-1"/>
          <w:sz w:val="24"/>
          <w:szCs w:val="24"/>
        </w:rPr>
        <w:t xml:space="preserve"> a</w:t>
      </w:r>
      <w:r w:rsidRPr="0016060E">
        <w:rPr>
          <w:spacing w:val="1"/>
          <w:sz w:val="24"/>
          <w:szCs w:val="24"/>
        </w:rPr>
        <w:t>l</w:t>
      </w:r>
      <w:r w:rsidRPr="0016060E">
        <w:rPr>
          <w:sz w:val="24"/>
          <w:szCs w:val="24"/>
        </w:rPr>
        <w:t>l</w:t>
      </w:r>
      <w:r w:rsidRPr="0016060E">
        <w:rPr>
          <w:spacing w:val="-1"/>
          <w:sz w:val="24"/>
          <w:szCs w:val="24"/>
        </w:rPr>
        <w:t xml:space="preserve"> </w:t>
      </w:r>
      <w:r w:rsidRPr="0016060E">
        <w:rPr>
          <w:spacing w:val="1"/>
          <w:sz w:val="24"/>
          <w:szCs w:val="24"/>
        </w:rPr>
        <w:t>tim</w:t>
      </w:r>
      <w:r w:rsidRPr="0016060E">
        <w:rPr>
          <w:spacing w:val="-1"/>
          <w:sz w:val="24"/>
          <w:szCs w:val="24"/>
        </w:rPr>
        <w:t>e</w:t>
      </w:r>
      <w:r w:rsidRPr="0016060E">
        <w:rPr>
          <w:sz w:val="24"/>
          <w:szCs w:val="24"/>
        </w:rPr>
        <w:t>s</w:t>
      </w:r>
      <w:r w:rsidRPr="0016060E">
        <w:rPr>
          <w:spacing w:val="-5"/>
          <w:sz w:val="24"/>
          <w:szCs w:val="24"/>
        </w:rPr>
        <w:t xml:space="preserve"> </w:t>
      </w:r>
      <w:r w:rsidRPr="0016060E">
        <w:rPr>
          <w:spacing w:val="-1"/>
          <w:sz w:val="24"/>
          <w:szCs w:val="24"/>
        </w:rPr>
        <w:t>a</w:t>
      </w:r>
      <w:r w:rsidRPr="0016060E">
        <w:rPr>
          <w:sz w:val="24"/>
          <w:szCs w:val="24"/>
        </w:rPr>
        <w:t>nd</w:t>
      </w:r>
      <w:r w:rsidRPr="0016060E">
        <w:rPr>
          <w:spacing w:val="-3"/>
          <w:sz w:val="24"/>
          <w:szCs w:val="24"/>
        </w:rPr>
        <w:t xml:space="preserve"> </w:t>
      </w:r>
      <w:r w:rsidRPr="0016060E">
        <w:rPr>
          <w:spacing w:val="-1"/>
          <w:sz w:val="24"/>
          <w:szCs w:val="24"/>
        </w:rPr>
        <w:t>re</w:t>
      </w:r>
      <w:r w:rsidRPr="0016060E">
        <w:rPr>
          <w:sz w:val="24"/>
          <w:szCs w:val="24"/>
        </w:rPr>
        <w:t>p</w:t>
      </w:r>
      <w:r w:rsidRPr="0016060E">
        <w:rPr>
          <w:spacing w:val="-1"/>
          <w:sz w:val="24"/>
          <w:szCs w:val="24"/>
        </w:rPr>
        <w:t>a</w:t>
      </w:r>
      <w:r w:rsidRPr="0016060E">
        <w:rPr>
          <w:spacing w:val="1"/>
          <w:sz w:val="24"/>
          <w:szCs w:val="24"/>
        </w:rPr>
        <w:t>i</w:t>
      </w:r>
      <w:r w:rsidRPr="0016060E">
        <w:rPr>
          <w:sz w:val="24"/>
          <w:szCs w:val="24"/>
        </w:rPr>
        <w:t>r</w:t>
      </w:r>
      <w:r w:rsidRPr="0016060E">
        <w:rPr>
          <w:spacing w:val="-6"/>
          <w:sz w:val="24"/>
          <w:szCs w:val="24"/>
        </w:rPr>
        <w:t xml:space="preserve"> </w:t>
      </w:r>
      <w:r w:rsidRPr="0016060E">
        <w:rPr>
          <w:spacing w:val="-1"/>
          <w:sz w:val="24"/>
          <w:szCs w:val="24"/>
        </w:rPr>
        <w:t>a</w:t>
      </w:r>
      <w:r w:rsidRPr="0016060E">
        <w:rPr>
          <w:sz w:val="24"/>
          <w:szCs w:val="24"/>
        </w:rPr>
        <w:t>s</w:t>
      </w:r>
      <w:r w:rsidRPr="0016060E">
        <w:rPr>
          <w:spacing w:val="-2"/>
          <w:sz w:val="24"/>
          <w:szCs w:val="24"/>
        </w:rPr>
        <w:t xml:space="preserve"> </w:t>
      </w:r>
      <w:r w:rsidRPr="0016060E">
        <w:rPr>
          <w:sz w:val="24"/>
          <w:szCs w:val="24"/>
        </w:rPr>
        <w:t>so</w:t>
      </w:r>
      <w:r w:rsidRPr="0016060E">
        <w:rPr>
          <w:spacing w:val="3"/>
          <w:sz w:val="24"/>
          <w:szCs w:val="24"/>
        </w:rPr>
        <w:t>o</w:t>
      </w:r>
      <w:r w:rsidRPr="0016060E">
        <w:rPr>
          <w:sz w:val="24"/>
          <w:szCs w:val="24"/>
        </w:rPr>
        <w:t>n</w:t>
      </w:r>
      <w:r w:rsidRPr="0016060E">
        <w:rPr>
          <w:spacing w:val="-5"/>
          <w:sz w:val="24"/>
          <w:szCs w:val="24"/>
        </w:rPr>
        <w:t xml:space="preserve"> </w:t>
      </w:r>
      <w:r w:rsidRPr="0016060E">
        <w:rPr>
          <w:spacing w:val="-1"/>
          <w:sz w:val="24"/>
          <w:szCs w:val="24"/>
        </w:rPr>
        <w:t>a</w:t>
      </w:r>
      <w:r w:rsidRPr="0016060E">
        <w:rPr>
          <w:sz w:val="24"/>
          <w:szCs w:val="24"/>
        </w:rPr>
        <w:t>s</w:t>
      </w:r>
      <w:r w:rsidRPr="0016060E">
        <w:rPr>
          <w:spacing w:val="-2"/>
          <w:sz w:val="24"/>
          <w:szCs w:val="24"/>
        </w:rPr>
        <w:t xml:space="preserve"> </w:t>
      </w:r>
      <w:r w:rsidRPr="0016060E">
        <w:rPr>
          <w:sz w:val="24"/>
          <w:szCs w:val="24"/>
        </w:rPr>
        <w:t>poss</w:t>
      </w:r>
      <w:r w:rsidRPr="0016060E">
        <w:rPr>
          <w:spacing w:val="1"/>
          <w:sz w:val="24"/>
          <w:szCs w:val="24"/>
        </w:rPr>
        <w:t>i</w:t>
      </w:r>
      <w:r w:rsidRPr="0016060E">
        <w:rPr>
          <w:sz w:val="24"/>
          <w:szCs w:val="24"/>
        </w:rPr>
        <w:t>b</w:t>
      </w:r>
      <w:r w:rsidRPr="0016060E">
        <w:rPr>
          <w:spacing w:val="1"/>
          <w:sz w:val="24"/>
          <w:szCs w:val="24"/>
        </w:rPr>
        <w:t>l</w:t>
      </w:r>
      <w:r w:rsidRPr="0016060E">
        <w:rPr>
          <w:sz w:val="24"/>
          <w:szCs w:val="24"/>
        </w:rPr>
        <w:t>e</w:t>
      </w:r>
      <w:r w:rsidRPr="0016060E">
        <w:rPr>
          <w:spacing w:val="-9"/>
          <w:sz w:val="24"/>
          <w:szCs w:val="24"/>
        </w:rPr>
        <w:t xml:space="preserve"> </w:t>
      </w:r>
      <w:r w:rsidRPr="0016060E">
        <w:rPr>
          <w:sz w:val="24"/>
          <w:szCs w:val="24"/>
        </w:rPr>
        <w:t>wh</w:t>
      </w:r>
      <w:r w:rsidRPr="0016060E">
        <w:rPr>
          <w:spacing w:val="-1"/>
          <w:sz w:val="24"/>
          <w:szCs w:val="24"/>
        </w:rPr>
        <w:t>e</w:t>
      </w:r>
      <w:r w:rsidRPr="0016060E">
        <w:rPr>
          <w:sz w:val="24"/>
          <w:szCs w:val="24"/>
        </w:rPr>
        <w:t>n</w:t>
      </w:r>
      <w:r w:rsidRPr="0016060E">
        <w:rPr>
          <w:spacing w:val="-5"/>
          <w:sz w:val="24"/>
          <w:szCs w:val="24"/>
        </w:rPr>
        <w:t xml:space="preserve"> </w:t>
      </w:r>
      <w:r w:rsidRPr="0016060E">
        <w:rPr>
          <w:sz w:val="24"/>
          <w:szCs w:val="24"/>
        </w:rPr>
        <w:t>a</w:t>
      </w:r>
      <w:r w:rsidRPr="0016060E">
        <w:rPr>
          <w:spacing w:val="1"/>
          <w:sz w:val="24"/>
          <w:szCs w:val="24"/>
        </w:rPr>
        <w:t xml:space="preserve"> </w:t>
      </w:r>
      <w:r w:rsidRPr="0016060E">
        <w:rPr>
          <w:spacing w:val="-1"/>
          <w:sz w:val="24"/>
          <w:szCs w:val="24"/>
        </w:rPr>
        <w:t>c</w:t>
      </w:r>
      <w:r w:rsidRPr="0016060E">
        <w:rPr>
          <w:sz w:val="24"/>
          <w:szCs w:val="24"/>
        </w:rPr>
        <w:t>o</w:t>
      </w:r>
      <w:r w:rsidRPr="0016060E">
        <w:rPr>
          <w:spacing w:val="-1"/>
          <w:sz w:val="24"/>
          <w:szCs w:val="24"/>
        </w:rPr>
        <w:t>r</w:t>
      </w:r>
      <w:r w:rsidRPr="0016060E">
        <w:rPr>
          <w:spacing w:val="2"/>
          <w:sz w:val="24"/>
          <w:szCs w:val="24"/>
        </w:rPr>
        <w:t>r</w:t>
      </w:r>
      <w:r w:rsidRPr="0016060E">
        <w:rPr>
          <w:spacing w:val="-1"/>
          <w:sz w:val="24"/>
          <w:szCs w:val="24"/>
        </w:rPr>
        <w:t>ec</w:t>
      </w:r>
      <w:r w:rsidRPr="0016060E">
        <w:rPr>
          <w:spacing w:val="1"/>
          <w:sz w:val="24"/>
          <w:szCs w:val="24"/>
        </w:rPr>
        <w:t>ti</w:t>
      </w:r>
      <w:r w:rsidRPr="0016060E">
        <w:rPr>
          <w:sz w:val="24"/>
          <w:szCs w:val="24"/>
        </w:rPr>
        <w:t>on</w:t>
      </w:r>
      <w:r w:rsidRPr="0016060E">
        <w:rPr>
          <w:spacing w:val="-10"/>
          <w:sz w:val="24"/>
          <w:szCs w:val="24"/>
        </w:rPr>
        <w:t xml:space="preserve"> </w:t>
      </w:r>
      <w:r w:rsidRPr="0016060E">
        <w:rPr>
          <w:spacing w:val="1"/>
          <w:sz w:val="24"/>
          <w:szCs w:val="24"/>
        </w:rPr>
        <w:t>i</w:t>
      </w:r>
      <w:r w:rsidRPr="0016060E">
        <w:rPr>
          <w:sz w:val="24"/>
          <w:szCs w:val="24"/>
        </w:rPr>
        <w:t>s</w:t>
      </w:r>
      <w:r w:rsidRPr="0016060E">
        <w:rPr>
          <w:spacing w:val="-2"/>
          <w:sz w:val="24"/>
          <w:szCs w:val="24"/>
        </w:rPr>
        <w:t xml:space="preserve"> </w:t>
      </w:r>
      <w:r w:rsidRPr="0016060E">
        <w:rPr>
          <w:sz w:val="24"/>
          <w:szCs w:val="24"/>
        </w:rPr>
        <w:t>n</w:t>
      </w:r>
      <w:r w:rsidRPr="0016060E">
        <w:rPr>
          <w:spacing w:val="-1"/>
          <w:sz w:val="24"/>
          <w:szCs w:val="24"/>
        </w:rPr>
        <w:t>ee</w:t>
      </w:r>
      <w:r w:rsidRPr="0016060E">
        <w:rPr>
          <w:sz w:val="24"/>
          <w:szCs w:val="24"/>
        </w:rPr>
        <w:t>d</w:t>
      </w:r>
      <w:r w:rsidRPr="0016060E">
        <w:rPr>
          <w:spacing w:val="-1"/>
          <w:sz w:val="24"/>
          <w:szCs w:val="24"/>
        </w:rPr>
        <w:t>e</w:t>
      </w:r>
      <w:r w:rsidRPr="0016060E">
        <w:rPr>
          <w:sz w:val="24"/>
          <w:szCs w:val="24"/>
        </w:rPr>
        <w:t>d.</w:t>
      </w:r>
    </w:p>
    <w:p w14:paraId="7A589A58" w14:textId="77777777" w:rsidR="007E36E7" w:rsidRPr="0016060E" w:rsidRDefault="007E36E7" w:rsidP="001E212B">
      <w:pPr>
        <w:ind w:left="1560" w:hanging="360"/>
        <w:rPr>
          <w:sz w:val="24"/>
          <w:szCs w:val="24"/>
        </w:rPr>
      </w:pPr>
      <w:r w:rsidRPr="0016060E">
        <w:rPr>
          <w:spacing w:val="-1"/>
          <w:sz w:val="24"/>
          <w:szCs w:val="24"/>
        </w:rPr>
        <w:t>a</w:t>
      </w:r>
      <w:r w:rsidRPr="0016060E">
        <w:rPr>
          <w:sz w:val="24"/>
          <w:szCs w:val="24"/>
        </w:rPr>
        <w:t xml:space="preserve">.  </w:t>
      </w:r>
      <w:r w:rsidRPr="0016060E">
        <w:rPr>
          <w:spacing w:val="13"/>
          <w:sz w:val="24"/>
          <w:szCs w:val="24"/>
        </w:rPr>
        <w:t xml:space="preserve"> </w:t>
      </w:r>
      <w:r w:rsidRPr="0016060E">
        <w:rPr>
          <w:spacing w:val="-3"/>
          <w:sz w:val="24"/>
          <w:szCs w:val="24"/>
        </w:rPr>
        <w:t>I</w:t>
      </w:r>
      <w:r w:rsidRPr="0016060E">
        <w:rPr>
          <w:sz w:val="24"/>
          <w:szCs w:val="24"/>
        </w:rPr>
        <w:t>f s</w:t>
      </w:r>
      <w:r w:rsidRPr="0016060E">
        <w:rPr>
          <w:spacing w:val="-1"/>
          <w:sz w:val="24"/>
          <w:szCs w:val="24"/>
        </w:rPr>
        <w:t>e</w:t>
      </w:r>
      <w:r w:rsidRPr="0016060E">
        <w:rPr>
          <w:sz w:val="24"/>
          <w:szCs w:val="24"/>
        </w:rPr>
        <w:t>d</w:t>
      </w:r>
      <w:r w:rsidRPr="0016060E">
        <w:rPr>
          <w:spacing w:val="1"/>
          <w:sz w:val="24"/>
          <w:szCs w:val="24"/>
        </w:rPr>
        <w:t>im</w:t>
      </w:r>
      <w:r w:rsidRPr="0016060E">
        <w:rPr>
          <w:spacing w:val="-1"/>
          <w:sz w:val="24"/>
          <w:szCs w:val="24"/>
        </w:rPr>
        <w:t>e</w:t>
      </w:r>
      <w:r w:rsidRPr="0016060E">
        <w:rPr>
          <w:sz w:val="24"/>
          <w:szCs w:val="24"/>
        </w:rPr>
        <w:t>nt</w:t>
      </w:r>
      <w:r w:rsidRPr="0016060E">
        <w:rPr>
          <w:spacing w:val="-8"/>
          <w:sz w:val="24"/>
          <w:szCs w:val="24"/>
        </w:rPr>
        <w:t xml:space="preserve"> </w:t>
      </w:r>
      <w:r w:rsidRPr="0016060E">
        <w:rPr>
          <w:spacing w:val="1"/>
          <w:sz w:val="24"/>
          <w:szCs w:val="24"/>
        </w:rPr>
        <w:t>i</w:t>
      </w:r>
      <w:r w:rsidRPr="0016060E">
        <w:rPr>
          <w:sz w:val="24"/>
          <w:szCs w:val="24"/>
        </w:rPr>
        <w:t>s</w:t>
      </w:r>
      <w:r w:rsidRPr="0016060E">
        <w:rPr>
          <w:spacing w:val="-2"/>
          <w:sz w:val="24"/>
          <w:szCs w:val="24"/>
        </w:rPr>
        <w:t xml:space="preserve"> </w:t>
      </w:r>
      <w:r w:rsidRPr="0016060E">
        <w:rPr>
          <w:spacing w:val="-1"/>
          <w:sz w:val="24"/>
          <w:szCs w:val="24"/>
        </w:rPr>
        <w:t>ac</w:t>
      </w:r>
      <w:r w:rsidRPr="0016060E">
        <w:rPr>
          <w:spacing w:val="1"/>
          <w:sz w:val="24"/>
          <w:szCs w:val="24"/>
        </w:rPr>
        <w:t>ti</w:t>
      </w:r>
      <w:r w:rsidRPr="0016060E">
        <w:rPr>
          <w:sz w:val="24"/>
          <w:szCs w:val="24"/>
        </w:rPr>
        <w:t>v</w:t>
      </w:r>
      <w:r w:rsidRPr="0016060E">
        <w:rPr>
          <w:spacing w:val="-1"/>
          <w:sz w:val="24"/>
          <w:szCs w:val="24"/>
        </w:rPr>
        <w:t>e</w:t>
      </w:r>
      <w:r w:rsidRPr="0016060E">
        <w:rPr>
          <w:spacing w:val="5"/>
          <w:sz w:val="24"/>
          <w:szCs w:val="24"/>
        </w:rPr>
        <w:t>l</w:t>
      </w:r>
      <w:r w:rsidRPr="0016060E">
        <w:rPr>
          <w:sz w:val="24"/>
          <w:szCs w:val="24"/>
        </w:rPr>
        <w:t>y</w:t>
      </w:r>
      <w:r w:rsidRPr="0016060E">
        <w:rPr>
          <w:spacing w:val="-13"/>
          <w:sz w:val="24"/>
          <w:szCs w:val="24"/>
        </w:rPr>
        <w:t xml:space="preserve"> </w:t>
      </w:r>
      <w:r w:rsidRPr="0016060E">
        <w:rPr>
          <w:spacing w:val="1"/>
          <w:sz w:val="24"/>
          <w:szCs w:val="24"/>
        </w:rPr>
        <w:t>l</w:t>
      </w:r>
      <w:r w:rsidRPr="0016060E">
        <w:rPr>
          <w:spacing w:val="2"/>
          <w:sz w:val="24"/>
          <w:szCs w:val="24"/>
        </w:rPr>
        <w:t>e</w:t>
      </w:r>
      <w:r w:rsidRPr="0016060E">
        <w:rPr>
          <w:spacing w:val="-1"/>
          <w:sz w:val="24"/>
          <w:szCs w:val="24"/>
        </w:rPr>
        <w:t>a</w:t>
      </w:r>
      <w:r w:rsidRPr="0016060E">
        <w:rPr>
          <w:sz w:val="24"/>
          <w:szCs w:val="24"/>
        </w:rPr>
        <w:t>v</w:t>
      </w:r>
      <w:r w:rsidRPr="0016060E">
        <w:rPr>
          <w:spacing w:val="1"/>
          <w:sz w:val="24"/>
          <w:szCs w:val="24"/>
        </w:rPr>
        <w:t>i</w:t>
      </w:r>
      <w:r w:rsidRPr="0016060E">
        <w:rPr>
          <w:sz w:val="24"/>
          <w:szCs w:val="24"/>
        </w:rPr>
        <w:t>ng</w:t>
      </w:r>
      <w:r w:rsidRPr="0016060E">
        <w:rPr>
          <w:spacing w:val="-9"/>
          <w:sz w:val="24"/>
          <w:szCs w:val="24"/>
        </w:rPr>
        <w:t xml:space="preserve"> </w:t>
      </w:r>
      <w:r w:rsidRPr="0016060E">
        <w:rPr>
          <w:spacing w:val="1"/>
          <w:sz w:val="24"/>
          <w:szCs w:val="24"/>
        </w:rPr>
        <w:t>t</w:t>
      </w:r>
      <w:r w:rsidRPr="0016060E">
        <w:rPr>
          <w:sz w:val="24"/>
          <w:szCs w:val="24"/>
        </w:rPr>
        <w:t>he</w:t>
      </w:r>
      <w:r w:rsidRPr="0016060E">
        <w:rPr>
          <w:spacing w:val="-4"/>
          <w:sz w:val="24"/>
          <w:szCs w:val="24"/>
        </w:rPr>
        <w:t xml:space="preserve"> </w:t>
      </w:r>
      <w:r w:rsidRPr="0016060E">
        <w:rPr>
          <w:sz w:val="24"/>
          <w:szCs w:val="24"/>
        </w:rPr>
        <w:t>s</w:t>
      </w:r>
      <w:r w:rsidRPr="0016060E">
        <w:rPr>
          <w:spacing w:val="1"/>
          <w:sz w:val="24"/>
          <w:szCs w:val="24"/>
        </w:rPr>
        <w:t>it</w:t>
      </w:r>
      <w:r w:rsidRPr="0016060E">
        <w:rPr>
          <w:sz w:val="24"/>
          <w:szCs w:val="24"/>
        </w:rPr>
        <w:t>e</w:t>
      </w:r>
      <w:r w:rsidRPr="0016060E">
        <w:rPr>
          <w:spacing w:val="-4"/>
          <w:sz w:val="24"/>
          <w:szCs w:val="24"/>
        </w:rPr>
        <w:t xml:space="preserve"> </w:t>
      </w:r>
      <w:r w:rsidRPr="0016060E">
        <w:rPr>
          <w:sz w:val="24"/>
          <w:szCs w:val="24"/>
        </w:rPr>
        <w:t>d</w:t>
      </w:r>
      <w:r w:rsidRPr="0016060E">
        <w:rPr>
          <w:spacing w:val="3"/>
          <w:sz w:val="24"/>
          <w:szCs w:val="24"/>
        </w:rPr>
        <w:t>u</w:t>
      </w:r>
      <w:r w:rsidRPr="0016060E">
        <w:rPr>
          <w:sz w:val="24"/>
          <w:szCs w:val="24"/>
        </w:rPr>
        <w:t>e</w:t>
      </w:r>
      <w:r w:rsidRPr="0016060E">
        <w:rPr>
          <w:spacing w:val="-4"/>
          <w:sz w:val="24"/>
          <w:szCs w:val="24"/>
        </w:rPr>
        <w:t xml:space="preserve"> </w:t>
      </w:r>
      <w:r w:rsidRPr="0016060E">
        <w:rPr>
          <w:spacing w:val="1"/>
          <w:sz w:val="24"/>
          <w:szCs w:val="24"/>
        </w:rPr>
        <w:t>t</w:t>
      </w:r>
      <w:r w:rsidRPr="0016060E">
        <w:rPr>
          <w:sz w:val="24"/>
          <w:szCs w:val="24"/>
        </w:rPr>
        <w:t>o</w:t>
      </w:r>
      <w:r w:rsidRPr="0016060E">
        <w:rPr>
          <w:spacing w:val="-2"/>
          <w:sz w:val="24"/>
          <w:szCs w:val="24"/>
        </w:rPr>
        <w:t xml:space="preserve"> </w:t>
      </w:r>
      <w:r w:rsidRPr="0016060E">
        <w:rPr>
          <w:sz w:val="24"/>
          <w:szCs w:val="24"/>
        </w:rPr>
        <w:t>a</w:t>
      </w:r>
      <w:r w:rsidRPr="0016060E">
        <w:rPr>
          <w:spacing w:val="-2"/>
          <w:sz w:val="24"/>
          <w:szCs w:val="24"/>
        </w:rPr>
        <w:t xml:space="preserve"> </w:t>
      </w:r>
      <w:r w:rsidRPr="0016060E">
        <w:rPr>
          <w:spacing w:val="2"/>
          <w:sz w:val="24"/>
          <w:szCs w:val="24"/>
        </w:rPr>
        <w:t>f</w:t>
      </w:r>
      <w:r w:rsidRPr="0016060E">
        <w:rPr>
          <w:spacing w:val="-1"/>
          <w:sz w:val="24"/>
          <w:szCs w:val="24"/>
        </w:rPr>
        <w:t>a</w:t>
      </w:r>
      <w:r w:rsidRPr="0016060E">
        <w:rPr>
          <w:spacing w:val="1"/>
          <w:sz w:val="24"/>
          <w:szCs w:val="24"/>
        </w:rPr>
        <w:t>ili</w:t>
      </w:r>
      <w:r w:rsidRPr="0016060E">
        <w:rPr>
          <w:sz w:val="24"/>
          <w:szCs w:val="24"/>
        </w:rPr>
        <w:t>ng</w:t>
      </w:r>
      <w:r w:rsidRPr="0016060E">
        <w:rPr>
          <w:spacing w:val="-8"/>
          <w:sz w:val="24"/>
          <w:szCs w:val="24"/>
        </w:rPr>
        <w:t xml:space="preserve"> </w:t>
      </w:r>
      <w:r w:rsidRPr="0016060E">
        <w:rPr>
          <w:spacing w:val="-1"/>
          <w:sz w:val="24"/>
          <w:szCs w:val="24"/>
        </w:rPr>
        <w:t>c</w:t>
      </w:r>
      <w:r w:rsidRPr="0016060E">
        <w:rPr>
          <w:sz w:val="24"/>
          <w:szCs w:val="24"/>
        </w:rPr>
        <w:t>on</w:t>
      </w:r>
      <w:r w:rsidRPr="0016060E">
        <w:rPr>
          <w:spacing w:val="1"/>
          <w:sz w:val="24"/>
          <w:szCs w:val="24"/>
        </w:rPr>
        <w:t>t</w:t>
      </w:r>
      <w:r w:rsidRPr="0016060E">
        <w:rPr>
          <w:spacing w:val="-1"/>
          <w:sz w:val="24"/>
          <w:szCs w:val="24"/>
        </w:rPr>
        <w:t>r</w:t>
      </w:r>
      <w:r w:rsidRPr="0016060E">
        <w:rPr>
          <w:sz w:val="24"/>
          <w:szCs w:val="24"/>
        </w:rPr>
        <w:t>ol</w:t>
      </w:r>
      <w:r w:rsidRPr="0016060E">
        <w:rPr>
          <w:spacing w:val="-6"/>
          <w:sz w:val="24"/>
          <w:szCs w:val="24"/>
        </w:rPr>
        <w:t xml:space="preserve"> </w:t>
      </w:r>
      <w:r w:rsidRPr="0016060E">
        <w:rPr>
          <w:sz w:val="24"/>
          <w:szCs w:val="24"/>
        </w:rPr>
        <w:t>su</w:t>
      </w:r>
      <w:r w:rsidRPr="0016060E">
        <w:rPr>
          <w:spacing w:val="-1"/>
          <w:sz w:val="24"/>
          <w:szCs w:val="24"/>
        </w:rPr>
        <w:t>c</w:t>
      </w:r>
      <w:r w:rsidRPr="0016060E">
        <w:rPr>
          <w:sz w:val="24"/>
          <w:szCs w:val="24"/>
        </w:rPr>
        <w:t>h</w:t>
      </w:r>
      <w:r w:rsidRPr="0016060E">
        <w:rPr>
          <w:spacing w:val="-1"/>
          <w:sz w:val="24"/>
          <w:szCs w:val="24"/>
        </w:rPr>
        <w:t xml:space="preserve"> a</w:t>
      </w:r>
      <w:r w:rsidRPr="0016060E">
        <w:rPr>
          <w:sz w:val="24"/>
          <w:szCs w:val="24"/>
        </w:rPr>
        <w:t>s</w:t>
      </w:r>
      <w:r w:rsidRPr="0016060E">
        <w:rPr>
          <w:spacing w:val="-2"/>
          <w:sz w:val="24"/>
          <w:szCs w:val="24"/>
        </w:rPr>
        <w:t xml:space="preserve"> </w:t>
      </w:r>
      <w:r w:rsidRPr="0016060E">
        <w:rPr>
          <w:spacing w:val="1"/>
          <w:sz w:val="24"/>
          <w:szCs w:val="24"/>
        </w:rPr>
        <w:t>t</w:t>
      </w:r>
      <w:r w:rsidRPr="0016060E">
        <w:rPr>
          <w:spacing w:val="-1"/>
          <w:sz w:val="24"/>
          <w:szCs w:val="24"/>
        </w:rPr>
        <w:t>rac</w:t>
      </w:r>
      <w:r w:rsidRPr="0016060E">
        <w:rPr>
          <w:spacing w:val="3"/>
          <w:sz w:val="24"/>
          <w:szCs w:val="24"/>
        </w:rPr>
        <w:t>k</w:t>
      </w:r>
      <w:r w:rsidRPr="0016060E">
        <w:rPr>
          <w:spacing w:val="1"/>
          <w:sz w:val="24"/>
          <w:szCs w:val="24"/>
        </w:rPr>
        <w:t>i</w:t>
      </w:r>
      <w:r w:rsidRPr="0016060E">
        <w:rPr>
          <w:sz w:val="24"/>
          <w:szCs w:val="24"/>
        </w:rPr>
        <w:t>ng</w:t>
      </w:r>
      <w:r w:rsidRPr="0016060E">
        <w:rPr>
          <w:spacing w:val="-10"/>
          <w:sz w:val="24"/>
          <w:szCs w:val="24"/>
        </w:rPr>
        <w:t xml:space="preserve"> </w:t>
      </w:r>
      <w:r w:rsidRPr="0016060E">
        <w:rPr>
          <w:sz w:val="24"/>
          <w:szCs w:val="24"/>
        </w:rPr>
        <w:t>or</w:t>
      </w:r>
      <w:r w:rsidRPr="0016060E">
        <w:rPr>
          <w:spacing w:val="-2"/>
          <w:sz w:val="24"/>
          <w:szCs w:val="24"/>
        </w:rPr>
        <w:t xml:space="preserve"> </w:t>
      </w:r>
      <w:r w:rsidRPr="0016060E">
        <w:rPr>
          <w:spacing w:val="-1"/>
          <w:sz w:val="24"/>
          <w:szCs w:val="24"/>
        </w:rPr>
        <w:t>a</w:t>
      </w:r>
      <w:r w:rsidRPr="0016060E">
        <w:rPr>
          <w:sz w:val="24"/>
          <w:szCs w:val="24"/>
        </w:rPr>
        <w:t>n</w:t>
      </w:r>
      <w:r w:rsidRPr="0016060E">
        <w:rPr>
          <w:spacing w:val="1"/>
          <w:sz w:val="24"/>
          <w:szCs w:val="24"/>
        </w:rPr>
        <w:t xml:space="preserve"> </w:t>
      </w:r>
      <w:r w:rsidRPr="0016060E">
        <w:rPr>
          <w:sz w:val="24"/>
          <w:szCs w:val="24"/>
        </w:rPr>
        <w:t>op</w:t>
      </w:r>
      <w:r w:rsidRPr="0016060E">
        <w:rPr>
          <w:spacing w:val="-1"/>
          <w:sz w:val="24"/>
          <w:szCs w:val="24"/>
        </w:rPr>
        <w:t>e</w:t>
      </w:r>
      <w:r w:rsidRPr="0016060E">
        <w:rPr>
          <w:spacing w:val="2"/>
          <w:sz w:val="24"/>
          <w:szCs w:val="24"/>
        </w:rPr>
        <w:t>r</w:t>
      </w:r>
      <w:r w:rsidRPr="0016060E">
        <w:rPr>
          <w:spacing w:val="-1"/>
          <w:sz w:val="24"/>
          <w:szCs w:val="24"/>
        </w:rPr>
        <w:t>a</w:t>
      </w:r>
      <w:r w:rsidRPr="0016060E">
        <w:rPr>
          <w:spacing w:val="1"/>
          <w:sz w:val="24"/>
          <w:szCs w:val="24"/>
        </w:rPr>
        <w:t>ti</w:t>
      </w:r>
      <w:r w:rsidRPr="0016060E">
        <w:rPr>
          <w:sz w:val="24"/>
          <w:szCs w:val="24"/>
        </w:rPr>
        <w:t>on su</w:t>
      </w:r>
      <w:r w:rsidRPr="0016060E">
        <w:rPr>
          <w:spacing w:val="-1"/>
          <w:sz w:val="24"/>
          <w:szCs w:val="24"/>
        </w:rPr>
        <w:t>c</w:t>
      </w:r>
      <w:r w:rsidRPr="0016060E">
        <w:rPr>
          <w:sz w:val="24"/>
          <w:szCs w:val="24"/>
        </w:rPr>
        <w:t>h</w:t>
      </w:r>
      <w:r w:rsidRPr="0016060E">
        <w:rPr>
          <w:spacing w:val="-4"/>
          <w:sz w:val="24"/>
          <w:szCs w:val="24"/>
        </w:rPr>
        <w:t xml:space="preserve"> </w:t>
      </w:r>
      <w:r w:rsidRPr="0016060E">
        <w:rPr>
          <w:spacing w:val="-1"/>
          <w:sz w:val="24"/>
          <w:szCs w:val="24"/>
        </w:rPr>
        <w:t>a</w:t>
      </w:r>
      <w:r w:rsidRPr="0016060E">
        <w:rPr>
          <w:sz w:val="24"/>
          <w:szCs w:val="24"/>
        </w:rPr>
        <w:t>s</w:t>
      </w:r>
      <w:r w:rsidRPr="0016060E">
        <w:rPr>
          <w:spacing w:val="-2"/>
          <w:sz w:val="24"/>
          <w:szCs w:val="24"/>
        </w:rPr>
        <w:t xml:space="preserve"> </w:t>
      </w:r>
      <w:r w:rsidRPr="0016060E">
        <w:rPr>
          <w:sz w:val="24"/>
          <w:szCs w:val="24"/>
        </w:rPr>
        <w:t>d</w:t>
      </w:r>
      <w:r w:rsidRPr="0016060E">
        <w:rPr>
          <w:spacing w:val="-1"/>
          <w:sz w:val="24"/>
          <w:szCs w:val="24"/>
        </w:rPr>
        <w:t>e</w:t>
      </w:r>
      <w:r w:rsidRPr="0016060E">
        <w:rPr>
          <w:spacing w:val="2"/>
          <w:sz w:val="24"/>
          <w:szCs w:val="24"/>
        </w:rPr>
        <w:t>w</w:t>
      </w:r>
      <w:r w:rsidRPr="0016060E">
        <w:rPr>
          <w:spacing w:val="-1"/>
          <w:sz w:val="24"/>
          <w:szCs w:val="24"/>
        </w:rPr>
        <w:t>a</w:t>
      </w:r>
      <w:r w:rsidRPr="0016060E">
        <w:rPr>
          <w:spacing w:val="1"/>
          <w:sz w:val="24"/>
          <w:szCs w:val="24"/>
        </w:rPr>
        <w:t>t</w:t>
      </w:r>
      <w:r w:rsidRPr="0016060E">
        <w:rPr>
          <w:spacing w:val="-1"/>
          <w:sz w:val="24"/>
          <w:szCs w:val="24"/>
        </w:rPr>
        <w:t>er</w:t>
      </w:r>
      <w:r w:rsidRPr="0016060E">
        <w:rPr>
          <w:spacing w:val="1"/>
          <w:sz w:val="24"/>
          <w:szCs w:val="24"/>
        </w:rPr>
        <w:t>i</w:t>
      </w:r>
      <w:r w:rsidRPr="0016060E">
        <w:rPr>
          <w:spacing w:val="3"/>
          <w:sz w:val="24"/>
          <w:szCs w:val="24"/>
        </w:rPr>
        <w:t>n</w:t>
      </w:r>
      <w:r w:rsidRPr="0016060E">
        <w:rPr>
          <w:spacing w:val="-2"/>
          <w:sz w:val="24"/>
          <w:szCs w:val="24"/>
        </w:rPr>
        <w:t>g</w:t>
      </w:r>
      <w:r w:rsidRPr="0016060E">
        <w:rPr>
          <w:sz w:val="24"/>
          <w:szCs w:val="24"/>
        </w:rPr>
        <w:t>,</w:t>
      </w:r>
      <w:r w:rsidRPr="0016060E">
        <w:rPr>
          <w:spacing w:val="-11"/>
          <w:sz w:val="24"/>
          <w:szCs w:val="24"/>
        </w:rPr>
        <w:t xml:space="preserve"> </w:t>
      </w:r>
      <w:r w:rsidRPr="0016060E">
        <w:rPr>
          <w:spacing w:val="1"/>
          <w:sz w:val="24"/>
          <w:szCs w:val="24"/>
        </w:rPr>
        <w:t>i</w:t>
      </w:r>
      <w:r w:rsidRPr="0016060E">
        <w:rPr>
          <w:sz w:val="24"/>
          <w:szCs w:val="24"/>
        </w:rPr>
        <w:t xml:space="preserve">t </w:t>
      </w:r>
      <w:r w:rsidRPr="0016060E">
        <w:rPr>
          <w:spacing w:val="1"/>
          <w:sz w:val="24"/>
          <w:szCs w:val="24"/>
        </w:rPr>
        <w:t>m</w:t>
      </w:r>
      <w:r w:rsidRPr="0016060E">
        <w:rPr>
          <w:sz w:val="24"/>
          <w:szCs w:val="24"/>
        </w:rPr>
        <w:t>ust</w:t>
      </w:r>
      <w:r w:rsidRPr="0016060E">
        <w:rPr>
          <w:spacing w:val="-4"/>
          <w:sz w:val="24"/>
          <w:szCs w:val="24"/>
        </w:rPr>
        <w:t xml:space="preserve"> </w:t>
      </w:r>
      <w:r w:rsidRPr="0016060E">
        <w:rPr>
          <w:sz w:val="24"/>
          <w:szCs w:val="24"/>
        </w:rPr>
        <w:t>be</w:t>
      </w:r>
      <w:r w:rsidRPr="0016060E">
        <w:rPr>
          <w:spacing w:val="-3"/>
          <w:sz w:val="24"/>
          <w:szCs w:val="24"/>
        </w:rPr>
        <w:t xml:space="preserve"> </w:t>
      </w:r>
      <w:r w:rsidRPr="0016060E">
        <w:rPr>
          <w:spacing w:val="-1"/>
          <w:sz w:val="24"/>
          <w:szCs w:val="24"/>
        </w:rPr>
        <w:t>c</w:t>
      </w:r>
      <w:r w:rsidRPr="0016060E">
        <w:rPr>
          <w:sz w:val="24"/>
          <w:szCs w:val="24"/>
        </w:rPr>
        <w:t>o</w:t>
      </w:r>
      <w:r w:rsidRPr="0016060E">
        <w:rPr>
          <w:spacing w:val="-1"/>
          <w:sz w:val="24"/>
          <w:szCs w:val="24"/>
        </w:rPr>
        <w:t>rr</w:t>
      </w:r>
      <w:r w:rsidRPr="0016060E">
        <w:rPr>
          <w:spacing w:val="2"/>
          <w:sz w:val="24"/>
          <w:szCs w:val="24"/>
        </w:rPr>
        <w:t>e</w:t>
      </w:r>
      <w:r w:rsidRPr="0016060E">
        <w:rPr>
          <w:spacing w:val="-1"/>
          <w:sz w:val="24"/>
          <w:szCs w:val="24"/>
        </w:rPr>
        <w:t>c</w:t>
      </w:r>
      <w:r w:rsidRPr="0016060E">
        <w:rPr>
          <w:spacing w:val="1"/>
          <w:sz w:val="24"/>
          <w:szCs w:val="24"/>
        </w:rPr>
        <w:t>t</w:t>
      </w:r>
      <w:r w:rsidRPr="0016060E">
        <w:rPr>
          <w:spacing w:val="-1"/>
          <w:sz w:val="24"/>
          <w:szCs w:val="24"/>
        </w:rPr>
        <w:t>e</w:t>
      </w:r>
      <w:r w:rsidRPr="0016060E">
        <w:rPr>
          <w:sz w:val="24"/>
          <w:szCs w:val="24"/>
        </w:rPr>
        <w:t>d</w:t>
      </w:r>
      <w:r w:rsidRPr="0016060E">
        <w:rPr>
          <w:spacing w:val="-9"/>
          <w:sz w:val="24"/>
          <w:szCs w:val="24"/>
        </w:rPr>
        <w:t xml:space="preserve"> </w:t>
      </w:r>
      <w:r w:rsidRPr="0016060E">
        <w:rPr>
          <w:w w:val="105"/>
          <w:sz w:val="24"/>
          <w:szCs w:val="24"/>
          <w:u w:val="thick" w:color="000000"/>
        </w:rPr>
        <w:t>I</w:t>
      </w:r>
      <w:r w:rsidRPr="0016060E">
        <w:rPr>
          <w:spacing w:val="2"/>
          <w:w w:val="105"/>
          <w:sz w:val="24"/>
          <w:szCs w:val="24"/>
          <w:u w:val="thick" w:color="000000"/>
        </w:rPr>
        <w:t>M</w:t>
      </w:r>
      <w:r w:rsidRPr="0016060E">
        <w:rPr>
          <w:spacing w:val="-1"/>
          <w:w w:val="105"/>
          <w:sz w:val="24"/>
          <w:szCs w:val="24"/>
          <w:u w:val="thick" w:color="000000"/>
        </w:rPr>
        <w:t>M</w:t>
      </w:r>
      <w:r w:rsidRPr="0016060E">
        <w:rPr>
          <w:spacing w:val="1"/>
          <w:w w:val="105"/>
          <w:sz w:val="24"/>
          <w:szCs w:val="24"/>
          <w:u w:val="thick" w:color="000000"/>
        </w:rPr>
        <w:t>E</w:t>
      </w:r>
      <w:r w:rsidRPr="0016060E">
        <w:rPr>
          <w:w w:val="105"/>
          <w:sz w:val="24"/>
          <w:szCs w:val="24"/>
          <w:u w:val="thick" w:color="000000"/>
        </w:rPr>
        <w:t>D</w:t>
      </w:r>
      <w:r w:rsidRPr="0016060E">
        <w:rPr>
          <w:spacing w:val="3"/>
          <w:w w:val="105"/>
          <w:sz w:val="24"/>
          <w:szCs w:val="24"/>
          <w:u w:val="thick" w:color="000000"/>
        </w:rPr>
        <w:t>I</w:t>
      </w:r>
      <w:r w:rsidRPr="0016060E">
        <w:rPr>
          <w:w w:val="105"/>
          <w:sz w:val="24"/>
          <w:szCs w:val="24"/>
          <w:u w:val="thick" w:color="000000"/>
        </w:rPr>
        <w:t>A</w:t>
      </w:r>
      <w:r w:rsidRPr="0016060E">
        <w:rPr>
          <w:spacing w:val="1"/>
          <w:w w:val="105"/>
          <w:sz w:val="24"/>
          <w:szCs w:val="24"/>
          <w:u w:val="thick" w:color="000000"/>
        </w:rPr>
        <w:t>TEL</w:t>
      </w:r>
      <w:r w:rsidRPr="0016060E">
        <w:rPr>
          <w:w w:val="105"/>
          <w:sz w:val="24"/>
          <w:szCs w:val="24"/>
          <w:u w:val="thick" w:color="000000"/>
        </w:rPr>
        <w:t>Y.</w:t>
      </w:r>
    </w:p>
    <w:p w14:paraId="34262099" w14:textId="77777777" w:rsidR="007E36E7" w:rsidRPr="0016060E" w:rsidRDefault="007E36E7" w:rsidP="001E212B">
      <w:pPr>
        <w:ind w:left="810" w:hanging="360"/>
        <w:rPr>
          <w:sz w:val="24"/>
          <w:szCs w:val="24"/>
        </w:rPr>
      </w:pPr>
      <w:r w:rsidRPr="0016060E">
        <w:rPr>
          <w:sz w:val="24"/>
          <w:szCs w:val="24"/>
        </w:rPr>
        <w:t xml:space="preserve">6. </w:t>
      </w:r>
      <w:r w:rsidRPr="0016060E">
        <w:rPr>
          <w:spacing w:val="58"/>
          <w:sz w:val="24"/>
          <w:szCs w:val="24"/>
        </w:rPr>
        <w:t xml:space="preserve"> </w:t>
      </w:r>
      <w:r w:rsidRPr="0016060E">
        <w:rPr>
          <w:spacing w:val="1"/>
          <w:sz w:val="24"/>
          <w:szCs w:val="24"/>
        </w:rPr>
        <w:t>St</w:t>
      </w:r>
      <w:r w:rsidRPr="0016060E">
        <w:rPr>
          <w:spacing w:val="-1"/>
          <w:sz w:val="24"/>
          <w:szCs w:val="24"/>
        </w:rPr>
        <w:t>a</w:t>
      </w:r>
      <w:r w:rsidRPr="0016060E">
        <w:rPr>
          <w:sz w:val="24"/>
          <w:szCs w:val="24"/>
        </w:rPr>
        <w:t>b</w:t>
      </w:r>
      <w:r w:rsidRPr="0016060E">
        <w:rPr>
          <w:spacing w:val="1"/>
          <w:sz w:val="24"/>
          <w:szCs w:val="24"/>
        </w:rPr>
        <w:t>ili</w:t>
      </w:r>
      <w:r w:rsidRPr="0016060E">
        <w:rPr>
          <w:spacing w:val="2"/>
          <w:sz w:val="24"/>
          <w:szCs w:val="24"/>
        </w:rPr>
        <w:t>z</w:t>
      </w:r>
      <w:r w:rsidRPr="0016060E">
        <w:rPr>
          <w:sz w:val="24"/>
          <w:szCs w:val="24"/>
        </w:rPr>
        <w:t>e</w:t>
      </w:r>
      <w:r w:rsidRPr="0016060E">
        <w:rPr>
          <w:spacing w:val="-9"/>
          <w:sz w:val="24"/>
          <w:szCs w:val="24"/>
        </w:rPr>
        <w:t xml:space="preserve"> </w:t>
      </w:r>
      <w:r w:rsidRPr="0016060E">
        <w:rPr>
          <w:spacing w:val="-1"/>
          <w:sz w:val="24"/>
          <w:szCs w:val="24"/>
        </w:rPr>
        <w:t>a</w:t>
      </w:r>
      <w:r w:rsidRPr="0016060E">
        <w:rPr>
          <w:spacing w:val="1"/>
          <w:sz w:val="24"/>
          <w:szCs w:val="24"/>
        </w:rPr>
        <w:t>l</w:t>
      </w:r>
      <w:r w:rsidRPr="0016060E">
        <w:rPr>
          <w:sz w:val="24"/>
          <w:szCs w:val="24"/>
        </w:rPr>
        <w:t>l</w:t>
      </w:r>
      <w:r w:rsidRPr="0016060E">
        <w:rPr>
          <w:spacing w:val="-1"/>
          <w:sz w:val="24"/>
          <w:szCs w:val="24"/>
        </w:rPr>
        <w:t xml:space="preserve"> </w:t>
      </w:r>
      <w:r w:rsidRPr="0016060E">
        <w:rPr>
          <w:spacing w:val="-3"/>
          <w:sz w:val="24"/>
          <w:szCs w:val="24"/>
        </w:rPr>
        <w:t>e</w:t>
      </w:r>
      <w:r w:rsidRPr="0016060E">
        <w:rPr>
          <w:spacing w:val="3"/>
          <w:sz w:val="24"/>
          <w:szCs w:val="24"/>
        </w:rPr>
        <w:t>x</w:t>
      </w:r>
      <w:r w:rsidRPr="0016060E">
        <w:rPr>
          <w:sz w:val="24"/>
          <w:szCs w:val="24"/>
        </w:rPr>
        <w:t>pos</w:t>
      </w:r>
      <w:r w:rsidRPr="0016060E">
        <w:rPr>
          <w:spacing w:val="-1"/>
          <w:sz w:val="24"/>
          <w:szCs w:val="24"/>
        </w:rPr>
        <w:t>e</w:t>
      </w:r>
      <w:r w:rsidRPr="0016060E">
        <w:rPr>
          <w:sz w:val="24"/>
          <w:szCs w:val="24"/>
        </w:rPr>
        <w:t>d</w:t>
      </w:r>
      <w:r w:rsidRPr="0016060E">
        <w:rPr>
          <w:spacing w:val="-8"/>
          <w:sz w:val="24"/>
          <w:szCs w:val="24"/>
        </w:rPr>
        <w:t xml:space="preserve"> </w:t>
      </w:r>
      <w:r w:rsidRPr="0016060E">
        <w:rPr>
          <w:sz w:val="24"/>
          <w:szCs w:val="24"/>
        </w:rPr>
        <w:t>so</w:t>
      </w:r>
      <w:r w:rsidRPr="0016060E">
        <w:rPr>
          <w:spacing w:val="1"/>
          <w:sz w:val="24"/>
          <w:szCs w:val="24"/>
        </w:rPr>
        <w:t>i</w:t>
      </w:r>
      <w:r w:rsidRPr="0016060E">
        <w:rPr>
          <w:spacing w:val="-2"/>
          <w:sz w:val="24"/>
          <w:szCs w:val="24"/>
        </w:rPr>
        <w:t>l</w:t>
      </w:r>
      <w:r w:rsidRPr="0016060E">
        <w:rPr>
          <w:sz w:val="24"/>
          <w:szCs w:val="24"/>
        </w:rPr>
        <w:t>s</w:t>
      </w:r>
      <w:r w:rsidRPr="0016060E">
        <w:rPr>
          <w:spacing w:val="-4"/>
          <w:sz w:val="24"/>
          <w:szCs w:val="24"/>
        </w:rPr>
        <w:t xml:space="preserve"> </w:t>
      </w:r>
      <w:r w:rsidRPr="0016060E">
        <w:rPr>
          <w:sz w:val="24"/>
          <w:szCs w:val="24"/>
        </w:rPr>
        <w:t>w</w:t>
      </w:r>
      <w:r w:rsidRPr="0016060E">
        <w:rPr>
          <w:spacing w:val="1"/>
          <w:sz w:val="24"/>
          <w:szCs w:val="24"/>
        </w:rPr>
        <w:t>it</w:t>
      </w:r>
      <w:r w:rsidRPr="0016060E">
        <w:rPr>
          <w:sz w:val="24"/>
          <w:szCs w:val="24"/>
        </w:rPr>
        <w:t>h</w:t>
      </w:r>
      <w:r w:rsidRPr="0016060E">
        <w:rPr>
          <w:spacing w:val="-4"/>
          <w:sz w:val="24"/>
          <w:szCs w:val="24"/>
        </w:rPr>
        <w:t xml:space="preserve"> </w:t>
      </w:r>
      <w:r w:rsidRPr="0016060E">
        <w:rPr>
          <w:sz w:val="24"/>
          <w:szCs w:val="24"/>
        </w:rPr>
        <w:t>v</w:t>
      </w:r>
      <w:r w:rsidRPr="0016060E">
        <w:rPr>
          <w:spacing w:val="-1"/>
          <w:sz w:val="24"/>
          <w:szCs w:val="24"/>
        </w:rPr>
        <w:t>e</w:t>
      </w:r>
      <w:r w:rsidRPr="0016060E">
        <w:rPr>
          <w:sz w:val="24"/>
          <w:szCs w:val="24"/>
        </w:rPr>
        <w:t>g</w:t>
      </w:r>
      <w:r w:rsidRPr="0016060E">
        <w:rPr>
          <w:spacing w:val="-1"/>
          <w:sz w:val="24"/>
          <w:szCs w:val="24"/>
        </w:rPr>
        <w:t>e</w:t>
      </w:r>
      <w:r w:rsidRPr="0016060E">
        <w:rPr>
          <w:spacing w:val="1"/>
          <w:sz w:val="24"/>
          <w:szCs w:val="24"/>
        </w:rPr>
        <w:t>t</w:t>
      </w:r>
      <w:r w:rsidRPr="0016060E">
        <w:rPr>
          <w:spacing w:val="-1"/>
          <w:sz w:val="24"/>
          <w:szCs w:val="24"/>
        </w:rPr>
        <w:t>a</w:t>
      </w:r>
      <w:r w:rsidRPr="0016060E">
        <w:rPr>
          <w:spacing w:val="1"/>
          <w:sz w:val="24"/>
          <w:szCs w:val="24"/>
        </w:rPr>
        <w:t>ti</w:t>
      </w:r>
      <w:r w:rsidRPr="0016060E">
        <w:rPr>
          <w:sz w:val="24"/>
          <w:szCs w:val="24"/>
        </w:rPr>
        <w:t>on,</w:t>
      </w:r>
      <w:r w:rsidRPr="0016060E">
        <w:rPr>
          <w:spacing w:val="-11"/>
          <w:sz w:val="24"/>
          <w:szCs w:val="24"/>
        </w:rPr>
        <w:t xml:space="preserve"> </w:t>
      </w:r>
      <w:r w:rsidRPr="0016060E">
        <w:rPr>
          <w:spacing w:val="1"/>
          <w:sz w:val="24"/>
          <w:szCs w:val="24"/>
        </w:rPr>
        <w:t>m</w:t>
      </w:r>
      <w:r w:rsidRPr="0016060E">
        <w:rPr>
          <w:sz w:val="24"/>
          <w:szCs w:val="24"/>
        </w:rPr>
        <w:t>u</w:t>
      </w:r>
      <w:r w:rsidRPr="0016060E">
        <w:rPr>
          <w:spacing w:val="1"/>
          <w:sz w:val="24"/>
          <w:szCs w:val="24"/>
        </w:rPr>
        <w:t>l</w:t>
      </w:r>
      <w:r w:rsidRPr="0016060E">
        <w:rPr>
          <w:spacing w:val="-1"/>
          <w:sz w:val="24"/>
          <w:szCs w:val="24"/>
        </w:rPr>
        <w:t>c</w:t>
      </w:r>
      <w:r w:rsidRPr="0016060E">
        <w:rPr>
          <w:sz w:val="24"/>
          <w:szCs w:val="24"/>
        </w:rPr>
        <w:t>h,</w:t>
      </w:r>
      <w:r w:rsidRPr="0016060E">
        <w:rPr>
          <w:spacing w:val="-7"/>
          <w:sz w:val="24"/>
          <w:szCs w:val="24"/>
        </w:rPr>
        <w:t xml:space="preserve"> </w:t>
      </w:r>
      <w:r w:rsidRPr="0016060E">
        <w:rPr>
          <w:sz w:val="24"/>
          <w:szCs w:val="24"/>
        </w:rPr>
        <w:t>or</w:t>
      </w:r>
      <w:r w:rsidRPr="0016060E">
        <w:rPr>
          <w:spacing w:val="-2"/>
          <w:sz w:val="24"/>
          <w:szCs w:val="24"/>
        </w:rPr>
        <w:t xml:space="preserve"> </w:t>
      </w:r>
      <w:r w:rsidRPr="0016060E">
        <w:rPr>
          <w:sz w:val="24"/>
          <w:szCs w:val="24"/>
        </w:rPr>
        <w:t>s</w:t>
      </w:r>
      <w:r w:rsidRPr="0016060E">
        <w:rPr>
          <w:spacing w:val="1"/>
          <w:sz w:val="24"/>
          <w:szCs w:val="24"/>
        </w:rPr>
        <w:t>t</w:t>
      </w:r>
      <w:r w:rsidRPr="0016060E">
        <w:rPr>
          <w:sz w:val="24"/>
          <w:szCs w:val="24"/>
        </w:rPr>
        <w:t>one</w:t>
      </w:r>
      <w:r w:rsidRPr="0016060E">
        <w:rPr>
          <w:spacing w:val="-6"/>
          <w:sz w:val="24"/>
          <w:szCs w:val="24"/>
        </w:rPr>
        <w:t xml:space="preserve"> </w:t>
      </w:r>
      <w:r w:rsidRPr="0016060E">
        <w:rPr>
          <w:sz w:val="24"/>
          <w:szCs w:val="24"/>
        </w:rPr>
        <w:t>wh</w:t>
      </w:r>
      <w:r w:rsidRPr="0016060E">
        <w:rPr>
          <w:spacing w:val="-1"/>
          <w:sz w:val="24"/>
          <w:szCs w:val="24"/>
        </w:rPr>
        <w:t>e</w:t>
      </w:r>
      <w:r w:rsidRPr="0016060E">
        <w:rPr>
          <w:sz w:val="24"/>
          <w:szCs w:val="24"/>
        </w:rPr>
        <w:t>n</w:t>
      </w:r>
      <w:r w:rsidRPr="0016060E">
        <w:rPr>
          <w:spacing w:val="-5"/>
          <w:sz w:val="24"/>
          <w:szCs w:val="24"/>
        </w:rPr>
        <w:t xml:space="preserve"> </w:t>
      </w:r>
      <w:r w:rsidRPr="0016060E">
        <w:rPr>
          <w:spacing w:val="-1"/>
          <w:sz w:val="24"/>
          <w:szCs w:val="24"/>
        </w:rPr>
        <w:t>c</w:t>
      </w:r>
      <w:r w:rsidRPr="0016060E">
        <w:rPr>
          <w:sz w:val="24"/>
          <w:szCs w:val="24"/>
        </w:rPr>
        <w:t>ons</w:t>
      </w:r>
      <w:r w:rsidRPr="0016060E">
        <w:rPr>
          <w:spacing w:val="1"/>
          <w:sz w:val="24"/>
          <w:szCs w:val="24"/>
        </w:rPr>
        <w:t>t</w:t>
      </w:r>
      <w:r w:rsidRPr="0016060E">
        <w:rPr>
          <w:spacing w:val="-1"/>
          <w:sz w:val="24"/>
          <w:szCs w:val="24"/>
        </w:rPr>
        <w:t>r</w:t>
      </w:r>
      <w:r w:rsidRPr="0016060E">
        <w:rPr>
          <w:spacing w:val="3"/>
          <w:sz w:val="24"/>
          <w:szCs w:val="24"/>
        </w:rPr>
        <w:t>u</w:t>
      </w:r>
      <w:r w:rsidRPr="0016060E">
        <w:rPr>
          <w:spacing w:val="-1"/>
          <w:sz w:val="24"/>
          <w:szCs w:val="24"/>
        </w:rPr>
        <w:t>c</w:t>
      </w:r>
      <w:r w:rsidRPr="0016060E">
        <w:rPr>
          <w:spacing w:val="1"/>
          <w:sz w:val="24"/>
          <w:szCs w:val="24"/>
        </w:rPr>
        <w:t>ti</w:t>
      </w:r>
      <w:r w:rsidRPr="0016060E">
        <w:rPr>
          <w:sz w:val="24"/>
          <w:szCs w:val="24"/>
        </w:rPr>
        <w:t>on</w:t>
      </w:r>
      <w:r w:rsidRPr="0016060E">
        <w:rPr>
          <w:spacing w:val="-12"/>
          <w:sz w:val="24"/>
          <w:szCs w:val="24"/>
        </w:rPr>
        <w:t xml:space="preserve"> </w:t>
      </w:r>
      <w:r w:rsidRPr="0016060E">
        <w:rPr>
          <w:spacing w:val="1"/>
          <w:sz w:val="24"/>
          <w:szCs w:val="24"/>
        </w:rPr>
        <w:t>i</w:t>
      </w:r>
      <w:r w:rsidRPr="0016060E">
        <w:rPr>
          <w:sz w:val="24"/>
          <w:szCs w:val="24"/>
        </w:rPr>
        <w:t>s</w:t>
      </w:r>
      <w:r w:rsidRPr="0016060E">
        <w:rPr>
          <w:spacing w:val="-2"/>
          <w:sz w:val="24"/>
          <w:szCs w:val="24"/>
        </w:rPr>
        <w:t xml:space="preserve"> </w:t>
      </w:r>
      <w:r w:rsidRPr="0016060E">
        <w:rPr>
          <w:spacing w:val="-1"/>
          <w:sz w:val="24"/>
          <w:szCs w:val="24"/>
        </w:rPr>
        <w:t>c</w:t>
      </w:r>
      <w:r w:rsidRPr="0016060E">
        <w:rPr>
          <w:sz w:val="24"/>
          <w:szCs w:val="24"/>
        </w:rPr>
        <w:t>o</w:t>
      </w:r>
      <w:r w:rsidRPr="0016060E">
        <w:rPr>
          <w:spacing w:val="1"/>
          <w:sz w:val="24"/>
          <w:szCs w:val="24"/>
        </w:rPr>
        <w:t>m</w:t>
      </w:r>
      <w:r w:rsidRPr="0016060E">
        <w:rPr>
          <w:sz w:val="24"/>
          <w:szCs w:val="24"/>
        </w:rPr>
        <w:t>p</w:t>
      </w:r>
      <w:r w:rsidRPr="0016060E">
        <w:rPr>
          <w:spacing w:val="1"/>
          <w:sz w:val="24"/>
          <w:szCs w:val="24"/>
        </w:rPr>
        <w:t>l</w:t>
      </w:r>
      <w:r w:rsidRPr="0016060E">
        <w:rPr>
          <w:spacing w:val="-1"/>
          <w:sz w:val="24"/>
          <w:szCs w:val="24"/>
        </w:rPr>
        <w:t>e</w:t>
      </w:r>
      <w:r w:rsidRPr="0016060E">
        <w:rPr>
          <w:spacing w:val="1"/>
          <w:sz w:val="24"/>
          <w:szCs w:val="24"/>
        </w:rPr>
        <w:t>t</w:t>
      </w:r>
      <w:r w:rsidRPr="0016060E">
        <w:rPr>
          <w:spacing w:val="-1"/>
          <w:sz w:val="24"/>
          <w:szCs w:val="24"/>
        </w:rPr>
        <w:t>e</w:t>
      </w:r>
      <w:r w:rsidRPr="0016060E">
        <w:rPr>
          <w:sz w:val="24"/>
          <w:szCs w:val="24"/>
        </w:rPr>
        <w:t>.</w:t>
      </w:r>
    </w:p>
    <w:p w14:paraId="35BD6686" w14:textId="77777777" w:rsidR="007E36E7" w:rsidRPr="0016060E" w:rsidRDefault="007E36E7" w:rsidP="001E212B">
      <w:pPr>
        <w:ind w:left="1200"/>
        <w:rPr>
          <w:sz w:val="24"/>
          <w:szCs w:val="24"/>
        </w:rPr>
      </w:pPr>
      <w:r w:rsidRPr="0016060E">
        <w:rPr>
          <w:spacing w:val="-1"/>
          <w:sz w:val="24"/>
          <w:szCs w:val="24"/>
        </w:rPr>
        <w:t>a</w:t>
      </w:r>
      <w:r w:rsidRPr="0016060E">
        <w:rPr>
          <w:sz w:val="24"/>
          <w:szCs w:val="24"/>
        </w:rPr>
        <w:t xml:space="preserve">.  </w:t>
      </w:r>
      <w:r w:rsidRPr="0016060E">
        <w:rPr>
          <w:spacing w:val="13"/>
          <w:sz w:val="24"/>
          <w:szCs w:val="24"/>
        </w:rPr>
        <w:t xml:space="preserve"> </w:t>
      </w:r>
      <w:r w:rsidRPr="0016060E">
        <w:rPr>
          <w:spacing w:val="-2"/>
          <w:sz w:val="24"/>
          <w:szCs w:val="24"/>
        </w:rPr>
        <w:t>L</w:t>
      </w:r>
      <w:r w:rsidRPr="0016060E">
        <w:rPr>
          <w:sz w:val="24"/>
          <w:szCs w:val="24"/>
        </w:rPr>
        <w:t>ot</w:t>
      </w:r>
      <w:r w:rsidRPr="0016060E">
        <w:rPr>
          <w:spacing w:val="-2"/>
          <w:sz w:val="24"/>
          <w:szCs w:val="24"/>
        </w:rPr>
        <w:t xml:space="preserve"> </w:t>
      </w:r>
      <w:r w:rsidRPr="0016060E">
        <w:rPr>
          <w:spacing w:val="1"/>
          <w:sz w:val="24"/>
          <w:szCs w:val="24"/>
        </w:rPr>
        <w:t>i</w:t>
      </w:r>
      <w:r w:rsidRPr="0016060E">
        <w:rPr>
          <w:sz w:val="24"/>
          <w:szCs w:val="24"/>
        </w:rPr>
        <w:t>s</w:t>
      </w:r>
      <w:r w:rsidRPr="0016060E">
        <w:rPr>
          <w:spacing w:val="-2"/>
          <w:sz w:val="24"/>
          <w:szCs w:val="24"/>
        </w:rPr>
        <w:t xml:space="preserve"> </w:t>
      </w:r>
      <w:r w:rsidRPr="0016060E">
        <w:rPr>
          <w:spacing w:val="-1"/>
          <w:sz w:val="24"/>
          <w:szCs w:val="24"/>
        </w:rPr>
        <w:t>c</w:t>
      </w:r>
      <w:r w:rsidRPr="0016060E">
        <w:rPr>
          <w:sz w:val="24"/>
          <w:szCs w:val="24"/>
        </w:rPr>
        <w:t>ons</w:t>
      </w:r>
      <w:r w:rsidRPr="0016060E">
        <w:rPr>
          <w:spacing w:val="1"/>
          <w:sz w:val="24"/>
          <w:szCs w:val="24"/>
        </w:rPr>
        <w:t>i</w:t>
      </w:r>
      <w:r w:rsidRPr="0016060E">
        <w:rPr>
          <w:sz w:val="24"/>
          <w:szCs w:val="24"/>
        </w:rPr>
        <w:t>d</w:t>
      </w:r>
      <w:r w:rsidRPr="0016060E">
        <w:rPr>
          <w:spacing w:val="-1"/>
          <w:sz w:val="24"/>
          <w:szCs w:val="24"/>
        </w:rPr>
        <w:t>e</w:t>
      </w:r>
      <w:r w:rsidRPr="0016060E">
        <w:rPr>
          <w:spacing w:val="2"/>
          <w:sz w:val="24"/>
          <w:szCs w:val="24"/>
        </w:rPr>
        <w:t>r</w:t>
      </w:r>
      <w:r w:rsidRPr="0016060E">
        <w:rPr>
          <w:spacing w:val="-1"/>
          <w:sz w:val="24"/>
          <w:szCs w:val="24"/>
        </w:rPr>
        <w:t>e</w:t>
      </w:r>
      <w:r w:rsidRPr="0016060E">
        <w:rPr>
          <w:sz w:val="24"/>
          <w:szCs w:val="24"/>
        </w:rPr>
        <w:t>d</w:t>
      </w:r>
      <w:r w:rsidRPr="0016060E">
        <w:rPr>
          <w:spacing w:val="-10"/>
          <w:sz w:val="24"/>
          <w:szCs w:val="24"/>
        </w:rPr>
        <w:t xml:space="preserve"> </w:t>
      </w:r>
      <w:r w:rsidRPr="0016060E">
        <w:rPr>
          <w:sz w:val="24"/>
          <w:szCs w:val="24"/>
        </w:rPr>
        <w:t>s</w:t>
      </w:r>
      <w:r w:rsidRPr="0016060E">
        <w:rPr>
          <w:spacing w:val="1"/>
          <w:sz w:val="24"/>
          <w:szCs w:val="24"/>
        </w:rPr>
        <w:t>t</w:t>
      </w:r>
      <w:r w:rsidRPr="0016060E">
        <w:rPr>
          <w:spacing w:val="-1"/>
          <w:sz w:val="24"/>
          <w:szCs w:val="24"/>
        </w:rPr>
        <w:t>a</w:t>
      </w:r>
      <w:r w:rsidRPr="0016060E">
        <w:rPr>
          <w:sz w:val="24"/>
          <w:szCs w:val="24"/>
        </w:rPr>
        <w:t>b</w:t>
      </w:r>
      <w:r w:rsidRPr="0016060E">
        <w:rPr>
          <w:spacing w:val="1"/>
          <w:sz w:val="24"/>
          <w:szCs w:val="24"/>
        </w:rPr>
        <w:t>ili</w:t>
      </w:r>
      <w:r w:rsidRPr="0016060E">
        <w:rPr>
          <w:spacing w:val="2"/>
          <w:sz w:val="24"/>
          <w:szCs w:val="24"/>
        </w:rPr>
        <w:t>z</w:t>
      </w:r>
      <w:r w:rsidRPr="0016060E">
        <w:rPr>
          <w:spacing w:val="-1"/>
          <w:sz w:val="24"/>
          <w:szCs w:val="24"/>
        </w:rPr>
        <w:t>e</w:t>
      </w:r>
      <w:r w:rsidRPr="0016060E">
        <w:rPr>
          <w:sz w:val="24"/>
          <w:szCs w:val="24"/>
        </w:rPr>
        <w:t>d</w:t>
      </w:r>
      <w:r w:rsidRPr="0016060E">
        <w:rPr>
          <w:spacing w:val="-9"/>
          <w:sz w:val="24"/>
          <w:szCs w:val="24"/>
        </w:rPr>
        <w:t xml:space="preserve"> </w:t>
      </w:r>
      <w:r w:rsidRPr="0016060E">
        <w:rPr>
          <w:sz w:val="24"/>
          <w:szCs w:val="24"/>
        </w:rPr>
        <w:t>on</w:t>
      </w:r>
      <w:r w:rsidRPr="0016060E">
        <w:rPr>
          <w:spacing w:val="-1"/>
          <w:sz w:val="24"/>
          <w:szCs w:val="24"/>
        </w:rPr>
        <w:t>c</w:t>
      </w:r>
      <w:r w:rsidRPr="0016060E">
        <w:rPr>
          <w:sz w:val="24"/>
          <w:szCs w:val="24"/>
        </w:rPr>
        <w:t>e</w:t>
      </w:r>
      <w:r w:rsidRPr="0016060E">
        <w:rPr>
          <w:spacing w:val="-6"/>
          <w:sz w:val="24"/>
          <w:szCs w:val="24"/>
        </w:rPr>
        <w:t xml:space="preserve"> </w:t>
      </w:r>
      <w:r w:rsidRPr="0016060E">
        <w:rPr>
          <w:spacing w:val="3"/>
          <w:sz w:val="24"/>
          <w:szCs w:val="24"/>
        </w:rPr>
        <w:t>v</w:t>
      </w:r>
      <w:r w:rsidRPr="0016060E">
        <w:rPr>
          <w:spacing w:val="2"/>
          <w:sz w:val="24"/>
          <w:szCs w:val="24"/>
        </w:rPr>
        <w:t>e</w:t>
      </w:r>
      <w:r w:rsidRPr="0016060E">
        <w:rPr>
          <w:spacing w:val="-2"/>
          <w:sz w:val="24"/>
          <w:szCs w:val="24"/>
        </w:rPr>
        <w:t>g</w:t>
      </w:r>
      <w:r w:rsidRPr="0016060E">
        <w:rPr>
          <w:spacing w:val="-1"/>
          <w:sz w:val="24"/>
          <w:szCs w:val="24"/>
        </w:rPr>
        <w:t>e</w:t>
      </w:r>
      <w:r w:rsidRPr="0016060E">
        <w:rPr>
          <w:spacing w:val="1"/>
          <w:sz w:val="24"/>
          <w:szCs w:val="24"/>
        </w:rPr>
        <w:t>t</w:t>
      </w:r>
      <w:r w:rsidRPr="0016060E">
        <w:rPr>
          <w:spacing w:val="-1"/>
          <w:sz w:val="24"/>
          <w:szCs w:val="24"/>
        </w:rPr>
        <w:t>a</w:t>
      </w:r>
      <w:r w:rsidRPr="0016060E">
        <w:rPr>
          <w:spacing w:val="1"/>
          <w:sz w:val="24"/>
          <w:szCs w:val="24"/>
        </w:rPr>
        <w:t>ti</w:t>
      </w:r>
      <w:r w:rsidRPr="0016060E">
        <w:rPr>
          <w:sz w:val="24"/>
          <w:szCs w:val="24"/>
        </w:rPr>
        <w:t>on</w:t>
      </w:r>
      <w:r w:rsidRPr="0016060E">
        <w:rPr>
          <w:spacing w:val="-10"/>
          <w:sz w:val="24"/>
          <w:szCs w:val="24"/>
        </w:rPr>
        <w:t xml:space="preserve"> </w:t>
      </w:r>
      <w:r w:rsidRPr="0016060E">
        <w:rPr>
          <w:sz w:val="24"/>
          <w:szCs w:val="24"/>
        </w:rPr>
        <w:t>h</w:t>
      </w:r>
      <w:r w:rsidRPr="0016060E">
        <w:rPr>
          <w:spacing w:val="-1"/>
          <w:sz w:val="24"/>
          <w:szCs w:val="24"/>
        </w:rPr>
        <w:t>a</w:t>
      </w:r>
      <w:r w:rsidRPr="0016060E">
        <w:rPr>
          <w:sz w:val="24"/>
          <w:szCs w:val="24"/>
        </w:rPr>
        <w:t>s</w:t>
      </w:r>
      <w:r w:rsidRPr="0016060E">
        <w:rPr>
          <w:spacing w:val="-3"/>
          <w:sz w:val="24"/>
          <w:szCs w:val="24"/>
        </w:rPr>
        <w:t xml:space="preserve"> </w:t>
      </w:r>
      <w:r w:rsidRPr="0016060E">
        <w:rPr>
          <w:spacing w:val="2"/>
          <w:sz w:val="24"/>
          <w:szCs w:val="24"/>
        </w:rPr>
        <w:t>re</w:t>
      </w:r>
      <w:r w:rsidRPr="0016060E">
        <w:rPr>
          <w:spacing w:val="-1"/>
          <w:sz w:val="24"/>
          <w:szCs w:val="24"/>
        </w:rPr>
        <w:t>ac</w:t>
      </w:r>
      <w:r w:rsidRPr="0016060E">
        <w:rPr>
          <w:sz w:val="24"/>
          <w:szCs w:val="24"/>
        </w:rPr>
        <w:t>h</w:t>
      </w:r>
      <w:r w:rsidRPr="0016060E">
        <w:rPr>
          <w:spacing w:val="-1"/>
          <w:sz w:val="24"/>
          <w:szCs w:val="24"/>
        </w:rPr>
        <w:t>e</w:t>
      </w:r>
      <w:r w:rsidRPr="0016060E">
        <w:rPr>
          <w:sz w:val="24"/>
          <w:szCs w:val="24"/>
        </w:rPr>
        <w:t>d</w:t>
      </w:r>
      <w:r w:rsidRPr="0016060E">
        <w:rPr>
          <w:spacing w:val="-7"/>
          <w:sz w:val="24"/>
          <w:szCs w:val="24"/>
        </w:rPr>
        <w:t xml:space="preserve"> </w:t>
      </w:r>
      <w:r w:rsidRPr="0016060E">
        <w:rPr>
          <w:sz w:val="24"/>
          <w:szCs w:val="24"/>
        </w:rPr>
        <w:t>100%</w:t>
      </w:r>
      <w:r w:rsidRPr="0016060E">
        <w:rPr>
          <w:spacing w:val="-4"/>
          <w:sz w:val="24"/>
          <w:szCs w:val="24"/>
        </w:rPr>
        <w:t xml:space="preserve"> </w:t>
      </w:r>
      <w:r w:rsidRPr="0016060E">
        <w:rPr>
          <w:spacing w:val="-1"/>
          <w:sz w:val="24"/>
          <w:szCs w:val="24"/>
        </w:rPr>
        <w:t>c</w:t>
      </w:r>
      <w:r w:rsidRPr="0016060E">
        <w:rPr>
          <w:sz w:val="24"/>
          <w:szCs w:val="24"/>
        </w:rPr>
        <w:t>ov</w:t>
      </w:r>
      <w:r w:rsidRPr="0016060E">
        <w:rPr>
          <w:spacing w:val="2"/>
          <w:sz w:val="24"/>
          <w:szCs w:val="24"/>
        </w:rPr>
        <w:t>e</w:t>
      </w:r>
      <w:r w:rsidRPr="0016060E">
        <w:rPr>
          <w:spacing w:val="-1"/>
          <w:sz w:val="24"/>
          <w:szCs w:val="24"/>
        </w:rPr>
        <w:t>r</w:t>
      </w:r>
      <w:r w:rsidRPr="0016060E">
        <w:rPr>
          <w:spacing w:val="2"/>
          <w:sz w:val="24"/>
          <w:szCs w:val="24"/>
        </w:rPr>
        <w:t>a</w:t>
      </w:r>
      <w:r w:rsidRPr="0016060E">
        <w:rPr>
          <w:spacing w:val="-2"/>
          <w:sz w:val="24"/>
          <w:szCs w:val="24"/>
        </w:rPr>
        <w:t>g</w:t>
      </w:r>
      <w:r w:rsidRPr="0016060E">
        <w:rPr>
          <w:sz w:val="24"/>
          <w:szCs w:val="24"/>
        </w:rPr>
        <w:t>e</w:t>
      </w:r>
      <w:r w:rsidRPr="0016060E">
        <w:rPr>
          <w:spacing w:val="-7"/>
          <w:sz w:val="24"/>
          <w:szCs w:val="24"/>
        </w:rPr>
        <w:t xml:space="preserve"> </w:t>
      </w:r>
      <w:r w:rsidRPr="0016060E">
        <w:rPr>
          <w:spacing w:val="-1"/>
          <w:sz w:val="24"/>
          <w:szCs w:val="24"/>
        </w:rPr>
        <w:t>a</w:t>
      </w:r>
      <w:r w:rsidRPr="0016060E">
        <w:rPr>
          <w:spacing w:val="3"/>
          <w:sz w:val="24"/>
          <w:szCs w:val="24"/>
        </w:rPr>
        <w:t>n</w:t>
      </w:r>
      <w:r w:rsidRPr="0016060E">
        <w:rPr>
          <w:sz w:val="24"/>
          <w:szCs w:val="24"/>
        </w:rPr>
        <w:t>d</w:t>
      </w:r>
      <w:r w:rsidRPr="0016060E">
        <w:rPr>
          <w:spacing w:val="-3"/>
          <w:sz w:val="24"/>
          <w:szCs w:val="24"/>
        </w:rPr>
        <w:t xml:space="preserve"> </w:t>
      </w:r>
      <w:r w:rsidRPr="0016060E">
        <w:rPr>
          <w:sz w:val="24"/>
          <w:szCs w:val="24"/>
        </w:rPr>
        <w:t>70</w:t>
      </w:r>
      <w:r w:rsidRPr="0016060E">
        <w:rPr>
          <w:spacing w:val="-2"/>
          <w:sz w:val="24"/>
          <w:szCs w:val="24"/>
        </w:rPr>
        <w:t xml:space="preserve"> </w:t>
      </w:r>
      <w:r w:rsidRPr="0016060E">
        <w:rPr>
          <w:sz w:val="24"/>
          <w:szCs w:val="24"/>
        </w:rPr>
        <w:t>%</w:t>
      </w:r>
      <w:r w:rsidRPr="0016060E">
        <w:rPr>
          <w:spacing w:val="-2"/>
          <w:sz w:val="24"/>
          <w:szCs w:val="24"/>
        </w:rPr>
        <w:t xml:space="preserve"> </w:t>
      </w:r>
      <w:r w:rsidRPr="0016060E">
        <w:rPr>
          <w:sz w:val="24"/>
          <w:szCs w:val="24"/>
        </w:rPr>
        <w:t>d</w:t>
      </w:r>
      <w:r w:rsidRPr="0016060E">
        <w:rPr>
          <w:spacing w:val="-1"/>
          <w:sz w:val="24"/>
          <w:szCs w:val="24"/>
        </w:rPr>
        <w:t>e</w:t>
      </w:r>
      <w:r w:rsidRPr="0016060E">
        <w:rPr>
          <w:sz w:val="24"/>
          <w:szCs w:val="24"/>
        </w:rPr>
        <w:t>ns</w:t>
      </w:r>
      <w:r w:rsidRPr="0016060E">
        <w:rPr>
          <w:spacing w:val="1"/>
          <w:sz w:val="24"/>
          <w:szCs w:val="24"/>
        </w:rPr>
        <w:t>i</w:t>
      </w:r>
      <w:r w:rsidRPr="0016060E">
        <w:rPr>
          <w:spacing w:val="3"/>
          <w:sz w:val="24"/>
          <w:szCs w:val="24"/>
        </w:rPr>
        <w:t>t</w:t>
      </w:r>
      <w:r w:rsidRPr="0016060E">
        <w:rPr>
          <w:spacing w:val="-5"/>
          <w:sz w:val="24"/>
          <w:szCs w:val="24"/>
        </w:rPr>
        <w:t>y</w:t>
      </w:r>
      <w:r w:rsidRPr="0016060E">
        <w:rPr>
          <w:sz w:val="24"/>
          <w:szCs w:val="24"/>
        </w:rPr>
        <w:t>.</w:t>
      </w:r>
    </w:p>
    <w:p w14:paraId="3E12ED75" w14:textId="77777777" w:rsidR="007E36E7" w:rsidRPr="0016060E" w:rsidRDefault="007E36E7" w:rsidP="001E212B">
      <w:pPr>
        <w:ind w:left="480"/>
        <w:rPr>
          <w:sz w:val="24"/>
          <w:szCs w:val="24"/>
        </w:rPr>
      </w:pPr>
      <w:r w:rsidRPr="0016060E">
        <w:rPr>
          <w:sz w:val="24"/>
          <w:szCs w:val="24"/>
        </w:rPr>
        <w:t xml:space="preserve">7. </w:t>
      </w:r>
      <w:r w:rsidRPr="0016060E">
        <w:rPr>
          <w:spacing w:val="58"/>
          <w:sz w:val="24"/>
          <w:szCs w:val="24"/>
        </w:rPr>
        <w:t xml:space="preserve"> </w:t>
      </w:r>
      <w:r w:rsidRPr="0016060E">
        <w:rPr>
          <w:spacing w:val="1"/>
          <w:sz w:val="24"/>
          <w:szCs w:val="24"/>
        </w:rPr>
        <w:t>R</w:t>
      </w:r>
      <w:r w:rsidRPr="0016060E">
        <w:rPr>
          <w:spacing w:val="-1"/>
          <w:sz w:val="24"/>
          <w:szCs w:val="24"/>
        </w:rPr>
        <w:t>e</w:t>
      </w:r>
      <w:r w:rsidRPr="0016060E">
        <w:rPr>
          <w:spacing w:val="1"/>
          <w:sz w:val="24"/>
          <w:szCs w:val="24"/>
        </w:rPr>
        <w:t>m</w:t>
      </w:r>
      <w:r w:rsidRPr="0016060E">
        <w:rPr>
          <w:sz w:val="24"/>
          <w:szCs w:val="24"/>
        </w:rPr>
        <w:t>ove</w:t>
      </w:r>
      <w:r w:rsidRPr="0016060E">
        <w:rPr>
          <w:spacing w:val="-9"/>
          <w:sz w:val="24"/>
          <w:szCs w:val="24"/>
        </w:rPr>
        <w:t xml:space="preserve"> </w:t>
      </w:r>
      <w:r w:rsidRPr="0016060E">
        <w:rPr>
          <w:spacing w:val="1"/>
          <w:sz w:val="24"/>
          <w:szCs w:val="24"/>
        </w:rPr>
        <w:t>t</w:t>
      </w:r>
      <w:r w:rsidRPr="0016060E">
        <w:rPr>
          <w:spacing w:val="-1"/>
          <w:sz w:val="24"/>
          <w:szCs w:val="24"/>
        </w:rPr>
        <w:t>e</w:t>
      </w:r>
      <w:r w:rsidRPr="0016060E">
        <w:rPr>
          <w:spacing w:val="1"/>
          <w:sz w:val="24"/>
          <w:szCs w:val="24"/>
        </w:rPr>
        <w:t>m</w:t>
      </w:r>
      <w:r w:rsidRPr="0016060E">
        <w:rPr>
          <w:sz w:val="24"/>
          <w:szCs w:val="24"/>
        </w:rPr>
        <w:t>po</w:t>
      </w:r>
      <w:r w:rsidRPr="0016060E">
        <w:rPr>
          <w:spacing w:val="-1"/>
          <w:sz w:val="24"/>
          <w:szCs w:val="24"/>
        </w:rPr>
        <w:t>ra</w:t>
      </w:r>
      <w:r w:rsidRPr="0016060E">
        <w:rPr>
          <w:spacing w:val="4"/>
          <w:sz w:val="24"/>
          <w:szCs w:val="24"/>
        </w:rPr>
        <w:t>r</w:t>
      </w:r>
      <w:r w:rsidRPr="0016060E">
        <w:rPr>
          <w:sz w:val="24"/>
          <w:szCs w:val="24"/>
        </w:rPr>
        <w:t>y</w:t>
      </w:r>
      <w:r w:rsidRPr="0016060E">
        <w:rPr>
          <w:spacing w:val="-15"/>
          <w:sz w:val="24"/>
          <w:szCs w:val="24"/>
        </w:rPr>
        <w:t xml:space="preserve"> </w:t>
      </w:r>
      <w:r w:rsidRPr="0016060E">
        <w:rPr>
          <w:sz w:val="24"/>
          <w:szCs w:val="24"/>
        </w:rPr>
        <w:t>stormwater</w:t>
      </w:r>
      <w:r w:rsidRPr="0016060E">
        <w:rPr>
          <w:spacing w:val="-5"/>
          <w:sz w:val="24"/>
          <w:szCs w:val="24"/>
        </w:rPr>
        <w:t xml:space="preserve"> </w:t>
      </w:r>
      <w:r w:rsidRPr="0016060E">
        <w:rPr>
          <w:sz w:val="24"/>
          <w:szCs w:val="24"/>
        </w:rPr>
        <w:t>po</w:t>
      </w:r>
      <w:r w:rsidRPr="0016060E">
        <w:rPr>
          <w:spacing w:val="1"/>
          <w:sz w:val="24"/>
          <w:szCs w:val="24"/>
        </w:rPr>
        <w:t>ll</w:t>
      </w:r>
      <w:r w:rsidRPr="0016060E">
        <w:rPr>
          <w:sz w:val="24"/>
          <w:szCs w:val="24"/>
        </w:rPr>
        <w:t>u</w:t>
      </w:r>
      <w:r w:rsidRPr="0016060E">
        <w:rPr>
          <w:spacing w:val="1"/>
          <w:sz w:val="24"/>
          <w:szCs w:val="24"/>
        </w:rPr>
        <w:t>ti</w:t>
      </w:r>
      <w:r w:rsidRPr="0016060E">
        <w:rPr>
          <w:sz w:val="24"/>
          <w:szCs w:val="24"/>
        </w:rPr>
        <w:t>on</w:t>
      </w:r>
      <w:r w:rsidRPr="0016060E">
        <w:rPr>
          <w:spacing w:val="-9"/>
          <w:sz w:val="24"/>
          <w:szCs w:val="24"/>
        </w:rPr>
        <w:t xml:space="preserve"> </w:t>
      </w:r>
      <w:r w:rsidRPr="0016060E">
        <w:rPr>
          <w:sz w:val="24"/>
          <w:szCs w:val="24"/>
        </w:rPr>
        <w:t>p</w:t>
      </w:r>
      <w:r w:rsidRPr="0016060E">
        <w:rPr>
          <w:spacing w:val="-1"/>
          <w:sz w:val="24"/>
          <w:szCs w:val="24"/>
        </w:rPr>
        <w:t>re</w:t>
      </w:r>
      <w:r w:rsidRPr="0016060E">
        <w:rPr>
          <w:sz w:val="24"/>
          <w:szCs w:val="24"/>
        </w:rPr>
        <w:t>v</w:t>
      </w:r>
      <w:r w:rsidRPr="0016060E">
        <w:rPr>
          <w:spacing w:val="-1"/>
          <w:sz w:val="24"/>
          <w:szCs w:val="24"/>
        </w:rPr>
        <w:t>e</w:t>
      </w:r>
      <w:r w:rsidRPr="0016060E">
        <w:rPr>
          <w:sz w:val="24"/>
          <w:szCs w:val="24"/>
        </w:rPr>
        <w:t>n</w:t>
      </w:r>
      <w:r w:rsidRPr="0016060E">
        <w:rPr>
          <w:spacing w:val="1"/>
          <w:sz w:val="24"/>
          <w:szCs w:val="24"/>
        </w:rPr>
        <w:t>t</w:t>
      </w:r>
      <w:r w:rsidRPr="0016060E">
        <w:rPr>
          <w:spacing w:val="3"/>
          <w:sz w:val="24"/>
          <w:szCs w:val="24"/>
        </w:rPr>
        <w:t>i</w:t>
      </w:r>
      <w:r w:rsidRPr="0016060E">
        <w:rPr>
          <w:sz w:val="24"/>
          <w:szCs w:val="24"/>
        </w:rPr>
        <w:t>on</w:t>
      </w:r>
      <w:r w:rsidRPr="0016060E">
        <w:rPr>
          <w:spacing w:val="-10"/>
          <w:sz w:val="24"/>
          <w:szCs w:val="24"/>
        </w:rPr>
        <w:t xml:space="preserve"> </w:t>
      </w:r>
      <w:r w:rsidRPr="0016060E">
        <w:rPr>
          <w:spacing w:val="-1"/>
          <w:sz w:val="24"/>
          <w:szCs w:val="24"/>
        </w:rPr>
        <w:t>c</w:t>
      </w:r>
      <w:r w:rsidRPr="0016060E">
        <w:rPr>
          <w:sz w:val="24"/>
          <w:szCs w:val="24"/>
        </w:rPr>
        <w:t>on</w:t>
      </w:r>
      <w:r w:rsidRPr="0016060E">
        <w:rPr>
          <w:spacing w:val="1"/>
          <w:sz w:val="24"/>
          <w:szCs w:val="24"/>
        </w:rPr>
        <w:t>t</w:t>
      </w:r>
      <w:r w:rsidRPr="0016060E">
        <w:rPr>
          <w:spacing w:val="-1"/>
          <w:sz w:val="24"/>
          <w:szCs w:val="24"/>
        </w:rPr>
        <w:t>r</w:t>
      </w:r>
      <w:r w:rsidRPr="0016060E">
        <w:rPr>
          <w:sz w:val="24"/>
          <w:szCs w:val="24"/>
        </w:rPr>
        <w:t>o</w:t>
      </w:r>
      <w:r w:rsidRPr="0016060E">
        <w:rPr>
          <w:spacing w:val="1"/>
          <w:sz w:val="24"/>
          <w:szCs w:val="24"/>
        </w:rPr>
        <w:t>l</w:t>
      </w:r>
      <w:r w:rsidRPr="0016060E">
        <w:rPr>
          <w:sz w:val="24"/>
          <w:szCs w:val="24"/>
        </w:rPr>
        <w:t>s.</w:t>
      </w:r>
    </w:p>
    <w:p w14:paraId="772C85FB" w14:textId="77777777" w:rsidR="007E36E7" w:rsidRPr="0016060E" w:rsidRDefault="007E36E7" w:rsidP="001E212B">
      <w:pPr>
        <w:ind w:left="1200"/>
        <w:rPr>
          <w:sz w:val="24"/>
          <w:szCs w:val="24"/>
        </w:rPr>
      </w:pPr>
      <w:r w:rsidRPr="0016060E">
        <w:rPr>
          <w:spacing w:val="-1"/>
          <w:sz w:val="24"/>
          <w:szCs w:val="24"/>
        </w:rPr>
        <w:t>a</w:t>
      </w:r>
      <w:r w:rsidRPr="0016060E">
        <w:rPr>
          <w:sz w:val="24"/>
          <w:szCs w:val="24"/>
        </w:rPr>
        <w:t xml:space="preserve">.  </w:t>
      </w:r>
      <w:r w:rsidRPr="0016060E">
        <w:rPr>
          <w:spacing w:val="13"/>
          <w:sz w:val="24"/>
          <w:szCs w:val="24"/>
        </w:rPr>
        <w:t xml:space="preserve"> </w:t>
      </w:r>
      <w:r w:rsidRPr="0016060E">
        <w:rPr>
          <w:sz w:val="24"/>
          <w:szCs w:val="24"/>
        </w:rPr>
        <w:t>Th</w:t>
      </w:r>
      <w:r w:rsidRPr="0016060E">
        <w:rPr>
          <w:spacing w:val="-1"/>
          <w:sz w:val="24"/>
          <w:szCs w:val="24"/>
        </w:rPr>
        <w:t>e</w:t>
      </w:r>
      <w:r w:rsidRPr="0016060E">
        <w:rPr>
          <w:sz w:val="24"/>
          <w:szCs w:val="24"/>
        </w:rPr>
        <w:t>se</w:t>
      </w:r>
      <w:r w:rsidRPr="0016060E">
        <w:rPr>
          <w:spacing w:val="-7"/>
          <w:sz w:val="24"/>
          <w:szCs w:val="24"/>
        </w:rPr>
        <w:t xml:space="preserve"> </w:t>
      </w:r>
      <w:r w:rsidRPr="0016060E">
        <w:rPr>
          <w:spacing w:val="1"/>
          <w:sz w:val="24"/>
          <w:szCs w:val="24"/>
        </w:rPr>
        <w:t>m</w:t>
      </w:r>
      <w:r w:rsidRPr="0016060E">
        <w:rPr>
          <w:spacing w:val="4"/>
          <w:sz w:val="24"/>
          <w:szCs w:val="24"/>
        </w:rPr>
        <w:t>a</w:t>
      </w:r>
      <w:r w:rsidRPr="0016060E">
        <w:rPr>
          <w:sz w:val="24"/>
          <w:szCs w:val="24"/>
        </w:rPr>
        <w:t>y</w:t>
      </w:r>
      <w:r w:rsidRPr="0016060E">
        <w:rPr>
          <w:spacing w:val="-9"/>
          <w:sz w:val="24"/>
          <w:szCs w:val="24"/>
        </w:rPr>
        <w:t xml:space="preserve"> </w:t>
      </w:r>
      <w:r w:rsidRPr="0016060E">
        <w:rPr>
          <w:sz w:val="24"/>
          <w:szCs w:val="24"/>
        </w:rPr>
        <w:t xml:space="preserve">be </w:t>
      </w:r>
      <w:r w:rsidRPr="0016060E">
        <w:rPr>
          <w:spacing w:val="-1"/>
          <w:sz w:val="24"/>
          <w:szCs w:val="24"/>
        </w:rPr>
        <w:t>re</w:t>
      </w:r>
      <w:r w:rsidRPr="0016060E">
        <w:rPr>
          <w:spacing w:val="1"/>
          <w:sz w:val="24"/>
          <w:szCs w:val="24"/>
        </w:rPr>
        <w:t>m</w:t>
      </w:r>
      <w:r w:rsidRPr="0016060E">
        <w:rPr>
          <w:sz w:val="24"/>
          <w:szCs w:val="24"/>
        </w:rPr>
        <w:t>ov</w:t>
      </w:r>
      <w:r w:rsidRPr="0016060E">
        <w:rPr>
          <w:spacing w:val="-1"/>
          <w:sz w:val="24"/>
          <w:szCs w:val="24"/>
        </w:rPr>
        <w:t>e</w:t>
      </w:r>
      <w:r w:rsidRPr="0016060E">
        <w:rPr>
          <w:sz w:val="24"/>
          <w:szCs w:val="24"/>
        </w:rPr>
        <w:t>d</w:t>
      </w:r>
      <w:r w:rsidRPr="0016060E">
        <w:rPr>
          <w:spacing w:val="-5"/>
          <w:sz w:val="24"/>
          <w:szCs w:val="24"/>
        </w:rPr>
        <w:t xml:space="preserve"> </w:t>
      </w:r>
      <w:r w:rsidRPr="0016060E">
        <w:rPr>
          <w:sz w:val="24"/>
          <w:szCs w:val="24"/>
        </w:rPr>
        <w:t>wh</w:t>
      </w:r>
      <w:r w:rsidRPr="0016060E">
        <w:rPr>
          <w:spacing w:val="-1"/>
          <w:sz w:val="24"/>
          <w:szCs w:val="24"/>
        </w:rPr>
        <w:t>e</w:t>
      </w:r>
      <w:r w:rsidRPr="0016060E">
        <w:rPr>
          <w:sz w:val="24"/>
          <w:szCs w:val="24"/>
        </w:rPr>
        <w:t>n</w:t>
      </w:r>
      <w:r w:rsidRPr="0016060E">
        <w:rPr>
          <w:spacing w:val="-5"/>
          <w:sz w:val="24"/>
          <w:szCs w:val="24"/>
        </w:rPr>
        <w:t xml:space="preserve"> </w:t>
      </w:r>
      <w:r w:rsidRPr="0016060E">
        <w:rPr>
          <w:spacing w:val="-1"/>
          <w:sz w:val="24"/>
          <w:szCs w:val="24"/>
        </w:rPr>
        <w:t>e</w:t>
      </w:r>
      <w:r w:rsidRPr="0016060E">
        <w:rPr>
          <w:spacing w:val="3"/>
          <w:sz w:val="24"/>
          <w:szCs w:val="24"/>
        </w:rPr>
        <w:t>x</w:t>
      </w:r>
      <w:r w:rsidRPr="0016060E">
        <w:rPr>
          <w:sz w:val="24"/>
          <w:szCs w:val="24"/>
        </w:rPr>
        <w:t>pos</w:t>
      </w:r>
      <w:r w:rsidRPr="0016060E">
        <w:rPr>
          <w:spacing w:val="-1"/>
          <w:sz w:val="24"/>
          <w:szCs w:val="24"/>
        </w:rPr>
        <w:t>e</w:t>
      </w:r>
      <w:r w:rsidRPr="0016060E">
        <w:rPr>
          <w:sz w:val="24"/>
          <w:szCs w:val="24"/>
        </w:rPr>
        <w:t>d</w:t>
      </w:r>
      <w:r w:rsidRPr="0016060E">
        <w:rPr>
          <w:spacing w:val="-8"/>
          <w:sz w:val="24"/>
          <w:szCs w:val="24"/>
        </w:rPr>
        <w:t xml:space="preserve"> </w:t>
      </w:r>
      <w:r w:rsidRPr="0016060E">
        <w:rPr>
          <w:sz w:val="24"/>
          <w:szCs w:val="24"/>
        </w:rPr>
        <w:t>so</w:t>
      </w:r>
      <w:r w:rsidRPr="0016060E">
        <w:rPr>
          <w:spacing w:val="1"/>
          <w:sz w:val="24"/>
          <w:szCs w:val="24"/>
        </w:rPr>
        <w:t>il</w:t>
      </w:r>
      <w:r w:rsidRPr="0016060E">
        <w:rPr>
          <w:sz w:val="24"/>
          <w:szCs w:val="24"/>
        </w:rPr>
        <w:t>s</w:t>
      </w:r>
      <w:r w:rsidRPr="0016060E">
        <w:rPr>
          <w:spacing w:val="-4"/>
          <w:sz w:val="24"/>
          <w:szCs w:val="24"/>
        </w:rPr>
        <w:t xml:space="preserve"> </w:t>
      </w:r>
      <w:r w:rsidRPr="0016060E">
        <w:rPr>
          <w:sz w:val="24"/>
          <w:szCs w:val="24"/>
        </w:rPr>
        <w:t>h</w:t>
      </w:r>
      <w:r w:rsidRPr="0016060E">
        <w:rPr>
          <w:spacing w:val="-1"/>
          <w:sz w:val="24"/>
          <w:szCs w:val="24"/>
        </w:rPr>
        <w:t>a</w:t>
      </w:r>
      <w:r w:rsidRPr="0016060E">
        <w:rPr>
          <w:sz w:val="24"/>
          <w:szCs w:val="24"/>
        </w:rPr>
        <w:t>ve</w:t>
      </w:r>
      <w:r w:rsidRPr="0016060E">
        <w:rPr>
          <w:spacing w:val="-3"/>
          <w:sz w:val="24"/>
          <w:szCs w:val="24"/>
        </w:rPr>
        <w:t xml:space="preserve"> </w:t>
      </w:r>
      <w:r w:rsidRPr="0016060E">
        <w:rPr>
          <w:sz w:val="24"/>
          <w:szCs w:val="24"/>
        </w:rPr>
        <w:t>b</w:t>
      </w:r>
      <w:r w:rsidRPr="0016060E">
        <w:rPr>
          <w:spacing w:val="-1"/>
          <w:sz w:val="24"/>
          <w:szCs w:val="24"/>
        </w:rPr>
        <w:t>ee</w:t>
      </w:r>
      <w:r w:rsidRPr="0016060E">
        <w:rPr>
          <w:sz w:val="24"/>
          <w:szCs w:val="24"/>
        </w:rPr>
        <w:t>n</w:t>
      </w:r>
      <w:r w:rsidRPr="0016060E">
        <w:rPr>
          <w:spacing w:val="-5"/>
          <w:sz w:val="24"/>
          <w:szCs w:val="24"/>
        </w:rPr>
        <w:t xml:space="preserve"> </w:t>
      </w:r>
      <w:r w:rsidRPr="0016060E">
        <w:rPr>
          <w:sz w:val="24"/>
          <w:szCs w:val="24"/>
        </w:rPr>
        <w:t>s</w:t>
      </w:r>
      <w:r w:rsidRPr="0016060E">
        <w:rPr>
          <w:spacing w:val="1"/>
          <w:sz w:val="24"/>
          <w:szCs w:val="24"/>
        </w:rPr>
        <w:t>t</w:t>
      </w:r>
      <w:r w:rsidRPr="0016060E">
        <w:rPr>
          <w:spacing w:val="-1"/>
          <w:sz w:val="24"/>
          <w:szCs w:val="24"/>
        </w:rPr>
        <w:t>a</w:t>
      </w:r>
      <w:r w:rsidRPr="0016060E">
        <w:rPr>
          <w:sz w:val="24"/>
          <w:szCs w:val="24"/>
        </w:rPr>
        <w:t>b</w:t>
      </w:r>
      <w:r w:rsidRPr="0016060E">
        <w:rPr>
          <w:spacing w:val="1"/>
          <w:sz w:val="24"/>
          <w:szCs w:val="24"/>
        </w:rPr>
        <w:t>ili</w:t>
      </w:r>
      <w:r w:rsidRPr="0016060E">
        <w:rPr>
          <w:spacing w:val="2"/>
          <w:sz w:val="24"/>
          <w:szCs w:val="24"/>
        </w:rPr>
        <w:t>z</w:t>
      </w:r>
      <w:r w:rsidRPr="0016060E">
        <w:rPr>
          <w:spacing w:val="-1"/>
          <w:sz w:val="24"/>
          <w:szCs w:val="24"/>
        </w:rPr>
        <w:t>e</w:t>
      </w:r>
      <w:r w:rsidRPr="0016060E">
        <w:rPr>
          <w:sz w:val="24"/>
          <w:szCs w:val="24"/>
        </w:rPr>
        <w:t>d</w:t>
      </w:r>
      <w:r w:rsidRPr="0016060E">
        <w:rPr>
          <w:spacing w:val="-9"/>
          <w:sz w:val="24"/>
          <w:szCs w:val="24"/>
        </w:rPr>
        <w:t xml:space="preserve"> </w:t>
      </w:r>
      <w:r w:rsidRPr="0016060E">
        <w:rPr>
          <w:sz w:val="24"/>
          <w:szCs w:val="24"/>
        </w:rPr>
        <w:t>w</w:t>
      </w:r>
      <w:r w:rsidRPr="0016060E">
        <w:rPr>
          <w:spacing w:val="1"/>
          <w:sz w:val="24"/>
          <w:szCs w:val="24"/>
        </w:rPr>
        <w:t>it</w:t>
      </w:r>
      <w:r w:rsidRPr="0016060E">
        <w:rPr>
          <w:sz w:val="24"/>
          <w:szCs w:val="24"/>
        </w:rPr>
        <w:t>h</w:t>
      </w:r>
      <w:r w:rsidRPr="0016060E">
        <w:rPr>
          <w:spacing w:val="-4"/>
          <w:sz w:val="24"/>
          <w:szCs w:val="24"/>
        </w:rPr>
        <w:t xml:space="preserve"> </w:t>
      </w:r>
      <w:r w:rsidRPr="0016060E">
        <w:rPr>
          <w:sz w:val="24"/>
          <w:szCs w:val="24"/>
        </w:rPr>
        <w:t>v</w:t>
      </w:r>
      <w:r w:rsidRPr="0016060E">
        <w:rPr>
          <w:spacing w:val="-1"/>
          <w:sz w:val="24"/>
          <w:szCs w:val="24"/>
        </w:rPr>
        <w:t>e</w:t>
      </w:r>
      <w:r w:rsidRPr="0016060E">
        <w:rPr>
          <w:sz w:val="24"/>
          <w:szCs w:val="24"/>
        </w:rPr>
        <w:t>g</w:t>
      </w:r>
      <w:r w:rsidRPr="0016060E">
        <w:rPr>
          <w:spacing w:val="2"/>
          <w:sz w:val="24"/>
          <w:szCs w:val="24"/>
        </w:rPr>
        <w:t>e</w:t>
      </w:r>
      <w:r w:rsidRPr="0016060E">
        <w:rPr>
          <w:spacing w:val="1"/>
          <w:sz w:val="24"/>
          <w:szCs w:val="24"/>
        </w:rPr>
        <w:t>t</w:t>
      </w:r>
      <w:r w:rsidRPr="0016060E">
        <w:rPr>
          <w:spacing w:val="-1"/>
          <w:sz w:val="24"/>
          <w:szCs w:val="24"/>
        </w:rPr>
        <w:t>a</w:t>
      </w:r>
      <w:r w:rsidRPr="0016060E">
        <w:rPr>
          <w:spacing w:val="1"/>
          <w:sz w:val="24"/>
          <w:szCs w:val="24"/>
        </w:rPr>
        <w:t>ti</w:t>
      </w:r>
      <w:r w:rsidRPr="0016060E">
        <w:rPr>
          <w:sz w:val="24"/>
          <w:szCs w:val="24"/>
        </w:rPr>
        <w:t>on,</w:t>
      </w:r>
      <w:r w:rsidRPr="0016060E">
        <w:rPr>
          <w:spacing w:val="-11"/>
          <w:sz w:val="24"/>
          <w:szCs w:val="24"/>
        </w:rPr>
        <w:t xml:space="preserve"> </w:t>
      </w:r>
      <w:r w:rsidRPr="0016060E">
        <w:rPr>
          <w:sz w:val="24"/>
          <w:szCs w:val="24"/>
        </w:rPr>
        <w:t>sod,</w:t>
      </w:r>
      <w:r w:rsidRPr="0016060E">
        <w:rPr>
          <w:spacing w:val="-4"/>
          <w:sz w:val="24"/>
          <w:szCs w:val="24"/>
        </w:rPr>
        <w:t xml:space="preserve"> </w:t>
      </w:r>
      <w:r w:rsidRPr="0016060E">
        <w:rPr>
          <w:sz w:val="24"/>
          <w:szCs w:val="24"/>
        </w:rPr>
        <w:t>or</w:t>
      </w:r>
      <w:r w:rsidRPr="0016060E">
        <w:rPr>
          <w:spacing w:val="-2"/>
          <w:sz w:val="24"/>
          <w:szCs w:val="24"/>
        </w:rPr>
        <w:t xml:space="preserve"> </w:t>
      </w:r>
      <w:r w:rsidRPr="0016060E">
        <w:rPr>
          <w:spacing w:val="1"/>
          <w:sz w:val="24"/>
          <w:szCs w:val="24"/>
        </w:rPr>
        <w:t>m</w:t>
      </w:r>
      <w:r w:rsidRPr="0016060E">
        <w:rPr>
          <w:sz w:val="24"/>
          <w:szCs w:val="24"/>
        </w:rPr>
        <w:t>u</w:t>
      </w:r>
      <w:r w:rsidRPr="0016060E">
        <w:rPr>
          <w:spacing w:val="1"/>
          <w:sz w:val="24"/>
          <w:szCs w:val="24"/>
        </w:rPr>
        <w:t>l</w:t>
      </w:r>
      <w:r w:rsidRPr="0016060E">
        <w:rPr>
          <w:spacing w:val="-1"/>
          <w:sz w:val="24"/>
          <w:szCs w:val="24"/>
        </w:rPr>
        <w:t>c</w:t>
      </w:r>
      <w:r w:rsidRPr="0016060E">
        <w:rPr>
          <w:sz w:val="24"/>
          <w:szCs w:val="24"/>
        </w:rPr>
        <w:t>h.</w:t>
      </w:r>
    </w:p>
    <w:p w14:paraId="021CDE48" w14:textId="77777777" w:rsidR="007E36E7" w:rsidRPr="0016060E" w:rsidRDefault="007E36E7" w:rsidP="001E212B">
      <w:pPr>
        <w:tabs>
          <w:tab w:val="left" w:pos="1560"/>
        </w:tabs>
        <w:ind w:left="1200"/>
        <w:rPr>
          <w:sz w:val="24"/>
          <w:szCs w:val="24"/>
        </w:rPr>
      </w:pPr>
      <w:r w:rsidRPr="0016060E">
        <w:rPr>
          <w:spacing w:val="1"/>
          <w:sz w:val="24"/>
          <w:szCs w:val="24"/>
        </w:rPr>
        <w:t>b</w:t>
      </w:r>
      <w:r w:rsidRPr="0016060E">
        <w:rPr>
          <w:sz w:val="24"/>
          <w:szCs w:val="24"/>
        </w:rPr>
        <w:t>.</w:t>
      </w:r>
      <w:r w:rsidRPr="0016060E">
        <w:rPr>
          <w:sz w:val="24"/>
          <w:szCs w:val="24"/>
        </w:rPr>
        <w:tab/>
      </w:r>
      <w:r w:rsidRPr="0016060E">
        <w:rPr>
          <w:spacing w:val="1"/>
          <w:sz w:val="24"/>
          <w:szCs w:val="24"/>
        </w:rPr>
        <w:t>S</w:t>
      </w:r>
      <w:r w:rsidRPr="0016060E">
        <w:rPr>
          <w:spacing w:val="-1"/>
          <w:sz w:val="24"/>
          <w:szCs w:val="24"/>
        </w:rPr>
        <w:t>ee</w:t>
      </w:r>
      <w:r w:rsidRPr="0016060E">
        <w:rPr>
          <w:sz w:val="24"/>
          <w:szCs w:val="24"/>
        </w:rPr>
        <w:t>d</w:t>
      </w:r>
      <w:r w:rsidRPr="0016060E">
        <w:rPr>
          <w:spacing w:val="-5"/>
          <w:sz w:val="24"/>
          <w:szCs w:val="24"/>
        </w:rPr>
        <w:t xml:space="preserve"> </w:t>
      </w:r>
      <w:r w:rsidRPr="0016060E">
        <w:rPr>
          <w:spacing w:val="-1"/>
          <w:sz w:val="24"/>
          <w:szCs w:val="24"/>
        </w:rPr>
        <w:t>a</w:t>
      </w:r>
      <w:r w:rsidRPr="0016060E">
        <w:rPr>
          <w:spacing w:val="1"/>
          <w:sz w:val="24"/>
          <w:szCs w:val="24"/>
        </w:rPr>
        <w:t>l</w:t>
      </w:r>
      <w:r w:rsidRPr="0016060E">
        <w:rPr>
          <w:sz w:val="24"/>
          <w:szCs w:val="24"/>
        </w:rPr>
        <w:t>one</w:t>
      </w:r>
      <w:r w:rsidRPr="0016060E">
        <w:rPr>
          <w:spacing w:val="-6"/>
          <w:sz w:val="24"/>
          <w:szCs w:val="24"/>
        </w:rPr>
        <w:t xml:space="preserve"> </w:t>
      </w:r>
      <w:r w:rsidRPr="0016060E">
        <w:rPr>
          <w:spacing w:val="1"/>
          <w:sz w:val="24"/>
          <w:szCs w:val="24"/>
        </w:rPr>
        <w:t>i</w:t>
      </w:r>
      <w:r w:rsidRPr="0016060E">
        <w:rPr>
          <w:sz w:val="24"/>
          <w:szCs w:val="24"/>
        </w:rPr>
        <w:t>s</w:t>
      </w:r>
      <w:r w:rsidRPr="0016060E">
        <w:rPr>
          <w:spacing w:val="-2"/>
          <w:sz w:val="24"/>
          <w:szCs w:val="24"/>
        </w:rPr>
        <w:t xml:space="preserve"> </w:t>
      </w:r>
      <w:r w:rsidRPr="0016060E">
        <w:rPr>
          <w:sz w:val="24"/>
          <w:szCs w:val="24"/>
        </w:rPr>
        <w:t>not</w:t>
      </w:r>
      <w:r w:rsidRPr="0016060E">
        <w:rPr>
          <w:spacing w:val="-2"/>
          <w:sz w:val="24"/>
          <w:szCs w:val="24"/>
        </w:rPr>
        <w:t xml:space="preserve"> </w:t>
      </w:r>
      <w:r w:rsidRPr="0016060E">
        <w:rPr>
          <w:sz w:val="24"/>
          <w:szCs w:val="24"/>
        </w:rPr>
        <w:t>a</w:t>
      </w:r>
      <w:r w:rsidRPr="0016060E">
        <w:rPr>
          <w:spacing w:val="-2"/>
          <w:sz w:val="24"/>
          <w:szCs w:val="24"/>
        </w:rPr>
        <w:t xml:space="preserve"> </w:t>
      </w:r>
      <w:r w:rsidRPr="0016060E">
        <w:rPr>
          <w:sz w:val="24"/>
          <w:szCs w:val="24"/>
        </w:rPr>
        <w:t>s</w:t>
      </w:r>
      <w:r w:rsidRPr="0016060E">
        <w:rPr>
          <w:spacing w:val="1"/>
          <w:sz w:val="24"/>
          <w:szCs w:val="24"/>
        </w:rPr>
        <w:t>t</w:t>
      </w:r>
      <w:r w:rsidRPr="0016060E">
        <w:rPr>
          <w:spacing w:val="-1"/>
          <w:sz w:val="24"/>
          <w:szCs w:val="24"/>
        </w:rPr>
        <w:t>a</w:t>
      </w:r>
      <w:r w:rsidRPr="0016060E">
        <w:rPr>
          <w:sz w:val="24"/>
          <w:szCs w:val="24"/>
        </w:rPr>
        <w:t>b</w:t>
      </w:r>
      <w:r w:rsidRPr="0016060E">
        <w:rPr>
          <w:spacing w:val="1"/>
          <w:sz w:val="24"/>
          <w:szCs w:val="24"/>
        </w:rPr>
        <w:t>ili</w:t>
      </w:r>
      <w:r w:rsidRPr="0016060E">
        <w:rPr>
          <w:spacing w:val="2"/>
          <w:sz w:val="24"/>
          <w:szCs w:val="24"/>
        </w:rPr>
        <w:t>z</w:t>
      </w:r>
      <w:r w:rsidRPr="0016060E">
        <w:rPr>
          <w:spacing w:val="-1"/>
          <w:sz w:val="24"/>
          <w:szCs w:val="24"/>
        </w:rPr>
        <w:t>a</w:t>
      </w:r>
      <w:r w:rsidRPr="0016060E">
        <w:rPr>
          <w:spacing w:val="1"/>
          <w:sz w:val="24"/>
          <w:szCs w:val="24"/>
        </w:rPr>
        <w:t>ti</w:t>
      </w:r>
      <w:r w:rsidRPr="0016060E">
        <w:rPr>
          <w:sz w:val="24"/>
          <w:szCs w:val="24"/>
        </w:rPr>
        <w:t>on</w:t>
      </w:r>
      <w:r w:rsidRPr="0016060E">
        <w:rPr>
          <w:spacing w:val="-12"/>
          <w:sz w:val="24"/>
          <w:szCs w:val="24"/>
        </w:rPr>
        <w:t xml:space="preserve"> </w:t>
      </w:r>
      <w:r w:rsidRPr="0016060E">
        <w:rPr>
          <w:spacing w:val="1"/>
          <w:sz w:val="24"/>
          <w:szCs w:val="24"/>
        </w:rPr>
        <w:t>m</w:t>
      </w:r>
      <w:r w:rsidRPr="0016060E">
        <w:rPr>
          <w:spacing w:val="-1"/>
          <w:sz w:val="24"/>
          <w:szCs w:val="24"/>
        </w:rPr>
        <w:t>ea</w:t>
      </w:r>
      <w:r w:rsidRPr="0016060E">
        <w:rPr>
          <w:sz w:val="24"/>
          <w:szCs w:val="24"/>
        </w:rPr>
        <w:t>su</w:t>
      </w:r>
      <w:r w:rsidRPr="0016060E">
        <w:rPr>
          <w:spacing w:val="-1"/>
          <w:sz w:val="24"/>
          <w:szCs w:val="24"/>
        </w:rPr>
        <w:t>r</w:t>
      </w:r>
      <w:r w:rsidRPr="0016060E">
        <w:rPr>
          <w:sz w:val="24"/>
          <w:szCs w:val="24"/>
        </w:rPr>
        <w:t>e</w:t>
      </w:r>
      <w:r w:rsidRPr="0016060E">
        <w:rPr>
          <w:spacing w:val="-9"/>
          <w:sz w:val="24"/>
          <w:szCs w:val="24"/>
        </w:rPr>
        <w:t xml:space="preserve"> </w:t>
      </w:r>
      <w:r w:rsidRPr="0016060E">
        <w:rPr>
          <w:sz w:val="24"/>
          <w:szCs w:val="24"/>
        </w:rPr>
        <w:t>un</w:t>
      </w:r>
      <w:r w:rsidRPr="0016060E">
        <w:rPr>
          <w:spacing w:val="1"/>
          <w:sz w:val="24"/>
          <w:szCs w:val="24"/>
        </w:rPr>
        <w:t>ti</w:t>
      </w:r>
      <w:r w:rsidRPr="0016060E">
        <w:rPr>
          <w:sz w:val="24"/>
          <w:szCs w:val="24"/>
        </w:rPr>
        <w:t>l</w:t>
      </w:r>
      <w:r w:rsidRPr="0016060E">
        <w:rPr>
          <w:spacing w:val="-3"/>
          <w:sz w:val="24"/>
          <w:szCs w:val="24"/>
        </w:rPr>
        <w:t xml:space="preserve"> </w:t>
      </w:r>
      <w:r w:rsidRPr="0016060E">
        <w:rPr>
          <w:spacing w:val="1"/>
          <w:sz w:val="24"/>
          <w:szCs w:val="24"/>
        </w:rPr>
        <w:t>i</w:t>
      </w:r>
      <w:r w:rsidRPr="0016060E">
        <w:rPr>
          <w:sz w:val="24"/>
          <w:szCs w:val="24"/>
        </w:rPr>
        <w:t xml:space="preserve">t </w:t>
      </w:r>
      <w:r w:rsidRPr="0016060E">
        <w:rPr>
          <w:spacing w:val="-2"/>
          <w:sz w:val="24"/>
          <w:szCs w:val="24"/>
        </w:rPr>
        <w:t>g</w:t>
      </w:r>
      <w:r w:rsidRPr="0016060E">
        <w:rPr>
          <w:spacing w:val="2"/>
          <w:sz w:val="24"/>
          <w:szCs w:val="24"/>
        </w:rPr>
        <w:t>e</w:t>
      </w:r>
      <w:r w:rsidRPr="0016060E">
        <w:rPr>
          <w:spacing w:val="-1"/>
          <w:sz w:val="24"/>
          <w:szCs w:val="24"/>
        </w:rPr>
        <w:t>r</w:t>
      </w:r>
      <w:r w:rsidRPr="0016060E">
        <w:rPr>
          <w:spacing w:val="1"/>
          <w:sz w:val="24"/>
          <w:szCs w:val="24"/>
        </w:rPr>
        <w:t>mi</w:t>
      </w:r>
      <w:r w:rsidRPr="0016060E">
        <w:rPr>
          <w:sz w:val="24"/>
          <w:szCs w:val="24"/>
        </w:rPr>
        <w:t>n</w:t>
      </w:r>
      <w:r w:rsidRPr="0016060E">
        <w:rPr>
          <w:spacing w:val="-1"/>
          <w:sz w:val="24"/>
          <w:szCs w:val="24"/>
        </w:rPr>
        <w:t>a</w:t>
      </w:r>
      <w:r w:rsidRPr="0016060E">
        <w:rPr>
          <w:spacing w:val="1"/>
          <w:sz w:val="24"/>
          <w:szCs w:val="24"/>
        </w:rPr>
        <w:t>t</w:t>
      </w:r>
      <w:r w:rsidRPr="0016060E">
        <w:rPr>
          <w:spacing w:val="-1"/>
          <w:sz w:val="24"/>
          <w:szCs w:val="24"/>
        </w:rPr>
        <w:t>e</w:t>
      </w:r>
      <w:r w:rsidRPr="0016060E">
        <w:rPr>
          <w:sz w:val="24"/>
          <w:szCs w:val="24"/>
        </w:rPr>
        <w:t>s</w:t>
      </w:r>
      <w:r w:rsidRPr="0016060E">
        <w:rPr>
          <w:spacing w:val="-11"/>
          <w:sz w:val="24"/>
          <w:szCs w:val="24"/>
        </w:rPr>
        <w:t xml:space="preserve"> </w:t>
      </w:r>
      <w:r w:rsidRPr="0016060E">
        <w:rPr>
          <w:spacing w:val="-1"/>
          <w:sz w:val="24"/>
          <w:szCs w:val="24"/>
        </w:rPr>
        <w:t>a</w:t>
      </w:r>
      <w:r w:rsidRPr="0016060E">
        <w:rPr>
          <w:sz w:val="24"/>
          <w:szCs w:val="24"/>
        </w:rPr>
        <w:t>nd</w:t>
      </w:r>
      <w:r w:rsidRPr="0016060E">
        <w:rPr>
          <w:spacing w:val="-3"/>
          <w:sz w:val="24"/>
          <w:szCs w:val="24"/>
        </w:rPr>
        <w:t xml:space="preserve"> </w:t>
      </w:r>
      <w:r w:rsidRPr="0016060E">
        <w:rPr>
          <w:spacing w:val="2"/>
          <w:sz w:val="24"/>
          <w:szCs w:val="24"/>
        </w:rPr>
        <w:t>a</w:t>
      </w:r>
      <w:r w:rsidRPr="0016060E">
        <w:rPr>
          <w:spacing w:val="-1"/>
          <w:sz w:val="24"/>
          <w:szCs w:val="24"/>
        </w:rPr>
        <w:t>c</w:t>
      </w:r>
      <w:r w:rsidRPr="0016060E">
        <w:rPr>
          <w:sz w:val="24"/>
          <w:szCs w:val="24"/>
        </w:rPr>
        <w:t>h</w:t>
      </w:r>
      <w:r w:rsidRPr="0016060E">
        <w:rPr>
          <w:spacing w:val="1"/>
          <w:sz w:val="24"/>
          <w:szCs w:val="24"/>
        </w:rPr>
        <w:t>i</w:t>
      </w:r>
      <w:r w:rsidRPr="0016060E">
        <w:rPr>
          <w:spacing w:val="-1"/>
          <w:sz w:val="24"/>
          <w:szCs w:val="24"/>
        </w:rPr>
        <w:t>e</w:t>
      </w:r>
      <w:r w:rsidRPr="0016060E">
        <w:rPr>
          <w:sz w:val="24"/>
          <w:szCs w:val="24"/>
        </w:rPr>
        <w:t>v</w:t>
      </w:r>
      <w:r w:rsidRPr="0016060E">
        <w:rPr>
          <w:spacing w:val="-1"/>
          <w:sz w:val="24"/>
          <w:szCs w:val="24"/>
        </w:rPr>
        <w:t>e</w:t>
      </w:r>
      <w:r w:rsidRPr="0016060E">
        <w:rPr>
          <w:sz w:val="24"/>
          <w:szCs w:val="24"/>
        </w:rPr>
        <w:t>s</w:t>
      </w:r>
      <w:r w:rsidRPr="0016060E">
        <w:rPr>
          <w:spacing w:val="-8"/>
          <w:sz w:val="24"/>
          <w:szCs w:val="24"/>
        </w:rPr>
        <w:t xml:space="preserve"> </w:t>
      </w:r>
      <w:r w:rsidRPr="0016060E">
        <w:rPr>
          <w:sz w:val="24"/>
          <w:szCs w:val="24"/>
        </w:rPr>
        <w:t>p</w:t>
      </w:r>
      <w:r w:rsidRPr="0016060E">
        <w:rPr>
          <w:spacing w:val="2"/>
          <w:sz w:val="24"/>
          <w:szCs w:val="24"/>
        </w:rPr>
        <w:t>r</w:t>
      </w:r>
      <w:r w:rsidRPr="0016060E">
        <w:rPr>
          <w:sz w:val="24"/>
          <w:szCs w:val="24"/>
        </w:rPr>
        <w:t>op</w:t>
      </w:r>
      <w:r w:rsidRPr="0016060E">
        <w:rPr>
          <w:spacing w:val="-1"/>
          <w:sz w:val="24"/>
          <w:szCs w:val="24"/>
        </w:rPr>
        <w:t>e</w:t>
      </w:r>
      <w:r w:rsidRPr="0016060E">
        <w:rPr>
          <w:sz w:val="24"/>
          <w:szCs w:val="24"/>
        </w:rPr>
        <w:t>r</w:t>
      </w:r>
      <w:r w:rsidRPr="0016060E">
        <w:rPr>
          <w:spacing w:val="-6"/>
          <w:sz w:val="24"/>
          <w:szCs w:val="24"/>
        </w:rPr>
        <w:t xml:space="preserve"> </w:t>
      </w:r>
      <w:r w:rsidRPr="0016060E">
        <w:rPr>
          <w:spacing w:val="-1"/>
          <w:sz w:val="24"/>
          <w:szCs w:val="24"/>
        </w:rPr>
        <w:t>c</w:t>
      </w:r>
      <w:r w:rsidRPr="0016060E">
        <w:rPr>
          <w:sz w:val="24"/>
          <w:szCs w:val="24"/>
        </w:rPr>
        <w:t>ov</w:t>
      </w:r>
      <w:r w:rsidRPr="0016060E">
        <w:rPr>
          <w:spacing w:val="2"/>
          <w:sz w:val="24"/>
          <w:szCs w:val="24"/>
        </w:rPr>
        <w:t>e</w:t>
      </w:r>
      <w:r w:rsidRPr="0016060E">
        <w:rPr>
          <w:spacing w:val="-1"/>
          <w:sz w:val="24"/>
          <w:szCs w:val="24"/>
        </w:rPr>
        <w:t>r</w:t>
      </w:r>
      <w:r w:rsidRPr="0016060E">
        <w:rPr>
          <w:spacing w:val="2"/>
          <w:sz w:val="24"/>
          <w:szCs w:val="24"/>
        </w:rPr>
        <w:t>a</w:t>
      </w:r>
      <w:r w:rsidRPr="0016060E">
        <w:rPr>
          <w:sz w:val="24"/>
          <w:szCs w:val="24"/>
        </w:rPr>
        <w:t>g</w:t>
      </w:r>
      <w:r w:rsidRPr="0016060E">
        <w:rPr>
          <w:spacing w:val="-1"/>
          <w:sz w:val="24"/>
          <w:szCs w:val="24"/>
        </w:rPr>
        <w:t>e</w:t>
      </w:r>
      <w:r w:rsidRPr="0016060E">
        <w:rPr>
          <w:sz w:val="24"/>
          <w:szCs w:val="24"/>
        </w:rPr>
        <w:t>.</w:t>
      </w:r>
    </w:p>
    <w:p w14:paraId="28881972" w14:textId="77777777" w:rsidR="007E36E7" w:rsidRPr="0016060E" w:rsidRDefault="007E36E7" w:rsidP="001E212B">
      <w:pPr>
        <w:rPr>
          <w:spacing w:val="-1"/>
          <w:sz w:val="24"/>
          <w:szCs w:val="24"/>
        </w:rPr>
      </w:pPr>
    </w:p>
    <w:p w14:paraId="0844E11E" w14:textId="77777777" w:rsidR="007E36E7" w:rsidRPr="0016060E" w:rsidRDefault="007E36E7" w:rsidP="001E212B">
      <w:pPr>
        <w:tabs>
          <w:tab w:val="left" w:pos="1490"/>
        </w:tabs>
        <w:rPr>
          <w:sz w:val="24"/>
          <w:szCs w:val="24"/>
        </w:rPr>
      </w:pPr>
    </w:p>
    <w:p w14:paraId="557CF6F1" w14:textId="77777777" w:rsidR="007E36E7" w:rsidRPr="0077123A" w:rsidRDefault="007E36E7" w:rsidP="001E212B">
      <w:pPr>
        <w:tabs>
          <w:tab w:val="left" w:pos="1490"/>
        </w:tabs>
        <w:rPr>
          <w:sz w:val="24"/>
          <w:szCs w:val="24"/>
        </w:rPr>
      </w:pPr>
      <w:r w:rsidRPr="0077123A">
        <w:rPr>
          <w:sz w:val="24"/>
          <w:szCs w:val="24"/>
        </w:rPr>
        <w:t>B</w:t>
      </w:r>
      <w:r w:rsidRPr="0077123A">
        <w:rPr>
          <w:spacing w:val="-1"/>
          <w:sz w:val="24"/>
          <w:szCs w:val="24"/>
        </w:rPr>
        <w:t>M</w:t>
      </w:r>
      <w:r w:rsidRPr="0077123A">
        <w:rPr>
          <w:sz w:val="24"/>
          <w:szCs w:val="24"/>
        </w:rPr>
        <w:t>P</w:t>
      </w:r>
      <w:r w:rsidRPr="0077123A">
        <w:rPr>
          <w:spacing w:val="28"/>
          <w:sz w:val="24"/>
          <w:szCs w:val="24"/>
        </w:rPr>
        <w:t xml:space="preserve"> </w:t>
      </w:r>
      <w:r w:rsidRPr="0077123A">
        <w:rPr>
          <w:spacing w:val="-1"/>
          <w:sz w:val="24"/>
          <w:szCs w:val="24"/>
        </w:rPr>
        <w:t>D</w:t>
      </w:r>
      <w:r w:rsidRPr="0077123A">
        <w:rPr>
          <w:w w:val="109"/>
          <w:sz w:val="24"/>
          <w:szCs w:val="24"/>
        </w:rPr>
        <w:t>ET</w:t>
      </w:r>
      <w:r w:rsidRPr="0077123A">
        <w:rPr>
          <w:spacing w:val="-1"/>
          <w:sz w:val="24"/>
          <w:szCs w:val="24"/>
        </w:rPr>
        <w:t>A</w:t>
      </w:r>
      <w:r w:rsidRPr="0077123A">
        <w:rPr>
          <w:spacing w:val="1"/>
          <w:w w:val="116"/>
          <w:sz w:val="24"/>
          <w:szCs w:val="24"/>
        </w:rPr>
        <w:t>I</w:t>
      </w:r>
      <w:r w:rsidRPr="0077123A">
        <w:rPr>
          <w:w w:val="109"/>
          <w:sz w:val="24"/>
          <w:szCs w:val="24"/>
        </w:rPr>
        <w:t>L</w:t>
      </w:r>
      <w:r w:rsidRPr="0077123A">
        <w:rPr>
          <w:sz w:val="24"/>
          <w:szCs w:val="24"/>
        </w:rPr>
        <w:t>S</w:t>
      </w:r>
    </w:p>
    <w:p w14:paraId="361A5A7C" w14:textId="77777777" w:rsidR="007E36E7" w:rsidRPr="0016060E" w:rsidRDefault="007E36E7" w:rsidP="001E212B">
      <w:pPr>
        <w:spacing w:before="8" w:line="170" w:lineRule="exact"/>
        <w:rPr>
          <w:sz w:val="24"/>
          <w:szCs w:val="24"/>
        </w:rPr>
      </w:pPr>
    </w:p>
    <w:p w14:paraId="2C0E2635" w14:textId="77777777" w:rsidR="007E36E7" w:rsidRPr="0016060E" w:rsidRDefault="007E36E7" w:rsidP="001E212B">
      <w:pPr>
        <w:rPr>
          <w:w w:val="99"/>
          <w:sz w:val="24"/>
          <w:szCs w:val="24"/>
          <w:u w:val="single"/>
        </w:rPr>
      </w:pPr>
      <w:r w:rsidRPr="0016060E">
        <w:rPr>
          <w:spacing w:val="1"/>
          <w:sz w:val="24"/>
          <w:szCs w:val="24"/>
          <w:u w:val="single"/>
        </w:rPr>
        <w:t>Typical Perimeter Protection (Sil</w:t>
      </w:r>
      <w:r w:rsidRPr="0016060E">
        <w:rPr>
          <w:sz w:val="24"/>
          <w:szCs w:val="24"/>
          <w:u w:val="single"/>
        </w:rPr>
        <w:t>t</w:t>
      </w:r>
      <w:r w:rsidRPr="0016060E">
        <w:rPr>
          <w:spacing w:val="9"/>
          <w:sz w:val="24"/>
          <w:szCs w:val="24"/>
          <w:u w:val="single"/>
        </w:rPr>
        <w:t xml:space="preserve"> </w:t>
      </w:r>
      <w:r w:rsidRPr="0016060E">
        <w:rPr>
          <w:spacing w:val="-2"/>
          <w:w w:val="109"/>
          <w:sz w:val="24"/>
          <w:szCs w:val="24"/>
          <w:u w:val="single"/>
        </w:rPr>
        <w:t>F</w:t>
      </w:r>
      <w:r w:rsidRPr="0016060E">
        <w:rPr>
          <w:spacing w:val="-1"/>
          <w:w w:val="99"/>
          <w:sz w:val="24"/>
          <w:szCs w:val="24"/>
          <w:u w:val="single"/>
        </w:rPr>
        <w:t>e</w:t>
      </w:r>
      <w:r w:rsidRPr="0016060E">
        <w:rPr>
          <w:spacing w:val="1"/>
          <w:w w:val="110"/>
          <w:sz w:val="24"/>
          <w:szCs w:val="24"/>
          <w:u w:val="single"/>
        </w:rPr>
        <w:t>n</w:t>
      </w:r>
      <w:r w:rsidRPr="0016060E">
        <w:rPr>
          <w:spacing w:val="-1"/>
          <w:w w:val="99"/>
          <w:sz w:val="24"/>
          <w:szCs w:val="24"/>
          <w:u w:val="single"/>
        </w:rPr>
        <w:t>c</w:t>
      </w:r>
      <w:r w:rsidRPr="0016060E">
        <w:rPr>
          <w:w w:val="99"/>
          <w:sz w:val="24"/>
          <w:szCs w:val="24"/>
          <w:u w:val="single"/>
        </w:rPr>
        <w:t>e)</w:t>
      </w:r>
    </w:p>
    <w:p w14:paraId="35DC8CF5" w14:textId="77777777" w:rsidR="007E36E7" w:rsidRPr="0016060E" w:rsidRDefault="007E36E7" w:rsidP="001E212B">
      <w:pPr>
        <w:rPr>
          <w:sz w:val="24"/>
          <w:szCs w:val="24"/>
          <w:u w:val="single"/>
        </w:rPr>
      </w:pPr>
    </w:p>
    <w:p w14:paraId="69185457" w14:textId="77777777" w:rsidR="007E36E7" w:rsidRPr="0016060E" w:rsidRDefault="007E36E7" w:rsidP="001E212B">
      <w:pPr>
        <w:spacing w:line="271" w:lineRule="exact"/>
        <w:ind w:left="360"/>
        <w:rPr>
          <w:sz w:val="24"/>
          <w:szCs w:val="24"/>
        </w:rPr>
      </w:pPr>
      <w:r w:rsidRPr="0016060E">
        <w:rPr>
          <w:sz w:val="24"/>
          <w:szCs w:val="24"/>
        </w:rPr>
        <w:t xml:space="preserve">1. </w:t>
      </w:r>
      <w:r w:rsidRPr="0016060E">
        <w:rPr>
          <w:spacing w:val="58"/>
          <w:sz w:val="24"/>
          <w:szCs w:val="24"/>
        </w:rPr>
        <w:t xml:space="preserve"> </w:t>
      </w:r>
      <w:r w:rsidRPr="0016060E">
        <w:rPr>
          <w:spacing w:val="-3"/>
          <w:sz w:val="24"/>
          <w:szCs w:val="24"/>
        </w:rPr>
        <w:t>I</w:t>
      </w:r>
      <w:r w:rsidRPr="0016060E">
        <w:rPr>
          <w:sz w:val="24"/>
          <w:szCs w:val="24"/>
        </w:rPr>
        <w:t>ns</w:t>
      </w:r>
      <w:r w:rsidRPr="0016060E">
        <w:rPr>
          <w:spacing w:val="1"/>
          <w:sz w:val="24"/>
          <w:szCs w:val="24"/>
        </w:rPr>
        <w:t>t</w:t>
      </w:r>
      <w:r w:rsidRPr="0016060E">
        <w:rPr>
          <w:spacing w:val="-1"/>
          <w:sz w:val="24"/>
          <w:szCs w:val="24"/>
        </w:rPr>
        <w:t>a</w:t>
      </w:r>
      <w:r w:rsidRPr="0016060E">
        <w:rPr>
          <w:spacing w:val="1"/>
          <w:sz w:val="24"/>
          <w:szCs w:val="24"/>
        </w:rPr>
        <w:t>l</w:t>
      </w:r>
      <w:r w:rsidRPr="0016060E">
        <w:rPr>
          <w:sz w:val="24"/>
          <w:szCs w:val="24"/>
        </w:rPr>
        <w:t>l</w:t>
      </w:r>
      <w:r w:rsidRPr="0016060E">
        <w:rPr>
          <w:spacing w:val="-5"/>
          <w:sz w:val="24"/>
          <w:szCs w:val="24"/>
        </w:rPr>
        <w:t xml:space="preserve"> </w:t>
      </w:r>
      <w:r w:rsidRPr="0016060E">
        <w:rPr>
          <w:sz w:val="24"/>
          <w:szCs w:val="24"/>
        </w:rPr>
        <w:t>s</w:t>
      </w:r>
      <w:r w:rsidRPr="0016060E">
        <w:rPr>
          <w:spacing w:val="1"/>
          <w:sz w:val="24"/>
          <w:szCs w:val="24"/>
        </w:rPr>
        <w:t>il</w:t>
      </w:r>
      <w:r w:rsidRPr="0016060E">
        <w:rPr>
          <w:sz w:val="24"/>
          <w:szCs w:val="24"/>
        </w:rPr>
        <w:t>t</w:t>
      </w:r>
      <w:r w:rsidRPr="0016060E">
        <w:rPr>
          <w:spacing w:val="-2"/>
          <w:sz w:val="24"/>
          <w:szCs w:val="24"/>
        </w:rPr>
        <w:t xml:space="preserve"> </w:t>
      </w:r>
      <w:r w:rsidRPr="0016060E">
        <w:rPr>
          <w:spacing w:val="-1"/>
          <w:sz w:val="24"/>
          <w:szCs w:val="24"/>
        </w:rPr>
        <w:t>fe</w:t>
      </w:r>
      <w:r w:rsidRPr="0016060E">
        <w:rPr>
          <w:sz w:val="24"/>
          <w:szCs w:val="24"/>
        </w:rPr>
        <w:t>n</w:t>
      </w:r>
      <w:r w:rsidRPr="0016060E">
        <w:rPr>
          <w:spacing w:val="2"/>
          <w:sz w:val="24"/>
          <w:szCs w:val="24"/>
        </w:rPr>
        <w:t>c</w:t>
      </w:r>
      <w:r w:rsidRPr="0016060E">
        <w:rPr>
          <w:sz w:val="24"/>
          <w:szCs w:val="24"/>
        </w:rPr>
        <w:t>e</w:t>
      </w:r>
      <w:r w:rsidRPr="0016060E">
        <w:rPr>
          <w:spacing w:val="-6"/>
          <w:sz w:val="24"/>
          <w:szCs w:val="24"/>
        </w:rPr>
        <w:t xml:space="preserve"> </w:t>
      </w:r>
      <w:r w:rsidRPr="0016060E">
        <w:rPr>
          <w:sz w:val="24"/>
          <w:szCs w:val="24"/>
        </w:rPr>
        <w:t>p</w:t>
      </w:r>
      <w:r w:rsidRPr="0016060E">
        <w:rPr>
          <w:spacing w:val="-1"/>
          <w:sz w:val="24"/>
          <w:szCs w:val="24"/>
        </w:rPr>
        <w:t>a</w:t>
      </w:r>
      <w:r w:rsidRPr="0016060E">
        <w:rPr>
          <w:spacing w:val="2"/>
          <w:sz w:val="24"/>
          <w:szCs w:val="24"/>
        </w:rPr>
        <w:t>r</w:t>
      </w:r>
      <w:r w:rsidRPr="0016060E">
        <w:rPr>
          <w:spacing w:val="-1"/>
          <w:sz w:val="24"/>
          <w:szCs w:val="24"/>
        </w:rPr>
        <w:t>a</w:t>
      </w:r>
      <w:r w:rsidRPr="0016060E">
        <w:rPr>
          <w:spacing w:val="1"/>
          <w:sz w:val="24"/>
          <w:szCs w:val="24"/>
        </w:rPr>
        <w:t>ll</w:t>
      </w:r>
      <w:r w:rsidRPr="0016060E">
        <w:rPr>
          <w:spacing w:val="-1"/>
          <w:sz w:val="24"/>
          <w:szCs w:val="24"/>
        </w:rPr>
        <w:t>e</w:t>
      </w:r>
      <w:r w:rsidRPr="0016060E">
        <w:rPr>
          <w:sz w:val="24"/>
          <w:szCs w:val="24"/>
        </w:rPr>
        <w:t>l</w:t>
      </w:r>
      <w:r w:rsidRPr="0016060E">
        <w:rPr>
          <w:spacing w:val="-6"/>
          <w:sz w:val="24"/>
          <w:szCs w:val="24"/>
        </w:rPr>
        <w:t xml:space="preserve"> </w:t>
      </w:r>
      <w:r w:rsidRPr="0016060E">
        <w:rPr>
          <w:spacing w:val="1"/>
          <w:sz w:val="24"/>
          <w:szCs w:val="24"/>
        </w:rPr>
        <w:t>t</w:t>
      </w:r>
      <w:r w:rsidRPr="0016060E">
        <w:rPr>
          <w:sz w:val="24"/>
          <w:szCs w:val="24"/>
        </w:rPr>
        <w:t>o</w:t>
      </w:r>
      <w:r w:rsidRPr="0016060E">
        <w:rPr>
          <w:spacing w:val="-2"/>
          <w:sz w:val="24"/>
          <w:szCs w:val="24"/>
        </w:rPr>
        <w:t xml:space="preserve"> </w:t>
      </w:r>
      <w:r w:rsidRPr="0016060E">
        <w:rPr>
          <w:spacing w:val="1"/>
          <w:sz w:val="24"/>
          <w:szCs w:val="24"/>
        </w:rPr>
        <w:t>t</w:t>
      </w:r>
      <w:r w:rsidRPr="0016060E">
        <w:rPr>
          <w:sz w:val="24"/>
          <w:szCs w:val="24"/>
        </w:rPr>
        <w:t>he</w:t>
      </w:r>
      <w:r w:rsidRPr="0016060E">
        <w:rPr>
          <w:spacing w:val="-4"/>
          <w:sz w:val="24"/>
          <w:szCs w:val="24"/>
        </w:rPr>
        <w:t xml:space="preserve"> </w:t>
      </w:r>
      <w:r w:rsidRPr="0016060E">
        <w:rPr>
          <w:spacing w:val="-1"/>
          <w:sz w:val="24"/>
          <w:szCs w:val="24"/>
        </w:rPr>
        <w:t>c</w:t>
      </w:r>
      <w:r w:rsidRPr="0016060E">
        <w:rPr>
          <w:sz w:val="24"/>
          <w:szCs w:val="24"/>
        </w:rPr>
        <w:t>on</w:t>
      </w:r>
      <w:r w:rsidRPr="0016060E">
        <w:rPr>
          <w:spacing w:val="1"/>
          <w:sz w:val="24"/>
          <w:szCs w:val="24"/>
        </w:rPr>
        <w:t>t</w:t>
      </w:r>
      <w:r w:rsidRPr="0016060E">
        <w:rPr>
          <w:sz w:val="24"/>
          <w:szCs w:val="24"/>
        </w:rPr>
        <w:t>our</w:t>
      </w:r>
      <w:r w:rsidRPr="0016060E">
        <w:rPr>
          <w:spacing w:val="-7"/>
          <w:sz w:val="24"/>
          <w:szCs w:val="24"/>
        </w:rPr>
        <w:t xml:space="preserve"> </w:t>
      </w:r>
      <w:r w:rsidRPr="0016060E">
        <w:rPr>
          <w:sz w:val="24"/>
          <w:szCs w:val="24"/>
        </w:rPr>
        <w:t>of</w:t>
      </w:r>
      <w:r w:rsidRPr="0016060E">
        <w:rPr>
          <w:spacing w:val="-2"/>
          <w:sz w:val="24"/>
          <w:szCs w:val="24"/>
        </w:rPr>
        <w:t xml:space="preserve"> </w:t>
      </w:r>
      <w:r w:rsidRPr="0016060E">
        <w:rPr>
          <w:spacing w:val="1"/>
          <w:sz w:val="24"/>
          <w:szCs w:val="24"/>
        </w:rPr>
        <w:t>t</w:t>
      </w:r>
      <w:r w:rsidRPr="0016060E">
        <w:rPr>
          <w:sz w:val="24"/>
          <w:szCs w:val="24"/>
        </w:rPr>
        <w:t>he</w:t>
      </w:r>
      <w:r w:rsidRPr="0016060E">
        <w:rPr>
          <w:spacing w:val="-4"/>
          <w:sz w:val="24"/>
          <w:szCs w:val="24"/>
        </w:rPr>
        <w:t xml:space="preserve"> </w:t>
      </w:r>
      <w:r w:rsidRPr="0016060E">
        <w:rPr>
          <w:spacing w:val="1"/>
          <w:sz w:val="24"/>
          <w:szCs w:val="24"/>
        </w:rPr>
        <w:t>l</w:t>
      </w:r>
      <w:r w:rsidRPr="0016060E">
        <w:rPr>
          <w:spacing w:val="-1"/>
          <w:sz w:val="24"/>
          <w:szCs w:val="24"/>
        </w:rPr>
        <w:t>a</w:t>
      </w:r>
      <w:r w:rsidRPr="0016060E">
        <w:rPr>
          <w:sz w:val="24"/>
          <w:szCs w:val="24"/>
        </w:rPr>
        <w:t>nd.</w:t>
      </w:r>
    </w:p>
    <w:p w14:paraId="6568766E" w14:textId="77777777" w:rsidR="007E36E7" w:rsidRPr="0016060E" w:rsidRDefault="007E36E7" w:rsidP="001E212B">
      <w:pPr>
        <w:ind w:left="720" w:hanging="360"/>
        <w:rPr>
          <w:sz w:val="24"/>
          <w:szCs w:val="24"/>
        </w:rPr>
      </w:pPr>
      <w:r w:rsidRPr="0016060E">
        <w:rPr>
          <w:sz w:val="24"/>
          <w:szCs w:val="24"/>
        </w:rPr>
        <w:t xml:space="preserve">2. </w:t>
      </w:r>
      <w:r w:rsidRPr="0016060E">
        <w:rPr>
          <w:spacing w:val="58"/>
          <w:sz w:val="24"/>
          <w:szCs w:val="24"/>
        </w:rPr>
        <w:t xml:space="preserve"> </w:t>
      </w:r>
      <w:r w:rsidRPr="0016060E">
        <w:rPr>
          <w:sz w:val="24"/>
          <w:szCs w:val="24"/>
        </w:rPr>
        <w:t>E</w:t>
      </w:r>
      <w:r w:rsidRPr="0016060E">
        <w:rPr>
          <w:spacing w:val="3"/>
          <w:sz w:val="24"/>
          <w:szCs w:val="24"/>
        </w:rPr>
        <w:t>x</w:t>
      </w:r>
      <w:r w:rsidRPr="0016060E">
        <w:rPr>
          <w:spacing w:val="1"/>
          <w:sz w:val="24"/>
          <w:szCs w:val="24"/>
        </w:rPr>
        <w:t>t</w:t>
      </w:r>
      <w:r w:rsidRPr="0016060E">
        <w:rPr>
          <w:spacing w:val="-1"/>
          <w:sz w:val="24"/>
          <w:szCs w:val="24"/>
        </w:rPr>
        <w:t>e</w:t>
      </w:r>
      <w:r w:rsidRPr="0016060E">
        <w:rPr>
          <w:sz w:val="24"/>
          <w:szCs w:val="24"/>
        </w:rPr>
        <w:t>nd</w:t>
      </w:r>
      <w:r w:rsidRPr="0016060E">
        <w:rPr>
          <w:spacing w:val="-7"/>
          <w:sz w:val="24"/>
          <w:szCs w:val="24"/>
        </w:rPr>
        <w:t xml:space="preserve"> </w:t>
      </w:r>
      <w:r w:rsidRPr="0016060E">
        <w:rPr>
          <w:spacing w:val="-1"/>
          <w:sz w:val="24"/>
          <w:szCs w:val="24"/>
        </w:rPr>
        <w:t>e</w:t>
      </w:r>
      <w:r w:rsidRPr="0016060E">
        <w:rPr>
          <w:sz w:val="24"/>
          <w:szCs w:val="24"/>
        </w:rPr>
        <w:t>nds</w:t>
      </w:r>
      <w:r w:rsidRPr="0016060E">
        <w:rPr>
          <w:spacing w:val="-4"/>
          <w:sz w:val="24"/>
          <w:szCs w:val="24"/>
        </w:rPr>
        <w:t xml:space="preserve"> </w:t>
      </w:r>
      <w:r w:rsidRPr="0016060E">
        <w:rPr>
          <w:sz w:val="24"/>
          <w:szCs w:val="24"/>
        </w:rPr>
        <w:t>of</w:t>
      </w:r>
      <w:r w:rsidRPr="0016060E">
        <w:rPr>
          <w:spacing w:val="-2"/>
          <w:sz w:val="24"/>
          <w:szCs w:val="24"/>
        </w:rPr>
        <w:t xml:space="preserve"> </w:t>
      </w:r>
      <w:r w:rsidRPr="0016060E">
        <w:rPr>
          <w:sz w:val="24"/>
          <w:szCs w:val="24"/>
        </w:rPr>
        <w:t>s</w:t>
      </w:r>
      <w:r w:rsidRPr="0016060E">
        <w:rPr>
          <w:spacing w:val="1"/>
          <w:sz w:val="24"/>
          <w:szCs w:val="24"/>
        </w:rPr>
        <w:t>il</w:t>
      </w:r>
      <w:r w:rsidRPr="0016060E">
        <w:rPr>
          <w:sz w:val="24"/>
          <w:szCs w:val="24"/>
        </w:rPr>
        <w:t>t</w:t>
      </w:r>
      <w:r w:rsidRPr="0016060E">
        <w:rPr>
          <w:spacing w:val="-2"/>
          <w:sz w:val="24"/>
          <w:szCs w:val="24"/>
        </w:rPr>
        <w:t xml:space="preserve"> </w:t>
      </w:r>
      <w:r w:rsidRPr="0016060E">
        <w:rPr>
          <w:spacing w:val="-1"/>
          <w:sz w:val="24"/>
          <w:szCs w:val="24"/>
        </w:rPr>
        <w:t>fe</w:t>
      </w:r>
      <w:r w:rsidRPr="0016060E">
        <w:rPr>
          <w:sz w:val="24"/>
          <w:szCs w:val="24"/>
        </w:rPr>
        <w:t>n</w:t>
      </w:r>
      <w:r w:rsidRPr="0016060E">
        <w:rPr>
          <w:spacing w:val="-1"/>
          <w:sz w:val="24"/>
          <w:szCs w:val="24"/>
        </w:rPr>
        <w:t>c</w:t>
      </w:r>
      <w:r w:rsidRPr="0016060E">
        <w:rPr>
          <w:sz w:val="24"/>
          <w:szCs w:val="24"/>
        </w:rPr>
        <w:t>e</w:t>
      </w:r>
      <w:r w:rsidRPr="0016060E">
        <w:rPr>
          <w:spacing w:val="-3"/>
          <w:sz w:val="24"/>
          <w:szCs w:val="24"/>
        </w:rPr>
        <w:t xml:space="preserve"> </w:t>
      </w:r>
      <w:r w:rsidRPr="0016060E">
        <w:rPr>
          <w:sz w:val="24"/>
          <w:szCs w:val="24"/>
        </w:rPr>
        <w:t>ups</w:t>
      </w:r>
      <w:r w:rsidRPr="0016060E">
        <w:rPr>
          <w:spacing w:val="1"/>
          <w:sz w:val="24"/>
          <w:szCs w:val="24"/>
        </w:rPr>
        <w:t>l</w:t>
      </w:r>
      <w:r w:rsidRPr="0016060E">
        <w:rPr>
          <w:sz w:val="24"/>
          <w:szCs w:val="24"/>
        </w:rPr>
        <w:t>ope</w:t>
      </w:r>
      <w:r w:rsidRPr="0016060E">
        <w:rPr>
          <w:spacing w:val="-8"/>
          <w:sz w:val="24"/>
          <w:szCs w:val="24"/>
        </w:rPr>
        <w:t xml:space="preserve"> </w:t>
      </w:r>
      <w:r w:rsidRPr="0016060E">
        <w:rPr>
          <w:sz w:val="24"/>
          <w:szCs w:val="24"/>
        </w:rPr>
        <w:t>3</w:t>
      </w:r>
      <w:r w:rsidRPr="0016060E">
        <w:rPr>
          <w:spacing w:val="-1"/>
          <w:sz w:val="24"/>
          <w:szCs w:val="24"/>
        </w:rPr>
        <w:t>-</w:t>
      </w:r>
      <w:r w:rsidRPr="0016060E">
        <w:rPr>
          <w:sz w:val="24"/>
          <w:szCs w:val="24"/>
        </w:rPr>
        <w:t>4</w:t>
      </w:r>
      <w:r w:rsidRPr="0016060E">
        <w:rPr>
          <w:spacing w:val="-3"/>
          <w:sz w:val="24"/>
          <w:szCs w:val="24"/>
        </w:rPr>
        <w:t xml:space="preserve"> </w:t>
      </w:r>
      <w:r w:rsidRPr="0016060E">
        <w:rPr>
          <w:spacing w:val="-1"/>
          <w:sz w:val="24"/>
          <w:szCs w:val="24"/>
        </w:rPr>
        <w:t>f</w:t>
      </w:r>
      <w:r w:rsidRPr="0016060E">
        <w:rPr>
          <w:spacing w:val="2"/>
          <w:sz w:val="24"/>
          <w:szCs w:val="24"/>
        </w:rPr>
        <w:t>e</w:t>
      </w:r>
      <w:r w:rsidRPr="0016060E">
        <w:rPr>
          <w:spacing w:val="-1"/>
          <w:sz w:val="24"/>
          <w:szCs w:val="24"/>
        </w:rPr>
        <w:t>e</w:t>
      </w:r>
      <w:r w:rsidRPr="0016060E">
        <w:rPr>
          <w:sz w:val="24"/>
          <w:szCs w:val="24"/>
        </w:rPr>
        <w:t>t</w:t>
      </w:r>
      <w:r w:rsidRPr="0016060E">
        <w:rPr>
          <w:spacing w:val="-3"/>
          <w:sz w:val="24"/>
          <w:szCs w:val="24"/>
        </w:rPr>
        <w:t xml:space="preserve"> </w:t>
      </w:r>
      <w:r w:rsidRPr="0016060E">
        <w:rPr>
          <w:spacing w:val="1"/>
          <w:sz w:val="24"/>
          <w:szCs w:val="24"/>
        </w:rPr>
        <w:t>t</w:t>
      </w:r>
      <w:r w:rsidRPr="0016060E">
        <w:rPr>
          <w:sz w:val="24"/>
          <w:szCs w:val="24"/>
        </w:rPr>
        <w:t>o</w:t>
      </w:r>
      <w:r w:rsidRPr="0016060E">
        <w:rPr>
          <w:spacing w:val="-2"/>
          <w:sz w:val="24"/>
          <w:szCs w:val="24"/>
        </w:rPr>
        <w:t xml:space="preserve"> </w:t>
      </w:r>
      <w:r w:rsidRPr="0016060E">
        <w:rPr>
          <w:spacing w:val="-1"/>
          <w:sz w:val="24"/>
          <w:szCs w:val="24"/>
        </w:rPr>
        <w:t>a</w:t>
      </w:r>
      <w:r w:rsidRPr="0016060E">
        <w:rPr>
          <w:spacing w:val="1"/>
          <w:sz w:val="24"/>
          <w:szCs w:val="24"/>
        </w:rPr>
        <w:t>ll</w:t>
      </w:r>
      <w:r w:rsidRPr="0016060E">
        <w:rPr>
          <w:sz w:val="24"/>
          <w:szCs w:val="24"/>
        </w:rPr>
        <w:t>ow</w:t>
      </w:r>
      <w:r w:rsidRPr="0016060E">
        <w:rPr>
          <w:spacing w:val="-5"/>
          <w:sz w:val="24"/>
          <w:szCs w:val="24"/>
        </w:rPr>
        <w:t xml:space="preserve"> </w:t>
      </w:r>
      <w:r w:rsidRPr="0016060E">
        <w:rPr>
          <w:spacing w:val="-1"/>
          <w:sz w:val="24"/>
          <w:szCs w:val="24"/>
        </w:rPr>
        <w:t>f</w:t>
      </w:r>
      <w:r w:rsidRPr="0016060E">
        <w:rPr>
          <w:sz w:val="24"/>
          <w:szCs w:val="24"/>
        </w:rPr>
        <w:t>or</w:t>
      </w:r>
      <w:r w:rsidRPr="0016060E">
        <w:rPr>
          <w:spacing w:val="-3"/>
          <w:sz w:val="24"/>
          <w:szCs w:val="24"/>
        </w:rPr>
        <w:t xml:space="preserve"> </w:t>
      </w:r>
      <w:r w:rsidRPr="0016060E">
        <w:rPr>
          <w:sz w:val="24"/>
          <w:szCs w:val="24"/>
        </w:rPr>
        <w:t>pond</w:t>
      </w:r>
      <w:r w:rsidRPr="0016060E">
        <w:rPr>
          <w:spacing w:val="1"/>
          <w:sz w:val="24"/>
          <w:szCs w:val="24"/>
        </w:rPr>
        <w:t>i</w:t>
      </w:r>
      <w:r w:rsidRPr="0016060E">
        <w:rPr>
          <w:sz w:val="24"/>
          <w:szCs w:val="24"/>
        </w:rPr>
        <w:t xml:space="preserve">ng </w:t>
      </w:r>
      <w:r w:rsidRPr="0016060E">
        <w:rPr>
          <w:spacing w:val="-1"/>
          <w:sz w:val="24"/>
          <w:szCs w:val="24"/>
        </w:rPr>
        <w:t>area</w:t>
      </w:r>
      <w:r w:rsidRPr="0016060E">
        <w:rPr>
          <w:sz w:val="24"/>
          <w:szCs w:val="24"/>
        </w:rPr>
        <w:t>s</w:t>
      </w:r>
      <w:r w:rsidRPr="0016060E">
        <w:rPr>
          <w:spacing w:val="-5"/>
          <w:sz w:val="24"/>
          <w:szCs w:val="24"/>
        </w:rPr>
        <w:t xml:space="preserve"> </w:t>
      </w:r>
      <w:r w:rsidRPr="0016060E">
        <w:rPr>
          <w:spacing w:val="3"/>
          <w:sz w:val="24"/>
          <w:szCs w:val="24"/>
        </w:rPr>
        <w:t>b</w:t>
      </w:r>
      <w:r w:rsidRPr="0016060E">
        <w:rPr>
          <w:spacing w:val="-1"/>
          <w:sz w:val="24"/>
          <w:szCs w:val="24"/>
        </w:rPr>
        <w:t>e</w:t>
      </w:r>
      <w:r w:rsidRPr="0016060E">
        <w:rPr>
          <w:sz w:val="24"/>
          <w:szCs w:val="24"/>
        </w:rPr>
        <w:t>h</w:t>
      </w:r>
      <w:r w:rsidRPr="0016060E">
        <w:rPr>
          <w:spacing w:val="1"/>
          <w:sz w:val="24"/>
          <w:szCs w:val="24"/>
        </w:rPr>
        <w:t>i</w:t>
      </w:r>
      <w:r w:rsidRPr="0016060E">
        <w:rPr>
          <w:sz w:val="24"/>
          <w:szCs w:val="24"/>
        </w:rPr>
        <w:t>nd</w:t>
      </w:r>
      <w:r w:rsidRPr="0016060E">
        <w:rPr>
          <w:spacing w:val="-7"/>
          <w:sz w:val="24"/>
          <w:szCs w:val="24"/>
        </w:rPr>
        <w:t xml:space="preserve"> </w:t>
      </w:r>
      <w:r w:rsidRPr="0016060E">
        <w:rPr>
          <w:spacing w:val="1"/>
          <w:sz w:val="24"/>
          <w:szCs w:val="24"/>
        </w:rPr>
        <w:t>t</w:t>
      </w:r>
      <w:r w:rsidRPr="0016060E">
        <w:rPr>
          <w:sz w:val="24"/>
          <w:szCs w:val="24"/>
        </w:rPr>
        <w:t>he</w:t>
      </w:r>
      <w:r w:rsidRPr="0016060E">
        <w:rPr>
          <w:spacing w:val="-4"/>
          <w:sz w:val="24"/>
          <w:szCs w:val="24"/>
        </w:rPr>
        <w:t xml:space="preserve"> </w:t>
      </w:r>
      <w:r w:rsidRPr="0016060E">
        <w:rPr>
          <w:spacing w:val="-1"/>
          <w:sz w:val="24"/>
          <w:szCs w:val="24"/>
        </w:rPr>
        <w:t>fe</w:t>
      </w:r>
      <w:r w:rsidRPr="0016060E">
        <w:rPr>
          <w:spacing w:val="3"/>
          <w:sz w:val="24"/>
          <w:szCs w:val="24"/>
        </w:rPr>
        <w:t>n</w:t>
      </w:r>
      <w:r w:rsidRPr="0016060E">
        <w:rPr>
          <w:spacing w:val="-1"/>
          <w:sz w:val="24"/>
          <w:szCs w:val="24"/>
        </w:rPr>
        <w:t>ce</w:t>
      </w:r>
      <w:r w:rsidRPr="0016060E">
        <w:rPr>
          <w:sz w:val="24"/>
          <w:szCs w:val="24"/>
        </w:rPr>
        <w:t>.</w:t>
      </w:r>
    </w:p>
    <w:p w14:paraId="73943838" w14:textId="77777777" w:rsidR="007E36E7" w:rsidRPr="0016060E" w:rsidRDefault="007E36E7" w:rsidP="001E212B">
      <w:pPr>
        <w:ind w:left="360"/>
        <w:rPr>
          <w:sz w:val="24"/>
          <w:szCs w:val="24"/>
        </w:rPr>
      </w:pPr>
      <w:r w:rsidRPr="0016060E">
        <w:rPr>
          <w:sz w:val="24"/>
          <w:szCs w:val="24"/>
        </w:rPr>
        <w:t xml:space="preserve">3. </w:t>
      </w:r>
      <w:r w:rsidRPr="0016060E">
        <w:rPr>
          <w:spacing w:val="58"/>
          <w:sz w:val="24"/>
          <w:szCs w:val="24"/>
        </w:rPr>
        <w:t xml:space="preserve"> </w:t>
      </w:r>
      <w:r w:rsidRPr="0016060E">
        <w:rPr>
          <w:sz w:val="24"/>
          <w:szCs w:val="24"/>
        </w:rPr>
        <w:t>E</w:t>
      </w:r>
      <w:r w:rsidRPr="0016060E">
        <w:rPr>
          <w:spacing w:val="3"/>
          <w:sz w:val="24"/>
          <w:szCs w:val="24"/>
        </w:rPr>
        <w:t>x</w:t>
      </w:r>
      <w:r w:rsidRPr="0016060E">
        <w:rPr>
          <w:spacing w:val="-1"/>
          <w:sz w:val="24"/>
          <w:szCs w:val="24"/>
        </w:rPr>
        <w:t>ca</w:t>
      </w:r>
      <w:r w:rsidRPr="0016060E">
        <w:rPr>
          <w:sz w:val="24"/>
          <w:szCs w:val="24"/>
        </w:rPr>
        <w:t>v</w:t>
      </w:r>
      <w:r w:rsidRPr="0016060E">
        <w:rPr>
          <w:spacing w:val="-1"/>
          <w:sz w:val="24"/>
          <w:szCs w:val="24"/>
        </w:rPr>
        <w:t>a</w:t>
      </w:r>
      <w:r w:rsidRPr="0016060E">
        <w:rPr>
          <w:spacing w:val="1"/>
          <w:sz w:val="24"/>
          <w:szCs w:val="24"/>
        </w:rPr>
        <w:t>t</w:t>
      </w:r>
      <w:r w:rsidRPr="0016060E">
        <w:rPr>
          <w:sz w:val="24"/>
          <w:szCs w:val="24"/>
        </w:rPr>
        <w:t>e</w:t>
      </w:r>
      <w:r w:rsidRPr="0016060E">
        <w:rPr>
          <w:spacing w:val="-10"/>
          <w:sz w:val="24"/>
          <w:szCs w:val="24"/>
        </w:rPr>
        <w:t xml:space="preserve"> </w:t>
      </w:r>
      <w:r w:rsidRPr="0016060E">
        <w:rPr>
          <w:spacing w:val="1"/>
          <w:sz w:val="24"/>
          <w:szCs w:val="24"/>
        </w:rPr>
        <w:t>t</w:t>
      </w:r>
      <w:r w:rsidRPr="0016060E">
        <w:rPr>
          <w:spacing w:val="-1"/>
          <w:sz w:val="24"/>
          <w:szCs w:val="24"/>
        </w:rPr>
        <w:t>re</w:t>
      </w:r>
      <w:r w:rsidRPr="0016060E">
        <w:rPr>
          <w:sz w:val="24"/>
          <w:szCs w:val="24"/>
        </w:rPr>
        <w:t>n</w:t>
      </w:r>
      <w:r w:rsidRPr="0016060E">
        <w:rPr>
          <w:spacing w:val="-1"/>
          <w:sz w:val="24"/>
          <w:szCs w:val="24"/>
        </w:rPr>
        <w:t>c</w:t>
      </w:r>
      <w:r w:rsidRPr="0016060E">
        <w:rPr>
          <w:sz w:val="24"/>
          <w:szCs w:val="24"/>
        </w:rPr>
        <w:t>h</w:t>
      </w:r>
      <w:r w:rsidRPr="0016060E">
        <w:rPr>
          <w:spacing w:val="-6"/>
          <w:sz w:val="24"/>
          <w:szCs w:val="24"/>
        </w:rPr>
        <w:t xml:space="preserve"> </w:t>
      </w:r>
      <w:r w:rsidRPr="0016060E">
        <w:rPr>
          <w:sz w:val="24"/>
          <w:szCs w:val="24"/>
        </w:rPr>
        <w:t>8</w:t>
      </w:r>
      <w:r w:rsidRPr="0016060E">
        <w:rPr>
          <w:spacing w:val="-1"/>
          <w:sz w:val="24"/>
          <w:szCs w:val="24"/>
        </w:rPr>
        <w:t xml:space="preserve"> </w:t>
      </w:r>
      <w:r w:rsidRPr="0016060E">
        <w:rPr>
          <w:spacing w:val="1"/>
          <w:sz w:val="24"/>
          <w:szCs w:val="24"/>
        </w:rPr>
        <w:t>i</w:t>
      </w:r>
      <w:r w:rsidRPr="0016060E">
        <w:rPr>
          <w:sz w:val="24"/>
          <w:szCs w:val="24"/>
        </w:rPr>
        <w:t>n</w:t>
      </w:r>
      <w:r w:rsidRPr="0016060E">
        <w:rPr>
          <w:spacing w:val="-1"/>
          <w:sz w:val="24"/>
          <w:szCs w:val="24"/>
        </w:rPr>
        <w:t>c</w:t>
      </w:r>
      <w:r w:rsidRPr="0016060E">
        <w:rPr>
          <w:spacing w:val="3"/>
          <w:sz w:val="24"/>
          <w:szCs w:val="24"/>
        </w:rPr>
        <w:t>h</w:t>
      </w:r>
      <w:r w:rsidRPr="0016060E">
        <w:rPr>
          <w:spacing w:val="-1"/>
          <w:sz w:val="24"/>
          <w:szCs w:val="24"/>
        </w:rPr>
        <w:t>e</w:t>
      </w:r>
      <w:r w:rsidRPr="0016060E">
        <w:rPr>
          <w:sz w:val="24"/>
          <w:szCs w:val="24"/>
        </w:rPr>
        <w:t>s</w:t>
      </w:r>
      <w:r w:rsidRPr="0016060E">
        <w:rPr>
          <w:spacing w:val="-3"/>
          <w:sz w:val="24"/>
          <w:szCs w:val="24"/>
        </w:rPr>
        <w:t xml:space="preserve"> </w:t>
      </w:r>
      <w:r w:rsidRPr="0016060E">
        <w:rPr>
          <w:sz w:val="24"/>
          <w:szCs w:val="24"/>
        </w:rPr>
        <w:t>d</w:t>
      </w:r>
      <w:r w:rsidRPr="0016060E">
        <w:rPr>
          <w:spacing w:val="-1"/>
          <w:sz w:val="24"/>
          <w:szCs w:val="24"/>
        </w:rPr>
        <w:t>ee</w:t>
      </w:r>
      <w:r w:rsidRPr="0016060E">
        <w:rPr>
          <w:sz w:val="24"/>
          <w:szCs w:val="24"/>
        </w:rPr>
        <w:t>p</w:t>
      </w:r>
      <w:r w:rsidRPr="0016060E">
        <w:rPr>
          <w:spacing w:val="-5"/>
          <w:sz w:val="24"/>
          <w:szCs w:val="24"/>
        </w:rPr>
        <w:t xml:space="preserve"> </w:t>
      </w:r>
      <w:r w:rsidRPr="0016060E">
        <w:rPr>
          <w:spacing w:val="-1"/>
          <w:sz w:val="24"/>
          <w:szCs w:val="24"/>
        </w:rPr>
        <w:t>a</w:t>
      </w:r>
      <w:r w:rsidRPr="0016060E">
        <w:rPr>
          <w:sz w:val="24"/>
          <w:szCs w:val="24"/>
        </w:rPr>
        <w:t>nd</w:t>
      </w:r>
      <w:r w:rsidRPr="0016060E">
        <w:rPr>
          <w:spacing w:val="-3"/>
          <w:sz w:val="24"/>
          <w:szCs w:val="24"/>
        </w:rPr>
        <w:t xml:space="preserve"> </w:t>
      </w:r>
      <w:r w:rsidRPr="0016060E">
        <w:rPr>
          <w:sz w:val="24"/>
          <w:szCs w:val="24"/>
        </w:rPr>
        <w:t>4</w:t>
      </w:r>
      <w:r w:rsidRPr="0016060E">
        <w:rPr>
          <w:spacing w:val="-1"/>
          <w:sz w:val="24"/>
          <w:szCs w:val="24"/>
        </w:rPr>
        <w:t xml:space="preserve"> </w:t>
      </w:r>
      <w:r w:rsidRPr="0016060E">
        <w:rPr>
          <w:spacing w:val="1"/>
          <w:sz w:val="24"/>
          <w:szCs w:val="24"/>
        </w:rPr>
        <w:t>i</w:t>
      </w:r>
      <w:r w:rsidRPr="0016060E">
        <w:rPr>
          <w:sz w:val="24"/>
          <w:szCs w:val="24"/>
        </w:rPr>
        <w:t>n</w:t>
      </w:r>
      <w:r w:rsidRPr="0016060E">
        <w:rPr>
          <w:spacing w:val="-1"/>
          <w:sz w:val="24"/>
          <w:szCs w:val="24"/>
        </w:rPr>
        <w:t>c</w:t>
      </w:r>
      <w:r w:rsidRPr="0016060E">
        <w:rPr>
          <w:spacing w:val="3"/>
          <w:sz w:val="24"/>
          <w:szCs w:val="24"/>
        </w:rPr>
        <w:t>h</w:t>
      </w:r>
      <w:r w:rsidRPr="0016060E">
        <w:rPr>
          <w:spacing w:val="-1"/>
          <w:sz w:val="24"/>
          <w:szCs w:val="24"/>
        </w:rPr>
        <w:t>e</w:t>
      </w:r>
      <w:r w:rsidRPr="0016060E">
        <w:rPr>
          <w:sz w:val="24"/>
          <w:szCs w:val="24"/>
        </w:rPr>
        <w:t>s</w:t>
      </w:r>
      <w:r w:rsidRPr="0016060E">
        <w:rPr>
          <w:spacing w:val="-6"/>
          <w:sz w:val="24"/>
          <w:szCs w:val="24"/>
        </w:rPr>
        <w:t xml:space="preserve"> </w:t>
      </w:r>
      <w:r w:rsidRPr="0016060E">
        <w:rPr>
          <w:sz w:val="24"/>
          <w:szCs w:val="24"/>
        </w:rPr>
        <w:t>w</w:t>
      </w:r>
      <w:r w:rsidRPr="0016060E">
        <w:rPr>
          <w:spacing w:val="1"/>
          <w:sz w:val="24"/>
          <w:szCs w:val="24"/>
        </w:rPr>
        <w:t>i</w:t>
      </w:r>
      <w:r w:rsidRPr="0016060E">
        <w:rPr>
          <w:sz w:val="24"/>
          <w:szCs w:val="24"/>
        </w:rPr>
        <w:t>d</w:t>
      </w:r>
      <w:r w:rsidRPr="0016060E">
        <w:rPr>
          <w:spacing w:val="-1"/>
          <w:sz w:val="24"/>
          <w:szCs w:val="24"/>
        </w:rPr>
        <w:t>e</w:t>
      </w:r>
      <w:r w:rsidRPr="0016060E">
        <w:rPr>
          <w:sz w:val="24"/>
          <w:szCs w:val="24"/>
        </w:rPr>
        <w:t>.</w:t>
      </w:r>
    </w:p>
    <w:p w14:paraId="183DA984" w14:textId="77777777" w:rsidR="007E36E7" w:rsidRPr="0016060E" w:rsidRDefault="007E36E7" w:rsidP="001E212B">
      <w:pPr>
        <w:ind w:left="360"/>
        <w:rPr>
          <w:sz w:val="24"/>
          <w:szCs w:val="24"/>
        </w:rPr>
      </w:pPr>
      <w:r w:rsidRPr="0016060E">
        <w:rPr>
          <w:sz w:val="24"/>
          <w:szCs w:val="24"/>
        </w:rPr>
        <w:t xml:space="preserve">4. </w:t>
      </w:r>
      <w:r w:rsidRPr="0016060E">
        <w:rPr>
          <w:spacing w:val="58"/>
          <w:sz w:val="24"/>
          <w:szCs w:val="24"/>
        </w:rPr>
        <w:t xml:space="preserve"> </w:t>
      </w:r>
      <w:r w:rsidRPr="0016060E">
        <w:rPr>
          <w:spacing w:val="-3"/>
          <w:sz w:val="24"/>
          <w:szCs w:val="24"/>
        </w:rPr>
        <w:t>I</w:t>
      </w:r>
      <w:r w:rsidRPr="0016060E">
        <w:rPr>
          <w:sz w:val="24"/>
          <w:szCs w:val="24"/>
        </w:rPr>
        <w:t>ns</w:t>
      </w:r>
      <w:r w:rsidRPr="0016060E">
        <w:rPr>
          <w:spacing w:val="1"/>
          <w:sz w:val="24"/>
          <w:szCs w:val="24"/>
        </w:rPr>
        <w:t>t</w:t>
      </w:r>
      <w:r w:rsidRPr="0016060E">
        <w:rPr>
          <w:spacing w:val="-1"/>
          <w:sz w:val="24"/>
          <w:szCs w:val="24"/>
        </w:rPr>
        <w:t>a</w:t>
      </w:r>
      <w:r w:rsidRPr="0016060E">
        <w:rPr>
          <w:spacing w:val="1"/>
          <w:sz w:val="24"/>
          <w:szCs w:val="24"/>
        </w:rPr>
        <w:t>l</w:t>
      </w:r>
      <w:r w:rsidRPr="0016060E">
        <w:rPr>
          <w:sz w:val="24"/>
          <w:szCs w:val="24"/>
        </w:rPr>
        <w:t>l</w:t>
      </w:r>
      <w:r w:rsidRPr="0016060E">
        <w:rPr>
          <w:spacing w:val="-5"/>
          <w:sz w:val="24"/>
          <w:szCs w:val="24"/>
        </w:rPr>
        <w:t xml:space="preserve"> </w:t>
      </w:r>
      <w:r w:rsidRPr="0016060E">
        <w:rPr>
          <w:sz w:val="24"/>
          <w:szCs w:val="24"/>
        </w:rPr>
        <w:t>w</w:t>
      </w:r>
      <w:r w:rsidRPr="0016060E">
        <w:rPr>
          <w:spacing w:val="1"/>
          <w:sz w:val="24"/>
          <w:szCs w:val="24"/>
        </w:rPr>
        <w:t>it</w:t>
      </w:r>
      <w:r w:rsidRPr="0016060E">
        <w:rPr>
          <w:sz w:val="24"/>
          <w:szCs w:val="24"/>
        </w:rPr>
        <w:t>h</w:t>
      </w:r>
      <w:r w:rsidRPr="0016060E">
        <w:rPr>
          <w:spacing w:val="-4"/>
          <w:sz w:val="24"/>
          <w:szCs w:val="24"/>
        </w:rPr>
        <w:t xml:space="preserve"> </w:t>
      </w:r>
      <w:r w:rsidRPr="0016060E">
        <w:rPr>
          <w:sz w:val="24"/>
          <w:szCs w:val="24"/>
        </w:rPr>
        <w:t>s</w:t>
      </w:r>
      <w:r w:rsidRPr="0016060E">
        <w:rPr>
          <w:spacing w:val="1"/>
          <w:sz w:val="24"/>
          <w:szCs w:val="24"/>
        </w:rPr>
        <w:t>t</w:t>
      </w:r>
      <w:r w:rsidRPr="0016060E">
        <w:rPr>
          <w:spacing w:val="-1"/>
          <w:sz w:val="24"/>
          <w:szCs w:val="24"/>
        </w:rPr>
        <w:t>a</w:t>
      </w:r>
      <w:r w:rsidRPr="0016060E">
        <w:rPr>
          <w:sz w:val="24"/>
          <w:szCs w:val="24"/>
        </w:rPr>
        <w:t>k</w:t>
      </w:r>
      <w:r w:rsidRPr="0016060E">
        <w:rPr>
          <w:spacing w:val="-1"/>
          <w:sz w:val="24"/>
          <w:szCs w:val="24"/>
        </w:rPr>
        <w:t>e</w:t>
      </w:r>
      <w:r w:rsidRPr="0016060E">
        <w:rPr>
          <w:sz w:val="24"/>
          <w:szCs w:val="24"/>
        </w:rPr>
        <w:t>s</w:t>
      </w:r>
      <w:r w:rsidRPr="0016060E">
        <w:rPr>
          <w:spacing w:val="-6"/>
          <w:sz w:val="24"/>
          <w:szCs w:val="24"/>
        </w:rPr>
        <w:t xml:space="preserve"> </w:t>
      </w:r>
      <w:r w:rsidRPr="0016060E">
        <w:rPr>
          <w:sz w:val="24"/>
          <w:szCs w:val="24"/>
        </w:rPr>
        <w:t>on</w:t>
      </w:r>
      <w:r w:rsidRPr="0016060E">
        <w:rPr>
          <w:spacing w:val="-2"/>
          <w:sz w:val="24"/>
          <w:szCs w:val="24"/>
        </w:rPr>
        <w:t xml:space="preserve"> </w:t>
      </w:r>
      <w:r w:rsidRPr="0016060E">
        <w:rPr>
          <w:spacing w:val="1"/>
          <w:sz w:val="24"/>
          <w:szCs w:val="24"/>
        </w:rPr>
        <w:t>t</w:t>
      </w:r>
      <w:r w:rsidRPr="0016060E">
        <w:rPr>
          <w:sz w:val="24"/>
          <w:szCs w:val="24"/>
        </w:rPr>
        <w:t>he</w:t>
      </w:r>
      <w:r w:rsidRPr="0016060E">
        <w:rPr>
          <w:spacing w:val="-1"/>
          <w:sz w:val="24"/>
          <w:szCs w:val="24"/>
        </w:rPr>
        <w:t xml:space="preserve"> </w:t>
      </w:r>
      <w:r w:rsidRPr="0016060E">
        <w:rPr>
          <w:sz w:val="24"/>
          <w:szCs w:val="24"/>
        </w:rPr>
        <w:t>down</w:t>
      </w:r>
      <w:r w:rsidRPr="0016060E">
        <w:rPr>
          <w:spacing w:val="-5"/>
          <w:sz w:val="24"/>
          <w:szCs w:val="24"/>
        </w:rPr>
        <w:t xml:space="preserve"> </w:t>
      </w:r>
      <w:r w:rsidRPr="0016060E">
        <w:rPr>
          <w:sz w:val="24"/>
          <w:szCs w:val="24"/>
        </w:rPr>
        <w:t>s</w:t>
      </w:r>
      <w:r w:rsidRPr="0016060E">
        <w:rPr>
          <w:spacing w:val="1"/>
          <w:sz w:val="24"/>
          <w:szCs w:val="24"/>
        </w:rPr>
        <w:t>l</w:t>
      </w:r>
      <w:r w:rsidRPr="0016060E">
        <w:rPr>
          <w:sz w:val="24"/>
          <w:szCs w:val="24"/>
        </w:rPr>
        <w:t>ope</w:t>
      </w:r>
      <w:r w:rsidRPr="0016060E">
        <w:rPr>
          <w:spacing w:val="-6"/>
          <w:sz w:val="24"/>
          <w:szCs w:val="24"/>
        </w:rPr>
        <w:t xml:space="preserve"> </w:t>
      </w:r>
      <w:r w:rsidRPr="0016060E">
        <w:rPr>
          <w:sz w:val="24"/>
          <w:szCs w:val="24"/>
        </w:rPr>
        <w:t>s</w:t>
      </w:r>
      <w:r w:rsidRPr="0016060E">
        <w:rPr>
          <w:spacing w:val="1"/>
          <w:sz w:val="24"/>
          <w:szCs w:val="24"/>
        </w:rPr>
        <w:t>i</w:t>
      </w:r>
      <w:r w:rsidRPr="0016060E">
        <w:rPr>
          <w:sz w:val="24"/>
          <w:szCs w:val="24"/>
        </w:rPr>
        <w:t>de</w:t>
      </w:r>
      <w:r w:rsidRPr="0016060E">
        <w:rPr>
          <w:spacing w:val="-5"/>
          <w:sz w:val="24"/>
          <w:szCs w:val="24"/>
        </w:rPr>
        <w:t xml:space="preserve"> </w:t>
      </w:r>
      <w:r w:rsidRPr="0016060E">
        <w:rPr>
          <w:sz w:val="24"/>
          <w:szCs w:val="24"/>
        </w:rPr>
        <w:t>of</w:t>
      </w:r>
      <w:r w:rsidRPr="0016060E">
        <w:rPr>
          <w:spacing w:val="-2"/>
          <w:sz w:val="24"/>
          <w:szCs w:val="24"/>
        </w:rPr>
        <w:t xml:space="preserve"> </w:t>
      </w:r>
      <w:r w:rsidRPr="0016060E">
        <w:rPr>
          <w:spacing w:val="-1"/>
          <w:sz w:val="24"/>
          <w:szCs w:val="24"/>
        </w:rPr>
        <w:t>fe</w:t>
      </w:r>
      <w:r w:rsidRPr="0016060E">
        <w:rPr>
          <w:spacing w:val="3"/>
          <w:sz w:val="24"/>
          <w:szCs w:val="24"/>
        </w:rPr>
        <w:t>n</w:t>
      </w:r>
      <w:r w:rsidRPr="0016060E">
        <w:rPr>
          <w:spacing w:val="-1"/>
          <w:sz w:val="24"/>
          <w:szCs w:val="24"/>
        </w:rPr>
        <w:t>ce</w:t>
      </w:r>
      <w:r w:rsidRPr="0016060E">
        <w:rPr>
          <w:sz w:val="24"/>
          <w:szCs w:val="24"/>
        </w:rPr>
        <w:t>.</w:t>
      </w:r>
    </w:p>
    <w:p w14:paraId="109CF975" w14:textId="77777777" w:rsidR="007E36E7" w:rsidRPr="0016060E" w:rsidRDefault="007E36E7" w:rsidP="001E212B">
      <w:pPr>
        <w:ind w:left="720" w:hanging="360"/>
        <w:rPr>
          <w:sz w:val="24"/>
          <w:szCs w:val="24"/>
        </w:rPr>
      </w:pPr>
      <w:r w:rsidRPr="0016060E">
        <w:rPr>
          <w:sz w:val="24"/>
          <w:szCs w:val="24"/>
        </w:rPr>
        <w:t xml:space="preserve">5. </w:t>
      </w:r>
      <w:r w:rsidRPr="0016060E">
        <w:rPr>
          <w:spacing w:val="58"/>
          <w:sz w:val="24"/>
          <w:szCs w:val="24"/>
        </w:rPr>
        <w:t xml:space="preserve"> </w:t>
      </w:r>
      <w:r w:rsidRPr="0016060E">
        <w:rPr>
          <w:spacing w:val="-1"/>
          <w:sz w:val="24"/>
          <w:szCs w:val="24"/>
        </w:rPr>
        <w:t>B</w:t>
      </w:r>
      <w:r w:rsidRPr="0016060E">
        <w:rPr>
          <w:sz w:val="24"/>
          <w:szCs w:val="24"/>
        </w:rPr>
        <w:t>u</w:t>
      </w:r>
      <w:r w:rsidRPr="0016060E">
        <w:rPr>
          <w:spacing w:val="4"/>
          <w:sz w:val="24"/>
          <w:szCs w:val="24"/>
        </w:rPr>
        <w:t>r</w:t>
      </w:r>
      <w:r w:rsidRPr="0016060E">
        <w:rPr>
          <w:sz w:val="24"/>
          <w:szCs w:val="24"/>
        </w:rPr>
        <w:t>y</w:t>
      </w:r>
      <w:r w:rsidRPr="0016060E">
        <w:rPr>
          <w:spacing w:val="-10"/>
          <w:sz w:val="24"/>
          <w:szCs w:val="24"/>
        </w:rPr>
        <w:t xml:space="preserve"> </w:t>
      </w:r>
      <w:r w:rsidRPr="0016060E">
        <w:rPr>
          <w:sz w:val="24"/>
          <w:szCs w:val="24"/>
        </w:rPr>
        <w:t>12</w:t>
      </w:r>
      <w:r w:rsidRPr="0016060E">
        <w:rPr>
          <w:spacing w:val="-2"/>
          <w:sz w:val="24"/>
          <w:szCs w:val="24"/>
        </w:rPr>
        <w:t xml:space="preserve"> </w:t>
      </w:r>
      <w:r w:rsidRPr="0016060E">
        <w:rPr>
          <w:spacing w:val="1"/>
          <w:sz w:val="24"/>
          <w:szCs w:val="24"/>
        </w:rPr>
        <w:t>i</w:t>
      </w:r>
      <w:r w:rsidRPr="0016060E">
        <w:rPr>
          <w:sz w:val="24"/>
          <w:szCs w:val="24"/>
        </w:rPr>
        <w:t>n</w:t>
      </w:r>
      <w:r w:rsidRPr="0016060E">
        <w:rPr>
          <w:spacing w:val="-1"/>
          <w:sz w:val="24"/>
          <w:szCs w:val="24"/>
        </w:rPr>
        <w:t>c</w:t>
      </w:r>
      <w:r w:rsidRPr="0016060E">
        <w:rPr>
          <w:spacing w:val="3"/>
          <w:sz w:val="24"/>
          <w:szCs w:val="24"/>
        </w:rPr>
        <w:t>h</w:t>
      </w:r>
      <w:r w:rsidRPr="0016060E">
        <w:rPr>
          <w:spacing w:val="-1"/>
          <w:sz w:val="24"/>
          <w:szCs w:val="24"/>
        </w:rPr>
        <w:t>e</w:t>
      </w:r>
      <w:r w:rsidRPr="0016060E">
        <w:rPr>
          <w:sz w:val="24"/>
          <w:szCs w:val="24"/>
        </w:rPr>
        <w:t>s</w:t>
      </w:r>
      <w:r w:rsidRPr="0016060E">
        <w:rPr>
          <w:spacing w:val="-6"/>
          <w:sz w:val="24"/>
          <w:szCs w:val="24"/>
        </w:rPr>
        <w:t xml:space="preserve"> </w:t>
      </w:r>
      <w:r w:rsidRPr="0016060E">
        <w:rPr>
          <w:sz w:val="24"/>
          <w:szCs w:val="24"/>
        </w:rPr>
        <w:t>of</w:t>
      </w:r>
      <w:r w:rsidRPr="0016060E">
        <w:rPr>
          <w:spacing w:val="-2"/>
          <w:sz w:val="24"/>
          <w:szCs w:val="24"/>
        </w:rPr>
        <w:t xml:space="preserve"> </w:t>
      </w:r>
      <w:r w:rsidRPr="0016060E">
        <w:rPr>
          <w:spacing w:val="2"/>
          <w:sz w:val="24"/>
          <w:szCs w:val="24"/>
        </w:rPr>
        <w:t>f</w:t>
      </w:r>
      <w:r w:rsidRPr="0016060E">
        <w:rPr>
          <w:spacing w:val="-1"/>
          <w:sz w:val="24"/>
          <w:szCs w:val="24"/>
        </w:rPr>
        <w:t>a</w:t>
      </w:r>
      <w:r w:rsidRPr="0016060E">
        <w:rPr>
          <w:sz w:val="24"/>
          <w:szCs w:val="24"/>
        </w:rPr>
        <w:t>b</w:t>
      </w:r>
      <w:r w:rsidRPr="0016060E">
        <w:rPr>
          <w:spacing w:val="-1"/>
          <w:sz w:val="24"/>
          <w:szCs w:val="24"/>
        </w:rPr>
        <w:t>r</w:t>
      </w:r>
      <w:r w:rsidRPr="0016060E">
        <w:rPr>
          <w:spacing w:val="1"/>
          <w:sz w:val="24"/>
          <w:szCs w:val="24"/>
        </w:rPr>
        <w:t>i</w:t>
      </w:r>
      <w:r w:rsidRPr="0016060E">
        <w:rPr>
          <w:sz w:val="24"/>
          <w:szCs w:val="24"/>
        </w:rPr>
        <w:t>c</w:t>
      </w:r>
      <w:r w:rsidRPr="0016060E">
        <w:rPr>
          <w:spacing w:val="-4"/>
          <w:sz w:val="24"/>
          <w:szCs w:val="24"/>
        </w:rPr>
        <w:t xml:space="preserve"> </w:t>
      </w:r>
      <w:r w:rsidRPr="0016060E">
        <w:rPr>
          <w:spacing w:val="1"/>
          <w:sz w:val="24"/>
          <w:szCs w:val="24"/>
        </w:rPr>
        <w:t>i</w:t>
      </w:r>
      <w:r w:rsidRPr="0016060E">
        <w:rPr>
          <w:sz w:val="24"/>
          <w:szCs w:val="24"/>
        </w:rPr>
        <w:t>n</w:t>
      </w:r>
      <w:r w:rsidRPr="0016060E">
        <w:rPr>
          <w:spacing w:val="-2"/>
          <w:sz w:val="24"/>
          <w:szCs w:val="24"/>
        </w:rPr>
        <w:t xml:space="preserve"> </w:t>
      </w:r>
      <w:r w:rsidRPr="0016060E">
        <w:rPr>
          <w:spacing w:val="1"/>
          <w:sz w:val="24"/>
          <w:szCs w:val="24"/>
        </w:rPr>
        <w:t>t</w:t>
      </w:r>
      <w:r w:rsidRPr="0016060E">
        <w:rPr>
          <w:sz w:val="24"/>
          <w:szCs w:val="24"/>
        </w:rPr>
        <w:t>he</w:t>
      </w:r>
      <w:r w:rsidRPr="0016060E">
        <w:rPr>
          <w:spacing w:val="-4"/>
          <w:sz w:val="24"/>
          <w:szCs w:val="24"/>
        </w:rPr>
        <w:t xml:space="preserve"> </w:t>
      </w:r>
      <w:r w:rsidRPr="0016060E">
        <w:rPr>
          <w:spacing w:val="1"/>
          <w:sz w:val="24"/>
          <w:szCs w:val="24"/>
        </w:rPr>
        <w:t>t</w:t>
      </w:r>
      <w:r w:rsidRPr="0016060E">
        <w:rPr>
          <w:spacing w:val="-1"/>
          <w:sz w:val="24"/>
          <w:szCs w:val="24"/>
        </w:rPr>
        <w:t>re</w:t>
      </w:r>
      <w:r w:rsidRPr="0016060E">
        <w:rPr>
          <w:sz w:val="24"/>
          <w:szCs w:val="24"/>
        </w:rPr>
        <w:t>n</w:t>
      </w:r>
      <w:r w:rsidRPr="0016060E">
        <w:rPr>
          <w:spacing w:val="-1"/>
          <w:sz w:val="24"/>
          <w:szCs w:val="24"/>
        </w:rPr>
        <w:t>c</w:t>
      </w:r>
      <w:r w:rsidRPr="0016060E">
        <w:rPr>
          <w:sz w:val="24"/>
          <w:szCs w:val="24"/>
        </w:rPr>
        <w:t>h,</w:t>
      </w:r>
      <w:r w:rsidRPr="0016060E">
        <w:rPr>
          <w:spacing w:val="-7"/>
          <w:sz w:val="24"/>
          <w:szCs w:val="24"/>
        </w:rPr>
        <w:t xml:space="preserve"> </w:t>
      </w:r>
      <w:r w:rsidRPr="0016060E">
        <w:rPr>
          <w:spacing w:val="-1"/>
          <w:sz w:val="24"/>
          <w:szCs w:val="24"/>
        </w:rPr>
        <w:t>e</w:t>
      </w:r>
      <w:r w:rsidRPr="0016060E">
        <w:rPr>
          <w:spacing w:val="3"/>
          <w:sz w:val="24"/>
          <w:szCs w:val="24"/>
        </w:rPr>
        <w:t>x</w:t>
      </w:r>
      <w:r w:rsidRPr="0016060E">
        <w:rPr>
          <w:spacing w:val="1"/>
          <w:sz w:val="24"/>
          <w:szCs w:val="24"/>
        </w:rPr>
        <w:t>t</w:t>
      </w:r>
      <w:r w:rsidRPr="0016060E">
        <w:rPr>
          <w:spacing w:val="-1"/>
          <w:sz w:val="24"/>
          <w:szCs w:val="24"/>
        </w:rPr>
        <w:t>e</w:t>
      </w:r>
      <w:r w:rsidRPr="0016060E">
        <w:rPr>
          <w:sz w:val="24"/>
          <w:szCs w:val="24"/>
        </w:rPr>
        <w:t>nd</w:t>
      </w:r>
      <w:r w:rsidRPr="0016060E">
        <w:rPr>
          <w:spacing w:val="1"/>
          <w:sz w:val="24"/>
          <w:szCs w:val="24"/>
        </w:rPr>
        <w:t>i</w:t>
      </w:r>
      <w:r w:rsidRPr="0016060E">
        <w:rPr>
          <w:sz w:val="24"/>
          <w:szCs w:val="24"/>
        </w:rPr>
        <w:t>ng</w:t>
      </w:r>
      <w:r w:rsidRPr="0016060E">
        <w:rPr>
          <w:spacing w:val="-11"/>
          <w:sz w:val="24"/>
          <w:szCs w:val="24"/>
        </w:rPr>
        <w:t xml:space="preserve"> </w:t>
      </w:r>
      <w:r w:rsidRPr="0016060E">
        <w:rPr>
          <w:spacing w:val="3"/>
          <w:sz w:val="24"/>
          <w:szCs w:val="24"/>
        </w:rPr>
        <w:t>t</w:t>
      </w:r>
      <w:r w:rsidRPr="0016060E">
        <w:rPr>
          <w:sz w:val="24"/>
          <w:szCs w:val="24"/>
        </w:rPr>
        <w:t>he</w:t>
      </w:r>
      <w:r w:rsidRPr="0016060E">
        <w:rPr>
          <w:spacing w:val="-4"/>
          <w:sz w:val="24"/>
          <w:szCs w:val="24"/>
        </w:rPr>
        <w:t xml:space="preserve"> </w:t>
      </w:r>
      <w:r w:rsidRPr="0016060E">
        <w:rPr>
          <w:sz w:val="24"/>
          <w:szCs w:val="24"/>
        </w:rPr>
        <w:t>bo</w:t>
      </w:r>
      <w:r w:rsidRPr="0016060E">
        <w:rPr>
          <w:spacing w:val="1"/>
          <w:sz w:val="24"/>
          <w:szCs w:val="24"/>
        </w:rPr>
        <w:t>tt</w:t>
      </w:r>
      <w:r w:rsidRPr="0016060E">
        <w:rPr>
          <w:sz w:val="24"/>
          <w:szCs w:val="24"/>
        </w:rPr>
        <w:t>om</w:t>
      </w:r>
      <w:r w:rsidRPr="0016060E">
        <w:rPr>
          <w:spacing w:val="-6"/>
          <w:sz w:val="24"/>
          <w:szCs w:val="24"/>
        </w:rPr>
        <w:t xml:space="preserve"> </w:t>
      </w:r>
      <w:r w:rsidRPr="0016060E">
        <w:rPr>
          <w:sz w:val="24"/>
          <w:szCs w:val="24"/>
        </w:rPr>
        <w:t xml:space="preserve">4 </w:t>
      </w:r>
      <w:r w:rsidRPr="0016060E">
        <w:rPr>
          <w:spacing w:val="1"/>
          <w:sz w:val="24"/>
          <w:szCs w:val="24"/>
        </w:rPr>
        <w:t>i</w:t>
      </w:r>
      <w:r w:rsidRPr="0016060E">
        <w:rPr>
          <w:sz w:val="24"/>
          <w:szCs w:val="24"/>
        </w:rPr>
        <w:t>n</w:t>
      </w:r>
      <w:r w:rsidRPr="0016060E">
        <w:rPr>
          <w:spacing w:val="-1"/>
          <w:sz w:val="24"/>
          <w:szCs w:val="24"/>
        </w:rPr>
        <w:t>c</w:t>
      </w:r>
      <w:r w:rsidRPr="0016060E">
        <w:rPr>
          <w:sz w:val="24"/>
          <w:szCs w:val="24"/>
        </w:rPr>
        <w:t>h</w:t>
      </w:r>
      <w:r w:rsidRPr="0016060E">
        <w:rPr>
          <w:spacing w:val="-1"/>
          <w:sz w:val="24"/>
          <w:szCs w:val="24"/>
        </w:rPr>
        <w:t>e</w:t>
      </w:r>
      <w:r w:rsidRPr="0016060E">
        <w:rPr>
          <w:sz w:val="24"/>
          <w:szCs w:val="24"/>
        </w:rPr>
        <w:t>s</w:t>
      </w:r>
      <w:r w:rsidRPr="0016060E">
        <w:rPr>
          <w:spacing w:val="-6"/>
          <w:sz w:val="24"/>
          <w:szCs w:val="24"/>
        </w:rPr>
        <w:t xml:space="preserve"> </w:t>
      </w:r>
      <w:r w:rsidRPr="0016060E">
        <w:rPr>
          <w:spacing w:val="1"/>
          <w:sz w:val="24"/>
          <w:szCs w:val="24"/>
        </w:rPr>
        <w:t>t</w:t>
      </w:r>
      <w:r w:rsidRPr="0016060E">
        <w:rPr>
          <w:sz w:val="24"/>
          <w:szCs w:val="24"/>
        </w:rPr>
        <w:t>ow</w:t>
      </w:r>
      <w:r w:rsidRPr="0016060E">
        <w:rPr>
          <w:spacing w:val="-1"/>
          <w:sz w:val="24"/>
          <w:szCs w:val="24"/>
        </w:rPr>
        <w:t>ar</w:t>
      </w:r>
      <w:r w:rsidRPr="0016060E">
        <w:rPr>
          <w:sz w:val="24"/>
          <w:szCs w:val="24"/>
        </w:rPr>
        <w:t>d</w:t>
      </w:r>
      <w:r w:rsidRPr="0016060E">
        <w:rPr>
          <w:spacing w:val="-7"/>
          <w:sz w:val="24"/>
          <w:szCs w:val="24"/>
        </w:rPr>
        <w:t xml:space="preserve"> </w:t>
      </w:r>
      <w:r w:rsidRPr="0016060E">
        <w:rPr>
          <w:spacing w:val="1"/>
          <w:sz w:val="24"/>
          <w:szCs w:val="24"/>
        </w:rPr>
        <w:t>t</w:t>
      </w:r>
      <w:r w:rsidRPr="0016060E">
        <w:rPr>
          <w:sz w:val="24"/>
          <w:szCs w:val="24"/>
        </w:rPr>
        <w:t>he</w:t>
      </w:r>
      <w:r w:rsidRPr="0016060E">
        <w:rPr>
          <w:spacing w:val="-4"/>
          <w:sz w:val="24"/>
          <w:szCs w:val="24"/>
        </w:rPr>
        <w:t xml:space="preserve"> </w:t>
      </w:r>
      <w:r w:rsidRPr="0016060E">
        <w:rPr>
          <w:sz w:val="24"/>
          <w:szCs w:val="24"/>
        </w:rPr>
        <w:t>ups</w:t>
      </w:r>
      <w:r w:rsidRPr="0016060E">
        <w:rPr>
          <w:spacing w:val="1"/>
          <w:sz w:val="24"/>
          <w:szCs w:val="24"/>
        </w:rPr>
        <w:t>l</w:t>
      </w:r>
      <w:r w:rsidRPr="0016060E">
        <w:rPr>
          <w:sz w:val="24"/>
          <w:szCs w:val="24"/>
        </w:rPr>
        <w:t>o</w:t>
      </w:r>
      <w:r w:rsidRPr="0016060E">
        <w:rPr>
          <w:spacing w:val="3"/>
          <w:sz w:val="24"/>
          <w:szCs w:val="24"/>
        </w:rPr>
        <w:t>p</w:t>
      </w:r>
      <w:r w:rsidRPr="0016060E">
        <w:rPr>
          <w:sz w:val="24"/>
          <w:szCs w:val="24"/>
        </w:rPr>
        <w:t>e</w:t>
      </w:r>
      <w:r w:rsidRPr="0016060E">
        <w:rPr>
          <w:spacing w:val="-8"/>
          <w:sz w:val="24"/>
          <w:szCs w:val="24"/>
        </w:rPr>
        <w:t xml:space="preserve"> </w:t>
      </w:r>
      <w:r w:rsidRPr="0016060E">
        <w:rPr>
          <w:sz w:val="24"/>
          <w:szCs w:val="24"/>
        </w:rPr>
        <w:t>s</w:t>
      </w:r>
      <w:r w:rsidRPr="0016060E">
        <w:rPr>
          <w:spacing w:val="1"/>
          <w:sz w:val="24"/>
          <w:szCs w:val="24"/>
        </w:rPr>
        <w:t>i</w:t>
      </w:r>
      <w:r w:rsidRPr="0016060E">
        <w:rPr>
          <w:sz w:val="24"/>
          <w:szCs w:val="24"/>
        </w:rPr>
        <w:t>d</w:t>
      </w:r>
      <w:r w:rsidRPr="0016060E">
        <w:rPr>
          <w:spacing w:val="-1"/>
          <w:sz w:val="24"/>
          <w:szCs w:val="24"/>
        </w:rPr>
        <w:t>e</w:t>
      </w:r>
      <w:r w:rsidRPr="0016060E">
        <w:rPr>
          <w:sz w:val="24"/>
          <w:szCs w:val="24"/>
        </w:rPr>
        <w:t>.</w:t>
      </w:r>
    </w:p>
    <w:p w14:paraId="711AC26F" w14:textId="77777777" w:rsidR="007E36E7" w:rsidRPr="0016060E" w:rsidRDefault="007E36E7" w:rsidP="001E212B">
      <w:pPr>
        <w:ind w:left="360"/>
        <w:rPr>
          <w:sz w:val="24"/>
          <w:szCs w:val="24"/>
        </w:rPr>
      </w:pPr>
      <w:r w:rsidRPr="0016060E">
        <w:rPr>
          <w:sz w:val="24"/>
          <w:szCs w:val="24"/>
        </w:rPr>
        <w:t xml:space="preserve">6. </w:t>
      </w:r>
      <w:r w:rsidRPr="0016060E">
        <w:rPr>
          <w:spacing w:val="58"/>
          <w:sz w:val="24"/>
          <w:szCs w:val="24"/>
        </w:rPr>
        <w:t xml:space="preserve"> </w:t>
      </w:r>
      <w:r w:rsidRPr="0016060E">
        <w:rPr>
          <w:spacing w:val="-1"/>
          <w:sz w:val="24"/>
          <w:szCs w:val="24"/>
        </w:rPr>
        <w:t>Bac</w:t>
      </w:r>
      <w:r w:rsidRPr="0016060E">
        <w:rPr>
          <w:spacing w:val="3"/>
          <w:sz w:val="24"/>
          <w:szCs w:val="24"/>
        </w:rPr>
        <w:t>k</w:t>
      </w:r>
      <w:r w:rsidRPr="0016060E">
        <w:rPr>
          <w:spacing w:val="-1"/>
          <w:sz w:val="24"/>
          <w:szCs w:val="24"/>
        </w:rPr>
        <w:t>f</w:t>
      </w:r>
      <w:r w:rsidRPr="0016060E">
        <w:rPr>
          <w:spacing w:val="1"/>
          <w:sz w:val="24"/>
          <w:szCs w:val="24"/>
        </w:rPr>
        <w:t>il</w:t>
      </w:r>
      <w:r w:rsidRPr="0016060E">
        <w:rPr>
          <w:sz w:val="24"/>
          <w:szCs w:val="24"/>
        </w:rPr>
        <w:t>l</w:t>
      </w:r>
      <w:r w:rsidRPr="0016060E">
        <w:rPr>
          <w:spacing w:val="-7"/>
          <w:sz w:val="24"/>
          <w:szCs w:val="24"/>
        </w:rPr>
        <w:t xml:space="preserve"> </w:t>
      </w:r>
      <w:r w:rsidRPr="0016060E">
        <w:rPr>
          <w:spacing w:val="1"/>
          <w:sz w:val="24"/>
          <w:szCs w:val="24"/>
        </w:rPr>
        <w:t>t</w:t>
      </w:r>
      <w:r w:rsidRPr="0016060E">
        <w:rPr>
          <w:spacing w:val="-1"/>
          <w:sz w:val="24"/>
          <w:szCs w:val="24"/>
        </w:rPr>
        <w:t>re</w:t>
      </w:r>
      <w:r w:rsidRPr="0016060E">
        <w:rPr>
          <w:sz w:val="24"/>
          <w:szCs w:val="24"/>
        </w:rPr>
        <w:t>n</w:t>
      </w:r>
      <w:r w:rsidRPr="0016060E">
        <w:rPr>
          <w:spacing w:val="-1"/>
          <w:sz w:val="24"/>
          <w:szCs w:val="24"/>
        </w:rPr>
        <w:t>c</w:t>
      </w:r>
      <w:r w:rsidRPr="0016060E">
        <w:rPr>
          <w:sz w:val="24"/>
          <w:szCs w:val="24"/>
        </w:rPr>
        <w:t>h</w:t>
      </w:r>
      <w:r w:rsidRPr="0016060E">
        <w:rPr>
          <w:spacing w:val="-6"/>
          <w:sz w:val="24"/>
          <w:szCs w:val="24"/>
        </w:rPr>
        <w:t xml:space="preserve"> </w:t>
      </w:r>
      <w:r w:rsidRPr="0016060E">
        <w:rPr>
          <w:sz w:val="24"/>
          <w:szCs w:val="24"/>
        </w:rPr>
        <w:t>on</w:t>
      </w:r>
      <w:r w:rsidRPr="0016060E">
        <w:rPr>
          <w:spacing w:val="-2"/>
          <w:sz w:val="24"/>
          <w:szCs w:val="24"/>
        </w:rPr>
        <w:t xml:space="preserve"> </w:t>
      </w:r>
      <w:r w:rsidRPr="0016060E">
        <w:rPr>
          <w:sz w:val="24"/>
          <w:szCs w:val="24"/>
        </w:rPr>
        <w:t>bo</w:t>
      </w:r>
      <w:r w:rsidRPr="0016060E">
        <w:rPr>
          <w:spacing w:val="1"/>
          <w:sz w:val="24"/>
          <w:szCs w:val="24"/>
        </w:rPr>
        <w:t>t</w:t>
      </w:r>
      <w:r w:rsidRPr="0016060E">
        <w:rPr>
          <w:sz w:val="24"/>
          <w:szCs w:val="24"/>
        </w:rPr>
        <w:t>h</w:t>
      </w:r>
      <w:r w:rsidRPr="0016060E">
        <w:rPr>
          <w:spacing w:val="-4"/>
          <w:sz w:val="24"/>
          <w:szCs w:val="24"/>
        </w:rPr>
        <w:t xml:space="preserve"> </w:t>
      </w:r>
      <w:r w:rsidRPr="0016060E">
        <w:rPr>
          <w:sz w:val="24"/>
          <w:szCs w:val="24"/>
        </w:rPr>
        <w:t>s</w:t>
      </w:r>
      <w:r w:rsidRPr="0016060E">
        <w:rPr>
          <w:spacing w:val="3"/>
          <w:sz w:val="24"/>
          <w:szCs w:val="24"/>
        </w:rPr>
        <w:t>i</w:t>
      </w:r>
      <w:r w:rsidRPr="0016060E">
        <w:rPr>
          <w:sz w:val="24"/>
          <w:szCs w:val="24"/>
        </w:rPr>
        <w:t>d</w:t>
      </w:r>
      <w:r w:rsidRPr="0016060E">
        <w:rPr>
          <w:spacing w:val="-1"/>
          <w:sz w:val="24"/>
          <w:szCs w:val="24"/>
        </w:rPr>
        <w:t>e</w:t>
      </w:r>
      <w:r w:rsidRPr="0016060E">
        <w:rPr>
          <w:sz w:val="24"/>
          <w:szCs w:val="24"/>
        </w:rPr>
        <w:t>s</w:t>
      </w:r>
      <w:r w:rsidRPr="0016060E">
        <w:rPr>
          <w:spacing w:val="-5"/>
          <w:sz w:val="24"/>
          <w:szCs w:val="24"/>
        </w:rPr>
        <w:t xml:space="preserve"> </w:t>
      </w:r>
      <w:r w:rsidRPr="0016060E">
        <w:rPr>
          <w:sz w:val="24"/>
          <w:szCs w:val="24"/>
        </w:rPr>
        <w:t>of</w:t>
      </w:r>
      <w:r w:rsidRPr="0016060E">
        <w:rPr>
          <w:spacing w:val="-2"/>
          <w:sz w:val="24"/>
          <w:szCs w:val="24"/>
        </w:rPr>
        <w:t xml:space="preserve"> </w:t>
      </w:r>
      <w:r w:rsidRPr="0016060E">
        <w:rPr>
          <w:spacing w:val="-1"/>
          <w:sz w:val="24"/>
          <w:szCs w:val="24"/>
        </w:rPr>
        <w:t>fe</w:t>
      </w:r>
      <w:r w:rsidRPr="0016060E">
        <w:rPr>
          <w:spacing w:val="3"/>
          <w:sz w:val="24"/>
          <w:szCs w:val="24"/>
        </w:rPr>
        <w:t>n</w:t>
      </w:r>
      <w:r w:rsidRPr="0016060E">
        <w:rPr>
          <w:spacing w:val="-1"/>
          <w:sz w:val="24"/>
          <w:szCs w:val="24"/>
        </w:rPr>
        <w:t>c</w:t>
      </w:r>
      <w:r w:rsidRPr="0016060E">
        <w:rPr>
          <w:sz w:val="24"/>
          <w:szCs w:val="24"/>
        </w:rPr>
        <w:t>e</w:t>
      </w:r>
      <w:r w:rsidRPr="0016060E">
        <w:rPr>
          <w:spacing w:val="-6"/>
          <w:sz w:val="24"/>
          <w:szCs w:val="24"/>
        </w:rPr>
        <w:t xml:space="preserve"> </w:t>
      </w:r>
      <w:r w:rsidRPr="0016060E">
        <w:rPr>
          <w:spacing w:val="-1"/>
          <w:sz w:val="24"/>
          <w:szCs w:val="24"/>
        </w:rPr>
        <w:t>a</w:t>
      </w:r>
      <w:r w:rsidRPr="0016060E">
        <w:rPr>
          <w:sz w:val="24"/>
          <w:szCs w:val="24"/>
        </w:rPr>
        <w:t xml:space="preserve">nd </w:t>
      </w:r>
      <w:r w:rsidRPr="0016060E">
        <w:rPr>
          <w:spacing w:val="-1"/>
          <w:sz w:val="24"/>
          <w:szCs w:val="24"/>
        </w:rPr>
        <w:t>c</w:t>
      </w:r>
      <w:r w:rsidRPr="0016060E">
        <w:rPr>
          <w:sz w:val="24"/>
          <w:szCs w:val="24"/>
        </w:rPr>
        <w:t>o</w:t>
      </w:r>
      <w:r w:rsidRPr="0016060E">
        <w:rPr>
          <w:spacing w:val="1"/>
          <w:sz w:val="24"/>
          <w:szCs w:val="24"/>
        </w:rPr>
        <w:t>m</w:t>
      </w:r>
      <w:r w:rsidRPr="0016060E">
        <w:rPr>
          <w:sz w:val="24"/>
          <w:szCs w:val="24"/>
        </w:rPr>
        <w:t>p</w:t>
      </w:r>
      <w:r w:rsidRPr="0016060E">
        <w:rPr>
          <w:spacing w:val="-1"/>
          <w:sz w:val="24"/>
          <w:szCs w:val="24"/>
        </w:rPr>
        <w:t>ac</w:t>
      </w:r>
      <w:r w:rsidRPr="0016060E">
        <w:rPr>
          <w:spacing w:val="3"/>
          <w:sz w:val="24"/>
          <w:szCs w:val="24"/>
        </w:rPr>
        <w:t>t</w:t>
      </w:r>
      <w:r w:rsidRPr="0016060E">
        <w:rPr>
          <w:sz w:val="24"/>
          <w:szCs w:val="24"/>
        </w:rPr>
        <w:t>.</w:t>
      </w:r>
    </w:p>
    <w:p w14:paraId="2AA220B9" w14:textId="77777777" w:rsidR="007E36E7" w:rsidRPr="0016060E" w:rsidRDefault="007E36E7" w:rsidP="001E212B">
      <w:pPr>
        <w:ind w:left="720" w:hanging="360"/>
        <w:rPr>
          <w:sz w:val="24"/>
          <w:szCs w:val="24"/>
        </w:rPr>
      </w:pPr>
      <w:r w:rsidRPr="0016060E">
        <w:rPr>
          <w:noProof/>
          <w:sz w:val="24"/>
          <w:szCs w:val="24"/>
        </w:rPr>
        <w:drawing>
          <wp:anchor distT="0" distB="0" distL="114300" distR="114300" simplePos="0" relativeHeight="251923456" behindDoc="0" locked="0" layoutInCell="1" allowOverlap="1" wp14:anchorId="3FFC523D" wp14:editId="4DEBBDCF">
            <wp:simplePos x="0" y="0"/>
            <wp:positionH relativeFrom="column">
              <wp:posOffset>383540</wp:posOffset>
            </wp:positionH>
            <wp:positionV relativeFrom="paragraph">
              <wp:posOffset>542925</wp:posOffset>
            </wp:positionV>
            <wp:extent cx="2447290" cy="1819910"/>
            <wp:effectExtent l="0" t="0" r="0" b="8890"/>
            <wp:wrapTopAndBottom/>
            <wp:docPr id="1012944013" name="Picture 828" descr="Diagram of a fabric wall with measure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828" descr="Diagram of a fabric wall with measurements&#10;&#10;AI-generated content may be incorrect."/>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447290" cy="1819910"/>
                    </a:xfrm>
                    <a:prstGeom prst="rect">
                      <a:avLst/>
                    </a:prstGeom>
                    <a:noFill/>
                  </pic:spPr>
                </pic:pic>
              </a:graphicData>
            </a:graphic>
          </wp:anchor>
        </w:drawing>
      </w:r>
      <w:r w:rsidRPr="0016060E">
        <w:rPr>
          <w:sz w:val="24"/>
          <w:szCs w:val="24"/>
        </w:rPr>
        <w:t xml:space="preserve">7. </w:t>
      </w:r>
      <w:r w:rsidRPr="0016060E">
        <w:rPr>
          <w:spacing w:val="58"/>
          <w:sz w:val="24"/>
          <w:szCs w:val="24"/>
        </w:rPr>
        <w:t xml:space="preserve"> </w:t>
      </w:r>
      <w:r w:rsidRPr="0016060E">
        <w:rPr>
          <w:spacing w:val="3"/>
          <w:sz w:val="24"/>
          <w:szCs w:val="24"/>
        </w:rPr>
        <w:t>J</w:t>
      </w:r>
      <w:r w:rsidRPr="0016060E">
        <w:rPr>
          <w:sz w:val="24"/>
          <w:szCs w:val="24"/>
        </w:rPr>
        <w:t>o</w:t>
      </w:r>
      <w:r w:rsidRPr="0016060E">
        <w:rPr>
          <w:spacing w:val="1"/>
          <w:sz w:val="24"/>
          <w:szCs w:val="24"/>
        </w:rPr>
        <w:t>i</w:t>
      </w:r>
      <w:r w:rsidRPr="0016060E">
        <w:rPr>
          <w:sz w:val="24"/>
          <w:szCs w:val="24"/>
        </w:rPr>
        <w:t>n</w:t>
      </w:r>
      <w:r w:rsidRPr="0016060E">
        <w:rPr>
          <w:spacing w:val="-4"/>
          <w:sz w:val="24"/>
          <w:szCs w:val="24"/>
        </w:rPr>
        <w:t xml:space="preserve"> </w:t>
      </w:r>
      <w:r w:rsidRPr="0016060E">
        <w:rPr>
          <w:spacing w:val="-2"/>
          <w:sz w:val="24"/>
          <w:szCs w:val="24"/>
        </w:rPr>
        <w:t>s</w:t>
      </w:r>
      <w:r w:rsidRPr="0016060E">
        <w:rPr>
          <w:spacing w:val="1"/>
          <w:sz w:val="24"/>
          <w:szCs w:val="24"/>
        </w:rPr>
        <w:t>il</w:t>
      </w:r>
      <w:r w:rsidRPr="0016060E">
        <w:rPr>
          <w:sz w:val="24"/>
          <w:szCs w:val="24"/>
        </w:rPr>
        <w:t>t</w:t>
      </w:r>
      <w:r w:rsidRPr="0016060E">
        <w:rPr>
          <w:spacing w:val="-2"/>
          <w:sz w:val="24"/>
          <w:szCs w:val="24"/>
        </w:rPr>
        <w:t xml:space="preserve"> </w:t>
      </w:r>
      <w:r w:rsidRPr="0016060E">
        <w:rPr>
          <w:spacing w:val="-1"/>
          <w:sz w:val="24"/>
          <w:szCs w:val="24"/>
        </w:rPr>
        <w:t>fe</w:t>
      </w:r>
      <w:r w:rsidRPr="0016060E">
        <w:rPr>
          <w:sz w:val="24"/>
          <w:szCs w:val="24"/>
        </w:rPr>
        <w:t>n</w:t>
      </w:r>
      <w:r w:rsidRPr="0016060E">
        <w:rPr>
          <w:spacing w:val="-1"/>
          <w:sz w:val="24"/>
          <w:szCs w:val="24"/>
        </w:rPr>
        <w:t>c</w:t>
      </w:r>
      <w:r w:rsidRPr="0016060E">
        <w:rPr>
          <w:sz w:val="24"/>
          <w:szCs w:val="24"/>
        </w:rPr>
        <w:t>e</w:t>
      </w:r>
      <w:r w:rsidRPr="0016060E">
        <w:rPr>
          <w:spacing w:val="-6"/>
          <w:sz w:val="24"/>
          <w:szCs w:val="24"/>
        </w:rPr>
        <w:t xml:space="preserve"> </w:t>
      </w:r>
      <w:r w:rsidRPr="0016060E">
        <w:rPr>
          <w:sz w:val="24"/>
          <w:szCs w:val="24"/>
        </w:rPr>
        <w:t>s</w:t>
      </w:r>
      <w:r w:rsidRPr="0016060E">
        <w:rPr>
          <w:spacing w:val="-1"/>
          <w:sz w:val="24"/>
          <w:szCs w:val="24"/>
        </w:rPr>
        <w:t>ec</w:t>
      </w:r>
      <w:r w:rsidRPr="0016060E">
        <w:rPr>
          <w:spacing w:val="1"/>
          <w:sz w:val="24"/>
          <w:szCs w:val="24"/>
        </w:rPr>
        <w:t>ti</w:t>
      </w:r>
      <w:r w:rsidRPr="0016060E">
        <w:rPr>
          <w:sz w:val="24"/>
          <w:szCs w:val="24"/>
        </w:rPr>
        <w:t>ons</w:t>
      </w:r>
      <w:r w:rsidRPr="0016060E">
        <w:rPr>
          <w:spacing w:val="-8"/>
          <w:sz w:val="24"/>
          <w:szCs w:val="24"/>
        </w:rPr>
        <w:t xml:space="preserve"> </w:t>
      </w:r>
      <w:r w:rsidRPr="0016060E">
        <w:rPr>
          <w:spacing w:val="3"/>
          <w:sz w:val="24"/>
          <w:szCs w:val="24"/>
        </w:rPr>
        <w:t>b</w:t>
      </w:r>
      <w:r w:rsidRPr="0016060E">
        <w:rPr>
          <w:sz w:val="24"/>
          <w:szCs w:val="24"/>
        </w:rPr>
        <w:t>y</w:t>
      </w:r>
      <w:r w:rsidRPr="0016060E">
        <w:rPr>
          <w:spacing w:val="-4"/>
          <w:sz w:val="24"/>
          <w:szCs w:val="24"/>
        </w:rPr>
        <w:t xml:space="preserve"> </w:t>
      </w:r>
      <w:r w:rsidRPr="0016060E">
        <w:rPr>
          <w:spacing w:val="2"/>
          <w:sz w:val="24"/>
          <w:szCs w:val="24"/>
        </w:rPr>
        <w:t>w</w:t>
      </w:r>
      <w:r w:rsidRPr="0016060E">
        <w:rPr>
          <w:spacing w:val="-1"/>
          <w:sz w:val="24"/>
          <w:szCs w:val="24"/>
        </w:rPr>
        <w:t>ra</w:t>
      </w:r>
      <w:r w:rsidRPr="0016060E">
        <w:rPr>
          <w:sz w:val="24"/>
          <w:szCs w:val="24"/>
        </w:rPr>
        <w:t>pp</w:t>
      </w:r>
      <w:r w:rsidRPr="0016060E">
        <w:rPr>
          <w:spacing w:val="1"/>
          <w:sz w:val="24"/>
          <w:szCs w:val="24"/>
        </w:rPr>
        <w:t>i</w:t>
      </w:r>
      <w:r w:rsidRPr="0016060E">
        <w:rPr>
          <w:spacing w:val="3"/>
          <w:sz w:val="24"/>
          <w:szCs w:val="24"/>
        </w:rPr>
        <w:t>n</w:t>
      </w:r>
      <w:r w:rsidRPr="0016060E">
        <w:rPr>
          <w:sz w:val="24"/>
          <w:szCs w:val="24"/>
        </w:rPr>
        <w:t>g</w:t>
      </w:r>
      <w:r w:rsidRPr="0016060E">
        <w:rPr>
          <w:spacing w:val="-11"/>
          <w:sz w:val="24"/>
          <w:szCs w:val="24"/>
        </w:rPr>
        <w:t xml:space="preserve"> </w:t>
      </w:r>
      <w:r w:rsidRPr="0016060E">
        <w:rPr>
          <w:spacing w:val="1"/>
          <w:sz w:val="24"/>
          <w:szCs w:val="24"/>
        </w:rPr>
        <w:t>t</w:t>
      </w:r>
      <w:r w:rsidRPr="0016060E">
        <w:rPr>
          <w:sz w:val="24"/>
          <w:szCs w:val="24"/>
        </w:rPr>
        <w:t>wo</w:t>
      </w:r>
      <w:r w:rsidRPr="0016060E">
        <w:rPr>
          <w:spacing w:val="-4"/>
          <w:sz w:val="24"/>
          <w:szCs w:val="24"/>
        </w:rPr>
        <w:t xml:space="preserve"> </w:t>
      </w:r>
      <w:r w:rsidRPr="0016060E">
        <w:rPr>
          <w:sz w:val="24"/>
          <w:szCs w:val="24"/>
        </w:rPr>
        <w:t>pos</w:t>
      </w:r>
      <w:r w:rsidRPr="0016060E">
        <w:rPr>
          <w:spacing w:val="1"/>
          <w:sz w:val="24"/>
          <w:szCs w:val="24"/>
        </w:rPr>
        <w:t>t</w:t>
      </w:r>
      <w:r w:rsidRPr="0016060E">
        <w:rPr>
          <w:sz w:val="24"/>
          <w:szCs w:val="24"/>
        </w:rPr>
        <w:t>s</w:t>
      </w:r>
      <w:r w:rsidRPr="0016060E">
        <w:rPr>
          <w:spacing w:val="-5"/>
          <w:sz w:val="24"/>
          <w:szCs w:val="24"/>
        </w:rPr>
        <w:t xml:space="preserve"> </w:t>
      </w:r>
      <w:r w:rsidRPr="0016060E">
        <w:rPr>
          <w:spacing w:val="-1"/>
          <w:sz w:val="24"/>
          <w:szCs w:val="24"/>
        </w:rPr>
        <w:t>a</w:t>
      </w:r>
      <w:r w:rsidRPr="0016060E">
        <w:rPr>
          <w:spacing w:val="3"/>
          <w:sz w:val="24"/>
          <w:szCs w:val="24"/>
        </w:rPr>
        <w:t>n</w:t>
      </w:r>
      <w:r w:rsidRPr="0016060E">
        <w:rPr>
          <w:sz w:val="24"/>
          <w:szCs w:val="24"/>
        </w:rPr>
        <w:t>d</w:t>
      </w:r>
      <w:r w:rsidRPr="0016060E">
        <w:rPr>
          <w:spacing w:val="-3"/>
          <w:sz w:val="24"/>
          <w:szCs w:val="24"/>
        </w:rPr>
        <w:t xml:space="preserve"> </w:t>
      </w:r>
      <w:r w:rsidRPr="0016060E">
        <w:rPr>
          <w:sz w:val="24"/>
          <w:szCs w:val="24"/>
        </w:rPr>
        <w:t>d</w:t>
      </w:r>
      <w:r w:rsidRPr="0016060E">
        <w:rPr>
          <w:spacing w:val="-1"/>
          <w:sz w:val="24"/>
          <w:szCs w:val="24"/>
        </w:rPr>
        <w:t>r</w:t>
      </w:r>
      <w:r w:rsidRPr="0016060E">
        <w:rPr>
          <w:spacing w:val="1"/>
          <w:sz w:val="24"/>
          <w:szCs w:val="24"/>
        </w:rPr>
        <w:t>i</w:t>
      </w:r>
      <w:r w:rsidRPr="0016060E">
        <w:rPr>
          <w:sz w:val="24"/>
          <w:szCs w:val="24"/>
        </w:rPr>
        <w:t>v</w:t>
      </w:r>
      <w:r w:rsidRPr="0016060E">
        <w:rPr>
          <w:spacing w:val="1"/>
          <w:sz w:val="24"/>
          <w:szCs w:val="24"/>
        </w:rPr>
        <w:t>i</w:t>
      </w:r>
      <w:r w:rsidRPr="0016060E">
        <w:rPr>
          <w:sz w:val="24"/>
          <w:szCs w:val="24"/>
        </w:rPr>
        <w:t xml:space="preserve">ng </w:t>
      </w:r>
      <w:r w:rsidRPr="0016060E">
        <w:rPr>
          <w:spacing w:val="1"/>
          <w:sz w:val="24"/>
          <w:szCs w:val="24"/>
        </w:rPr>
        <w:t>t</w:t>
      </w:r>
      <w:r w:rsidRPr="0016060E">
        <w:rPr>
          <w:sz w:val="24"/>
          <w:szCs w:val="24"/>
        </w:rPr>
        <w:t>h</w:t>
      </w:r>
      <w:r w:rsidRPr="0016060E">
        <w:rPr>
          <w:spacing w:val="-1"/>
          <w:sz w:val="24"/>
          <w:szCs w:val="24"/>
        </w:rPr>
        <w:t>e</w:t>
      </w:r>
      <w:r w:rsidRPr="0016060E">
        <w:rPr>
          <w:sz w:val="24"/>
          <w:szCs w:val="24"/>
        </w:rPr>
        <w:t>m</w:t>
      </w:r>
      <w:r w:rsidRPr="0016060E">
        <w:rPr>
          <w:spacing w:val="-4"/>
          <w:sz w:val="24"/>
          <w:szCs w:val="24"/>
        </w:rPr>
        <w:t xml:space="preserve"> </w:t>
      </w:r>
      <w:r w:rsidRPr="0016060E">
        <w:rPr>
          <w:spacing w:val="1"/>
          <w:sz w:val="24"/>
          <w:szCs w:val="24"/>
        </w:rPr>
        <w:t>i</w:t>
      </w:r>
      <w:r w:rsidRPr="0016060E">
        <w:rPr>
          <w:sz w:val="24"/>
          <w:szCs w:val="24"/>
        </w:rPr>
        <w:t>n</w:t>
      </w:r>
      <w:r w:rsidRPr="0016060E">
        <w:rPr>
          <w:spacing w:val="-2"/>
          <w:sz w:val="24"/>
          <w:szCs w:val="24"/>
        </w:rPr>
        <w:t xml:space="preserve"> </w:t>
      </w:r>
      <w:r w:rsidRPr="0016060E">
        <w:rPr>
          <w:spacing w:val="1"/>
          <w:sz w:val="24"/>
          <w:szCs w:val="24"/>
        </w:rPr>
        <w:t>t</w:t>
      </w:r>
      <w:r w:rsidRPr="0016060E">
        <w:rPr>
          <w:sz w:val="24"/>
          <w:szCs w:val="24"/>
        </w:rPr>
        <w:t>o</w:t>
      </w:r>
      <w:r w:rsidRPr="0016060E">
        <w:rPr>
          <w:spacing w:val="-2"/>
          <w:sz w:val="24"/>
          <w:szCs w:val="24"/>
        </w:rPr>
        <w:t>g</w:t>
      </w:r>
      <w:r w:rsidRPr="0016060E">
        <w:rPr>
          <w:spacing w:val="-1"/>
          <w:sz w:val="24"/>
          <w:szCs w:val="24"/>
        </w:rPr>
        <w:t>e</w:t>
      </w:r>
      <w:r w:rsidRPr="0016060E">
        <w:rPr>
          <w:spacing w:val="1"/>
          <w:sz w:val="24"/>
          <w:szCs w:val="24"/>
        </w:rPr>
        <w:t>t</w:t>
      </w:r>
      <w:r w:rsidRPr="0016060E">
        <w:rPr>
          <w:sz w:val="24"/>
          <w:szCs w:val="24"/>
        </w:rPr>
        <w:t>h</w:t>
      </w:r>
      <w:r w:rsidRPr="0016060E">
        <w:rPr>
          <w:spacing w:val="-1"/>
          <w:sz w:val="24"/>
          <w:szCs w:val="24"/>
        </w:rPr>
        <w:t>er</w:t>
      </w:r>
      <w:r w:rsidRPr="0016060E">
        <w:rPr>
          <w:sz w:val="24"/>
          <w:szCs w:val="24"/>
        </w:rPr>
        <w:t>.</w:t>
      </w:r>
      <w:r w:rsidRPr="0016060E">
        <w:rPr>
          <w:spacing w:val="55"/>
          <w:sz w:val="24"/>
          <w:szCs w:val="24"/>
        </w:rPr>
        <w:t xml:space="preserve"> </w:t>
      </w:r>
      <w:r w:rsidRPr="0016060E">
        <w:rPr>
          <w:sz w:val="24"/>
          <w:szCs w:val="24"/>
        </w:rPr>
        <w:t>Do</w:t>
      </w:r>
      <w:r w:rsidRPr="0016060E">
        <w:rPr>
          <w:spacing w:val="-3"/>
          <w:sz w:val="24"/>
          <w:szCs w:val="24"/>
        </w:rPr>
        <w:t xml:space="preserve"> </w:t>
      </w:r>
      <w:r w:rsidRPr="0016060E">
        <w:rPr>
          <w:sz w:val="24"/>
          <w:szCs w:val="24"/>
        </w:rPr>
        <w:t>not</w:t>
      </w:r>
      <w:r w:rsidRPr="0016060E">
        <w:rPr>
          <w:spacing w:val="-2"/>
          <w:sz w:val="24"/>
          <w:szCs w:val="24"/>
        </w:rPr>
        <w:t xml:space="preserve"> </w:t>
      </w:r>
      <w:r w:rsidRPr="0016060E">
        <w:rPr>
          <w:sz w:val="24"/>
          <w:szCs w:val="24"/>
        </w:rPr>
        <w:t>use</w:t>
      </w:r>
      <w:r w:rsidRPr="0016060E">
        <w:rPr>
          <w:spacing w:val="-4"/>
          <w:sz w:val="24"/>
          <w:szCs w:val="24"/>
        </w:rPr>
        <w:t xml:space="preserve"> </w:t>
      </w:r>
      <w:r w:rsidRPr="0016060E">
        <w:rPr>
          <w:spacing w:val="-1"/>
          <w:sz w:val="24"/>
          <w:szCs w:val="24"/>
        </w:rPr>
        <w:t>a</w:t>
      </w:r>
      <w:r w:rsidRPr="0016060E">
        <w:rPr>
          <w:spacing w:val="5"/>
          <w:sz w:val="24"/>
          <w:szCs w:val="24"/>
        </w:rPr>
        <w:t>n</w:t>
      </w:r>
      <w:r w:rsidRPr="0016060E">
        <w:rPr>
          <w:sz w:val="24"/>
          <w:szCs w:val="24"/>
        </w:rPr>
        <w:t>y</w:t>
      </w:r>
      <w:r w:rsidRPr="0016060E">
        <w:rPr>
          <w:spacing w:val="-8"/>
          <w:sz w:val="24"/>
          <w:szCs w:val="24"/>
        </w:rPr>
        <w:t xml:space="preserve"> </w:t>
      </w:r>
      <w:r w:rsidRPr="0016060E">
        <w:rPr>
          <w:sz w:val="24"/>
          <w:szCs w:val="24"/>
        </w:rPr>
        <w:t>o</w:t>
      </w:r>
      <w:r w:rsidRPr="0016060E">
        <w:rPr>
          <w:spacing w:val="1"/>
          <w:sz w:val="24"/>
          <w:szCs w:val="24"/>
        </w:rPr>
        <w:t>t</w:t>
      </w:r>
      <w:r w:rsidRPr="0016060E">
        <w:rPr>
          <w:sz w:val="24"/>
          <w:szCs w:val="24"/>
        </w:rPr>
        <w:t>h</w:t>
      </w:r>
      <w:r w:rsidRPr="0016060E">
        <w:rPr>
          <w:spacing w:val="-1"/>
          <w:sz w:val="24"/>
          <w:szCs w:val="24"/>
        </w:rPr>
        <w:t>e</w:t>
      </w:r>
      <w:r w:rsidRPr="0016060E">
        <w:rPr>
          <w:sz w:val="24"/>
          <w:szCs w:val="24"/>
        </w:rPr>
        <w:t>r</w:t>
      </w:r>
      <w:r w:rsidRPr="0016060E">
        <w:rPr>
          <w:spacing w:val="-5"/>
          <w:sz w:val="24"/>
          <w:szCs w:val="24"/>
        </w:rPr>
        <w:t xml:space="preserve"> </w:t>
      </w:r>
      <w:r w:rsidRPr="0016060E">
        <w:rPr>
          <w:spacing w:val="1"/>
          <w:sz w:val="24"/>
          <w:szCs w:val="24"/>
        </w:rPr>
        <w:t>m</w:t>
      </w:r>
      <w:r w:rsidRPr="0016060E">
        <w:rPr>
          <w:spacing w:val="-1"/>
          <w:sz w:val="24"/>
          <w:szCs w:val="24"/>
        </w:rPr>
        <w:t>e</w:t>
      </w:r>
      <w:r w:rsidRPr="0016060E">
        <w:rPr>
          <w:spacing w:val="1"/>
          <w:sz w:val="24"/>
          <w:szCs w:val="24"/>
        </w:rPr>
        <w:t>t</w:t>
      </w:r>
      <w:r w:rsidRPr="0016060E">
        <w:rPr>
          <w:sz w:val="24"/>
          <w:szCs w:val="24"/>
        </w:rPr>
        <w:t>hod</w:t>
      </w:r>
      <w:r w:rsidRPr="0016060E">
        <w:rPr>
          <w:spacing w:val="-7"/>
          <w:sz w:val="24"/>
          <w:szCs w:val="24"/>
        </w:rPr>
        <w:t xml:space="preserve"> </w:t>
      </w:r>
      <w:r w:rsidRPr="0016060E">
        <w:rPr>
          <w:sz w:val="24"/>
          <w:szCs w:val="24"/>
        </w:rPr>
        <w:t xml:space="preserve">of </w:t>
      </w:r>
      <w:r w:rsidRPr="0016060E">
        <w:rPr>
          <w:spacing w:val="1"/>
          <w:sz w:val="24"/>
          <w:szCs w:val="24"/>
        </w:rPr>
        <w:t>j</w:t>
      </w:r>
      <w:r w:rsidRPr="0016060E">
        <w:rPr>
          <w:sz w:val="24"/>
          <w:szCs w:val="24"/>
        </w:rPr>
        <w:t>o</w:t>
      </w:r>
      <w:r w:rsidRPr="0016060E">
        <w:rPr>
          <w:spacing w:val="1"/>
          <w:sz w:val="24"/>
          <w:szCs w:val="24"/>
        </w:rPr>
        <w:t>i</w:t>
      </w:r>
      <w:r w:rsidRPr="0016060E">
        <w:rPr>
          <w:sz w:val="24"/>
          <w:szCs w:val="24"/>
        </w:rPr>
        <w:t>n</w:t>
      </w:r>
      <w:r w:rsidRPr="0016060E">
        <w:rPr>
          <w:spacing w:val="1"/>
          <w:sz w:val="24"/>
          <w:szCs w:val="24"/>
        </w:rPr>
        <w:t>i</w:t>
      </w:r>
      <w:r w:rsidRPr="0016060E">
        <w:rPr>
          <w:sz w:val="24"/>
          <w:szCs w:val="24"/>
        </w:rPr>
        <w:t>n</w:t>
      </w:r>
      <w:r w:rsidRPr="0016060E">
        <w:rPr>
          <w:spacing w:val="-2"/>
          <w:sz w:val="24"/>
          <w:szCs w:val="24"/>
        </w:rPr>
        <w:t>g</w:t>
      </w:r>
      <w:r w:rsidRPr="0016060E">
        <w:rPr>
          <w:sz w:val="24"/>
          <w:szCs w:val="24"/>
        </w:rPr>
        <w:t>.</w:t>
      </w:r>
    </w:p>
    <w:p w14:paraId="28CE318D" w14:textId="77777777" w:rsidR="007E36E7" w:rsidRPr="0016060E" w:rsidRDefault="007E36E7" w:rsidP="001E212B">
      <w:pPr>
        <w:rPr>
          <w:sz w:val="24"/>
          <w:szCs w:val="24"/>
        </w:rPr>
      </w:pPr>
    </w:p>
    <w:p w14:paraId="094FA79F" w14:textId="77777777" w:rsidR="007E36E7" w:rsidRPr="0016060E" w:rsidRDefault="007E36E7" w:rsidP="001E212B">
      <w:pPr>
        <w:rPr>
          <w:sz w:val="24"/>
          <w:szCs w:val="24"/>
        </w:rPr>
      </w:pPr>
    </w:p>
    <w:p w14:paraId="4FDE377B" w14:textId="77777777" w:rsidR="007E36E7" w:rsidRPr="0016060E" w:rsidRDefault="007E36E7" w:rsidP="001E212B">
      <w:pPr>
        <w:rPr>
          <w:sz w:val="24"/>
          <w:szCs w:val="24"/>
        </w:rPr>
      </w:pPr>
    </w:p>
    <w:p w14:paraId="1B0356C8" w14:textId="77777777" w:rsidR="007E36E7" w:rsidRPr="0016060E" w:rsidRDefault="007E36E7" w:rsidP="001E212B">
      <w:pPr>
        <w:ind w:left="720" w:hanging="360"/>
        <w:rPr>
          <w:sz w:val="24"/>
          <w:szCs w:val="24"/>
        </w:rPr>
      </w:pPr>
      <w:r w:rsidRPr="0016060E">
        <w:rPr>
          <w:sz w:val="24"/>
          <w:szCs w:val="24"/>
        </w:rPr>
        <w:t xml:space="preserve">8. </w:t>
      </w:r>
      <w:r w:rsidRPr="0016060E">
        <w:rPr>
          <w:spacing w:val="58"/>
          <w:sz w:val="24"/>
          <w:szCs w:val="24"/>
        </w:rPr>
        <w:t xml:space="preserve"> </w:t>
      </w:r>
      <w:r w:rsidRPr="0016060E">
        <w:rPr>
          <w:spacing w:val="-3"/>
          <w:sz w:val="24"/>
          <w:szCs w:val="24"/>
        </w:rPr>
        <w:t>I</w:t>
      </w:r>
      <w:r w:rsidRPr="0016060E">
        <w:rPr>
          <w:sz w:val="24"/>
          <w:szCs w:val="24"/>
        </w:rPr>
        <w:t>ns</w:t>
      </w:r>
      <w:r w:rsidRPr="0016060E">
        <w:rPr>
          <w:spacing w:val="3"/>
          <w:sz w:val="24"/>
          <w:szCs w:val="24"/>
        </w:rPr>
        <w:t>p</w:t>
      </w:r>
      <w:r w:rsidRPr="0016060E">
        <w:rPr>
          <w:spacing w:val="-1"/>
          <w:sz w:val="24"/>
          <w:szCs w:val="24"/>
        </w:rPr>
        <w:t>ec</w:t>
      </w:r>
      <w:r w:rsidRPr="0016060E">
        <w:rPr>
          <w:sz w:val="24"/>
          <w:szCs w:val="24"/>
        </w:rPr>
        <w:t>t</w:t>
      </w:r>
      <w:r w:rsidRPr="0016060E">
        <w:rPr>
          <w:spacing w:val="-6"/>
          <w:sz w:val="24"/>
          <w:szCs w:val="24"/>
        </w:rPr>
        <w:t xml:space="preserve"> </w:t>
      </w:r>
      <w:r w:rsidRPr="0016060E">
        <w:rPr>
          <w:sz w:val="24"/>
          <w:szCs w:val="24"/>
        </w:rPr>
        <w:t>w</w:t>
      </w:r>
      <w:r w:rsidRPr="0016060E">
        <w:rPr>
          <w:spacing w:val="2"/>
          <w:sz w:val="24"/>
          <w:szCs w:val="24"/>
        </w:rPr>
        <w:t>e</w:t>
      </w:r>
      <w:r w:rsidRPr="0016060E">
        <w:rPr>
          <w:spacing w:val="-1"/>
          <w:sz w:val="24"/>
          <w:szCs w:val="24"/>
        </w:rPr>
        <w:t>e</w:t>
      </w:r>
      <w:r w:rsidRPr="0016060E">
        <w:rPr>
          <w:sz w:val="24"/>
          <w:szCs w:val="24"/>
        </w:rPr>
        <w:t>k</w:t>
      </w:r>
      <w:r w:rsidRPr="0016060E">
        <w:rPr>
          <w:spacing w:val="5"/>
          <w:sz w:val="24"/>
          <w:szCs w:val="24"/>
        </w:rPr>
        <w:t>l</w:t>
      </w:r>
      <w:r w:rsidRPr="0016060E">
        <w:rPr>
          <w:sz w:val="24"/>
          <w:szCs w:val="24"/>
        </w:rPr>
        <w:t>y</w:t>
      </w:r>
      <w:r w:rsidRPr="0016060E">
        <w:rPr>
          <w:spacing w:val="-12"/>
          <w:sz w:val="24"/>
          <w:szCs w:val="24"/>
        </w:rPr>
        <w:t xml:space="preserve"> </w:t>
      </w:r>
      <w:r w:rsidRPr="0016060E">
        <w:rPr>
          <w:spacing w:val="-1"/>
          <w:sz w:val="24"/>
          <w:szCs w:val="24"/>
        </w:rPr>
        <w:t>a</w:t>
      </w:r>
      <w:r w:rsidRPr="0016060E">
        <w:rPr>
          <w:sz w:val="24"/>
          <w:szCs w:val="24"/>
        </w:rPr>
        <w:t>nd</w:t>
      </w:r>
      <w:r w:rsidRPr="0016060E">
        <w:rPr>
          <w:spacing w:val="-3"/>
          <w:sz w:val="24"/>
          <w:szCs w:val="24"/>
        </w:rPr>
        <w:t xml:space="preserve"> </w:t>
      </w:r>
      <w:r w:rsidRPr="0016060E">
        <w:rPr>
          <w:sz w:val="24"/>
          <w:szCs w:val="24"/>
        </w:rPr>
        <w:t>w</w:t>
      </w:r>
      <w:r w:rsidRPr="0016060E">
        <w:rPr>
          <w:spacing w:val="1"/>
          <w:sz w:val="24"/>
          <w:szCs w:val="24"/>
        </w:rPr>
        <w:t>it</w:t>
      </w:r>
      <w:r w:rsidRPr="0016060E">
        <w:rPr>
          <w:sz w:val="24"/>
          <w:szCs w:val="24"/>
        </w:rPr>
        <w:t>h</w:t>
      </w:r>
      <w:r w:rsidRPr="0016060E">
        <w:rPr>
          <w:spacing w:val="3"/>
          <w:sz w:val="24"/>
          <w:szCs w:val="24"/>
        </w:rPr>
        <w:t>i</w:t>
      </w:r>
      <w:r w:rsidRPr="0016060E">
        <w:rPr>
          <w:sz w:val="24"/>
          <w:szCs w:val="24"/>
        </w:rPr>
        <w:t>n</w:t>
      </w:r>
      <w:r w:rsidRPr="0016060E">
        <w:rPr>
          <w:spacing w:val="-6"/>
          <w:sz w:val="24"/>
          <w:szCs w:val="24"/>
        </w:rPr>
        <w:t xml:space="preserve"> </w:t>
      </w:r>
      <w:r w:rsidRPr="0016060E">
        <w:rPr>
          <w:sz w:val="24"/>
          <w:szCs w:val="24"/>
        </w:rPr>
        <w:t>24</w:t>
      </w:r>
      <w:r w:rsidRPr="0016060E">
        <w:rPr>
          <w:spacing w:val="-2"/>
          <w:sz w:val="24"/>
          <w:szCs w:val="24"/>
        </w:rPr>
        <w:t xml:space="preserve"> </w:t>
      </w:r>
      <w:r w:rsidRPr="0016060E">
        <w:rPr>
          <w:sz w:val="24"/>
          <w:szCs w:val="24"/>
        </w:rPr>
        <w:t>hou</w:t>
      </w:r>
      <w:r w:rsidRPr="0016060E">
        <w:rPr>
          <w:spacing w:val="-1"/>
          <w:sz w:val="24"/>
          <w:szCs w:val="24"/>
        </w:rPr>
        <w:t>r</w:t>
      </w:r>
      <w:r w:rsidRPr="0016060E">
        <w:rPr>
          <w:sz w:val="24"/>
          <w:szCs w:val="24"/>
        </w:rPr>
        <w:t>s</w:t>
      </w:r>
      <w:r w:rsidRPr="0016060E">
        <w:rPr>
          <w:spacing w:val="-3"/>
          <w:sz w:val="24"/>
          <w:szCs w:val="24"/>
        </w:rPr>
        <w:t xml:space="preserve"> </w:t>
      </w:r>
      <w:r w:rsidRPr="0016060E">
        <w:rPr>
          <w:sz w:val="24"/>
          <w:szCs w:val="24"/>
        </w:rPr>
        <w:t>of</w:t>
      </w:r>
      <w:r w:rsidRPr="0016060E">
        <w:rPr>
          <w:spacing w:val="-2"/>
          <w:sz w:val="24"/>
          <w:szCs w:val="24"/>
        </w:rPr>
        <w:t xml:space="preserve"> </w:t>
      </w:r>
      <w:r w:rsidRPr="0016060E">
        <w:rPr>
          <w:sz w:val="24"/>
          <w:szCs w:val="24"/>
        </w:rPr>
        <w:t>a</w:t>
      </w:r>
      <w:r w:rsidRPr="0016060E">
        <w:rPr>
          <w:spacing w:val="-2"/>
          <w:sz w:val="24"/>
          <w:szCs w:val="24"/>
        </w:rPr>
        <w:t xml:space="preserve"> </w:t>
      </w:r>
      <w:r w:rsidRPr="0016060E">
        <w:rPr>
          <w:sz w:val="24"/>
          <w:szCs w:val="24"/>
        </w:rPr>
        <w:t>½”</w:t>
      </w:r>
      <w:r w:rsidRPr="0016060E">
        <w:rPr>
          <w:spacing w:val="-4"/>
          <w:sz w:val="24"/>
          <w:szCs w:val="24"/>
        </w:rPr>
        <w:t xml:space="preserve"> </w:t>
      </w:r>
      <w:r w:rsidRPr="0016060E">
        <w:rPr>
          <w:spacing w:val="3"/>
          <w:sz w:val="24"/>
          <w:szCs w:val="24"/>
        </w:rPr>
        <w:t>o</w:t>
      </w:r>
      <w:r w:rsidRPr="0016060E">
        <w:rPr>
          <w:sz w:val="24"/>
          <w:szCs w:val="24"/>
        </w:rPr>
        <w:t>f</w:t>
      </w:r>
      <w:r w:rsidRPr="0016060E">
        <w:rPr>
          <w:spacing w:val="-2"/>
          <w:sz w:val="24"/>
          <w:szCs w:val="24"/>
        </w:rPr>
        <w:t xml:space="preserve"> </w:t>
      </w:r>
      <w:r w:rsidRPr="0016060E">
        <w:rPr>
          <w:spacing w:val="-1"/>
          <w:sz w:val="24"/>
          <w:szCs w:val="24"/>
        </w:rPr>
        <w:t>ra</w:t>
      </w:r>
      <w:r w:rsidRPr="0016060E">
        <w:rPr>
          <w:spacing w:val="1"/>
          <w:sz w:val="24"/>
          <w:szCs w:val="24"/>
        </w:rPr>
        <w:t>i</w:t>
      </w:r>
      <w:r w:rsidRPr="0016060E">
        <w:rPr>
          <w:sz w:val="24"/>
          <w:szCs w:val="24"/>
        </w:rPr>
        <w:t>n.</w:t>
      </w:r>
      <w:r w:rsidRPr="0016060E">
        <w:rPr>
          <w:spacing w:val="-1"/>
          <w:sz w:val="24"/>
          <w:szCs w:val="24"/>
        </w:rPr>
        <w:t xml:space="preserve"> </w:t>
      </w:r>
      <w:r w:rsidRPr="0016060E">
        <w:rPr>
          <w:spacing w:val="1"/>
          <w:sz w:val="24"/>
          <w:szCs w:val="24"/>
        </w:rPr>
        <w:t>Sil</w:t>
      </w:r>
      <w:r w:rsidRPr="0016060E">
        <w:rPr>
          <w:sz w:val="24"/>
          <w:szCs w:val="24"/>
        </w:rPr>
        <w:t>t</w:t>
      </w:r>
      <w:r w:rsidRPr="0016060E">
        <w:rPr>
          <w:spacing w:val="-2"/>
          <w:sz w:val="24"/>
          <w:szCs w:val="24"/>
        </w:rPr>
        <w:t xml:space="preserve"> </w:t>
      </w:r>
      <w:r w:rsidRPr="0016060E">
        <w:rPr>
          <w:spacing w:val="-1"/>
          <w:sz w:val="24"/>
          <w:szCs w:val="24"/>
        </w:rPr>
        <w:t>fe</w:t>
      </w:r>
      <w:r w:rsidRPr="0016060E">
        <w:rPr>
          <w:sz w:val="24"/>
          <w:szCs w:val="24"/>
        </w:rPr>
        <w:t>n</w:t>
      </w:r>
      <w:r w:rsidRPr="0016060E">
        <w:rPr>
          <w:spacing w:val="-1"/>
          <w:sz w:val="24"/>
          <w:szCs w:val="24"/>
        </w:rPr>
        <w:t>c</w:t>
      </w:r>
      <w:r w:rsidRPr="0016060E">
        <w:rPr>
          <w:sz w:val="24"/>
          <w:szCs w:val="24"/>
        </w:rPr>
        <w:t>e</w:t>
      </w:r>
      <w:r w:rsidRPr="0016060E">
        <w:rPr>
          <w:spacing w:val="-6"/>
          <w:sz w:val="24"/>
          <w:szCs w:val="24"/>
        </w:rPr>
        <w:t xml:space="preserve"> </w:t>
      </w:r>
      <w:r w:rsidRPr="0016060E">
        <w:rPr>
          <w:sz w:val="24"/>
          <w:szCs w:val="24"/>
        </w:rPr>
        <w:t>shou</w:t>
      </w:r>
      <w:r w:rsidRPr="0016060E">
        <w:rPr>
          <w:spacing w:val="1"/>
          <w:sz w:val="24"/>
          <w:szCs w:val="24"/>
        </w:rPr>
        <w:t>l</w:t>
      </w:r>
      <w:r w:rsidRPr="0016060E">
        <w:rPr>
          <w:sz w:val="24"/>
          <w:szCs w:val="24"/>
        </w:rPr>
        <w:t>d</w:t>
      </w:r>
      <w:r w:rsidRPr="0016060E">
        <w:rPr>
          <w:spacing w:val="-6"/>
          <w:sz w:val="24"/>
          <w:szCs w:val="24"/>
        </w:rPr>
        <w:t xml:space="preserve"> </w:t>
      </w:r>
      <w:r w:rsidRPr="0016060E">
        <w:rPr>
          <w:sz w:val="24"/>
          <w:szCs w:val="24"/>
        </w:rPr>
        <w:t>be</w:t>
      </w:r>
      <w:r w:rsidRPr="0016060E">
        <w:rPr>
          <w:spacing w:val="-3"/>
          <w:sz w:val="24"/>
          <w:szCs w:val="24"/>
        </w:rPr>
        <w:t xml:space="preserve"> </w:t>
      </w:r>
      <w:r w:rsidRPr="0016060E">
        <w:rPr>
          <w:spacing w:val="-1"/>
          <w:sz w:val="24"/>
          <w:szCs w:val="24"/>
        </w:rPr>
        <w:t>c</w:t>
      </w:r>
      <w:r w:rsidRPr="0016060E">
        <w:rPr>
          <w:spacing w:val="1"/>
          <w:sz w:val="24"/>
          <w:szCs w:val="24"/>
        </w:rPr>
        <w:t>l</w:t>
      </w:r>
      <w:r w:rsidRPr="0016060E">
        <w:rPr>
          <w:spacing w:val="2"/>
          <w:sz w:val="24"/>
          <w:szCs w:val="24"/>
        </w:rPr>
        <w:t>ea</w:t>
      </w:r>
      <w:r w:rsidRPr="0016060E">
        <w:rPr>
          <w:sz w:val="24"/>
          <w:szCs w:val="24"/>
        </w:rPr>
        <w:t>n</w:t>
      </w:r>
      <w:r w:rsidRPr="0016060E">
        <w:rPr>
          <w:spacing w:val="-1"/>
          <w:sz w:val="24"/>
          <w:szCs w:val="24"/>
        </w:rPr>
        <w:t>e</w:t>
      </w:r>
      <w:r w:rsidRPr="0016060E">
        <w:rPr>
          <w:sz w:val="24"/>
          <w:szCs w:val="24"/>
        </w:rPr>
        <w:t>d</w:t>
      </w:r>
      <w:r w:rsidRPr="0016060E">
        <w:rPr>
          <w:spacing w:val="-7"/>
          <w:sz w:val="24"/>
          <w:szCs w:val="24"/>
        </w:rPr>
        <w:t xml:space="preserve"> </w:t>
      </w:r>
      <w:r w:rsidRPr="0016060E">
        <w:rPr>
          <w:sz w:val="24"/>
          <w:szCs w:val="24"/>
        </w:rPr>
        <w:t>out</w:t>
      </w:r>
      <w:r w:rsidRPr="0016060E">
        <w:rPr>
          <w:spacing w:val="-2"/>
          <w:sz w:val="24"/>
          <w:szCs w:val="24"/>
        </w:rPr>
        <w:t xml:space="preserve"> </w:t>
      </w:r>
      <w:r w:rsidRPr="0016060E">
        <w:rPr>
          <w:sz w:val="24"/>
          <w:szCs w:val="24"/>
        </w:rPr>
        <w:t>wh</w:t>
      </w:r>
      <w:r w:rsidRPr="0016060E">
        <w:rPr>
          <w:spacing w:val="-1"/>
          <w:sz w:val="24"/>
          <w:szCs w:val="24"/>
        </w:rPr>
        <w:t>e</w:t>
      </w:r>
      <w:r w:rsidRPr="0016060E">
        <w:rPr>
          <w:sz w:val="24"/>
          <w:szCs w:val="24"/>
        </w:rPr>
        <w:t>n</w:t>
      </w:r>
      <w:r w:rsidRPr="0016060E">
        <w:rPr>
          <w:spacing w:val="-5"/>
          <w:sz w:val="24"/>
          <w:szCs w:val="24"/>
        </w:rPr>
        <w:t xml:space="preserve"> </w:t>
      </w:r>
      <w:r w:rsidRPr="0016060E">
        <w:rPr>
          <w:spacing w:val="1"/>
          <w:sz w:val="24"/>
          <w:szCs w:val="24"/>
        </w:rPr>
        <w:t>t</w:t>
      </w:r>
      <w:r w:rsidRPr="0016060E">
        <w:rPr>
          <w:sz w:val="24"/>
          <w:szCs w:val="24"/>
        </w:rPr>
        <w:t>he</w:t>
      </w:r>
      <w:r w:rsidRPr="0016060E">
        <w:rPr>
          <w:spacing w:val="-4"/>
          <w:sz w:val="24"/>
          <w:szCs w:val="24"/>
        </w:rPr>
        <w:t xml:space="preserve"> </w:t>
      </w:r>
      <w:r w:rsidRPr="0016060E">
        <w:rPr>
          <w:sz w:val="24"/>
          <w:szCs w:val="24"/>
        </w:rPr>
        <w:t>s</w:t>
      </w:r>
      <w:r w:rsidRPr="0016060E">
        <w:rPr>
          <w:spacing w:val="-1"/>
          <w:sz w:val="24"/>
          <w:szCs w:val="24"/>
        </w:rPr>
        <w:t>e</w:t>
      </w:r>
      <w:r w:rsidRPr="0016060E">
        <w:rPr>
          <w:sz w:val="24"/>
          <w:szCs w:val="24"/>
        </w:rPr>
        <w:t>d</w:t>
      </w:r>
      <w:r w:rsidRPr="0016060E">
        <w:rPr>
          <w:spacing w:val="1"/>
          <w:sz w:val="24"/>
          <w:szCs w:val="24"/>
        </w:rPr>
        <w:t>im</w:t>
      </w:r>
      <w:r w:rsidRPr="0016060E">
        <w:rPr>
          <w:spacing w:val="2"/>
          <w:sz w:val="24"/>
          <w:szCs w:val="24"/>
        </w:rPr>
        <w:t>e</w:t>
      </w:r>
      <w:r w:rsidRPr="0016060E">
        <w:rPr>
          <w:sz w:val="24"/>
          <w:szCs w:val="24"/>
        </w:rPr>
        <w:t>nt</w:t>
      </w:r>
      <w:r w:rsidRPr="0016060E">
        <w:rPr>
          <w:spacing w:val="-8"/>
          <w:sz w:val="24"/>
          <w:szCs w:val="24"/>
        </w:rPr>
        <w:t xml:space="preserve"> </w:t>
      </w:r>
      <w:r w:rsidRPr="0016060E">
        <w:rPr>
          <w:sz w:val="24"/>
          <w:szCs w:val="24"/>
        </w:rPr>
        <w:t>h</w:t>
      </w:r>
      <w:r w:rsidRPr="0016060E">
        <w:rPr>
          <w:spacing w:val="-1"/>
          <w:sz w:val="24"/>
          <w:szCs w:val="24"/>
        </w:rPr>
        <w:t>a</w:t>
      </w:r>
      <w:r w:rsidRPr="0016060E">
        <w:rPr>
          <w:sz w:val="24"/>
          <w:szCs w:val="24"/>
        </w:rPr>
        <w:t xml:space="preserve">s </w:t>
      </w:r>
      <w:r w:rsidRPr="0016060E">
        <w:rPr>
          <w:spacing w:val="-1"/>
          <w:sz w:val="24"/>
          <w:szCs w:val="24"/>
        </w:rPr>
        <w:t>reac</w:t>
      </w:r>
      <w:r w:rsidRPr="0016060E">
        <w:rPr>
          <w:spacing w:val="3"/>
          <w:sz w:val="24"/>
          <w:szCs w:val="24"/>
        </w:rPr>
        <w:t>h</w:t>
      </w:r>
      <w:r w:rsidRPr="0016060E">
        <w:rPr>
          <w:spacing w:val="-1"/>
          <w:sz w:val="24"/>
          <w:szCs w:val="24"/>
        </w:rPr>
        <w:t>e</w:t>
      </w:r>
      <w:r w:rsidRPr="0016060E">
        <w:rPr>
          <w:sz w:val="24"/>
          <w:szCs w:val="24"/>
        </w:rPr>
        <w:t>d</w:t>
      </w:r>
      <w:r w:rsidRPr="0016060E">
        <w:rPr>
          <w:spacing w:val="-7"/>
          <w:sz w:val="24"/>
          <w:szCs w:val="24"/>
        </w:rPr>
        <w:t xml:space="preserve"> </w:t>
      </w:r>
      <w:r w:rsidRPr="0016060E">
        <w:rPr>
          <w:sz w:val="24"/>
          <w:szCs w:val="24"/>
        </w:rPr>
        <w:t>1</w:t>
      </w:r>
      <w:r w:rsidRPr="0016060E">
        <w:rPr>
          <w:spacing w:val="1"/>
          <w:sz w:val="24"/>
          <w:szCs w:val="24"/>
        </w:rPr>
        <w:t>/</w:t>
      </w:r>
      <w:r w:rsidRPr="0016060E">
        <w:rPr>
          <w:sz w:val="24"/>
          <w:szCs w:val="24"/>
        </w:rPr>
        <w:t>3</w:t>
      </w:r>
      <w:r w:rsidRPr="0016060E">
        <w:rPr>
          <w:spacing w:val="-3"/>
          <w:sz w:val="24"/>
          <w:szCs w:val="24"/>
        </w:rPr>
        <w:t xml:space="preserve"> </w:t>
      </w:r>
      <w:r w:rsidRPr="0016060E">
        <w:rPr>
          <w:spacing w:val="1"/>
          <w:sz w:val="24"/>
          <w:szCs w:val="24"/>
        </w:rPr>
        <w:t>t</w:t>
      </w:r>
      <w:r w:rsidRPr="0016060E">
        <w:rPr>
          <w:sz w:val="24"/>
          <w:szCs w:val="24"/>
        </w:rPr>
        <w:t>he</w:t>
      </w:r>
      <w:r w:rsidRPr="0016060E">
        <w:rPr>
          <w:spacing w:val="-4"/>
          <w:sz w:val="24"/>
          <w:szCs w:val="24"/>
        </w:rPr>
        <w:t xml:space="preserve"> </w:t>
      </w:r>
      <w:r w:rsidRPr="0016060E">
        <w:rPr>
          <w:sz w:val="24"/>
          <w:szCs w:val="24"/>
        </w:rPr>
        <w:t>h</w:t>
      </w:r>
      <w:r w:rsidRPr="0016060E">
        <w:rPr>
          <w:spacing w:val="-1"/>
          <w:sz w:val="24"/>
          <w:szCs w:val="24"/>
        </w:rPr>
        <w:t>e</w:t>
      </w:r>
      <w:r w:rsidRPr="0016060E">
        <w:rPr>
          <w:spacing w:val="3"/>
          <w:sz w:val="24"/>
          <w:szCs w:val="24"/>
        </w:rPr>
        <w:t>i</w:t>
      </w:r>
      <w:r w:rsidRPr="0016060E">
        <w:rPr>
          <w:spacing w:val="-2"/>
          <w:sz w:val="24"/>
          <w:szCs w:val="24"/>
        </w:rPr>
        <w:t>g</w:t>
      </w:r>
      <w:r w:rsidRPr="0016060E">
        <w:rPr>
          <w:sz w:val="24"/>
          <w:szCs w:val="24"/>
        </w:rPr>
        <w:t>ht</w:t>
      </w:r>
      <w:r w:rsidRPr="0016060E">
        <w:rPr>
          <w:spacing w:val="-5"/>
          <w:sz w:val="24"/>
          <w:szCs w:val="24"/>
        </w:rPr>
        <w:t xml:space="preserve"> </w:t>
      </w:r>
      <w:r w:rsidRPr="0016060E">
        <w:rPr>
          <w:sz w:val="24"/>
          <w:szCs w:val="24"/>
        </w:rPr>
        <w:t xml:space="preserve">of </w:t>
      </w:r>
      <w:r w:rsidRPr="0016060E">
        <w:rPr>
          <w:spacing w:val="1"/>
          <w:sz w:val="24"/>
          <w:szCs w:val="24"/>
        </w:rPr>
        <w:t>t</w:t>
      </w:r>
      <w:r w:rsidRPr="0016060E">
        <w:rPr>
          <w:sz w:val="24"/>
          <w:szCs w:val="24"/>
        </w:rPr>
        <w:t>he</w:t>
      </w:r>
      <w:r w:rsidRPr="0016060E">
        <w:rPr>
          <w:spacing w:val="-4"/>
          <w:sz w:val="24"/>
          <w:szCs w:val="24"/>
        </w:rPr>
        <w:t xml:space="preserve"> </w:t>
      </w:r>
      <w:r w:rsidRPr="0016060E">
        <w:rPr>
          <w:spacing w:val="-1"/>
          <w:sz w:val="24"/>
          <w:szCs w:val="24"/>
        </w:rPr>
        <w:t>e</w:t>
      </w:r>
      <w:r w:rsidRPr="0016060E">
        <w:rPr>
          <w:spacing w:val="3"/>
          <w:sz w:val="24"/>
          <w:szCs w:val="24"/>
        </w:rPr>
        <w:t>x</w:t>
      </w:r>
      <w:r w:rsidRPr="0016060E">
        <w:rPr>
          <w:sz w:val="24"/>
          <w:szCs w:val="24"/>
        </w:rPr>
        <w:t>pos</w:t>
      </w:r>
      <w:r w:rsidRPr="0016060E">
        <w:rPr>
          <w:spacing w:val="-1"/>
          <w:sz w:val="24"/>
          <w:szCs w:val="24"/>
        </w:rPr>
        <w:t>e</w:t>
      </w:r>
      <w:r w:rsidRPr="0016060E">
        <w:rPr>
          <w:sz w:val="24"/>
          <w:szCs w:val="24"/>
        </w:rPr>
        <w:t>d</w:t>
      </w:r>
      <w:r w:rsidRPr="0016060E">
        <w:rPr>
          <w:spacing w:val="-8"/>
          <w:sz w:val="24"/>
          <w:szCs w:val="24"/>
        </w:rPr>
        <w:t xml:space="preserve"> </w:t>
      </w:r>
      <w:r w:rsidRPr="0016060E">
        <w:rPr>
          <w:spacing w:val="-1"/>
          <w:sz w:val="24"/>
          <w:szCs w:val="24"/>
        </w:rPr>
        <w:t>fe</w:t>
      </w:r>
      <w:r w:rsidRPr="0016060E">
        <w:rPr>
          <w:sz w:val="24"/>
          <w:szCs w:val="24"/>
        </w:rPr>
        <w:t>n</w:t>
      </w:r>
      <w:r w:rsidRPr="0016060E">
        <w:rPr>
          <w:spacing w:val="-1"/>
          <w:sz w:val="24"/>
          <w:szCs w:val="24"/>
        </w:rPr>
        <w:t>c</w:t>
      </w:r>
      <w:r w:rsidRPr="0016060E">
        <w:rPr>
          <w:spacing w:val="1"/>
          <w:sz w:val="24"/>
          <w:szCs w:val="24"/>
        </w:rPr>
        <w:t>i</w:t>
      </w:r>
      <w:r w:rsidRPr="0016060E">
        <w:rPr>
          <w:spacing w:val="3"/>
          <w:sz w:val="24"/>
          <w:szCs w:val="24"/>
        </w:rPr>
        <w:t>n</w:t>
      </w:r>
      <w:r w:rsidRPr="0016060E">
        <w:rPr>
          <w:spacing w:val="-2"/>
          <w:sz w:val="24"/>
          <w:szCs w:val="24"/>
        </w:rPr>
        <w:t>g</w:t>
      </w:r>
      <w:r w:rsidRPr="0016060E">
        <w:rPr>
          <w:sz w:val="24"/>
          <w:szCs w:val="24"/>
        </w:rPr>
        <w:t>.</w:t>
      </w:r>
      <w:r w:rsidRPr="0016060E">
        <w:rPr>
          <w:spacing w:val="52"/>
          <w:sz w:val="24"/>
          <w:szCs w:val="24"/>
        </w:rPr>
        <w:t xml:space="preserve"> </w:t>
      </w:r>
      <w:r w:rsidRPr="0016060E">
        <w:rPr>
          <w:spacing w:val="1"/>
          <w:sz w:val="24"/>
          <w:szCs w:val="24"/>
        </w:rPr>
        <w:t>R</w:t>
      </w:r>
      <w:r w:rsidRPr="0016060E">
        <w:rPr>
          <w:spacing w:val="2"/>
          <w:sz w:val="24"/>
          <w:szCs w:val="24"/>
        </w:rPr>
        <w:t>e</w:t>
      </w:r>
      <w:r w:rsidRPr="0016060E">
        <w:rPr>
          <w:sz w:val="24"/>
          <w:szCs w:val="24"/>
        </w:rPr>
        <w:t>p</w:t>
      </w:r>
      <w:r w:rsidRPr="0016060E">
        <w:rPr>
          <w:spacing w:val="-1"/>
          <w:sz w:val="24"/>
          <w:szCs w:val="24"/>
        </w:rPr>
        <w:t>a</w:t>
      </w:r>
      <w:r w:rsidRPr="0016060E">
        <w:rPr>
          <w:spacing w:val="1"/>
          <w:sz w:val="24"/>
          <w:szCs w:val="24"/>
        </w:rPr>
        <w:t>i</w:t>
      </w:r>
      <w:r w:rsidRPr="0016060E">
        <w:rPr>
          <w:sz w:val="24"/>
          <w:szCs w:val="24"/>
        </w:rPr>
        <w:t>r</w:t>
      </w:r>
      <w:r w:rsidRPr="0016060E">
        <w:rPr>
          <w:spacing w:val="-6"/>
          <w:sz w:val="24"/>
          <w:szCs w:val="24"/>
        </w:rPr>
        <w:t xml:space="preserve"> </w:t>
      </w:r>
      <w:r w:rsidRPr="0016060E">
        <w:rPr>
          <w:sz w:val="24"/>
          <w:szCs w:val="24"/>
        </w:rPr>
        <w:t>s</w:t>
      </w:r>
      <w:r w:rsidRPr="0016060E">
        <w:rPr>
          <w:spacing w:val="1"/>
          <w:sz w:val="24"/>
          <w:szCs w:val="24"/>
        </w:rPr>
        <w:t>il</w:t>
      </w:r>
      <w:r w:rsidRPr="0016060E">
        <w:rPr>
          <w:sz w:val="24"/>
          <w:szCs w:val="24"/>
        </w:rPr>
        <w:t>t</w:t>
      </w:r>
      <w:r w:rsidRPr="0016060E">
        <w:rPr>
          <w:spacing w:val="-2"/>
          <w:sz w:val="24"/>
          <w:szCs w:val="24"/>
        </w:rPr>
        <w:t xml:space="preserve"> </w:t>
      </w:r>
      <w:r w:rsidRPr="0016060E">
        <w:rPr>
          <w:spacing w:val="-1"/>
          <w:sz w:val="24"/>
          <w:szCs w:val="24"/>
        </w:rPr>
        <w:t>fe</w:t>
      </w:r>
      <w:r w:rsidRPr="0016060E">
        <w:rPr>
          <w:sz w:val="24"/>
          <w:szCs w:val="24"/>
        </w:rPr>
        <w:t>n</w:t>
      </w:r>
      <w:r w:rsidRPr="0016060E">
        <w:rPr>
          <w:spacing w:val="-1"/>
          <w:sz w:val="24"/>
          <w:szCs w:val="24"/>
        </w:rPr>
        <w:t>c</w:t>
      </w:r>
      <w:r w:rsidRPr="0016060E">
        <w:rPr>
          <w:sz w:val="24"/>
          <w:szCs w:val="24"/>
        </w:rPr>
        <w:t>e</w:t>
      </w:r>
      <w:r w:rsidRPr="0016060E">
        <w:rPr>
          <w:spacing w:val="-6"/>
          <w:sz w:val="24"/>
          <w:szCs w:val="24"/>
        </w:rPr>
        <w:t xml:space="preserve"> </w:t>
      </w:r>
      <w:r w:rsidRPr="0016060E">
        <w:rPr>
          <w:sz w:val="24"/>
          <w:szCs w:val="24"/>
        </w:rPr>
        <w:t>w</w:t>
      </w:r>
      <w:r w:rsidRPr="0016060E">
        <w:rPr>
          <w:spacing w:val="3"/>
          <w:sz w:val="24"/>
          <w:szCs w:val="24"/>
        </w:rPr>
        <w:t>h</w:t>
      </w:r>
      <w:r w:rsidRPr="0016060E">
        <w:rPr>
          <w:spacing w:val="-1"/>
          <w:sz w:val="24"/>
          <w:szCs w:val="24"/>
        </w:rPr>
        <w:t>e</w:t>
      </w:r>
      <w:r w:rsidRPr="0016060E">
        <w:rPr>
          <w:spacing w:val="2"/>
          <w:sz w:val="24"/>
          <w:szCs w:val="24"/>
        </w:rPr>
        <w:t>r</w:t>
      </w:r>
      <w:r w:rsidRPr="0016060E">
        <w:rPr>
          <w:sz w:val="24"/>
          <w:szCs w:val="24"/>
        </w:rPr>
        <w:t>e</w:t>
      </w:r>
      <w:r w:rsidRPr="0016060E">
        <w:rPr>
          <w:spacing w:val="-7"/>
          <w:sz w:val="24"/>
          <w:szCs w:val="24"/>
        </w:rPr>
        <w:t xml:space="preserve"> </w:t>
      </w:r>
      <w:r w:rsidRPr="0016060E">
        <w:rPr>
          <w:spacing w:val="1"/>
          <w:sz w:val="24"/>
          <w:szCs w:val="24"/>
        </w:rPr>
        <w:t>t</w:t>
      </w:r>
      <w:r w:rsidRPr="0016060E">
        <w:rPr>
          <w:sz w:val="24"/>
          <w:szCs w:val="24"/>
        </w:rPr>
        <w:t>o</w:t>
      </w:r>
      <w:r w:rsidRPr="0016060E">
        <w:rPr>
          <w:spacing w:val="-1"/>
          <w:sz w:val="24"/>
          <w:szCs w:val="24"/>
        </w:rPr>
        <w:t>r</w:t>
      </w:r>
      <w:r w:rsidRPr="0016060E">
        <w:rPr>
          <w:sz w:val="24"/>
          <w:szCs w:val="24"/>
        </w:rPr>
        <w:t>n</w:t>
      </w:r>
      <w:r w:rsidRPr="0016060E">
        <w:rPr>
          <w:spacing w:val="-1"/>
          <w:sz w:val="24"/>
          <w:szCs w:val="24"/>
        </w:rPr>
        <w:t xml:space="preserve"> </w:t>
      </w:r>
      <w:r w:rsidRPr="0016060E">
        <w:rPr>
          <w:sz w:val="24"/>
          <w:szCs w:val="24"/>
        </w:rPr>
        <w:t>or</w:t>
      </w:r>
      <w:r w:rsidRPr="0016060E">
        <w:rPr>
          <w:spacing w:val="-2"/>
          <w:sz w:val="24"/>
          <w:szCs w:val="24"/>
        </w:rPr>
        <w:t xml:space="preserve"> </w:t>
      </w:r>
      <w:r w:rsidRPr="0016060E">
        <w:rPr>
          <w:sz w:val="24"/>
          <w:szCs w:val="24"/>
        </w:rPr>
        <w:t>d</w:t>
      </w:r>
      <w:r w:rsidRPr="0016060E">
        <w:rPr>
          <w:spacing w:val="-1"/>
          <w:sz w:val="24"/>
          <w:szCs w:val="24"/>
        </w:rPr>
        <w:t>a</w:t>
      </w:r>
      <w:r w:rsidRPr="0016060E">
        <w:rPr>
          <w:spacing w:val="1"/>
          <w:sz w:val="24"/>
          <w:szCs w:val="24"/>
        </w:rPr>
        <w:t>m</w:t>
      </w:r>
      <w:r w:rsidRPr="0016060E">
        <w:rPr>
          <w:spacing w:val="2"/>
          <w:sz w:val="24"/>
          <w:szCs w:val="24"/>
        </w:rPr>
        <w:t>a</w:t>
      </w:r>
      <w:r w:rsidRPr="0016060E">
        <w:rPr>
          <w:spacing w:val="-2"/>
          <w:sz w:val="24"/>
          <w:szCs w:val="24"/>
        </w:rPr>
        <w:t>g</w:t>
      </w:r>
      <w:r w:rsidRPr="0016060E">
        <w:rPr>
          <w:spacing w:val="-1"/>
          <w:sz w:val="24"/>
          <w:szCs w:val="24"/>
        </w:rPr>
        <w:t>e</w:t>
      </w:r>
      <w:r w:rsidRPr="0016060E">
        <w:rPr>
          <w:sz w:val="24"/>
          <w:szCs w:val="24"/>
        </w:rPr>
        <w:t>d.</w:t>
      </w:r>
      <w:r w:rsidRPr="0016060E">
        <w:rPr>
          <w:spacing w:val="51"/>
          <w:sz w:val="24"/>
          <w:szCs w:val="24"/>
        </w:rPr>
        <w:t xml:space="preserve"> </w:t>
      </w:r>
      <w:r w:rsidRPr="0016060E">
        <w:rPr>
          <w:spacing w:val="1"/>
          <w:w w:val="99"/>
          <w:sz w:val="24"/>
          <w:szCs w:val="24"/>
        </w:rPr>
        <w:t>C</w:t>
      </w:r>
      <w:r w:rsidRPr="0016060E">
        <w:rPr>
          <w:w w:val="99"/>
          <w:sz w:val="24"/>
          <w:szCs w:val="24"/>
        </w:rPr>
        <w:t>o</w:t>
      </w:r>
      <w:r w:rsidRPr="0016060E">
        <w:rPr>
          <w:spacing w:val="1"/>
          <w:w w:val="99"/>
          <w:sz w:val="24"/>
          <w:szCs w:val="24"/>
        </w:rPr>
        <w:t>m</w:t>
      </w:r>
      <w:r w:rsidRPr="0016060E">
        <w:rPr>
          <w:w w:val="99"/>
          <w:sz w:val="24"/>
          <w:szCs w:val="24"/>
        </w:rPr>
        <w:t>p</w:t>
      </w:r>
      <w:r w:rsidRPr="0016060E">
        <w:rPr>
          <w:spacing w:val="1"/>
          <w:w w:val="99"/>
          <w:sz w:val="24"/>
          <w:szCs w:val="24"/>
        </w:rPr>
        <w:t>l</w:t>
      </w:r>
      <w:r w:rsidRPr="0016060E">
        <w:rPr>
          <w:spacing w:val="-1"/>
          <w:w w:val="99"/>
          <w:sz w:val="24"/>
          <w:szCs w:val="24"/>
        </w:rPr>
        <w:t>e</w:t>
      </w:r>
      <w:r w:rsidRPr="0016060E">
        <w:rPr>
          <w:spacing w:val="1"/>
          <w:w w:val="99"/>
          <w:sz w:val="24"/>
          <w:szCs w:val="24"/>
        </w:rPr>
        <w:t>t</w:t>
      </w:r>
      <w:r w:rsidRPr="0016060E">
        <w:rPr>
          <w:w w:val="99"/>
          <w:sz w:val="24"/>
          <w:szCs w:val="24"/>
        </w:rPr>
        <w:t xml:space="preserve">e </w:t>
      </w:r>
      <w:r w:rsidRPr="0016060E">
        <w:rPr>
          <w:spacing w:val="-1"/>
          <w:w w:val="99"/>
          <w:sz w:val="24"/>
          <w:szCs w:val="24"/>
        </w:rPr>
        <w:t>re</w:t>
      </w:r>
      <w:r w:rsidRPr="0016060E">
        <w:rPr>
          <w:w w:val="99"/>
          <w:sz w:val="24"/>
          <w:szCs w:val="24"/>
        </w:rPr>
        <w:t>p</w:t>
      </w:r>
      <w:r w:rsidRPr="0016060E">
        <w:rPr>
          <w:spacing w:val="-1"/>
          <w:w w:val="99"/>
          <w:sz w:val="24"/>
          <w:szCs w:val="24"/>
        </w:rPr>
        <w:t>a</w:t>
      </w:r>
      <w:r w:rsidRPr="0016060E">
        <w:rPr>
          <w:spacing w:val="1"/>
          <w:w w:val="99"/>
          <w:sz w:val="24"/>
          <w:szCs w:val="24"/>
        </w:rPr>
        <w:t>i</w:t>
      </w:r>
      <w:r w:rsidRPr="0016060E">
        <w:rPr>
          <w:spacing w:val="-1"/>
          <w:w w:val="99"/>
          <w:sz w:val="24"/>
          <w:szCs w:val="24"/>
        </w:rPr>
        <w:t>r</w:t>
      </w:r>
      <w:r w:rsidRPr="0016060E">
        <w:rPr>
          <w:w w:val="99"/>
          <w:sz w:val="24"/>
          <w:szCs w:val="24"/>
        </w:rPr>
        <w:t>s</w:t>
      </w:r>
      <w:r w:rsidRPr="0016060E">
        <w:rPr>
          <w:sz w:val="24"/>
          <w:szCs w:val="24"/>
        </w:rPr>
        <w:t xml:space="preserve"> b</w:t>
      </w:r>
      <w:r w:rsidRPr="0016060E">
        <w:rPr>
          <w:spacing w:val="2"/>
          <w:sz w:val="24"/>
          <w:szCs w:val="24"/>
        </w:rPr>
        <w:t>e</w:t>
      </w:r>
      <w:r w:rsidRPr="0016060E">
        <w:rPr>
          <w:spacing w:val="-1"/>
          <w:sz w:val="24"/>
          <w:szCs w:val="24"/>
        </w:rPr>
        <w:t>f</w:t>
      </w:r>
      <w:r w:rsidRPr="0016060E">
        <w:rPr>
          <w:sz w:val="24"/>
          <w:szCs w:val="24"/>
        </w:rPr>
        <w:t>o</w:t>
      </w:r>
      <w:r w:rsidRPr="0016060E">
        <w:rPr>
          <w:spacing w:val="-1"/>
          <w:sz w:val="24"/>
          <w:szCs w:val="24"/>
        </w:rPr>
        <w:t>r</w:t>
      </w:r>
      <w:r w:rsidRPr="0016060E">
        <w:rPr>
          <w:sz w:val="24"/>
          <w:szCs w:val="24"/>
        </w:rPr>
        <w:t>e</w:t>
      </w:r>
      <w:r w:rsidRPr="0016060E">
        <w:rPr>
          <w:spacing w:val="-7"/>
          <w:sz w:val="24"/>
          <w:szCs w:val="24"/>
        </w:rPr>
        <w:t xml:space="preserve"> </w:t>
      </w:r>
      <w:r w:rsidRPr="0016060E">
        <w:rPr>
          <w:spacing w:val="1"/>
          <w:sz w:val="24"/>
          <w:szCs w:val="24"/>
        </w:rPr>
        <w:t>t</w:t>
      </w:r>
      <w:r w:rsidRPr="0016060E">
        <w:rPr>
          <w:spacing w:val="3"/>
          <w:sz w:val="24"/>
          <w:szCs w:val="24"/>
        </w:rPr>
        <w:t>h</w:t>
      </w:r>
      <w:r w:rsidRPr="0016060E">
        <w:rPr>
          <w:sz w:val="24"/>
          <w:szCs w:val="24"/>
        </w:rPr>
        <w:t>e</w:t>
      </w:r>
      <w:r w:rsidRPr="0016060E">
        <w:rPr>
          <w:spacing w:val="-4"/>
          <w:sz w:val="24"/>
          <w:szCs w:val="24"/>
        </w:rPr>
        <w:t xml:space="preserve"> </w:t>
      </w:r>
      <w:r w:rsidRPr="0016060E">
        <w:rPr>
          <w:sz w:val="24"/>
          <w:szCs w:val="24"/>
        </w:rPr>
        <w:t>n</w:t>
      </w:r>
      <w:r w:rsidRPr="0016060E">
        <w:rPr>
          <w:spacing w:val="-1"/>
          <w:sz w:val="24"/>
          <w:szCs w:val="24"/>
        </w:rPr>
        <w:t>e</w:t>
      </w:r>
      <w:r w:rsidRPr="0016060E">
        <w:rPr>
          <w:spacing w:val="3"/>
          <w:sz w:val="24"/>
          <w:szCs w:val="24"/>
        </w:rPr>
        <w:t>x</w:t>
      </w:r>
      <w:r w:rsidRPr="0016060E">
        <w:rPr>
          <w:sz w:val="24"/>
          <w:szCs w:val="24"/>
        </w:rPr>
        <w:t>t</w:t>
      </w:r>
      <w:r w:rsidRPr="0016060E">
        <w:rPr>
          <w:spacing w:val="-3"/>
          <w:sz w:val="24"/>
          <w:szCs w:val="24"/>
        </w:rPr>
        <w:t xml:space="preserve"> </w:t>
      </w:r>
      <w:r w:rsidRPr="0016060E">
        <w:rPr>
          <w:spacing w:val="-1"/>
          <w:sz w:val="24"/>
          <w:szCs w:val="24"/>
        </w:rPr>
        <w:t>a</w:t>
      </w:r>
      <w:r w:rsidRPr="0016060E">
        <w:rPr>
          <w:sz w:val="24"/>
          <w:szCs w:val="24"/>
        </w:rPr>
        <w:t>n</w:t>
      </w:r>
      <w:r w:rsidRPr="0016060E">
        <w:rPr>
          <w:spacing w:val="1"/>
          <w:sz w:val="24"/>
          <w:szCs w:val="24"/>
        </w:rPr>
        <w:t>ti</w:t>
      </w:r>
      <w:r w:rsidRPr="0016060E">
        <w:rPr>
          <w:spacing w:val="-1"/>
          <w:sz w:val="24"/>
          <w:szCs w:val="24"/>
        </w:rPr>
        <w:t>c</w:t>
      </w:r>
      <w:r w:rsidRPr="0016060E">
        <w:rPr>
          <w:spacing w:val="1"/>
          <w:sz w:val="24"/>
          <w:szCs w:val="24"/>
        </w:rPr>
        <w:t>i</w:t>
      </w:r>
      <w:r w:rsidRPr="0016060E">
        <w:rPr>
          <w:sz w:val="24"/>
          <w:szCs w:val="24"/>
        </w:rPr>
        <w:t>p</w:t>
      </w:r>
      <w:r w:rsidRPr="0016060E">
        <w:rPr>
          <w:spacing w:val="-1"/>
          <w:sz w:val="24"/>
          <w:szCs w:val="24"/>
        </w:rPr>
        <w:t>a</w:t>
      </w:r>
      <w:r w:rsidRPr="0016060E">
        <w:rPr>
          <w:spacing w:val="1"/>
          <w:sz w:val="24"/>
          <w:szCs w:val="24"/>
        </w:rPr>
        <w:t>t</w:t>
      </w:r>
      <w:r w:rsidRPr="0016060E">
        <w:rPr>
          <w:spacing w:val="-1"/>
          <w:sz w:val="24"/>
          <w:szCs w:val="24"/>
        </w:rPr>
        <w:t>e</w:t>
      </w:r>
      <w:r w:rsidRPr="0016060E">
        <w:rPr>
          <w:sz w:val="24"/>
          <w:szCs w:val="24"/>
        </w:rPr>
        <w:t>d</w:t>
      </w:r>
      <w:r w:rsidRPr="0016060E">
        <w:rPr>
          <w:spacing w:val="-11"/>
          <w:sz w:val="24"/>
          <w:szCs w:val="24"/>
        </w:rPr>
        <w:t xml:space="preserve"> </w:t>
      </w:r>
      <w:r w:rsidRPr="0016060E">
        <w:rPr>
          <w:spacing w:val="-1"/>
          <w:sz w:val="24"/>
          <w:szCs w:val="24"/>
        </w:rPr>
        <w:t>ra</w:t>
      </w:r>
      <w:r w:rsidRPr="0016060E">
        <w:rPr>
          <w:spacing w:val="1"/>
          <w:sz w:val="24"/>
          <w:szCs w:val="24"/>
        </w:rPr>
        <w:t>i</w:t>
      </w:r>
      <w:r w:rsidRPr="0016060E">
        <w:rPr>
          <w:sz w:val="24"/>
          <w:szCs w:val="24"/>
        </w:rPr>
        <w:t>n</w:t>
      </w:r>
      <w:r w:rsidRPr="0016060E">
        <w:rPr>
          <w:spacing w:val="-4"/>
          <w:sz w:val="24"/>
          <w:szCs w:val="24"/>
        </w:rPr>
        <w:t xml:space="preserve"> </w:t>
      </w:r>
      <w:r w:rsidRPr="0016060E">
        <w:rPr>
          <w:spacing w:val="-1"/>
          <w:sz w:val="24"/>
          <w:szCs w:val="24"/>
        </w:rPr>
        <w:t>a</w:t>
      </w:r>
      <w:r w:rsidRPr="0016060E">
        <w:rPr>
          <w:sz w:val="24"/>
          <w:szCs w:val="24"/>
        </w:rPr>
        <w:t>nd</w:t>
      </w:r>
      <w:r w:rsidRPr="0016060E">
        <w:rPr>
          <w:spacing w:val="-3"/>
          <w:sz w:val="24"/>
          <w:szCs w:val="24"/>
        </w:rPr>
        <w:t xml:space="preserve"> </w:t>
      </w:r>
      <w:r w:rsidRPr="0016060E">
        <w:rPr>
          <w:spacing w:val="5"/>
          <w:sz w:val="24"/>
          <w:szCs w:val="24"/>
        </w:rPr>
        <w:t>b</w:t>
      </w:r>
      <w:r w:rsidRPr="0016060E">
        <w:rPr>
          <w:sz w:val="24"/>
          <w:szCs w:val="24"/>
        </w:rPr>
        <w:t>y</w:t>
      </w:r>
      <w:r w:rsidRPr="0016060E">
        <w:rPr>
          <w:spacing w:val="-7"/>
          <w:sz w:val="24"/>
          <w:szCs w:val="24"/>
        </w:rPr>
        <w:t xml:space="preserve"> </w:t>
      </w:r>
      <w:r w:rsidRPr="0016060E">
        <w:rPr>
          <w:sz w:val="24"/>
          <w:szCs w:val="24"/>
        </w:rPr>
        <w:t>no</w:t>
      </w:r>
      <w:r w:rsidRPr="0016060E">
        <w:rPr>
          <w:spacing w:val="-2"/>
          <w:sz w:val="24"/>
          <w:szCs w:val="24"/>
        </w:rPr>
        <w:t xml:space="preserve"> </w:t>
      </w:r>
      <w:r w:rsidRPr="0016060E">
        <w:rPr>
          <w:spacing w:val="3"/>
          <w:sz w:val="24"/>
          <w:szCs w:val="24"/>
        </w:rPr>
        <w:t>l</w:t>
      </w:r>
      <w:r w:rsidRPr="0016060E">
        <w:rPr>
          <w:spacing w:val="-1"/>
          <w:sz w:val="24"/>
          <w:szCs w:val="24"/>
        </w:rPr>
        <w:t>a</w:t>
      </w:r>
      <w:r w:rsidRPr="0016060E">
        <w:rPr>
          <w:spacing w:val="1"/>
          <w:sz w:val="24"/>
          <w:szCs w:val="24"/>
        </w:rPr>
        <w:t>t</w:t>
      </w:r>
      <w:r w:rsidRPr="0016060E">
        <w:rPr>
          <w:spacing w:val="-1"/>
          <w:sz w:val="24"/>
          <w:szCs w:val="24"/>
        </w:rPr>
        <w:t>e</w:t>
      </w:r>
      <w:r w:rsidRPr="0016060E">
        <w:rPr>
          <w:sz w:val="24"/>
          <w:szCs w:val="24"/>
        </w:rPr>
        <w:t>r</w:t>
      </w:r>
      <w:r w:rsidRPr="0016060E">
        <w:rPr>
          <w:spacing w:val="-4"/>
          <w:sz w:val="24"/>
          <w:szCs w:val="24"/>
        </w:rPr>
        <w:t xml:space="preserve"> </w:t>
      </w:r>
      <w:r w:rsidRPr="0016060E">
        <w:rPr>
          <w:spacing w:val="1"/>
          <w:sz w:val="24"/>
          <w:szCs w:val="24"/>
        </w:rPr>
        <w:t>t</w:t>
      </w:r>
      <w:r w:rsidRPr="0016060E">
        <w:rPr>
          <w:sz w:val="24"/>
          <w:szCs w:val="24"/>
        </w:rPr>
        <w:t>h</w:t>
      </w:r>
      <w:r w:rsidRPr="0016060E">
        <w:rPr>
          <w:spacing w:val="-1"/>
          <w:sz w:val="24"/>
          <w:szCs w:val="24"/>
        </w:rPr>
        <w:t>a</w:t>
      </w:r>
      <w:r w:rsidRPr="0016060E">
        <w:rPr>
          <w:sz w:val="24"/>
          <w:szCs w:val="24"/>
        </w:rPr>
        <w:t>n</w:t>
      </w:r>
      <w:r w:rsidRPr="0016060E">
        <w:rPr>
          <w:spacing w:val="-4"/>
          <w:sz w:val="24"/>
          <w:szCs w:val="24"/>
        </w:rPr>
        <w:t xml:space="preserve"> </w:t>
      </w:r>
      <w:r w:rsidRPr="0016060E">
        <w:rPr>
          <w:sz w:val="24"/>
          <w:szCs w:val="24"/>
        </w:rPr>
        <w:t>48 hours</w:t>
      </w:r>
      <w:r w:rsidRPr="0016060E">
        <w:rPr>
          <w:spacing w:val="-2"/>
          <w:sz w:val="24"/>
          <w:szCs w:val="24"/>
        </w:rPr>
        <w:t xml:space="preserve"> </w:t>
      </w:r>
      <w:r w:rsidRPr="0016060E">
        <w:rPr>
          <w:spacing w:val="-1"/>
          <w:sz w:val="24"/>
          <w:szCs w:val="24"/>
        </w:rPr>
        <w:t>fr</w:t>
      </w:r>
      <w:r w:rsidRPr="0016060E">
        <w:rPr>
          <w:sz w:val="24"/>
          <w:szCs w:val="24"/>
        </w:rPr>
        <w:t>om</w:t>
      </w:r>
      <w:r w:rsidRPr="0016060E">
        <w:rPr>
          <w:spacing w:val="-2"/>
          <w:sz w:val="24"/>
          <w:szCs w:val="24"/>
        </w:rPr>
        <w:t xml:space="preserve"> </w:t>
      </w:r>
      <w:r w:rsidRPr="0016060E">
        <w:rPr>
          <w:spacing w:val="1"/>
          <w:sz w:val="24"/>
          <w:szCs w:val="24"/>
        </w:rPr>
        <w:t>t</w:t>
      </w:r>
      <w:r w:rsidRPr="0016060E">
        <w:rPr>
          <w:sz w:val="24"/>
          <w:szCs w:val="24"/>
        </w:rPr>
        <w:t>he</w:t>
      </w:r>
      <w:r w:rsidRPr="0016060E">
        <w:rPr>
          <w:spacing w:val="-4"/>
          <w:sz w:val="24"/>
          <w:szCs w:val="24"/>
        </w:rPr>
        <w:t xml:space="preserve"> </w:t>
      </w:r>
      <w:r w:rsidRPr="0016060E">
        <w:rPr>
          <w:sz w:val="24"/>
          <w:szCs w:val="24"/>
        </w:rPr>
        <w:t>d</w:t>
      </w:r>
      <w:r w:rsidRPr="0016060E">
        <w:rPr>
          <w:spacing w:val="-1"/>
          <w:sz w:val="24"/>
          <w:szCs w:val="24"/>
        </w:rPr>
        <w:t>a</w:t>
      </w:r>
      <w:r w:rsidRPr="0016060E">
        <w:rPr>
          <w:spacing w:val="1"/>
          <w:sz w:val="24"/>
          <w:szCs w:val="24"/>
        </w:rPr>
        <w:t>t</w:t>
      </w:r>
      <w:r w:rsidRPr="0016060E">
        <w:rPr>
          <w:sz w:val="24"/>
          <w:szCs w:val="24"/>
        </w:rPr>
        <w:t>e</w:t>
      </w:r>
      <w:r w:rsidRPr="0016060E">
        <w:rPr>
          <w:spacing w:val="-5"/>
          <w:sz w:val="24"/>
          <w:szCs w:val="24"/>
        </w:rPr>
        <w:t xml:space="preserve"> </w:t>
      </w:r>
      <w:r w:rsidRPr="0016060E">
        <w:rPr>
          <w:spacing w:val="1"/>
          <w:sz w:val="24"/>
          <w:szCs w:val="24"/>
        </w:rPr>
        <w:t>t</w:t>
      </w:r>
      <w:r w:rsidRPr="0016060E">
        <w:rPr>
          <w:sz w:val="24"/>
          <w:szCs w:val="24"/>
        </w:rPr>
        <w:t>h</w:t>
      </w:r>
      <w:r w:rsidRPr="0016060E">
        <w:rPr>
          <w:spacing w:val="4"/>
          <w:sz w:val="24"/>
          <w:szCs w:val="24"/>
        </w:rPr>
        <w:t>e</w:t>
      </w:r>
      <w:r w:rsidRPr="0016060E">
        <w:rPr>
          <w:sz w:val="24"/>
          <w:szCs w:val="24"/>
        </w:rPr>
        <w:t>y</w:t>
      </w:r>
      <w:r w:rsidRPr="0016060E">
        <w:rPr>
          <w:spacing w:val="-9"/>
          <w:sz w:val="24"/>
          <w:szCs w:val="24"/>
        </w:rPr>
        <w:t xml:space="preserve"> </w:t>
      </w:r>
      <w:r w:rsidRPr="0016060E">
        <w:rPr>
          <w:spacing w:val="2"/>
          <w:sz w:val="24"/>
          <w:szCs w:val="24"/>
        </w:rPr>
        <w:t>a</w:t>
      </w:r>
      <w:r w:rsidRPr="0016060E">
        <w:rPr>
          <w:spacing w:val="-1"/>
          <w:sz w:val="24"/>
          <w:szCs w:val="24"/>
        </w:rPr>
        <w:t>r</w:t>
      </w:r>
      <w:r w:rsidRPr="0016060E">
        <w:rPr>
          <w:sz w:val="24"/>
          <w:szCs w:val="24"/>
        </w:rPr>
        <w:t>e</w:t>
      </w:r>
      <w:r w:rsidRPr="0016060E">
        <w:rPr>
          <w:spacing w:val="-4"/>
          <w:sz w:val="24"/>
          <w:szCs w:val="24"/>
        </w:rPr>
        <w:t xml:space="preserve"> </w:t>
      </w:r>
      <w:r w:rsidRPr="0016060E">
        <w:rPr>
          <w:sz w:val="24"/>
          <w:szCs w:val="24"/>
        </w:rPr>
        <w:t>no</w:t>
      </w:r>
      <w:r w:rsidRPr="0016060E">
        <w:rPr>
          <w:spacing w:val="1"/>
          <w:sz w:val="24"/>
          <w:szCs w:val="24"/>
        </w:rPr>
        <w:t>ti</w:t>
      </w:r>
      <w:r w:rsidRPr="0016060E">
        <w:rPr>
          <w:spacing w:val="-1"/>
          <w:sz w:val="24"/>
          <w:szCs w:val="24"/>
        </w:rPr>
        <w:t>ce</w:t>
      </w:r>
      <w:r w:rsidRPr="0016060E">
        <w:rPr>
          <w:sz w:val="24"/>
          <w:szCs w:val="24"/>
        </w:rPr>
        <w:t>d.</w:t>
      </w:r>
    </w:p>
    <w:p w14:paraId="6A24FC1D" w14:textId="77777777" w:rsidR="007E36E7" w:rsidRPr="0016060E" w:rsidRDefault="007E36E7" w:rsidP="001E212B">
      <w:pPr>
        <w:ind w:left="720" w:hanging="360"/>
        <w:rPr>
          <w:sz w:val="24"/>
          <w:szCs w:val="24"/>
        </w:rPr>
      </w:pPr>
    </w:p>
    <w:p w14:paraId="27E8CCFD" w14:textId="77777777" w:rsidR="007E36E7" w:rsidRPr="0016060E" w:rsidRDefault="007E36E7" w:rsidP="001E212B">
      <w:pPr>
        <w:ind w:left="6137" w:hanging="6137"/>
        <w:jc w:val="both"/>
        <w:rPr>
          <w:w w:val="107"/>
          <w:sz w:val="24"/>
          <w:szCs w:val="24"/>
          <w:u w:val="single"/>
        </w:rPr>
      </w:pPr>
      <w:r w:rsidRPr="0016060E">
        <w:rPr>
          <w:w w:val="107"/>
          <w:sz w:val="24"/>
          <w:szCs w:val="24"/>
          <w:u w:val="single"/>
        </w:rPr>
        <w:t>Typical Perimeter Protection (Wattles)</w:t>
      </w:r>
    </w:p>
    <w:p w14:paraId="290CC154" w14:textId="77777777" w:rsidR="007E36E7" w:rsidRPr="0077123A" w:rsidRDefault="007E36E7" w:rsidP="001E212B">
      <w:pPr>
        <w:pStyle w:val="ListParagraph"/>
        <w:numPr>
          <w:ilvl w:val="0"/>
          <w:numId w:val="146"/>
        </w:numPr>
        <w:spacing w:before="1" w:line="280" w:lineRule="exact"/>
        <w:rPr>
          <w:rFonts w:ascii="Times New Roman" w:eastAsia="Times New Roman" w:hAnsi="Times New Roman"/>
          <w:spacing w:val="-3"/>
          <w:szCs w:val="24"/>
        </w:rPr>
      </w:pPr>
      <w:r w:rsidRPr="0077123A">
        <w:rPr>
          <w:rFonts w:ascii="Times New Roman" w:eastAsia="Times New Roman" w:hAnsi="Times New Roman"/>
          <w:spacing w:val="-3"/>
          <w:szCs w:val="24"/>
        </w:rPr>
        <w:t>Wattles (also known as filter socks or logs) are a manufactured product composed of straw, wood fibers, compost, or other materials. These products shall be installed per the manufacturer’s recommendation, including wattle diameter requirements, anchoring, spacing on slopes, and appropriate applications.</w:t>
      </w:r>
    </w:p>
    <w:p w14:paraId="69618EED" w14:textId="77777777" w:rsidR="007E36E7" w:rsidRPr="0077123A" w:rsidRDefault="007E36E7" w:rsidP="001E212B">
      <w:pPr>
        <w:pStyle w:val="ListParagraph"/>
        <w:numPr>
          <w:ilvl w:val="0"/>
          <w:numId w:val="146"/>
        </w:numPr>
        <w:spacing w:before="1" w:line="280" w:lineRule="exact"/>
        <w:rPr>
          <w:rFonts w:ascii="Times New Roman" w:eastAsia="Times New Roman" w:hAnsi="Times New Roman"/>
          <w:spacing w:val="-3"/>
          <w:szCs w:val="24"/>
        </w:rPr>
      </w:pPr>
      <w:r w:rsidRPr="0077123A">
        <w:rPr>
          <w:rFonts w:ascii="Times New Roman" w:eastAsia="Times New Roman" w:hAnsi="Times New Roman"/>
          <w:spacing w:val="-3"/>
          <w:szCs w:val="24"/>
        </w:rPr>
        <w:t>Choose a diameter of wattle appropriate for the slope at the site. A minimum 8-inch diameter wattle is recommended for slopes 0 to 5 percent, 10-inch diameter for slopes 5 to 10 percent, and 20-inch diameter for slopes 10 to 15 percent.</w:t>
      </w:r>
    </w:p>
    <w:p w14:paraId="5EB50B03" w14:textId="77777777" w:rsidR="007E36E7" w:rsidRPr="0077123A" w:rsidRDefault="007E36E7" w:rsidP="001E212B">
      <w:pPr>
        <w:pStyle w:val="ListParagraph"/>
        <w:numPr>
          <w:ilvl w:val="0"/>
          <w:numId w:val="146"/>
        </w:numPr>
        <w:spacing w:before="1" w:line="280" w:lineRule="exact"/>
        <w:rPr>
          <w:rFonts w:ascii="Times New Roman" w:eastAsia="Times New Roman" w:hAnsi="Times New Roman"/>
          <w:spacing w:val="-3"/>
          <w:szCs w:val="24"/>
        </w:rPr>
      </w:pPr>
      <w:r w:rsidRPr="0077123A">
        <w:rPr>
          <w:rFonts w:ascii="Times New Roman" w:eastAsia="Times New Roman" w:hAnsi="Times New Roman"/>
          <w:spacing w:val="-3"/>
          <w:szCs w:val="24"/>
        </w:rPr>
        <w:t>Install wattles parallel to the contour of the land.</w:t>
      </w:r>
    </w:p>
    <w:p w14:paraId="62746806" w14:textId="77777777" w:rsidR="007E36E7" w:rsidRPr="0077123A" w:rsidRDefault="007E36E7" w:rsidP="001E212B">
      <w:pPr>
        <w:pStyle w:val="ListParagraph"/>
        <w:numPr>
          <w:ilvl w:val="0"/>
          <w:numId w:val="146"/>
        </w:numPr>
        <w:spacing w:before="1" w:line="280" w:lineRule="exact"/>
        <w:rPr>
          <w:rFonts w:ascii="Times New Roman" w:eastAsia="Times New Roman" w:hAnsi="Times New Roman"/>
          <w:spacing w:val="-3"/>
          <w:szCs w:val="24"/>
        </w:rPr>
      </w:pPr>
      <w:r w:rsidRPr="0077123A">
        <w:rPr>
          <w:rFonts w:ascii="Times New Roman" w:eastAsia="Times New Roman" w:hAnsi="Times New Roman"/>
          <w:spacing w:val="-3"/>
          <w:szCs w:val="24"/>
        </w:rPr>
        <w:t>Extend the end of the wattles upslope 3 – 4 feet to allow for ponding areas behind the wattle.</w:t>
      </w:r>
    </w:p>
    <w:p w14:paraId="26C7AAA3" w14:textId="77777777" w:rsidR="007E36E7" w:rsidRPr="0077123A" w:rsidRDefault="007E36E7" w:rsidP="001E212B">
      <w:pPr>
        <w:pStyle w:val="ListParagraph"/>
        <w:numPr>
          <w:ilvl w:val="0"/>
          <w:numId w:val="146"/>
        </w:numPr>
        <w:spacing w:before="1" w:line="280" w:lineRule="exact"/>
        <w:rPr>
          <w:rFonts w:ascii="Times New Roman" w:eastAsia="Times New Roman" w:hAnsi="Times New Roman"/>
          <w:spacing w:val="-3"/>
          <w:szCs w:val="24"/>
        </w:rPr>
      </w:pPr>
      <w:r w:rsidRPr="0077123A">
        <w:rPr>
          <w:rFonts w:ascii="Times New Roman" w:eastAsia="Times New Roman" w:hAnsi="Times New Roman"/>
          <w:spacing w:val="-3"/>
          <w:szCs w:val="24"/>
        </w:rPr>
        <w:t>Install wattles so that there is continuous ground contact along the length of the wattle. To ensure adequate ground contact, it is recommended to excavate a shallow trench where the wattle will be installed to a depth and width of approximately one-fourth the diameter of the wattle.</w:t>
      </w:r>
    </w:p>
    <w:p w14:paraId="54E9FDBD" w14:textId="77777777" w:rsidR="007E36E7" w:rsidRPr="0077123A" w:rsidRDefault="007E36E7" w:rsidP="001E212B">
      <w:pPr>
        <w:pStyle w:val="ListParagraph"/>
        <w:numPr>
          <w:ilvl w:val="0"/>
          <w:numId w:val="146"/>
        </w:numPr>
        <w:spacing w:before="1" w:line="280" w:lineRule="exact"/>
        <w:rPr>
          <w:rFonts w:ascii="Times New Roman" w:eastAsia="Times New Roman" w:hAnsi="Times New Roman"/>
          <w:spacing w:val="-3"/>
          <w:szCs w:val="24"/>
        </w:rPr>
      </w:pPr>
      <w:r w:rsidRPr="0077123A">
        <w:rPr>
          <w:rFonts w:ascii="Times New Roman" w:eastAsia="Times New Roman" w:hAnsi="Times New Roman"/>
          <w:spacing w:val="-3"/>
          <w:szCs w:val="24"/>
        </w:rPr>
        <w:t>Overlap adjoining ends of wattles, so that there are no gaps between the adjacent wattles. Do not abut the wattles.</w:t>
      </w:r>
    </w:p>
    <w:p w14:paraId="2FB8234A" w14:textId="77777777" w:rsidR="007E36E7" w:rsidRPr="0077123A" w:rsidRDefault="007E36E7" w:rsidP="001E212B">
      <w:pPr>
        <w:pStyle w:val="ListParagraph"/>
        <w:numPr>
          <w:ilvl w:val="0"/>
          <w:numId w:val="146"/>
        </w:numPr>
        <w:spacing w:before="1" w:line="280" w:lineRule="exact"/>
        <w:rPr>
          <w:rFonts w:ascii="Times New Roman" w:eastAsia="Times New Roman" w:hAnsi="Times New Roman"/>
          <w:spacing w:val="-3"/>
          <w:szCs w:val="24"/>
        </w:rPr>
      </w:pPr>
      <w:r w:rsidRPr="0077123A">
        <w:rPr>
          <w:rFonts w:ascii="Times New Roman" w:eastAsia="Times New Roman" w:hAnsi="Times New Roman"/>
          <w:spacing w:val="-3"/>
          <w:szCs w:val="24"/>
        </w:rPr>
        <w:t>Anchor the wattles with stakes driven through the center of the wattles. Posts should be spaced no more than five feet apart and driven through the middle of the wattle. The posts should be driven a minimum of 18 inches deep into the soil. The stake should be flush with the top of the wattle. If wattles are installed with an adequate backstop, such as along the back of a curb, sidewalk, or driveway, staking may not be necessary, but they should still be trenched in to ensure adequate ground contact.</w:t>
      </w:r>
    </w:p>
    <w:p w14:paraId="462E8960" w14:textId="77777777" w:rsidR="007E36E7" w:rsidRPr="0077123A" w:rsidRDefault="007E36E7" w:rsidP="001E212B">
      <w:pPr>
        <w:pStyle w:val="ListParagraph"/>
        <w:numPr>
          <w:ilvl w:val="0"/>
          <w:numId w:val="146"/>
        </w:numPr>
        <w:spacing w:before="1" w:line="280" w:lineRule="exact"/>
        <w:rPr>
          <w:rFonts w:ascii="Times New Roman" w:hAnsi="Times New Roman"/>
          <w:spacing w:val="-3"/>
          <w:szCs w:val="24"/>
        </w:rPr>
      </w:pPr>
      <w:r w:rsidRPr="0077123A">
        <w:rPr>
          <w:rFonts w:ascii="Times New Roman" w:eastAsia="Times New Roman" w:hAnsi="Times New Roman"/>
          <w:spacing w:val="-3"/>
          <w:szCs w:val="24"/>
        </w:rPr>
        <w:t>Inspect weekly and within 24 h</w:t>
      </w:r>
      <w:r>
        <w:rPr>
          <w:rFonts w:ascii="Times New Roman" w:eastAsia="Times New Roman" w:hAnsi="Times New Roman"/>
          <w:spacing w:val="-3"/>
          <w:szCs w:val="24"/>
        </w:rPr>
        <w:t>ou</w:t>
      </w:r>
      <w:r w:rsidRPr="0077123A">
        <w:rPr>
          <w:rFonts w:ascii="Times New Roman" w:eastAsia="Times New Roman" w:hAnsi="Times New Roman"/>
          <w:spacing w:val="-3"/>
          <w:szCs w:val="24"/>
        </w:rPr>
        <w:t>rs of a ½” of rain. Wattles should be cleaned out when the sediment has reached 1/4 the height of the exposed wattle. Repair wattles where torn or damaged. Complete repairs no later than 48 hours from the date they are noticed.</w:t>
      </w:r>
    </w:p>
    <w:p w14:paraId="02590A43" w14:textId="77777777" w:rsidR="007E36E7" w:rsidRPr="0016060E" w:rsidRDefault="007E36E7" w:rsidP="001E212B">
      <w:pPr>
        <w:spacing w:before="1" w:line="280" w:lineRule="exact"/>
        <w:rPr>
          <w:sz w:val="24"/>
          <w:szCs w:val="24"/>
        </w:rPr>
      </w:pPr>
    </w:p>
    <w:p w14:paraId="2CEB4C69" w14:textId="77777777" w:rsidR="007E36E7" w:rsidRPr="0016060E" w:rsidRDefault="007E36E7" w:rsidP="001E212B">
      <w:pPr>
        <w:ind w:left="6137" w:hanging="6137"/>
        <w:rPr>
          <w:w w:val="99"/>
          <w:sz w:val="24"/>
          <w:szCs w:val="24"/>
          <w:u w:val="single"/>
        </w:rPr>
      </w:pPr>
      <w:r w:rsidRPr="0016060E">
        <w:rPr>
          <w:w w:val="107"/>
          <w:sz w:val="24"/>
          <w:szCs w:val="24"/>
          <w:u w:val="single"/>
        </w:rPr>
        <w:t>Typical Co</w:t>
      </w:r>
      <w:r w:rsidRPr="0016060E">
        <w:rPr>
          <w:spacing w:val="1"/>
          <w:w w:val="107"/>
          <w:sz w:val="24"/>
          <w:szCs w:val="24"/>
          <w:u w:val="single"/>
        </w:rPr>
        <w:t>n</w:t>
      </w:r>
      <w:r w:rsidRPr="0016060E">
        <w:rPr>
          <w:w w:val="107"/>
          <w:sz w:val="24"/>
          <w:szCs w:val="24"/>
          <w:u w:val="single"/>
        </w:rPr>
        <w:t>s</w:t>
      </w:r>
      <w:r w:rsidRPr="0016060E">
        <w:rPr>
          <w:spacing w:val="-1"/>
          <w:w w:val="107"/>
          <w:sz w:val="24"/>
          <w:szCs w:val="24"/>
          <w:u w:val="single"/>
        </w:rPr>
        <w:t>tr</w:t>
      </w:r>
      <w:r w:rsidRPr="0016060E">
        <w:rPr>
          <w:spacing w:val="1"/>
          <w:w w:val="107"/>
          <w:sz w:val="24"/>
          <w:szCs w:val="24"/>
          <w:u w:val="single"/>
        </w:rPr>
        <w:t>u</w:t>
      </w:r>
      <w:r w:rsidRPr="0016060E">
        <w:rPr>
          <w:spacing w:val="-1"/>
          <w:w w:val="107"/>
          <w:sz w:val="24"/>
          <w:szCs w:val="24"/>
          <w:u w:val="single"/>
        </w:rPr>
        <w:t>ct</w:t>
      </w:r>
      <w:r w:rsidRPr="0016060E">
        <w:rPr>
          <w:spacing w:val="1"/>
          <w:w w:val="107"/>
          <w:sz w:val="24"/>
          <w:szCs w:val="24"/>
          <w:u w:val="single"/>
        </w:rPr>
        <w:t>i</w:t>
      </w:r>
      <w:r w:rsidRPr="0016060E">
        <w:rPr>
          <w:w w:val="107"/>
          <w:sz w:val="24"/>
          <w:szCs w:val="24"/>
          <w:u w:val="single"/>
        </w:rPr>
        <w:t>on</w:t>
      </w:r>
      <w:r w:rsidRPr="0016060E">
        <w:rPr>
          <w:spacing w:val="5"/>
          <w:w w:val="107"/>
          <w:sz w:val="24"/>
          <w:szCs w:val="24"/>
          <w:u w:val="single"/>
        </w:rPr>
        <w:t xml:space="preserve"> </w:t>
      </w:r>
      <w:r w:rsidRPr="0016060E">
        <w:rPr>
          <w:spacing w:val="1"/>
          <w:w w:val="108"/>
          <w:sz w:val="24"/>
          <w:szCs w:val="24"/>
          <w:u w:val="single"/>
        </w:rPr>
        <w:t>E</w:t>
      </w:r>
      <w:r w:rsidRPr="0016060E">
        <w:rPr>
          <w:spacing w:val="1"/>
          <w:w w:val="110"/>
          <w:sz w:val="24"/>
          <w:szCs w:val="24"/>
          <w:u w:val="single"/>
        </w:rPr>
        <w:t>n</w:t>
      </w:r>
      <w:r w:rsidRPr="0016060E">
        <w:rPr>
          <w:spacing w:val="-1"/>
          <w:w w:val="119"/>
          <w:sz w:val="24"/>
          <w:szCs w:val="24"/>
          <w:u w:val="single"/>
        </w:rPr>
        <w:t>t</w:t>
      </w:r>
      <w:r w:rsidRPr="0016060E">
        <w:rPr>
          <w:spacing w:val="-1"/>
          <w:w w:val="133"/>
          <w:sz w:val="24"/>
          <w:szCs w:val="24"/>
          <w:u w:val="single"/>
        </w:rPr>
        <w:t>r</w:t>
      </w:r>
      <w:r w:rsidRPr="0016060E">
        <w:rPr>
          <w:w w:val="112"/>
          <w:sz w:val="24"/>
          <w:szCs w:val="24"/>
          <w:u w:val="single"/>
        </w:rPr>
        <w:t>a</w:t>
      </w:r>
      <w:r w:rsidRPr="0016060E">
        <w:rPr>
          <w:spacing w:val="1"/>
          <w:w w:val="110"/>
          <w:sz w:val="24"/>
          <w:szCs w:val="24"/>
          <w:u w:val="single"/>
        </w:rPr>
        <w:t>n</w:t>
      </w:r>
      <w:r w:rsidRPr="0016060E">
        <w:rPr>
          <w:spacing w:val="-1"/>
          <w:w w:val="99"/>
          <w:sz w:val="24"/>
          <w:szCs w:val="24"/>
          <w:u w:val="single"/>
        </w:rPr>
        <w:t>c</w:t>
      </w:r>
      <w:r w:rsidRPr="0016060E">
        <w:rPr>
          <w:w w:val="99"/>
          <w:sz w:val="24"/>
          <w:szCs w:val="24"/>
          <w:u w:val="single"/>
        </w:rPr>
        <w:t>e</w:t>
      </w:r>
    </w:p>
    <w:p w14:paraId="59DF2818" w14:textId="77777777" w:rsidR="007E36E7" w:rsidRPr="0016060E" w:rsidRDefault="007E36E7" w:rsidP="001E212B">
      <w:pPr>
        <w:ind w:left="6137" w:hanging="6137"/>
        <w:rPr>
          <w:sz w:val="24"/>
          <w:szCs w:val="24"/>
          <w:u w:val="single"/>
        </w:rPr>
      </w:pPr>
    </w:p>
    <w:p w14:paraId="61120A4B" w14:textId="2F13D110" w:rsidR="007E36E7" w:rsidRPr="0016060E" w:rsidRDefault="007E36E7" w:rsidP="001E212B">
      <w:pPr>
        <w:spacing w:line="271" w:lineRule="exact"/>
        <w:ind w:left="720" w:hanging="360"/>
        <w:jc w:val="both"/>
        <w:rPr>
          <w:sz w:val="24"/>
          <w:szCs w:val="24"/>
        </w:rPr>
      </w:pPr>
      <w:r w:rsidRPr="0016060E">
        <w:rPr>
          <w:sz w:val="24"/>
          <w:szCs w:val="24"/>
        </w:rPr>
        <w:t xml:space="preserve">1. </w:t>
      </w:r>
      <w:r w:rsidRPr="0016060E">
        <w:rPr>
          <w:spacing w:val="58"/>
          <w:sz w:val="24"/>
          <w:szCs w:val="24"/>
        </w:rPr>
        <w:t xml:space="preserve"> </w:t>
      </w:r>
      <w:r w:rsidRPr="0016060E">
        <w:rPr>
          <w:spacing w:val="-3"/>
          <w:sz w:val="24"/>
          <w:szCs w:val="24"/>
        </w:rPr>
        <w:t>I</w:t>
      </w:r>
      <w:r w:rsidRPr="0016060E">
        <w:rPr>
          <w:sz w:val="24"/>
          <w:szCs w:val="24"/>
        </w:rPr>
        <w:t>ns</w:t>
      </w:r>
      <w:r w:rsidRPr="0016060E">
        <w:rPr>
          <w:spacing w:val="1"/>
          <w:sz w:val="24"/>
          <w:szCs w:val="24"/>
        </w:rPr>
        <w:t>t</w:t>
      </w:r>
      <w:r w:rsidRPr="0016060E">
        <w:rPr>
          <w:spacing w:val="-1"/>
          <w:sz w:val="24"/>
          <w:szCs w:val="24"/>
        </w:rPr>
        <w:t>a</w:t>
      </w:r>
      <w:r w:rsidRPr="0016060E">
        <w:rPr>
          <w:spacing w:val="1"/>
          <w:sz w:val="24"/>
          <w:szCs w:val="24"/>
        </w:rPr>
        <w:t>l</w:t>
      </w:r>
      <w:r w:rsidRPr="0016060E">
        <w:rPr>
          <w:sz w:val="24"/>
          <w:szCs w:val="24"/>
        </w:rPr>
        <w:t>l</w:t>
      </w:r>
      <w:r w:rsidRPr="0016060E">
        <w:rPr>
          <w:spacing w:val="-5"/>
          <w:sz w:val="24"/>
          <w:szCs w:val="24"/>
        </w:rPr>
        <w:t xml:space="preserve"> </w:t>
      </w:r>
      <w:r w:rsidRPr="0016060E">
        <w:rPr>
          <w:spacing w:val="-1"/>
          <w:sz w:val="24"/>
          <w:szCs w:val="24"/>
        </w:rPr>
        <w:t>c</w:t>
      </w:r>
      <w:r w:rsidRPr="0016060E">
        <w:rPr>
          <w:sz w:val="24"/>
          <w:szCs w:val="24"/>
        </w:rPr>
        <w:t>ons</w:t>
      </w:r>
      <w:r w:rsidRPr="0016060E">
        <w:rPr>
          <w:spacing w:val="1"/>
          <w:sz w:val="24"/>
          <w:szCs w:val="24"/>
        </w:rPr>
        <w:t>t</w:t>
      </w:r>
      <w:r w:rsidRPr="0016060E">
        <w:rPr>
          <w:spacing w:val="-1"/>
          <w:sz w:val="24"/>
          <w:szCs w:val="24"/>
        </w:rPr>
        <w:t>r</w:t>
      </w:r>
      <w:r w:rsidRPr="0016060E">
        <w:rPr>
          <w:spacing w:val="3"/>
          <w:sz w:val="24"/>
          <w:szCs w:val="24"/>
        </w:rPr>
        <w:t>u</w:t>
      </w:r>
      <w:r w:rsidRPr="0016060E">
        <w:rPr>
          <w:spacing w:val="-1"/>
          <w:sz w:val="24"/>
          <w:szCs w:val="24"/>
        </w:rPr>
        <w:t>c</w:t>
      </w:r>
      <w:r w:rsidRPr="0016060E">
        <w:rPr>
          <w:spacing w:val="1"/>
          <w:sz w:val="24"/>
          <w:szCs w:val="24"/>
        </w:rPr>
        <w:t>ti</w:t>
      </w:r>
      <w:r w:rsidRPr="0016060E">
        <w:rPr>
          <w:sz w:val="24"/>
          <w:szCs w:val="24"/>
        </w:rPr>
        <w:t>on</w:t>
      </w:r>
      <w:r w:rsidRPr="0016060E">
        <w:rPr>
          <w:spacing w:val="-12"/>
          <w:sz w:val="24"/>
          <w:szCs w:val="24"/>
        </w:rPr>
        <w:t xml:space="preserve"> </w:t>
      </w:r>
      <w:r w:rsidRPr="0016060E">
        <w:rPr>
          <w:spacing w:val="-1"/>
          <w:sz w:val="24"/>
          <w:szCs w:val="24"/>
        </w:rPr>
        <w:t>e</w:t>
      </w:r>
      <w:r w:rsidRPr="0016060E">
        <w:rPr>
          <w:sz w:val="24"/>
          <w:szCs w:val="24"/>
        </w:rPr>
        <w:t>n</w:t>
      </w:r>
      <w:r w:rsidRPr="0016060E">
        <w:rPr>
          <w:spacing w:val="1"/>
          <w:sz w:val="24"/>
          <w:szCs w:val="24"/>
        </w:rPr>
        <w:t>t</w:t>
      </w:r>
      <w:r w:rsidRPr="0016060E">
        <w:rPr>
          <w:spacing w:val="-1"/>
          <w:sz w:val="24"/>
          <w:szCs w:val="24"/>
        </w:rPr>
        <w:t>r</w:t>
      </w:r>
      <w:r w:rsidRPr="0016060E">
        <w:rPr>
          <w:spacing w:val="2"/>
          <w:sz w:val="24"/>
          <w:szCs w:val="24"/>
        </w:rPr>
        <w:t>a</w:t>
      </w:r>
      <w:r w:rsidRPr="0016060E">
        <w:rPr>
          <w:sz w:val="24"/>
          <w:szCs w:val="24"/>
        </w:rPr>
        <w:t>n</w:t>
      </w:r>
      <w:r w:rsidRPr="0016060E">
        <w:rPr>
          <w:spacing w:val="-1"/>
          <w:sz w:val="24"/>
          <w:szCs w:val="24"/>
        </w:rPr>
        <w:t>c</w:t>
      </w:r>
      <w:r w:rsidRPr="0016060E">
        <w:rPr>
          <w:sz w:val="24"/>
          <w:szCs w:val="24"/>
        </w:rPr>
        <w:t>e</w:t>
      </w:r>
      <w:r w:rsidRPr="0016060E">
        <w:rPr>
          <w:spacing w:val="-9"/>
          <w:sz w:val="24"/>
          <w:szCs w:val="24"/>
        </w:rPr>
        <w:t xml:space="preserve"> </w:t>
      </w:r>
      <w:r w:rsidRPr="0016060E">
        <w:rPr>
          <w:spacing w:val="-1"/>
          <w:sz w:val="24"/>
          <w:szCs w:val="24"/>
        </w:rPr>
        <w:t>fr</w:t>
      </w:r>
      <w:r w:rsidRPr="0016060E">
        <w:rPr>
          <w:sz w:val="24"/>
          <w:szCs w:val="24"/>
        </w:rPr>
        <w:t>om</w:t>
      </w:r>
      <w:r w:rsidRPr="0016060E">
        <w:rPr>
          <w:spacing w:val="-4"/>
          <w:sz w:val="24"/>
          <w:szCs w:val="24"/>
        </w:rPr>
        <w:t xml:space="preserve"> </w:t>
      </w:r>
      <w:r w:rsidRPr="0016060E">
        <w:rPr>
          <w:sz w:val="24"/>
          <w:szCs w:val="24"/>
        </w:rPr>
        <w:t>s</w:t>
      </w:r>
      <w:r w:rsidRPr="0016060E">
        <w:rPr>
          <w:spacing w:val="1"/>
          <w:sz w:val="24"/>
          <w:szCs w:val="24"/>
        </w:rPr>
        <w:t>t</w:t>
      </w:r>
      <w:r w:rsidRPr="0016060E">
        <w:rPr>
          <w:spacing w:val="2"/>
          <w:sz w:val="24"/>
          <w:szCs w:val="24"/>
        </w:rPr>
        <w:t>r</w:t>
      </w:r>
      <w:r w:rsidRPr="0016060E">
        <w:rPr>
          <w:spacing w:val="-1"/>
          <w:sz w:val="24"/>
          <w:szCs w:val="24"/>
        </w:rPr>
        <w:t>ee</w:t>
      </w:r>
      <w:r w:rsidRPr="0016060E">
        <w:rPr>
          <w:sz w:val="24"/>
          <w:szCs w:val="24"/>
        </w:rPr>
        <w:t xml:space="preserve">t </w:t>
      </w:r>
      <w:r w:rsidRPr="0016060E">
        <w:rPr>
          <w:spacing w:val="1"/>
          <w:sz w:val="24"/>
          <w:szCs w:val="24"/>
        </w:rPr>
        <w:t>t</w:t>
      </w:r>
      <w:r w:rsidRPr="0016060E">
        <w:rPr>
          <w:sz w:val="24"/>
          <w:szCs w:val="24"/>
        </w:rPr>
        <w:t>o</w:t>
      </w:r>
      <w:r w:rsidRPr="0016060E">
        <w:rPr>
          <w:spacing w:val="-2"/>
          <w:sz w:val="24"/>
          <w:szCs w:val="24"/>
        </w:rPr>
        <w:t xml:space="preserve"> </w:t>
      </w:r>
      <w:r w:rsidRPr="0016060E">
        <w:rPr>
          <w:spacing w:val="-1"/>
          <w:sz w:val="24"/>
          <w:szCs w:val="24"/>
        </w:rPr>
        <w:t>fac</w:t>
      </w:r>
      <w:r w:rsidRPr="0016060E">
        <w:rPr>
          <w:sz w:val="24"/>
          <w:szCs w:val="24"/>
        </w:rPr>
        <w:t>e</w:t>
      </w:r>
      <w:r w:rsidRPr="0016060E">
        <w:rPr>
          <w:spacing w:val="-5"/>
          <w:sz w:val="24"/>
          <w:szCs w:val="24"/>
        </w:rPr>
        <w:t xml:space="preserve"> </w:t>
      </w:r>
      <w:r w:rsidRPr="0016060E">
        <w:rPr>
          <w:spacing w:val="3"/>
          <w:sz w:val="24"/>
          <w:szCs w:val="24"/>
        </w:rPr>
        <w:t>o</w:t>
      </w:r>
      <w:r w:rsidRPr="0016060E">
        <w:rPr>
          <w:sz w:val="24"/>
          <w:szCs w:val="24"/>
        </w:rPr>
        <w:t>f</w:t>
      </w:r>
      <w:r w:rsidRPr="0016060E">
        <w:rPr>
          <w:spacing w:val="-2"/>
          <w:sz w:val="24"/>
          <w:szCs w:val="24"/>
        </w:rPr>
        <w:t xml:space="preserve"> </w:t>
      </w:r>
      <w:r w:rsidRPr="0016060E">
        <w:rPr>
          <w:sz w:val="24"/>
          <w:szCs w:val="24"/>
        </w:rPr>
        <w:t>p</w:t>
      </w:r>
      <w:r w:rsidRPr="0016060E">
        <w:rPr>
          <w:spacing w:val="-1"/>
          <w:sz w:val="24"/>
          <w:szCs w:val="24"/>
        </w:rPr>
        <w:t>r</w:t>
      </w:r>
      <w:r w:rsidRPr="0016060E">
        <w:rPr>
          <w:sz w:val="24"/>
          <w:szCs w:val="24"/>
        </w:rPr>
        <w:t>opos</w:t>
      </w:r>
      <w:r w:rsidRPr="0016060E">
        <w:rPr>
          <w:spacing w:val="-1"/>
          <w:sz w:val="24"/>
          <w:szCs w:val="24"/>
        </w:rPr>
        <w:t>e</w:t>
      </w:r>
      <w:r w:rsidRPr="0016060E">
        <w:rPr>
          <w:sz w:val="24"/>
          <w:szCs w:val="24"/>
        </w:rPr>
        <w:t>d</w:t>
      </w:r>
      <w:r w:rsidRPr="0016060E">
        <w:rPr>
          <w:spacing w:val="-9"/>
          <w:sz w:val="24"/>
          <w:szCs w:val="24"/>
        </w:rPr>
        <w:t xml:space="preserve"> </w:t>
      </w:r>
      <w:r w:rsidRPr="0016060E">
        <w:rPr>
          <w:sz w:val="24"/>
          <w:szCs w:val="24"/>
        </w:rPr>
        <w:t>bu</w:t>
      </w:r>
      <w:r w:rsidRPr="0016060E">
        <w:rPr>
          <w:spacing w:val="1"/>
          <w:sz w:val="24"/>
          <w:szCs w:val="24"/>
        </w:rPr>
        <w:t>il</w:t>
      </w:r>
      <w:r w:rsidRPr="0016060E">
        <w:rPr>
          <w:spacing w:val="3"/>
          <w:sz w:val="24"/>
          <w:szCs w:val="24"/>
        </w:rPr>
        <w:t>d</w:t>
      </w:r>
      <w:r w:rsidRPr="0016060E">
        <w:rPr>
          <w:spacing w:val="1"/>
          <w:sz w:val="24"/>
          <w:szCs w:val="24"/>
        </w:rPr>
        <w:t>i</w:t>
      </w:r>
      <w:r w:rsidRPr="0016060E">
        <w:rPr>
          <w:sz w:val="24"/>
          <w:szCs w:val="24"/>
        </w:rPr>
        <w:t>ng</w:t>
      </w:r>
      <w:r w:rsidRPr="0016060E">
        <w:rPr>
          <w:spacing w:val="-10"/>
          <w:sz w:val="24"/>
          <w:szCs w:val="24"/>
        </w:rPr>
        <w:t xml:space="preserve"> </w:t>
      </w:r>
      <w:r w:rsidRPr="0016060E">
        <w:rPr>
          <w:sz w:val="24"/>
          <w:szCs w:val="24"/>
        </w:rPr>
        <w:t>or</w:t>
      </w:r>
      <w:r w:rsidRPr="0016060E">
        <w:rPr>
          <w:spacing w:val="-2"/>
          <w:sz w:val="24"/>
          <w:szCs w:val="24"/>
        </w:rPr>
        <w:t xml:space="preserve"> </w:t>
      </w:r>
      <w:r w:rsidRPr="0016060E">
        <w:rPr>
          <w:spacing w:val="-1"/>
          <w:sz w:val="24"/>
          <w:szCs w:val="24"/>
        </w:rPr>
        <w:t>a</w:t>
      </w:r>
      <w:r w:rsidRPr="0016060E">
        <w:rPr>
          <w:sz w:val="24"/>
          <w:szCs w:val="24"/>
        </w:rPr>
        <w:t>t</w:t>
      </w:r>
      <w:r w:rsidRPr="0016060E">
        <w:rPr>
          <w:spacing w:val="1"/>
          <w:sz w:val="24"/>
          <w:szCs w:val="24"/>
        </w:rPr>
        <w:t xml:space="preserve"> </w:t>
      </w:r>
      <w:r w:rsidRPr="0016060E">
        <w:rPr>
          <w:sz w:val="24"/>
          <w:szCs w:val="24"/>
        </w:rPr>
        <w:t>a</w:t>
      </w:r>
      <w:r w:rsidRPr="0016060E">
        <w:rPr>
          <w:spacing w:val="-2"/>
          <w:sz w:val="24"/>
          <w:szCs w:val="24"/>
        </w:rPr>
        <w:t xml:space="preserve"> </w:t>
      </w:r>
      <w:r w:rsidRPr="0016060E">
        <w:rPr>
          <w:sz w:val="24"/>
          <w:szCs w:val="24"/>
        </w:rPr>
        <w:t>50</w:t>
      </w:r>
      <w:r w:rsidR="001E212B">
        <w:rPr>
          <w:sz w:val="24"/>
          <w:szCs w:val="24"/>
        </w:rPr>
        <w:t>-foot</w:t>
      </w:r>
      <w:r w:rsidRPr="0016060E">
        <w:rPr>
          <w:sz w:val="24"/>
          <w:szCs w:val="24"/>
        </w:rPr>
        <w:t xml:space="preserve"> </w:t>
      </w:r>
      <w:r w:rsidRPr="0016060E">
        <w:rPr>
          <w:spacing w:val="1"/>
          <w:sz w:val="24"/>
          <w:szCs w:val="24"/>
        </w:rPr>
        <w:t>mi</w:t>
      </w:r>
      <w:r w:rsidRPr="0016060E">
        <w:rPr>
          <w:sz w:val="24"/>
          <w:szCs w:val="24"/>
        </w:rPr>
        <w:t>n</w:t>
      </w:r>
      <w:r w:rsidRPr="0016060E">
        <w:rPr>
          <w:spacing w:val="1"/>
          <w:sz w:val="24"/>
          <w:szCs w:val="24"/>
        </w:rPr>
        <w:t>im</w:t>
      </w:r>
      <w:r w:rsidRPr="0016060E">
        <w:rPr>
          <w:sz w:val="24"/>
          <w:szCs w:val="24"/>
        </w:rPr>
        <w:t>um</w:t>
      </w:r>
      <w:r w:rsidRPr="0016060E">
        <w:rPr>
          <w:spacing w:val="-8"/>
          <w:sz w:val="24"/>
          <w:szCs w:val="24"/>
        </w:rPr>
        <w:t xml:space="preserve"> </w:t>
      </w:r>
      <w:r w:rsidRPr="0016060E">
        <w:rPr>
          <w:spacing w:val="1"/>
          <w:sz w:val="24"/>
          <w:szCs w:val="24"/>
        </w:rPr>
        <w:t>l</w:t>
      </w:r>
      <w:r w:rsidRPr="0016060E">
        <w:rPr>
          <w:spacing w:val="-1"/>
          <w:sz w:val="24"/>
          <w:szCs w:val="24"/>
        </w:rPr>
        <w:t>e</w:t>
      </w:r>
      <w:r w:rsidRPr="0016060E">
        <w:rPr>
          <w:sz w:val="24"/>
          <w:szCs w:val="24"/>
        </w:rPr>
        <w:t>n</w:t>
      </w:r>
      <w:r w:rsidRPr="0016060E">
        <w:rPr>
          <w:spacing w:val="-2"/>
          <w:sz w:val="24"/>
          <w:szCs w:val="24"/>
        </w:rPr>
        <w:t>g</w:t>
      </w:r>
      <w:r w:rsidRPr="0016060E">
        <w:rPr>
          <w:spacing w:val="1"/>
          <w:sz w:val="24"/>
          <w:szCs w:val="24"/>
        </w:rPr>
        <w:t>t</w:t>
      </w:r>
      <w:r w:rsidRPr="0016060E">
        <w:rPr>
          <w:sz w:val="24"/>
          <w:szCs w:val="24"/>
        </w:rPr>
        <w:t>h.</w:t>
      </w:r>
      <w:r w:rsidRPr="0016060E">
        <w:rPr>
          <w:spacing w:val="-7"/>
          <w:sz w:val="24"/>
          <w:szCs w:val="24"/>
        </w:rPr>
        <w:t xml:space="preserve"> </w:t>
      </w:r>
      <w:r w:rsidRPr="0016060E">
        <w:rPr>
          <w:sz w:val="24"/>
          <w:szCs w:val="24"/>
        </w:rPr>
        <w:t>Use</w:t>
      </w:r>
      <w:r w:rsidRPr="0016060E">
        <w:rPr>
          <w:spacing w:val="-5"/>
          <w:sz w:val="24"/>
          <w:szCs w:val="24"/>
        </w:rPr>
        <w:t xml:space="preserve"> </w:t>
      </w:r>
      <w:r w:rsidRPr="0016060E">
        <w:rPr>
          <w:sz w:val="24"/>
          <w:szCs w:val="24"/>
        </w:rPr>
        <w:t>#2</w:t>
      </w:r>
      <w:r w:rsidRPr="0016060E">
        <w:rPr>
          <w:spacing w:val="-2"/>
          <w:sz w:val="24"/>
          <w:szCs w:val="24"/>
        </w:rPr>
        <w:t xml:space="preserve"> </w:t>
      </w:r>
      <w:r w:rsidRPr="0016060E">
        <w:rPr>
          <w:sz w:val="24"/>
          <w:szCs w:val="24"/>
        </w:rPr>
        <w:t>s</w:t>
      </w:r>
      <w:r w:rsidRPr="0016060E">
        <w:rPr>
          <w:spacing w:val="1"/>
          <w:sz w:val="24"/>
          <w:szCs w:val="24"/>
        </w:rPr>
        <w:t>t</w:t>
      </w:r>
      <w:r w:rsidRPr="0016060E">
        <w:rPr>
          <w:sz w:val="24"/>
          <w:szCs w:val="24"/>
        </w:rPr>
        <w:t>one</w:t>
      </w:r>
      <w:r w:rsidRPr="0016060E">
        <w:rPr>
          <w:spacing w:val="-6"/>
          <w:sz w:val="24"/>
          <w:szCs w:val="24"/>
        </w:rPr>
        <w:t xml:space="preserve"> </w:t>
      </w:r>
      <w:r w:rsidRPr="0016060E">
        <w:rPr>
          <w:spacing w:val="-1"/>
          <w:sz w:val="24"/>
          <w:szCs w:val="24"/>
        </w:rPr>
        <w:t>a</w:t>
      </w:r>
      <w:r w:rsidRPr="0016060E">
        <w:rPr>
          <w:sz w:val="24"/>
          <w:szCs w:val="24"/>
        </w:rPr>
        <w:t>t</w:t>
      </w:r>
      <w:r w:rsidRPr="0016060E">
        <w:rPr>
          <w:spacing w:val="-1"/>
          <w:sz w:val="24"/>
          <w:szCs w:val="24"/>
        </w:rPr>
        <w:t xml:space="preserve"> </w:t>
      </w:r>
      <w:r w:rsidRPr="0016060E">
        <w:rPr>
          <w:sz w:val="24"/>
          <w:szCs w:val="24"/>
        </w:rPr>
        <w:t>a</w:t>
      </w:r>
      <w:r w:rsidRPr="0016060E">
        <w:rPr>
          <w:spacing w:val="-2"/>
          <w:sz w:val="24"/>
          <w:szCs w:val="24"/>
        </w:rPr>
        <w:t xml:space="preserve"> </w:t>
      </w:r>
      <w:r w:rsidRPr="0016060E">
        <w:rPr>
          <w:sz w:val="24"/>
          <w:szCs w:val="24"/>
        </w:rPr>
        <w:t xml:space="preserve">6” </w:t>
      </w:r>
      <w:r w:rsidRPr="0016060E">
        <w:rPr>
          <w:spacing w:val="1"/>
          <w:sz w:val="24"/>
          <w:szCs w:val="24"/>
        </w:rPr>
        <w:t>mi</w:t>
      </w:r>
      <w:r w:rsidRPr="0016060E">
        <w:rPr>
          <w:sz w:val="24"/>
          <w:szCs w:val="24"/>
        </w:rPr>
        <w:t>n</w:t>
      </w:r>
      <w:r w:rsidRPr="0016060E">
        <w:rPr>
          <w:spacing w:val="1"/>
          <w:sz w:val="24"/>
          <w:szCs w:val="24"/>
        </w:rPr>
        <w:t>im</w:t>
      </w:r>
      <w:r w:rsidRPr="0016060E">
        <w:rPr>
          <w:sz w:val="24"/>
          <w:szCs w:val="24"/>
        </w:rPr>
        <w:t>um</w:t>
      </w:r>
      <w:r w:rsidRPr="0016060E">
        <w:rPr>
          <w:spacing w:val="-8"/>
          <w:sz w:val="24"/>
          <w:szCs w:val="24"/>
        </w:rPr>
        <w:t xml:space="preserve"> </w:t>
      </w:r>
      <w:r w:rsidRPr="0016060E">
        <w:rPr>
          <w:sz w:val="24"/>
          <w:szCs w:val="24"/>
        </w:rPr>
        <w:t>d</w:t>
      </w:r>
      <w:r w:rsidRPr="0016060E">
        <w:rPr>
          <w:spacing w:val="-1"/>
          <w:sz w:val="24"/>
          <w:szCs w:val="24"/>
        </w:rPr>
        <w:t>e</w:t>
      </w:r>
      <w:r w:rsidRPr="0016060E">
        <w:rPr>
          <w:sz w:val="24"/>
          <w:szCs w:val="24"/>
        </w:rPr>
        <w:t>p</w:t>
      </w:r>
      <w:r w:rsidRPr="0016060E">
        <w:rPr>
          <w:spacing w:val="1"/>
          <w:sz w:val="24"/>
          <w:szCs w:val="24"/>
        </w:rPr>
        <w:t>t</w:t>
      </w:r>
      <w:r w:rsidRPr="0016060E">
        <w:rPr>
          <w:sz w:val="24"/>
          <w:szCs w:val="24"/>
        </w:rPr>
        <w:t>h.</w:t>
      </w:r>
    </w:p>
    <w:p w14:paraId="0C21B677" w14:textId="77777777" w:rsidR="007E36E7" w:rsidRPr="0016060E" w:rsidRDefault="007E36E7" w:rsidP="001E212B">
      <w:pPr>
        <w:ind w:left="720" w:hanging="360"/>
        <w:jc w:val="both"/>
        <w:rPr>
          <w:sz w:val="24"/>
          <w:szCs w:val="24"/>
        </w:rPr>
      </w:pPr>
      <w:r w:rsidRPr="0016060E">
        <w:rPr>
          <w:sz w:val="24"/>
          <w:szCs w:val="24"/>
        </w:rPr>
        <w:t xml:space="preserve">2. </w:t>
      </w:r>
      <w:r w:rsidRPr="0016060E">
        <w:rPr>
          <w:spacing w:val="58"/>
          <w:sz w:val="24"/>
          <w:szCs w:val="24"/>
        </w:rPr>
        <w:t xml:space="preserve"> </w:t>
      </w:r>
      <w:r w:rsidRPr="0016060E">
        <w:rPr>
          <w:sz w:val="24"/>
          <w:szCs w:val="24"/>
        </w:rPr>
        <w:t>A</w:t>
      </w:r>
      <w:r w:rsidRPr="0016060E">
        <w:rPr>
          <w:spacing w:val="-2"/>
          <w:sz w:val="24"/>
          <w:szCs w:val="24"/>
        </w:rPr>
        <w:t xml:space="preserve"> </w:t>
      </w:r>
      <w:r w:rsidRPr="0016060E">
        <w:rPr>
          <w:sz w:val="24"/>
          <w:szCs w:val="24"/>
        </w:rPr>
        <w:t>g</w:t>
      </w:r>
      <w:r w:rsidRPr="0016060E">
        <w:rPr>
          <w:spacing w:val="-1"/>
          <w:sz w:val="24"/>
          <w:szCs w:val="24"/>
        </w:rPr>
        <w:t>e</w:t>
      </w:r>
      <w:r w:rsidRPr="0016060E">
        <w:rPr>
          <w:sz w:val="24"/>
          <w:szCs w:val="24"/>
        </w:rPr>
        <w:t>o</w:t>
      </w:r>
      <w:r w:rsidRPr="0016060E">
        <w:rPr>
          <w:spacing w:val="-1"/>
          <w:sz w:val="24"/>
          <w:szCs w:val="24"/>
        </w:rPr>
        <w:t>-</w:t>
      </w:r>
      <w:r w:rsidRPr="0016060E">
        <w:rPr>
          <w:spacing w:val="1"/>
          <w:sz w:val="24"/>
          <w:szCs w:val="24"/>
        </w:rPr>
        <w:t>t</w:t>
      </w:r>
      <w:r w:rsidRPr="0016060E">
        <w:rPr>
          <w:spacing w:val="-1"/>
          <w:sz w:val="24"/>
          <w:szCs w:val="24"/>
        </w:rPr>
        <w:t>e</w:t>
      </w:r>
      <w:r w:rsidRPr="0016060E">
        <w:rPr>
          <w:spacing w:val="3"/>
          <w:sz w:val="24"/>
          <w:szCs w:val="24"/>
        </w:rPr>
        <w:t>x</w:t>
      </w:r>
      <w:r w:rsidRPr="0016060E">
        <w:rPr>
          <w:spacing w:val="1"/>
          <w:sz w:val="24"/>
          <w:szCs w:val="24"/>
        </w:rPr>
        <w:t>til</w:t>
      </w:r>
      <w:r w:rsidRPr="0016060E">
        <w:rPr>
          <w:sz w:val="24"/>
          <w:szCs w:val="24"/>
        </w:rPr>
        <w:t>e</w:t>
      </w:r>
      <w:r w:rsidRPr="0016060E">
        <w:rPr>
          <w:spacing w:val="-11"/>
          <w:sz w:val="24"/>
          <w:szCs w:val="24"/>
        </w:rPr>
        <w:t xml:space="preserve"> </w:t>
      </w:r>
      <w:r w:rsidRPr="0016060E">
        <w:rPr>
          <w:spacing w:val="1"/>
          <w:sz w:val="24"/>
          <w:szCs w:val="24"/>
        </w:rPr>
        <w:t>i</w:t>
      </w:r>
      <w:r w:rsidRPr="0016060E">
        <w:rPr>
          <w:sz w:val="24"/>
          <w:szCs w:val="24"/>
        </w:rPr>
        <w:t>s</w:t>
      </w:r>
      <w:r w:rsidRPr="0016060E">
        <w:rPr>
          <w:spacing w:val="-2"/>
          <w:sz w:val="24"/>
          <w:szCs w:val="24"/>
        </w:rPr>
        <w:t xml:space="preserve"> </w:t>
      </w:r>
      <w:r w:rsidRPr="0016060E">
        <w:rPr>
          <w:spacing w:val="-1"/>
          <w:sz w:val="24"/>
          <w:szCs w:val="24"/>
        </w:rPr>
        <w:t>re</w:t>
      </w:r>
      <w:r w:rsidRPr="0016060E">
        <w:rPr>
          <w:sz w:val="24"/>
          <w:szCs w:val="24"/>
        </w:rPr>
        <w:t>qu</w:t>
      </w:r>
      <w:r w:rsidRPr="0016060E">
        <w:rPr>
          <w:spacing w:val="1"/>
          <w:sz w:val="24"/>
          <w:szCs w:val="24"/>
        </w:rPr>
        <w:t>i</w:t>
      </w:r>
      <w:r w:rsidRPr="0016060E">
        <w:rPr>
          <w:spacing w:val="-1"/>
          <w:sz w:val="24"/>
          <w:szCs w:val="24"/>
        </w:rPr>
        <w:t>re</w:t>
      </w:r>
      <w:r w:rsidRPr="0016060E">
        <w:rPr>
          <w:sz w:val="24"/>
          <w:szCs w:val="24"/>
        </w:rPr>
        <w:t>d</w:t>
      </w:r>
      <w:r w:rsidRPr="0016060E">
        <w:rPr>
          <w:spacing w:val="-5"/>
          <w:sz w:val="24"/>
          <w:szCs w:val="24"/>
        </w:rPr>
        <w:t xml:space="preserve"> </w:t>
      </w:r>
      <w:r w:rsidRPr="0016060E">
        <w:rPr>
          <w:sz w:val="24"/>
          <w:szCs w:val="24"/>
        </w:rPr>
        <w:t>und</w:t>
      </w:r>
      <w:r w:rsidRPr="0016060E">
        <w:rPr>
          <w:spacing w:val="-1"/>
          <w:sz w:val="24"/>
          <w:szCs w:val="24"/>
        </w:rPr>
        <w:t>er</w:t>
      </w:r>
      <w:r w:rsidRPr="0016060E">
        <w:rPr>
          <w:sz w:val="24"/>
          <w:szCs w:val="24"/>
        </w:rPr>
        <w:t>n</w:t>
      </w:r>
      <w:r w:rsidRPr="0016060E">
        <w:rPr>
          <w:spacing w:val="-1"/>
          <w:sz w:val="24"/>
          <w:szCs w:val="24"/>
        </w:rPr>
        <w:t>ea</w:t>
      </w:r>
      <w:r w:rsidRPr="0016060E">
        <w:rPr>
          <w:spacing w:val="1"/>
          <w:sz w:val="24"/>
          <w:szCs w:val="24"/>
        </w:rPr>
        <w:t>t</w:t>
      </w:r>
      <w:r w:rsidRPr="0016060E">
        <w:rPr>
          <w:sz w:val="24"/>
          <w:szCs w:val="24"/>
        </w:rPr>
        <w:t>h</w:t>
      </w:r>
      <w:r w:rsidRPr="0016060E">
        <w:rPr>
          <w:spacing w:val="-11"/>
          <w:sz w:val="24"/>
          <w:szCs w:val="24"/>
        </w:rPr>
        <w:t xml:space="preserve"> </w:t>
      </w:r>
      <w:r w:rsidRPr="0016060E">
        <w:rPr>
          <w:spacing w:val="1"/>
          <w:sz w:val="24"/>
          <w:szCs w:val="24"/>
        </w:rPr>
        <w:t>t</w:t>
      </w:r>
      <w:r w:rsidRPr="0016060E">
        <w:rPr>
          <w:sz w:val="24"/>
          <w:szCs w:val="24"/>
        </w:rPr>
        <w:t xml:space="preserve">he </w:t>
      </w:r>
      <w:r w:rsidRPr="0016060E">
        <w:rPr>
          <w:spacing w:val="-1"/>
          <w:sz w:val="24"/>
          <w:szCs w:val="24"/>
        </w:rPr>
        <w:t>e</w:t>
      </w:r>
      <w:r w:rsidRPr="0016060E">
        <w:rPr>
          <w:sz w:val="24"/>
          <w:szCs w:val="24"/>
        </w:rPr>
        <w:t>n</w:t>
      </w:r>
      <w:r w:rsidRPr="0016060E">
        <w:rPr>
          <w:spacing w:val="1"/>
          <w:sz w:val="24"/>
          <w:szCs w:val="24"/>
        </w:rPr>
        <w:t>t</w:t>
      </w:r>
      <w:r w:rsidRPr="0016060E">
        <w:rPr>
          <w:spacing w:val="-1"/>
          <w:sz w:val="24"/>
          <w:szCs w:val="24"/>
        </w:rPr>
        <w:t>ra</w:t>
      </w:r>
      <w:r w:rsidRPr="0016060E">
        <w:rPr>
          <w:sz w:val="24"/>
          <w:szCs w:val="24"/>
        </w:rPr>
        <w:t>n</w:t>
      </w:r>
      <w:r w:rsidRPr="0016060E">
        <w:rPr>
          <w:spacing w:val="2"/>
          <w:sz w:val="24"/>
          <w:szCs w:val="24"/>
        </w:rPr>
        <w:t>c</w:t>
      </w:r>
      <w:r w:rsidRPr="0016060E">
        <w:rPr>
          <w:sz w:val="24"/>
          <w:szCs w:val="24"/>
        </w:rPr>
        <w:t>e</w:t>
      </w:r>
      <w:r w:rsidRPr="0016060E">
        <w:rPr>
          <w:spacing w:val="-9"/>
          <w:sz w:val="24"/>
          <w:szCs w:val="24"/>
        </w:rPr>
        <w:t xml:space="preserve"> </w:t>
      </w:r>
      <w:r w:rsidRPr="0016060E">
        <w:rPr>
          <w:spacing w:val="1"/>
          <w:sz w:val="24"/>
          <w:szCs w:val="24"/>
        </w:rPr>
        <w:t>t</w:t>
      </w:r>
      <w:r w:rsidRPr="0016060E">
        <w:rPr>
          <w:sz w:val="24"/>
          <w:szCs w:val="24"/>
        </w:rPr>
        <w:t>o</w:t>
      </w:r>
      <w:r w:rsidRPr="0016060E">
        <w:rPr>
          <w:spacing w:val="-2"/>
          <w:sz w:val="24"/>
          <w:szCs w:val="24"/>
        </w:rPr>
        <w:t xml:space="preserve"> </w:t>
      </w:r>
      <w:r w:rsidRPr="0016060E">
        <w:rPr>
          <w:spacing w:val="-1"/>
          <w:sz w:val="24"/>
          <w:szCs w:val="24"/>
        </w:rPr>
        <w:t>e</w:t>
      </w:r>
      <w:r w:rsidRPr="0016060E">
        <w:rPr>
          <w:spacing w:val="3"/>
          <w:sz w:val="24"/>
          <w:szCs w:val="24"/>
        </w:rPr>
        <w:t>x</w:t>
      </w:r>
      <w:r w:rsidRPr="0016060E">
        <w:rPr>
          <w:spacing w:val="1"/>
          <w:sz w:val="24"/>
          <w:szCs w:val="24"/>
        </w:rPr>
        <w:t>t</w:t>
      </w:r>
      <w:r w:rsidRPr="0016060E">
        <w:rPr>
          <w:spacing w:val="-1"/>
          <w:sz w:val="24"/>
          <w:szCs w:val="24"/>
        </w:rPr>
        <w:t>e</w:t>
      </w:r>
      <w:r w:rsidRPr="0016060E">
        <w:rPr>
          <w:sz w:val="24"/>
          <w:szCs w:val="24"/>
        </w:rPr>
        <w:t>nd</w:t>
      </w:r>
      <w:r w:rsidRPr="0016060E">
        <w:rPr>
          <w:spacing w:val="-6"/>
          <w:sz w:val="24"/>
          <w:szCs w:val="24"/>
        </w:rPr>
        <w:t xml:space="preserve"> </w:t>
      </w:r>
      <w:r w:rsidRPr="0016060E">
        <w:rPr>
          <w:spacing w:val="1"/>
          <w:sz w:val="24"/>
          <w:szCs w:val="24"/>
        </w:rPr>
        <w:t>it</w:t>
      </w:r>
      <w:r w:rsidRPr="0016060E">
        <w:rPr>
          <w:sz w:val="24"/>
          <w:szCs w:val="24"/>
        </w:rPr>
        <w:t>s</w:t>
      </w:r>
      <w:r w:rsidRPr="0016060E">
        <w:rPr>
          <w:spacing w:val="-2"/>
          <w:sz w:val="24"/>
          <w:szCs w:val="24"/>
        </w:rPr>
        <w:t xml:space="preserve"> </w:t>
      </w:r>
      <w:r w:rsidRPr="0016060E">
        <w:rPr>
          <w:spacing w:val="-1"/>
          <w:sz w:val="24"/>
          <w:szCs w:val="24"/>
        </w:rPr>
        <w:t>f</w:t>
      </w:r>
      <w:r w:rsidRPr="0016060E">
        <w:rPr>
          <w:sz w:val="24"/>
          <w:szCs w:val="24"/>
        </w:rPr>
        <w:t>un</w:t>
      </w:r>
      <w:r w:rsidRPr="0016060E">
        <w:rPr>
          <w:spacing w:val="-1"/>
          <w:sz w:val="24"/>
          <w:szCs w:val="24"/>
        </w:rPr>
        <w:t>c</w:t>
      </w:r>
      <w:r w:rsidRPr="0016060E">
        <w:rPr>
          <w:spacing w:val="1"/>
          <w:sz w:val="24"/>
          <w:szCs w:val="24"/>
        </w:rPr>
        <w:t>ti</w:t>
      </w:r>
      <w:r w:rsidRPr="0016060E">
        <w:rPr>
          <w:sz w:val="24"/>
          <w:szCs w:val="24"/>
        </w:rPr>
        <w:t>on</w:t>
      </w:r>
      <w:r w:rsidRPr="0016060E">
        <w:rPr>
          <w:spacing w:val="-1"/>
          <w:sz w:val="24"/>
          <w:szCs w:val="24"/>
        </w:rPr>
        <w:t>a</w:t>
      </w:r>
      <w:r w:rsidRPr="0016060E">
        <w:rPr>
          <w:spacing w:val="1"/>
          <w:sz w:val="24"/>
          <w:szCs w:val="24"/>
        </w:rPr>
        <w:t>li</w:t>
      </w:r>
      <w:r w:rsidRPr="0016060E">
        <w:rPr>
          <w:spacing w:val="3"/>
          <w:sz w:val="24"/>
          <w:szCs w:val="24"/>
        </w:rPr>
        <w:t>t</w:t>
      </w:r>
      <w:r w:rsidRPr="0016060E">
        <w:rPr>
          <w:spacing w:val="-5"/>
          <w:sz w:val="24"/>
          <w:szCs w:val="24"/>
        </w:rPr>
        <w:t>y</w:t>
      </w:r>
      <w:r w:rsidRPr="0016060E">
        <w:rPr>
          <w:sz w:val="24"/>
          <w:szCs w:val="24"/>
        </w:rPr>
        <w:t>.</w:t>
      </w:r>
    </w:p>
    <w:p w14:paraId="0461B732" w14:textId="77777777" w:rsidR="007E36E7" w:rsidRPr="0016060E" w:rsidRDefault="007E36E7" w:rsidP="001E212B">
      <w:pPr>
        <w:ind w:left="720" w:hanging="360"/>
        <w:jc w:val="both"/>
        <w:rPr>
          <w:sz w:val="24"/>
          <w:szCs w:val="24"/>
        </w:rPr>
      </w:pPr>
      <w:r w:rsidRPr="0016060E">
        <w:rPr>
          <w:sz w:val="24"/>
          <w:szCs w:val="24"/>
        </w:rPr>
        <w:t xml:space="preserve">3. </w:t>
      </w:r>
      <w:r w:rsidRPr="0016060E">
        <w:rPr>
          <w:spacing w:val="58"/>
          <w:sz w:val="24"/>
          <w:szCs w:val="24"/>
        </w:rPr>
        <w:t xml:space="preserve"> </w:t>
      </w:r>
      <w:r w:rsidRPr="0016060E">
        <w:rPr>
          <w:spacing w:val="-1"/>
          <w:sz w:val="24"/>
          <w:szCs w:val="24"/>
        </w:rPr>
        <w:t>F</w:t>
      </w:r>
      <w:r w:rsidRPr="0016060E">
        <w:rPr>
          <w:spacing w:val="1"/>
          <w:sz w:val="24"/>
          <w:szCs w:val="24"/>
        </w:rPr>
        <w:t>l</w:t>
      </w:r>
      <w:r w:rsidRPr="0016060E">
        <w:rPr>
          <w:spacing w:val="-1"/>
          <w:sz w:val="24"/>
          <w:szCs w:val="24"/>
        </w:rPr>
        <w:t>ar</w:t>
      </w:r>
      <w:r w:rsidRPr="0016060E">
        <w:rPr>
          <w:sz w:val="24"/>
          <w:szCs w:val="24"/>
        </w:rPr>
        <w:t>e</w:t>
      </w:r>
      <w:r w:rsidRPr="0016060E">
        <w:rPr>
          <w:spacing w:val="-6"/>
          <w:sz w:val="24"/>
          <w:szCs w:val="24"/>
        </w:rPr>
        <w:t xml:space="preserve"> </w:t>
      </w:r>
      <w:r w:rsidRPr="0016060E">
        <w:rPr>
          <w:sz w:val="24"/>
          <w:szCs w:val="24"/>
        </w:rPr>
        <w:t xml:space="preserve">out </w:t>
      </w:r>
      <w:r w:rsidRPr="0016060E">
        <w:rPr>
          <w:spacing w:val="-1"/>
          <w:sz w:val="24"/>
          <w:szCs w:val="24"/>
        </w:rPr>
        <w:t>e</w:t>
      </w:r>
      <w:r w:rsidRPr="0016060E">
        <w:rPr>
          <w:sz w:val="24"/>
          <w:szCs w:val="24"/>
        </w:rPr>
        <w:t>n</w:t>
      </w:r>
      <w:r w:rsidRPr="0016060E">
        <w:rPr>
          <w:spacing w:val="1"/>
          <w:sz w:val="24"/>
          <w:szCs w:val="24"/>
        </w:rPr>
        <w:t>t</w:t>
      </w:r>
      <w:r w:rsidRPr="0016060E">
        <w:rPr>
          <w:spacing w:val="-1"/>
          <w:sz w:val="24"/>
          <w:szCs w:val="24"/>
        </w:rPr>
        <w:t>ra</w:t>
      </w:r>
      <w:r w:rsidRPr="0016060E">
        <w:rPr>
          <w:spacing w:val="3"/>
          <w:sz w:val="24"/>
          <w:szCs w:val="24"/>
        </w:rPr>
        <w:t>n</w:t>
      </w:r>
      <w:r w:rsidRPr="0016060E">
        <w:rPr>
          <w:spacing w:val="-1"/>
          <w:sz w:val="24"/>
          <w:szCs w:val="24"/>
        </w:rPr>
        <w:t>c</w:t>
      </w:r>
      <w:r w:rsidRPr="0016060E">
        <w:rPr>
          <w:sz w:val="24"/>
          <w:szCs w:val="24"/>
        </w:rPr>
        <w:t>e</w:t>
      </w:r>
      <w:r w:rsidRPr="0016060E">
        <w:rPr>
          <w:spacing w:val="-9"/>
          <w:sz w:val="24"/>
          <w:szCs w:val="24"/>
        </w:rPr>
        <w:t xml:space="preserve"> </w:t>
      </w:r>
      <w:r w:rsidRPr="0016060E">
        <w:rPr>
          <w:sz w:val="24"/>
          <w:szCs w:val="24"/>
        </w:rPr>
        <w:t>w</w:t>
      </w:r>
      <w:r w:rsidRPr="0016060E">
        <w:rPr>
          <w:spacing w:val="3"/>
          <w:sz w:val="24"/>
          <w:szCs w:val="24"/>
        </w:rPr>
        <w:t>h</w:t>
      </w:r>
      <w:r w:rsidRPr="0016060E">
        <w:rPr>
          <w:spacing w:val="-1"/>
          <w:sz w:val="24"/>
          <w:szCs w:val="24"/>
        </w:rPr>
        <w:t>er</w:t>
      </w:r>
      <w:r w:rsidRPr="0016060E">
        <w:rPr>
          <w:sz w:val="24"/>
          <w:szCs w:val="24"/>
        </w:rPr>
        <w:t>e</w:t>
      </w:r>
      <w:r w:rsidRPr="0016060E">
        <w:rPr>
          <w:spacing w:val="-4"/>
          <w:sz w:val="24"/>
          <w:szCs w:val="24"/>
        </w:rPr>
        <w:t xml:space="preserve"> </w:t>
      </w:r>
      <w:r w:rsidRPr="0016060E">
        <w:rPr>
          <w:spacing w:val="1"/>
          <w:sz w:val="24"/>
          <w:szCs w:val="24"/>
        </w:rPr>
        <w:t>i</w:t>
      </w:r>
      <w:r w:rsidRPr="0016060E">
        <w:rPr>
          <w:sz w:val="24"/>
          <w:szCs w:val="24"/>
        </w:rPr>
        <w:t xml:space="preserve">t </w:t>
      </w:r>
      <w:r w:rsidRPr="0016060E">
        <w:rPr>
          <w:spacing w:val="1"/>
          <w:sz w:val="24"/>
          <w:szCs w:val="24"/>
        </w:rPr>
        <w:t>m</w:t>
      </w:r>
      <w:r w:rsidRPr="0016060E">
        <w:rPr>
          <w:spacing w:val="-1"/>
          <w:sz w:val="24"/>
          <w:szCs w:val="24"/>
        </w:rPr>
        <w:t>ee</w:t>
      </w:r>
      <w:r w:rsidRPr="0016060E">
        <w:rPr>
          <w:spacing w:val="1"/>
          <w:sz w:val="24"/>
          <w:szCs w:val="24"/>
        </w:rPr>
        <w:t>t</w:t>
      </w:r>
      <w:r w:rsidRPr="0016060E">
        <w:rPr>
          <w:sz w:val="24"/>
          <w:szCs w:val="24"/>
        </w:rPr>
        <w:t>s</w:t>
      </w:r>
      <w:r w:rsidRPr="0016060E">
        <w:rPr>
          <w:spacing w:val="-6"/>
          <w:sz w:val="24"/>
          <w:szCs w:val="24"/>
        </w:rPr>
        <w:t xml:space="preserve"> </w:t>
      </w:r>
      <w:r w:rsidRPr="0016060E">
        <w:rPr>
          <w:spacing w:val="1"/>
          <w:sz w:val="24"/>
          <w:szCs w:val="24"/>
        </w:rPr>
        <w:t>t</w:t>
      </w:r>
      <w:r w:rsidRPr="0016060E">
        <w:rPr>
          <w:sz w:val="24"/>
          <w:szCs w:val="24"/>
        </w:rPr>
        <w:t>he s</w:t>
      </w:r>
      <w:r w:rsidRPr="0016060E">
        <w:rPr>
          <w:spacing w:val="1"/>
          <w:sz w:val="24"/>
          <w:szCs w:val="24"/>
        </w:rPr>
        <w:t>t</w:t>
      </w:r>
      <w:r w:rsidRPr="0016060E">
        <w:rPr>
          <w:spacing w:val="-1"/>
          <w:sz w:val="24"/>
          <w:szCs w:val="24"/>
        </w:rPr>
        <w:t>ree</w:t>
      </w:r>
      <w:r w:rsidRPr="0016060E">
        <w:rPr>
          <w:sz w:val="24"/>
          <w:szCs w:val="24"/>
        </w:rPr>
        <w:t>t</w:t>
      </w:r>
      <w:r w:rsidRPr="0016060E">
        <w:rPr>
          <w:spacing w:val="-4"/>
          <w:sz w:val="24"/>
          <w:szCs w:val="24"/>
        </w:rPr>
        <w:t xml:space="preserve"> </w:t>
      </w:r>
      <w:r w:rsidRPr="0016060E">
        <w:rPr>
          <w:sz w:val="24"/>
          <w:szCs w:val="24"/>
        </w:rPr>
        <w:t>so</w:t>
      </w:r>
      <w:r w:rsidRPr="0016060E">
        <w:rPr>
          <w:spacing w:val="-2"/>
          <w:sz w:val="24"/>
          <w:szCs w:val="24"/>
        </w:rPr>
        <w:t xml:space="preserve"> </w:t>
      </w:r>
      <w:r w:rsidRPr="0016060E">
        <w:rPr>
          <w:spacing w:val="1"/>
          <w:sz w:val="24"/>
          <w:szCs w:val="24"/>
        </w:rPr>
        <w:t>t</w:t>
      </w:r>
      <w:r w:rsidRPr="0016060E">
        <w:rPr>
          <w:sz w:val="24"/>
          <w:szCs w:val="24"/>
        </w:rPr>
        <w:t>h</w:t>
      </w:r>
      <w:r w:rsidRPr="0016060E">
        <w:rPr>
          <w:spacing w:val="-1"/>
          <w:sz w:val="24"/>
          <w:szCs w:val="24"/>
        </w:rPr>
        <w:t>a</w:t>
      </w:r>
      <w:r w:rsidRPr="0016060E">
        <w:rPr>
          <w:sz w:val="24"/>
          <w:szCs w:val="24"/>
        </w:rPr>
        <w:t>t</w:t>
      </w:r>
      <w:r w:rsidRPr="0016060E">
        <w:rPr>
          <w:spacing w:val="-3"/>
          <w:sz w:val="24"/>
          <w:szCs w:val="24"/>
        </w:rPr>
        <w:t xml:space="preserve"> </w:t>
      </w:r>
      <w:r w:rsidRPr="0016060E">
        <w:rPr>
          <w:sz w:val="24"/>
          <w:szCs w:val="24"/>
        </w:rPr>
        <w:t>v</w:t>
      </w:r>
      <w:r w:rsidRPr="0016060E">
        <w:rPr>
          <w:spacing w:val="-1"/>
          <w:sz w:val="24"/>
          <w:szCs w:val="24"/>
        </w:rPr>
        <w:t>e</w:t>
      </w:r>
      <w:r w:rsidRPr="0016060E">
        <w:rPr>
          <w:sz w:val="24"/>
          <w:szCs w:val="24"/>
        </w:rPr>
        <w:t>h</w:t>
      </w:r>
      <w:r w:rsidRPr="0016060E">
        <w:rPr>
          <w:spacing w:val="1"/>
          <w:sz w:val="24"/>
          <w:szCs w:val="24"/>
        </w:rPr>
        <w:t>i</w:t>
      </w:r>
      <w:r w:rsidRPr="0016060E">
        <w:rPr>
          <w:spacing w:val="-1"/>
          <w:sz w:val="24"/>
          <w:szCs w:val="24"/>
        </w:rPr>
        <w:t>c</w:t>
      </w:r>
      <w:r w:rsidRPr="0016060E">
        <w:rPr>
          <w:spacing w:val="1"/>
          <w:sz w:val="24"/>
          <w:szCs w:val="24"/>
        </w:rPr>
        <w:t>l</w:t>
      </w:r>
      <w:r w:rsidRPr="0016060E">
        <w:rPr>
          <w:sz w:val="24"/>
          <w:szCs w:val="24"/>
        </w:rPr>
        <w:t>e</w:t>
      </w:r>
      <w:r w:rsidRPr="0016060E">
        <w:rPr>
          <w:spacing w:val="-8"/>
          <w:sz w:val="24"/>
          <w:szCs w:val="24"/>
        </w:rPr>
        <w:t xml:space="preserve"> </w:t>
      </w:r>
      <w:r w:rsidRPr="0016060E">
        <w:rPr>
          <w:spacing w:val="1"/>
          <w:sz w:val="24"/>
          <w:szCs w:val="24"/>
        </w:rPr>
        <w:t>t</w:t>
      </w:r>
      <w:r w:rsidRPr="0016060E">
        <w:rPr>
          <w:sz w:val="24"/>
          <w:szCs w:val="24"/>
        </w:rPr>
        <w:t>u</w:t>
      </w:r>
      <w:r w:rsidRPr="0016060E">
        <w:rPr>
          <w:spacing w:val="-1"/>
          <w:sz w:val="24"/>
          <w:szCs w:val="24"/>
        </w:rPr>
        <w:t>r</w:t>
      </w:r>
      <w:r w:rsidRPr="0016060E">
        <w:rPr>
          <w:sz w:val="24"/>
          <w:szCs w:val="24"/>
        </w:rPr>
        <w:t>n</w:t>
      </w:r>
      <w:r w:rsidRPr="0016060E">
        <w:rPr>
          <w:spacing w:val="-1"/>
          <w:sz w:val="24"/>
          <w:szCs w:val="24"/>
        </w:rPr>
        <w:t xml:space="preserve"> ra</w:t>
      </w:r>
      <w:r w:rsidRPr="0016060E">
        <w:rPr>
          <w:sz w:val="24"/>
          <w:szCs w:val="24"/>
        </w:rPr>
        <w:t>d</w:t>
      </w:r>
      <w:r w:rsidRPr="0016060E">
        <w:rPr>
          <w:spacing w:val="1"/>
          <w:sz w:val="24"/>
          <w:szCs w:val="24"/>
        </w:rPr>
        <w:t>i</w:t>
      </w:r>
      <w:r w:rsidRPr="0016060E">
        <w:rPr>
          <w:sz w:val="24"/>
          <w:szCs w:val="24"/>
        </w:rPr>
        <w:t>us</w:t>
      </w:r>
      <w:r w:rsidRPr="0016060E">
        <w:rPr>
          <w:spacing w:val="-1"/>
          <w:sz w:val="24"/>
          <w:szCs w:val="24"/>
        </w:rPr>
        <w:t>e</w:t>
      </w:r>
      <w:r w:rsidRPr="0016060E">
        <w:rPr>
          <w:sz w:val="24"/>
          <w:szCs w:val="24"/>
        </w:rPr>
        <w:t>s</w:t>
      </w:r>
      <w:r w:rsidRPr="0016060E">
        <w:rPr>
          <w:spacing w:val="-8"/>
          <w:sz w:val="24"/>
          <w:szCs w:val="24"/>
        </w:rPr>
        <w:t xml:space="preserve"> </w:t>
      </w:r>
      <w:r w:rsidRPr="0016060E">
        <w:rPr>
          <w:sz w:val="24"/>
          <w:szCs w:val="24"/>
        </w:rPr>
        <w:t>do</w:t>
      </w:r>
      <w:r w:rsidRPr="0016060E">
        <w:rPr>
          <w:spacing w:val="-2"/>
          <w:sz w:val="24"/>
          <w:szCs w:val="24"/>
        </w:rPr>
        <w:t xml:space="preserve"> </w:t>
      </w:r>
      <w:r w:rsidRPr="0016060E">
        <w:rPr>
          <w:sz w:val="24"/>
          <w:szCs w:val="24"/>
        </w:rPr>
        <w:t xml:space="preserve">not </w:t>
      </w:r>
      <w:r w:rsidRPr="0016060E">
        <w:rPr>
          <w:spacing w:val="1"/>
          <w:sz w:val="24"/>
          <w:szCs w:val="24"/>
        </w:rPr>
        <w:t>t</w:t>
      </w:r>
      <w:r w:rsidRPr="0016060E">
        <w:rPr>
          <w:spacing w:val="-1"/>
          <w:sz w:val="24"/>
          <w:szCs w:val="24"/>
        </w:rPr>
        <w:t>ra</w:t>
      </w:r>
      <w:r w:rsidRPr="0016060E">
        <w:rPr>
          <w:sz w:val="24"/>
          <w:szCs w:val="24"/>
        </w:rPr>
        <w:t>v</w:t>
      </w:r>
      <w:r w:rsidRPr="0016060E">
        <w:rPr>
          <w:spacing w:val="-1"/>
          <w:sz w:val="24"/>
          <w:szCs w:val="24"/>
        </w:rPr>
        <w:t>e</w:t>
      </w:r>
      <w:r w:rsidRPr="0016060E">
        <w:rPr>
          <w:sz w:val="24"/>
          <w:szCs w:val="24"/>
        </w:rPr>
        <w:t>l</w:t>
      </w:r>
      <w:r w:rsidRPr="0016060E">
        <w:rPr>
          <w:spacing w:val="-4"/>
          <w:sz w:val="24"/>
          <w:szCs w:val="24"/>
        </w:rPr>
        <w:t xml:space="preserve"> </w:t>
      </w:r>
      <w:r w:rsidRPr="0016060E">
        <w:rPr>
          <w:sz w:val="24"/>
          <w:szCs w:val="24"/>
        </w:rPr>
        <w:t>ov</w:t>
      </w:r>
      <w:r w:rsidRPr="0016060E">
        <w:rPr>
          <w:spacing w:val="-1"/>
          <w:sz w:val="24"/>
          <w:szCs w:val="24"/>
        </w:rPr>
        <w:t>e</w:t>
      </w:r>
      <w:r w:rsidRPr="0016060E">
        <w:rPr>
          <w:sz w:val="24"/>
          <w:szCs w:val="24"/>
        </w:rPr>
        <w:t>r</w:t>
      </w:r>
      <w:r w:rsidRPr="0016060E">
        <w:rPr>
          <w:spacing w:val="-4"/>
          <w:sz w:val="24"/>
          <w:szCs w:val="24"/>
        </w:rPr>
        <w:t xml:space="preserve"> </w:t>
      </w:r>
      <w:r w:rsidRPr="0016060E">
        <w:rPr>
          <w:sz w:val="24"/>
          <w:szCs w:val="24"/>
        </w:rPr>
        <w:t>d</w:t>
      </w:r>
      <w:r w:rsidRPr="0016060E">
        <w:rPr>
          <w:spacing w:val="1"/>
          <w:sz w:val="24"/>
          <w:szCs w:val="24"/>
        </w:rPr>
        <w:t>i</w:t>
      </w:r>
      <w:r w:rsidRPr="0016060E">
        <w:rPr>
          <w:sz w:val="24"/>
          <w:szCs w:val="24"/>
        </w:rPr>
        <w:t>s</w:t>
      </w:r>
      <w:r w:rsidRPr="0016060E">
        <w:rPr>
          <w:spacing w:val="1"/>
          <w:sz w:val="24"/>
          <w:szCs w:val="24"/>
        </w:rPr>
        <w:t>t</w:t>
      </w:r>
      <w:r w:rsidRPr="0016060E">
        <w:rPr>
          <w:sz w:val="24"/>
          <w:szCs w:val="24"/>
        </w:rPr>
        <w:t>u</w:t>
      </w:r>
      <w:r w:rsidRPr="0016060E">
        <w:rPr>
          <w:spacing w:val="-1"/>
          <w:sz w:val="24"/>
          <w:szCs w:val="24"/>
        </w:rPr>
        <w:t>r</w:t>
      </w:r>
      <w:r w:rsidRPr="0016060E">
        <w:rPr>
          <w:spacing w:val="3"/>
          <w:sz w:val="24"/>
          <w:szCs w:val="24"/>
        </w:rPr>
        <w:t>b</w:t>
      </w:r>
      <w:r w:rsidRPr="0016060E">
        <w:rPr>
          <w:spacing w:val="-1"/>
          <w:sz w:val="24"/>
          <w:szCs w:val="24"/>
        </w:rPr>
        <w:t>e</w:t>
      </w:r>
      <w:r w:rsidRPr="0016060E">
        <w:rPr>
          <w:sz w:val="24"/>
          <w:szCs w:val="24"/>
        </w:rPr>
        <w:t>d</w:t>
      </w:r>
      <w:r w:rsidRPr="0016060E">
        <w:rPr>
          <w:spacing w:val="-6"/>
          <w:sz w:val="24"/>
          <w:szCs w:val="24"/>
        </w:rPr>
        <w:t xml:space="preserve"> </w:t>
      </w:r>
      <w:r w:rsidRPr="0016060E">
        <w:rPr>
          <w:spacing w:val="-2"/>
          <w:sz w:val="24"/>
          <w:szCs w:val="24"/>
        </w:rPr>
        <w:t>g</w:t>
      </w:r>
      <w:r w:rsidRPr="0016060E">
        <w:rPr>
          <w:spacing w:val="-1"/>
          <w:sz w:val="24"/>
          <w:szCs w:val="24"/>
        </w:rPr>
        <w:t>r</w:t>
      </w:r>
      <w:r w:rsidRPr="0016060E">
        <w:rPr>
          <w:spacing w:val="3"/>
          <w:sz w:val="24"/>
          <w:szCs w:val="24"/>
        </w:rPr>
        <w:t>o</w:t>
      </w:r>
      <w:r w:rsidRPr="0016060E">
        <w:rPr>
          <w:sz w:val="24"/>
          <w:szCs w:val="24"/>
        </w:rPr>
        <w:t>und.</w:t>
      </w:r>
    </w:p>
    <w:p w14:paraId="33BDA2FA" w14:textId="6426E0BE" w:rsidR="007E36E7" w:rsidRPr="0016060E" w:rsidRDefault="00C86E54" w:rsidP="001E212B">
      <w:pPr>
        <w:ind w:left="720" w:hanging="360"/>
        <w:jc w:val="both"/>
        <w:rPr>
          <w:sz w:val="24"/>
          <w:szCs w:val="24"/>
        </w:rPr>
      </w:pPr>
      <w:r w:rsidRPr="0016060E">
        <w:rPr>
          <w:noProof/>
          <w:sz w:val="24"/>
          <w:szCs w:val="24"/>
        </w:rPr>
        <w:drawing>
          <wp:anchor distT="0" distB="0" distL="114300" distR="114300" simplePos="0" relativeHeight="251922432" behindDoc="1" locked="0" layoutInCell="1" allowOverlap="1" wp14:anchorId="67DD8B42" wp14:editId="64D37C91">
            <wp:simplePos x="0" y="0"/>
            <wp:positionH relativeFrom="page">
              <wp:posOffset>805864</wp:posOffset>
            </wp:positionH>
            <wp:positionV relativeFrom="paragraph">
              <wp:posOffset>169300</wp:posOffset>
            </wp:positionV>
            <wp:extent cx="3475990" cy="2286000"/>
            <wp:effectExtent l="0" t="0" r="0" b="0"/>
            <wp:wrapTopAndBottom/>
            <wp:docPr id="840861670" name="Picture 829" descr="A diagram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Picture 829" descr="A diagram of a road&#10;&#10;AI-generated content may be incorrect."/>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475990" cy="2286000"/>
                    </a:xfrm>
                    <a:prstGeom prst="rect">
                      <a:avLst/>
                    </a:prstGeom>
                    <a:noFill/>
                  </pic:spPr>
                </pic:pic>
              </a:graphicData>
            </a:graphic>
            <wp14:sizeRelH relativeFrom="page">
              <wp14:pctWidth>0</wp14:pctWidth>
            </wp14:sizeRelH>
            <wp14:sizeRelV relativeFrom="page">
              <wp14:pctHeight>0</wp14:pctHeight>
            </wp14:sizeRelV>
          </wp:anchor>
        </w:drawing>
      </w:r>
    </w:p>
    <w:p w14:paraId="0D2211F0" w14:textId="603B75E6" w:rsidR="007E36E7" w:rsidRPr="0016060E" w:rsidRDefault="007E36E7" w:rsidP="001E212B">
      <w:pPr>
        <w:ind w:left="720" w:hanging="360"/>
        <w:jc w:val="both"/>
        <w:rPr>
          <w:sz w:val="24"/>
          <w:szCs w:val="24"/>
        </w:rPr>
      </w:pPr>
      <w:r w:rsidRPr="0016060E">
        <w:rPr>
          <w:sz w:val="24"/>
          <w:szCs w:val="24"/>
        </w:rPr>
        <w:t xml:space="preserve">4. </w:t>
      </w:r>
      <w:r w:rsidRPr="0016060E">
        <w:rPr>
          <w:spacing w:val="58"/>
          <w:sz w:val="24"/>
          <w:szCs w:val="24"/>
        </w:rPr>
        <w:t xml:space="preserve"> </w:t>
      </w:r>
      <w:r w:rsidRPr="0016060E">
        <w:rPr>
          <w:spacing w:val="1"/>
          <w:sz w:val="24"/>
          <w:szCs w:val="24"/>
        </w:rPr>
        <w:t>P</w:t>
      </w:r>
      <w:r w:rsidRPr="0016060E">
        <w:rPr>
          <w:spacing w:val="-1"/>
          <w:sz w:val="24"/>
          <w:szCs w:val="24"/>
        </w:rPr>
        <w:t>er</w:t>
      </w:r>
      <w:r w:rsidRPr="0016060E">
        <w:rPr>
          <w:spacing w:val="1"/>
          <w:sz w:val="24"/>
          <w:szCs w:val="24"/>
        </w:rPr>
        <w:t>im</w:t>
      </w:r>
      <w:r w:rsidRPr="0016060E">
        <w:rPr>
          <w:spacing w:val="-1"/>
          <w:sz w:val="24"/>
          <w:szCs w:val="24"/>
        </w:rPr>
        <w:t>e</w:t>
      </w:r>
      <w:r w:rsidRPr="0016060E">
        <w:rPr>
          <w:spacing w:val="1"/>
          <w:sz w:val="24"/>
          <w:szCs w:val="24"/>
        </w:rPr>
        <w:t>t</w:t>
      </w:r>
      <w:r w:rsidRPr="0016060E">
        <w:rPr>
          <w:spacing w:val="-1"/>
          <w:sz w:val="24"/>
          <w:szCs w:val="24"/>
        </w:rPr>
        <w:t>e</w:t>
      </w:r>
      <w:r w:rsidRPr="0016060E">
        <w:rPr>
          <w:sz w:val="24"/>
          <w:szCs w:val="24"/>
        </w:rPr>
        <w:t>r</w:t>
      </w:r>
      <w:r w:rsidRPr="0016060E">
        <w:rPr>
          <w:spacing w:val="-9"/>
          <w:sz w:val="24"/>
          <w:szCs w:val="24"/>
        </w:rPr>
        <w:t xml:space="preserve"> </w:t>
      </w:r>
      <w:r w:rsidRPr="0016060E">
        <w:rPr>
          <w:spacing w:val="1"/>
          <w:sz w:val="24"/>
          <w:szCs w:val="24"/>
        </w:rPr>
        <w:t>Protection</w:t>
      </w:r>
      <w:r w:rsidRPr="0016060E">
        <w:rPr>
          <w:spacing w:val="-8"/>
          <w:sz w:val="24"/>
          <w:szCs w:val="24"/>
        </w:rPr>
        <w:t xml:space="preserve"> </w:t>
      </w:r>
      <w:r w:rsidRPr="0016060E">
        <w:rPr>
          <w:spacing w:val="-1"/>
          <w:sz w:val="24"/>
          <w:szCs w:val="24"/>
        </w:rPr>
        <w:t>(</w:t>
      </w:r>
      <w:r w:rsidRPr="0016060E">
        <w:rPr>
          <w:sz w:val="24"/>
          <w:szCs w:val="24"/>
        </w:rPr>
        <w:t>s</w:t>
      </w:r>
      <w:r w:rsidRPr="0016060E">
        <w:rPr>
          <w:spacing w:val="1"/>
          <w:sz w:val="24"/>
          <w:szCs w:val="24"/>
        </w:rPr>
        <w:t>il</w:t>
      </w:r>
      <w:r w:rsidRPr="0016060E">
        <w:rPr>
          <w:sz w:val="24"/>
          <w:szCs w:val="24"/>
        </w:rPr>
        <w:t>t</w:t>
      </w:r>
      <w:r w:rsidRPr="0016060E">
        <w:rPr>
          <w:spacing w:val="-3"/>
          <w:sz w:val="24"/>
          <w:szCs w:val="24"/>
        </w:rPr>
        <w:t xml:space="preserve"> </w:t>
      </w:r>
      <w:r w:rsidRPr="0016060E">
        <w:rPr>
          <w:spacing w:val="-1"/>
          <w:sz w:val="24"/>
          <w:szCs w:val="24"/>
        </w:rPr>
        <w:t>fe</w:t>
      </w:r>
      <w:r w:rsidRPr="0016060E">
        <w:rPr>
          <w:sz w:val="24"/>
          <w:szCs w:val="24"/>
        </w:rPr>
        <w:t>n</w:t>
      </w:r>
      <w:r w:rsidRPr="0016060E">
        <w:rPr>
          <w:spacing w:val="-1"/>
          <w:sz w:val="24"/>
          <w:szCs w:val="24"/>
        </w:rPr>
        <w:t>ce or wattles</w:t>
      </w:r>
      <w:r w:rsidRPr="0016060E">
        <w:rPr>
          <w:sz w:val="24"/>
          <w:szCs w:val="24"/>
        </w:rPr>
        <w:t>)</w:t>
      </w:r>
      <w:r w:rsidRPr="0016060E">
        <w:rPr>
          <w:spacing w:val="-6"/>
          <w:sz w:val="24"/>
          <w:szCs w:val="24"/>
        </w:rPr>
        <w:t xml:space="preserve"> </w:t>
      </w:r>
      <w:r w:rsidRPr="0016060E">
        <w:rPr>
          <w:sz w:val="24"/>
          <w:szCs w:val="24"/>
        </w:rPr>
        <w:t>shou</w:t>
      </w:r>
      <w:r w:rsidRPr="0016060E">
        <w:rPr>
          <w:spacing w:val="1"/>
          <w:sz w:val="24"/>
          <w:szCs w:val="24"/>
        </w:rPr>
        <w:t>l</w:t>
      </w:r>
      <w:r w:rsidRPr="0016060E">
        <w:rPr>
          <w:sz w:val="24"/>
          <w:szCs w:val="24"/>
        </w:rPr>
        <w:t>d</w:t>
      </w:r>
      <w:r w:rsidRPr="0016060E">
        <w:rPr>
          <w:spacing w:val="-6"/>
          <w:sz w:val="24"/>
          <w:szCs w:val="24"/>
        </w:rPr>
        <w:t xml:space="preserve"> </w:t>
      </w:r>
      <w:r w:rsidRPr="0016060E">
        <w:rPr>
          <w:spacing w:val="3"/>
          <w:sz w:val="24"/>
          <w:szCs w:val="24"/>
        </w:rPr>
        <w:t>b</w:t>
      </w:r>
      <w:r w:rsidRPr="0016060E">
        <w:rPr>
          <w:sz w:val="24"/>
          <w:szCs w:val="24"/>
        </w:rPr>
        <w:t xml:space="preserve">e </w:t>
      </w:r>
      <w:r w:rsidRPr="0016060E">
        <w:rPr>
          <w:spacing w:val="1"/>
          <w:sz w:val="24"/>
          <w:szCs w:val="24"/>
        </w:rPr>
        <w:t>t</w:t>
      </w:r>
      <w:r w:rsidRPr="0016060E">
        <w:rPr>
          <w:sz w:val="24"/>
          <w:szCs w:val="24"/>
        </w:rPr>
        <w:t>u</w:t>
      </w:r>
      <w:r w:rsidRPr="0016060E">
        <w:rPr>
          <w:spacing w:val="-1"/>
          <w:sz w:val="24"/>
          <w:szCs w:val="24"/>
        </w:rPr>
        <w:t>r</w:t>
      </w:r>
      <w:r w:rsidRPr="0016060E">
        <w:rPr>
          <w:sz w:val="24"/>
          <w:szCs w:val="24"/>
        </w:rPr>
        <w:t>n</w:t>
      </w:r>
      <w:r w:rsidRPr="0016060E">
        <w:rPr>
          <w:spacing w:val="-1"/>
          <w:sz w:val="24"/>
          <w:szCs w:val="24"/>
        </w:rPr>
        <w:t>e</w:t>
      </w:r>
      <w:r w:rsidRPr="0016060E">
        <w:rPr>
          <w:sz w:val="24"/>
          <w:szCs w:val="24"/>
        </w:rPr>
        <w:t>d</w:t>
      </w:r>
      <w:r w:rsidRPr="0016060E">
        <w:rPr>
          <w:spacing w:val="-6"/>
          <w:sz w:val="24"/>
          <w:szCs w:val="24"/>
        </w:rPr>
        <w:t xml:space="preserve"> </w:t>
      </w:r>
      <w:r w:rsidRPr="0016060E">
        <w:rPr>
          <w:spacing w:val="1"/>
          <w:sz w:val="24"/>
          <w:szCs w:val="24"/>
        </w:rPr>
        <w:t>i</w:t>
      </w:r>
      <w:r w:rsidRPr="0016060E">
        <w:rPr>
          <w:sz w:val="24"/>
          <w:szCs w:val="24"/>
        </w:rPr>
        <w:t>n</w:t>
      </w:r>
      <w:r w:rsidRPr="0016060E">
        <w:rPr>
          <w:spacing w:val="1"/>
          <w:sz w:val="24"/>
          <w:szCs w:val="24"/>
        </w:rPr>
        <w:t>t</w:t>
      </w:r>
      <w:r w:rsidRPr="0016060E">
        <w:rPr>
          <w:sz w:val="24"/>
          <w:szCs w:val="24"/>
        </w:rPr>
        <w:t>o</w:t>
      </w:r>
      <w:r w:rsidRPr="0016060E">
        <w:rPr>
          <w:spacing w:val="-4"/>
          <w:sz w:val="24"/>
          <w:szCs w:val="24"/>
        </w:rPr>
        <w:t xml:space="preserve"> </w:t>
      </w:r>
      <w:r w:rsidRPr="0016060E">
        <w:rPr>
          <w:spacing w:val="1"/>
          <w:sz w:val="24"/>
          <w:szCs w:val="24"/>
        </w:rPr>
        <w:t>t</w:t>
      </w:r>
      <w:r w:rsidRPr="0016060E">
        <w:rPr>
          <w:sz w:val="24"/>
          <w:szCs w:val="24"/>
        </w:rPr>
        <w:t>he</w:t>
      </w:r>
      <w:r w:rsidRPr="0016060E">
        <w:rPr>
          <w:spacing w:val="-4"/>
          <w:sz w:val="24"/>
          <w:szCs w:val="24"/>
        </w:rPr>
        <w:t xml:space="preserve"> </w:t>
      </w:r>
      <w:r w:rsidRPr="0016060E">
        <w:rPr>
          <w:spacing w:val="1"/>
          <w:sz w:val="24"/>
          <w:szCs w:val="24"/>
        </w:rPr>
        <w:t>l</w:t>
      </w:r>
      <w:r w:rsidRPr="0016060E">
        <w:rPr>
          <w:sz w:val="24"/>
          <w:szCs w:val="24"/>
        </w:rPr>
        <w:t>ot</w:t>
      </w:r>
      <w:r w:rsidRPr="0016060E">
        <w:rPr>
          <w:spacing w:val="-2"/>
          <w:sz w:val="24"/>
          <w:szCs w:val="24"/>
        </w:rPr>
        <w:t xml:space="preserve"> </w:t>
      </w:r>
      <w:r w:rsidRPr="0016060E">
        <w:rPr>
          <w:spacing w:val="-1"/>
          <w:sz w:val="24"/>
          <w:szCs w:val="24"/>
        </w:rPr>
        <w:t>f</w:t>
      </w:r>
      <w:r w:rsidRPr="0016060E">
        <w:rPr>
          <w:sz w:val="24"/>
          <w:szCs w:val="24"/>
        </w:rPr>
        <w:t>or</w:t>
      </w:r>
      <w:r w:rsidRPr="0016060E">
        <w:rPr>
          <w:spacing w:val="-3"/>
          <w:sz w:val="24"/>
          <w:szCs w:val="24"/>
        </w:rPr>
        <w:t xml:space="preserve"> </w:t>
      </w:r>
      <w:r w:rsidRPr="0016060E">
        <w:rPr>
          <w:sz w:val="24"/>
          <w:szCs w:val="24"/>
        </w:rPr>
        <w:t>a</w:t>
      </w:r>
      <w:r w:rsidRPr="0016060E">
        <w:rPr>
          <w:spacing w:val="-2"/>
          <w:sz w:val="24"/>
          <w:szCs w:val="24"/>
        </w:rPr>
        <w:t xml:space="preserve"> </w:t>
      </w:r>
      <w:r w:rsidRPr="0016060E">
        <w:rPr>
          <w:spacing w:val="2"/>
          <w:sz w:val="24"/>
          <w:szCs w:val="24"/>
        </w:rPr>
        <w:t>f</w:t>
      </w:r>
      <w:r w:rsidRPr="0016060E">
        <w:rPr>
          <w:spacing w:val="-1"/>
          <w:sz w:val="24"/>
          <w:szCs w:val="24"/>
        </w:rPr>
        <w:t>e</w:t>
      </w:r>
      <w:r w:rsidRPr="0016060E">
        <w:rPr>
          <w:sz w:val="24"/>
          <w:szCs w:val="24"/>
        </w:rPr>
        <w:t>w</w:t>
      </w:r>
      <w:r w:rsidRPr="0016060E">
        <w:rPr>
          <w:spacing w:val="-4"/>
          <w:sz w:val="24"/>
          <w:szCs w:val="24"/>
        </w:rPr>
        <w:t xml:space="preserve"> </w:t>
      </w:r>
      <w:r w:rsidRPr="0016060E">
        <w:rPr>
          <w:spacing w:val="-1"/>
          <w:sz w:val="24"/>
          <w:szCs w:val="24"/>
        </w:rPr>
        <w:t>f</w:t>
      </w:r>
      <w:r w:rsidRPr="0016060E">
        <w:rPr>
          <w:spacing w:val="2"/>
          <w:sz w:val="24"/>
          <w:szCs w:val="24"/>
        </w:rPr>
        <w:t>e</w:t>
      </w:r>
      <w:r w:rsidRPr="0016060E">
        <w:rPr>
          <w:spacing w:val="-1"/>
          <w:sz w:val="24"/>
          <w:szCs w:val="24"/>
        </w:rPr>
        <w:t>e</w:t>
      </w:r>
      <w:r w:rsidRPr="0016060E">
        <w:rPr>
          <w:sz w:val="24"/>
          <w:szCs w:val="24"/>
        </w:rPr>
        <w:t>t</w:t>
      </w:r>
      <w:r w:rsidRPr="0016060E">
        <w:rPr>
          <w:spacing w:val="-3"/>
          <w:sz w:val="24"/>
          <w:szCs w:val="24"/>
        </w:rPr>
        <w:t xml:space="preserve"> </w:t>
      </w:r>
      <w:r w:rsidRPr="0016060E">
        <w:rPr>
          <w:sz w:val="24"/>
          <w:szCs w:val="24"/>
        </w:rPr>
        <w:t>wh</w:t>
      </w:r>
      <w:r w:rsidRPr="0016060E">
        <w:rPr>
          <w:spacing w:val="-1"/>
          <w:sz w:val="24"/>
          <w:szCs w:val="24"/>
        </w:rPr>
        <w:t>e</w:t>
      </w:r>
      <w:r w:rsidRPr="0016060E">
        <w:rPr>
          <w:spacing w:val="2"/>
          <w:sz w:val="24"/>
          <w:szCs w:val="24"/>
        </w:rPr>
        <w:t>r</w:t>
      </w:r>
      <w:r w:rsidRPr="0016060E">
        <w:rPr>
          <w:sz w:val="24"/>
          <w:szCs w:val="24"/>
        </w:rPr>
        <w:t xml:space="preserve">e </w:t>
      </w:r>
      <w:r w:rsidRPr="0016060E">
        <w:rPr>
          <w:spacing w:val="1"/>
          <w:sz w:val="24"/>
          <w:szCs w:val="24"/>
        </w:rPr>
        <w:t>t</w:t>
      </w:r>
      <w:r w:rsidRPr="0016060E">
        <w:rPr>
          <w:sz w:val="24"/>
          <w:szCs w:val="24"/>
        </w:rPr>
        <w:t>h</w:t>
      </w:r>
      <w:r w:rsidRPr="0016060E">
        <w:rPr>
          <w:spacing w:val="2"/>
          <w:sz w:val="24"/>
          <w:szCs w:val="24"/>
        </w:rPr>
        <w:t>e</w:t>
      </w:r>
      <w:r w:rsidRPr="0016060E">
        <w:rPr>
          <w:sz w:val="24"/>
          <w:szCs w:val="24"/>
        </w:rPr>
        <w:t>y</w:t>
      </w:r>
      <w:r w:rsidRPr="0016060E">
        <w:rPr>
          <w:spacing w:val="-9"/>
          <w:sz w:val="24"/>
          <w:szCs w:val="24"/>
        </w:rPr>
        <w:t xml:space="preserve"> </w:t>
      </w:r>
      <w:r w:rsidRPr="0016060E">
        <w:rPr>
          <w:spacing w:val="1"/>
          <w:sz w:val="24"/>
          <w:szCs w:val="24"/>
        </w:rPr>
        <w:t>m</w:t>
      </w:r>
      <w:r w:rsidRPr="0016060E">
        <w:rPr>
          <w:spacing w:val="2"/>
          <w:sz w:val="24"/>
          <w:szCs w:val="24"/>
        </w:rPr>
        <w:t>e</w:t>
      </w:r>
      <w:r w:rsidRPr="0016060E">
        <w:rPr>
          <w:spacing w:val="-1"/>
          <w:sz w:val="24"/>
          <w:szCs w:val="24"/>
        </w:rPr>
        <w:t>e</w:t>
      </w:r>
      <w:r w:rsidRPr="0016060E">
        <w:rPr>
          <w:sz w:val="24"/>
          <w:szCs w:val="24"/>
        </w:rPr>
        <w:t>t</w:t>
      </w:r>
      <w:r w:rsidRPr="0016060E">
        <w:rPr>
          <w:spacing w:val="-4"/>
          <w:sz w:val="24"/>
          <w:szCs w:val="24"/>
        </w:rPr>
        <w:t xml:space="preserve"> </w:t>
      </w:r>
      <w:r w:rsidRPr="0016060E">
        <w:rPr>
          <w:spacing w:val="1"/>
          <w:sz w:val="24"/>
          <w:szCs w:val="24"/>
        </w:rPr>
        <w:t>t</w:t>
      </w:r>
      <w:r w:rsidRPr="0016060E">
        <w:rPr>
          <w:sz w:val="24"/>
          <w:szCs w:val="24"/>
        </w:rPr>
        <w:t>he</w:t>
      </w:r>
      <w:r w:rsidRPr="0016060E">
        <w:rPr>
          <w:spacing w:val="-4"/>
          <w:sz w:val="24"/>
          <w:szCs w:val="24"/>
        </w:rPr>
        <w:t xml:space="preserve"> </w:t>
      </w:r>
      <w:r w:rsidRPr="0016060E">
        <w:rPr>
          <w:spacing w:val="-1"/>
          <w:sz w:val="24"/>
          <w:szCs w:val="24"/>
        </w:rPr>
        <w:t>c</w:t>
      </w:r>
      <w:r w:rsidRPr="0016060E">
        <w:rPr>
          <w:sz w:val="24"/>
          <w:szCs w:val="24"/>
        </w:rPr>
        <w:t>ons</w:t>
      </w:r>
      <w:r w:rsidRPr="0016060E">
        <w:rPr>
          <w:spacing w:val="1"/>
          <w:sz w:val="24"/>
          <w:szCs w:val="24"/>
        </w:rPr>
        <w:t>t</w:t>
      </w:r>
      <w:r w:rsidRPr="0016060E">
        <w:rPr>
          <w:spacing w:val="-1"/>
          <w:sz w:val="24"/>
          <w:szCs w:val="24"/>
        </w:rPr>
        <w:t>r</w:t>
      </w:r>
      <w:r w:rsidRPr="0016060E">
        <w:rPr>
          <w:spacing w:val="3"/>
          <w:sz w:val="24"/>
          <w:szCs w:val="24"/>
        </w:rPr>
        <w:t>u</w:t>
      </w:r>
      <w:r w:rsidRPr="0016060E">
        <w:rPr>
          <w:spacing w:val="-1"/>
          <w:sz w:val="24"/>
          <w:szCs w:val="24"/>
        </w:rPr>
        <w:t>c</w:t>
      </w:r>
      <w:r w:rsidRPr="0016060E">
        <w:rPr>
          <w:spacing w:val="1"/>
          <w:sz w:val="24"/>
          <w:szCs w:val="24"/>
        </w:rPr>
        <w:t>ti</w:t>
      </w:r>
      <w:r w:rsidRPr="0016060E">
        <w:rPr>
          <w:sz w:val="24"/>
          <w:szCs w:val="24"/>
        </w:rPr>
        <w:t>on</w:t>
      </w:r>
      <w:r w:rsidRPr="0016060E">
        <w:rPr>
          <w:spacing w:val="-12"/>
          <w:sz w:val="24"/>
          <w:szCs w:val="24"/>
        </w:rPr>
        <w:t xml:space="preserve"> </w:t>
      </w:r>
      <w:r w:rsidRPr="0016060E">
        <w:rPr>
          <w:spacing w:val="-1"/>
          <w:sz w:val="24"/>
          <w:szCs w:val="24"/>
        </w:rPr>
        <w:t>e</w:t>
      </w:r>
      <w:r w:rsidRPr="0016060E">
        <w:rPr>
          <w:sz w:val="24"/>
          <w:szCs w:val="24"/>
        </w:rPr>
        <w:t>n</w:t>
      </w:r>
      <w:r w:rsidRPr="0016060E">
        <w:rPr>
          <w:spacing w:val="1"/>
          <w:sz w:val="24"/>
          <w:szCs w:val="24"/>
        </w:rPr>
        <w:t>t</w:t>
      </w:r>
      <w:r w:rsidRPr="0016060E">
        <w:rPr>
          <w:spacing w:val="-1"/>
          <w:sz w:val="24"/>
          <w:szCs w:val="24"/>
        </w:rPr>
        <w:t>ra</w:t>
      </w:r>
      <w:r w:rsidRPr="0016060E">
        <w:rPr>
          <w:sz w:val="24"/>
          <w:szCs w:val="24"/>
        </w:rPr>
        <w:t>n</w:t>
      </w:r>
      <w:r w:rsidRPr="0016060E">
        <w:rPr>
          <w:spacing w:val="2"/>
          <w:sz w:val="24"/>
          <w:szCs w:val="24"/>
        </w:rPr>
        <w:t>c</w:t>
      </w:r>
      <w:r w:rsidRPr="0016060E">
        <w:rPr>
          <w:spacing w:val="-1"/>
          <w:sz w:val="24"/>
          <w:szCs w:val="24"/>
        </w:rPr>
        <w:t>e</w:t>
      </w:r>
      <w:r w:rsidRPr="0016060E">
        <w:rPr>
          <w:sz w:val="24"/>
          <w:szCs w:val="24"/>
        </w:rPr>
        <w:t>.</w:t>
      </w:r>
    </w:p>
    <w:p w14:paraId="6F16D1BE" w14:textId="44B29457" w:rsidR="007E36E7" w:rsidRPr="0016060E" w:rsidRDefault="007E36E7" w:rsidP="001E212B">
      <w:pPr>
        <w:ind w:left="720" w:hanging="360"/>
        <w:jc w:val="both"/>
        <w:rPr>
          <w:sz w:val="24"/>
          <w:szCs w:val="24"/>
        </w:rPr>
      </w:pPr>
      <w:r w:rsidRPr="0016060E">
        <w:rPr>
          <w:sz w:val="24"/>
          <w:szCs w:val="24"/>
        </w:rPr>
        <w:t xml:space="preserve">5. </w:t>
      </w:r>
      <w:r w:rsidRPr="0016060E">
        <w:rPr>
          <w:spacing w:val="58"/>
          <w:sz w:val="24"/>
          <w:szCs w:val="24"/>
        </w:rPr>
        <w:t xml:space="preserve"> </w:t>
      </w:r>
      <w:r w:rsidRPr="0016060E">
        <w:rPr>
          <w:spacing w:val="-3"/>
          <w:sz w:val="24"/>
          <w:szCs w:val="24"/>
        </w:rPr>
        <w:t>I</w:t>
      </w:r>
      <w:r w:rsidRPr="0016060E">
        <w:rPr>
          <w:sz w:val="24"/>
          <w:szCs w:val="24"/>
        </w:rPr>
        <w:t>ns</w:t>
      </w:r>
      <w:r w:rsidRPr="0016060E">
        <w:rPr>
          <w:spacing w:val="3"/>
          <w:sz w:val="24"/>
          <w:szCs w:val="24"/>
        </w:rPr>
        <w:t>p</w:t>
      </w:r>
      <w:r w:rsidRPr="0016060E">
        <w:rPr>
          <w:spacing w:val="-1"/>
          <w:sz w:val="24"/>
          <w:szCs w:val="24"/>
        </w:rPr>
        <w:t>ec</w:t>
      </w:r>
      <w:r w:rsidRPr="0016060E">
        <w:rPr>
          <w:sz w:val="24"/>
          <w:szCs w:val="24"/>
        </w:rPr>
        <w:t>t</w:t>
      </w:r>
      <w:r w:rsidRPr="0016060E">
        <w:rPr>
          <w:spacing w:val="-6"/>
          <w:sz w:val="24"/>
          <w:szCs w:val="24"/>
        </w:rPr>
        <w:t xml:space="preserve"> </w:t>
      </w:r>
      <w:r w:rsidRPr="0016060E">
        <w:rPr>
          <w:sz w:val="24"/>
          <w:szCs w:val="24"/>
        </w:rPr>
        <w:t>w</w:t>
      </w:r>
      <w:r w:rsidRPr="0016060E">
        <w:rPr>
          <w:spacing w:val="2"/>
          <w:sz w:val="24"/>
          <w:szCs w:val="24"/>
        </w:rPr>
        <w:t>e</w:t>
      </w:r>
      <w:r w:rsidRPr="0016060E">
        <w:rPr>
          <w:spacing w:val="-1"/>
          <w:sz w:val="24"/>
          <w:szCs w:val="24"/>
        </w:rPr>
        <w:t>e</w:t>
      </w:r>
      <w:r w:rsidRPr="0016060E">
        <w:rPr>
          <w:sz w:val="24"/>
          <w:szCs w:val="24"/>
        </w:rPr>
        <w:t>k</w:t>
      </w:r>
      <w:r w:rsidRPr="0016060E">
        <w:rPr>
          <w:spacing w:val="5"/>
          <w:sz w:val="24"/>
          <w:szCs w:val="24"/>
        </w:rPr>
        <w:t>l</w:t>
      </w:r>
      <w:r w:rsidRPr="0016060E">
        <w:rPr>
          <w:sz w:val="24"/>
          <w:szCs w:val="24"/>
        </w:rPr>
        <w:t>y</w:t>
      </w:r>
      <w:r w:rsidRPr="0016060E">
        <w:rPr>
          <w:spacing w:val="-12"/>
          <w:sz w:val="24"/>
          <w:szCs w:val="24"/>
        </w:rPr>
        <w:t xml:space="preserve"> </w:t>
      </w:r>
      <w:r w:rsidRPr="0016060E">
        <w:rPr>
          <w:spacing w:val="-1"/>
          <w:sz w:val="24"/>
          <w:szCs w:val="24"/>
        </w:rPr>
        <w:t>a</w:t>
      </w:r>
      <w:r w:rsidRPr="0016060E">
        <w:rPr>
          <w:sz w:val="24"/>
          <w:szCs w:val="24"/>
        </w:rPr>
        <w:t>nd</w:t>
      </w:r>
      <w:r w:rsidRPr="0016060E">
        <w:rPr>
          <w:spacing w:val="-3"/>
          <w:sz w:val="24"/>
          <w:szCs w:val="24"/>
        </w:rPr>
        <w:t xml:space="preserve"> </w:t>
      </w:r>
      <w:r w:rsidRPr="0016060E">
        <w:rPr>
          <w:sz w:val="24"/>
          <w:szCs w:val="24"/>
        </w:rPr>
        <w:t>w</w:t>
      </w:r>
      <w:r w:rsidRPr="0016060E">
        <w:rPr>
          <w:spacing w:val="1"/>
          <w:sz w:val="24"/>
          <w:szCs w:val="24"/>
        </w:rPr>
        <w:t>it</w:t>
      </w:r>
      <w:r w:rsidRPr="0016060E">
        <w:rPr>
          <w:sz w:val="24"/>
          <w:szCs w:val="24"/>
        </w:rPr>
        <w:t>h</w:t>
      </w:r>
      <w:r w:rsidRPr="0016060E">
        <w:rPr>
          <w:spacing w:val="3"/>
          <w:sz w:val="24"/>
          <w:szCs w:val="24"/>
        </w:rPr>
        <w:t>i</w:t>
      </w:r>
      <w:r w:rsidRPr="0016060E">
        <w:rPr>
          <w:sz w:val="24"/>
          <w:szCs w:val="24"/>
        </w:rPr>
        <w:t>n</w:t>
      </w:r>
      <w:r w:rsidRPr="0016060E">
        <w:rPr>
          <w:spacing w:val="-6"/>
          <w:sz w:val="24"/>
          <w:szCs w:val="24"/>
        </w:rPr>
        <w:t xml:space="preserve"> </w:t>
      </w:r>
      <w:r w:rsidRPr="0016060E">
        <w:rPr>
          <w:sz w:val="24"/>
          <w:szCs w:val="24"/>
        </w:rPr>
        <w:t>24</w:t>
      </w:r>
      <w:r w:rsidRPr="0016060E">
        <w:rPr>
          <w:spacing w:val="-2"/>
          <w:sz w:val="24"/>
          <w:szCs w:val="24"/>
        </w:rPr>
        <w:t xml:space="preserve"> </w:t>
      </w:r>
      <w:r w:rsidRPr="0016060E">
        <w:rPr>
          <w:sz w:val="24"/>
          <w:szCs w:val="24"/>
        </w:rPr>
        <w:t>hou</w:t>
      </w:r>
      <w:r w:rsidRPr="0016060E">
        <w:rPr>
          <w:spacing w:val="-1"/>
          <w:sz w:val="24"/>
          <w:szCs w:val="24"/>
        </w:rPr>
        <w:t>r</w:t>
      </w:r>
      <w:r w:rsidRPr="0016060E">
        <w:rPr>
          <w:sz w:val="24"/>
          <w:szCs w:val="24"/>
        </w:rPr>
        <w:t>s</w:t>
      </w:r>
      <w:r w:rsidRPr="0016060E">
        <w:rPr>
          <w:spacing w:val="-3"/>
          <w:sz w:val="24"/>
          <w:szCs w:val="24"/>
        </w:rPr>
        <w:t xml:space="preserve"> </w:t>
      </w:r>
      <w:r w:rsidRPr="0016060E">
        <w:rPr>
          <w:sz w:val="24"/>
          <w:szCs w:val="24"/>
        </w:rPr>
        <w:t>of</w:t>
      </w:r>
      <w:r w:rsidRPr="0016060E">
        <w:rPr>
          <w:spacing w:val="-2"/>
          <w:sz w:val="24"/>
          <w:szCs w:val="24"/>
        </w:rPr>
        <w:t xml:space="preserve"> </w:t>
      </w:r>
      <w:r w:rsidRPr="0016060E">
        <w:rPr>
          <w:sz w:val="24"/>
          <w:szCs w:val="24"/>
        </w:rPr>
        <w:t>a</w:t>
      </w:r>
      <w:r w:rsidRPr="0016060E">
        <w:rPr>
          <w:spacing w:val="-2"/>
          <w:sz w:val="24"/>
          <w:szCs w:val="24"/>
        </w:rPr>
        <w:t xml:space="preserve"> </w:t>
      </w:r>
      <w:r w:rsidRPr="0016060E">
        <w:rPr>
          <w:sz w:val="24"/>
          <w:szCs w:val="24"/>
        </w:rPr>
        <w:t>½” of</w:t>
      </w:r>
      <w:r w:rsidRPr="0016060E">
        <w:rPr>
          <w:spacing w:val="-2"/>
          <w:sz w:val="24"/>
          <w:szCs w:val="24"/>
        </w:rPr>
        <w:t xml:space="preserve"> </w:t>
      </w:r>
      <w:r w:rsidRPr="0016060E">
        <w:rPr>
          <w:spacing w:val="-1"/>
          <w:sz w:val="24"/>
          <w:szCs w:val="24"/>
        </w:rPr>
        <w:t>ra</w:t>
      </w:r>
      <w:r w:rsidRPr="0016060E">
        <w:rPr>
          <w:spacing w:val="1"/>
          <w:sz w:val="24"/>
          <w:szCs w:val="24"/>
        </w:rPr>
        <w:t>i</w:t>
      </w:r>
      <w:r w:rsidRPr="0016060E">
        <w:rPr>
          <w:sz w:val="24"/>
          <w:szCs w:val="24"/>
        </w:rPr>
        <w:t>n.</w:t>
      </w:r>
      <w:r w:rsidRPr="0016060E">
        <w:rPr>
          <w:spacing w:val="56"/>
          <w:sz w:val="24"/>
          <w:szCs w:val="24"/>
        </w:rPr>
        <w:t xml:space="preserve"> </w:t>
      </w:r>
      <w:r w:rsidRPr="0016060E">
        <w:rPr>
          <w:spacing w:val="1"/>
          <w:sz w:val="24"/>
          <w:szCs w:val="24"/>
        </w:rPr>
        <w:t>F</w:t>
      </w:r>
      <w:r w:rsidRPr="0016060E">
        <w:rPr>
          <w:spacing w:val="-1"/>
          <w:sz w:val="24"/>
          <w:szCs w:val="24"/>
        </w:rPr>
        <w:t>re</w:t>
      </w:r>
      <w:r w:rsidRPr="0016060E">
        <w:rPr>
          <w:sz w:val="24"/>
          <w:szCs w:val="24"/>
        </w:rPr>
        <w:t>sh</w:t>
      </w:r>
      <w:r w:rsidRPr="0016060E">
        <w:rPr>
          <w:spacing w:val="-1"/>
          <w:sz w:val="24"/>
          <w:szCs w:val="24"/>
        </w:rPr>
        <w:t>e</w:t>
      </w:r>
      <w:r w:rsidRPr="0016060E">
        <w:rPr>
          <w:sz w:val="24"/>
          <w:szCs w:val="24"/>
        </w:rPr>
        <w:t>n</w:t>
      </w:r>
      <w:r w:rsidRPr="0016060E">
        <w:rPr>
          <w:spacing w:val="-8"/>
          <w:sz w:val="24"/>
          <w:szCs w:val="24"/>
        </w:rPr>
        <w:t xml:space="preserve"> </w:t>
      </w:r>
      <w:r w:rsidRPr="0016060E">
        <w:rPr>
          <w:spacing w:val="3"/>
          <w:sz w:val="24"/>
          <w:szCs w:val="24"/>
        </w:rPr>
        <w:t>o</w:t>
      </w:r>
      <w:r w:rsidRPr="0016060E">
        <w:rPr>
          <w:sz w:val="24"/>
          <w:szCs w:val="24"/>
        </w:rPr>
        <w:t>r</w:t>
      </w:r>
      <w:r w:rsidRPr="0016060E">
        <w:rPr>
          <w:spacing w:val="-2"/>
          <w:sz w:val="24"/>
          <w:szCs w:val="24"/>
        </w:rPr>
        <w:t xml:space="preserve"> </w:t>
      </w:r>
      <w:r w:rsidRPr="0016060E">
        <w:rPr>
          <w:spacing w:val="-1"/>
          <w:sz w:val="24"/>
          <w:szCs w:val="24"/>
        </w:rPr>
        <w:t>re</w:t>
      </w:r>
      <w:r w:rsidRPr="0016060E">
        <w:rPr>
          <w:sz w:val="24"/>
          <w:szCs w:val="24"/>
        </w:rPr>
        <w:t>p</w:t>
      </w:r>
      <w:r w:rsidRPr="0016060E">
        <w:rPr>
          <w:spacing w:val="3"/>
          <w:sz w:val="24"/>
          <w:szCs w:val="24"/>
        </w:rPr>
        <w:t>l</w:t>
      </w:r>
      <w:r w:rsidRPr="0016060E">
        <w:rPr>
          <w:spacing w:val="2"/>
          <w:sz w:val="24"/>
          <w:szCs w:val="24"/>
        </w:rPr>
        <w:t>a</w:t>
      </w:r>
      <w:r w:rsidRPr="0016060E">
        <w:rPr>
          <w:spacing w:val="-1"/>
          <w:sz w:val="24"/>
          <w:szCs w:val="24"/>
        </w:rPr>
        <w:t>c</w:t>
      </w:r>
      <w:r w:rsidRPr="0016060E">
        <w:rPr>
          <w:sz w:val="24"/>
          <w:szCs w:val="24"/>
        </w:rPr>
        <w:t>e</w:t>
      </w:r>
      <w:r w:rsidRPr="0016060E">
        <w:rPr>
          <w:spacing w:val="-8"/>
          <w:sz w:val="24"/>
          <w:szCs w:val="24"/>
        </w:rPr>
        <w:t xml:space="preserve"> </w:t>
      </w:r>
      <w:r w:rsidRPr="0016060E">
        <w:rPr>
          <w:sz w:val="24"/>
          <w:szCs w:val="24"/>
        </w:rPr>
        <w:t>s</w:t>
      </w:r>
      <w:r w:rsidRPr="0016060E">
        <w:rPr>
          <w:spacing w:val="1"/>
          <w:sz w:val="24"/>
          <w:szCs w:val="24"/>
        </w:rPr>
        <w:t>t</w:t>
      </w:r>
      <w:r w:rsidRPr="0016060E">
        <w:rPr>
          <w:sz w:val="24"/>
          <w:szCs w:val="24"/>
        </w:rPr>
        <w:t>ones</w:t>
      </w:r>
      <w:r w:rsidRPr="0016060E">
        <w:rPr>
          <w:spacing w:val="-6"/>
          <w:sz w:val="24"/>
          <w:szCs w:val="24"/>
        </w:rPr>
        <w:t xml:space="preserve"> </w:t>
      </w:r>
      <w:r w:rsidRPr="0016060E">
        <w:rPr>
          <w:spacing w:val="-1"/>
          <w:sz w:val="24"/>
          <w:szCs w:val="24"/>
        </w:rPr>
        <w:t>a</w:t>
      </w:r>
      <w:r w:rsidRPr="0016060E">
        <w:rPr>
          <w:sz w:val="24"/>
          <w:szCs w:val="24"/>
        </w:rPr>
        <w:t>s</w:t>
      </w:r>
      <w:r w:rsidRPr="0016060E">
        <w:rPr>
          <w:spacing w:val="-2"/>
          <w:sz w:val="24"/>
          <w:szCs w:val="24"/>
        </w:rPr>
        <w:t xml:space="preserve"> </w:t>
      </w:r>
      <w:r w:rsidRPr="0016060E">
        <w:rPr>
          <w:spacing w:val="3"/>
          <w:sz w:val="24"/>
          <w:szCs w:val="24"/>
        </w:rPr>
        <w:t>n</w:t>
      </w:r>
      <w:r w:rsidRPr="0016060E">
        <w:rPr>
          <w:spacing w:val="-1"/>
          <w:sz w:val="24"/>
          <w:szCs w:val="24"/>
        </w:rPr>
        <w:t>ee</w:t>
      </w:r>
      <w:r w:rsidRPr="0016060E">
        <w:rPr>
          <w:sz w:val="24"/>
          <w:szCs w:val="24"/>
        </w:rPr>
        <w:t>d</w:t>
      </w:r>
      <w:r w:rsidRPr="0016060E">
        <w:rPr>
          <w:spacing w:val="-1"/>
          <w:sz w:val="24"/>
          <w:szCs w:val="24"/>
        </w:rPr>
        <w:t>e</w:t>
      </w:r>
      <w:r w:rsidRPr="0016060E">
        <w:rPr>
          <w:sz w:val="24"/>
          <w:szCs w:val="24"/>
        </w:rPr>
        <w:t>d</w:t>
      </w:r>
      <w:r w:rsidRPr="0016060E">
        <w:rPr>
          <w:spacing w:val="-7"/>
          <w:sz w:val="24"/>
          <w:szCs w:val="24"/>
        </w:rPr>
        <w:t xml:space="preserve"> </w:t>
      </w:r>
      <w:r w:rsidRPr="0016060E">
        <w:rPr>
          <w:spacing w:val="1"/>
          <w:sz w:val="24"/>
          <w:szCs w:val="24"/>
        </w:rPr>
        <w:t>t</w:t>
      </w:r>
      <w:r w:rsidRPr="0016060E">
        <w:rPr>
          <w:sz w:val="24"/>
          <w:szCs w:val="24"/>
        </w:rPr>
        <w:t>o</w:t>
      </w:r>
      <w:r w:rsidRPr="0016060E">
        <w:rPr>
          <w:spacing w:val="-2"/>
          <w:sz w:val="24"/>
          <w:szCs w:val="24"/>
        </w:rPr>
        <w:t xml:space="preserve"> </w:t>
      </w:r>
      <w:r w:rsidRPr="0016060E">
        <w:rPr>
          <w:sz w:val="24"/>
          <w:szCs w:val="24"/>
        </w:rPr>
        <w:t>p</w:t>
      </w:r>
      <w:r w:rsidRPr="0016060E">
        <w:rPr>
          <w:spacing w:val="2"/>
          <w:sz w:val="24"/>
          <w:szCs w:val="24"/>
        </w:rPr>
        <w:t>re</w:t>
      </w:r>
      <w:r w:rsidRPr="0016060E">
        <w:rPr>
          <w:sz w:val="24"/>
          <w:szCs w:val="24"/>
        </w:rPr>
        <w:t>v</w:t>
      </w:r>
      <w:r w:rsidRPr="0016060E">
        <w:rPr>
          <w:spacing w:val="-1"/>
          <w:sz w:val="24"/>
          <w:szCs w:val="24"/>
        </w:rPr>
        <w:t>e</w:t>
      </w:r>
      <w:r w:rsidRPr="0016060E">
        <w:rPr>
          <w:sz w:val="24"/>
          <w:szCs w:val="24"/>
        </w:rPr>
        <w:t>nt</w:t>
      </w:r>
      <w:r w:rsidRPr="0016060E">
        <w:rPr>
          <w:spacing w:val="-6"/>
          <w:sz w:val="24"/>
          <w:szCs w:val="24"/>
        </w:rPr>
        <w:t xml:space="preserve"> </w:t>
      </w:r>
      <w:r w:rsidRPr="0016060E">
        <w:rPr>
          <w:sz w:val="24"/>
          <w:szCs w:val="24"/>
        </w:rPr>
        <w:t>o</w:t>
      </w:r>
      <w:r w:rsidRPr="0016060E">
        <w:rPr>
          <w:spacing w:val="-1"/>
          <w:sz w:val="24"/>
          <w:szCs w:val="24"/>
        </w:rPr>
        <w:t>f</w:t>
      </w:r>
      <w:r w:rsidRPr="0016060E">
        <w:rPr>
          <w:sz w:val="24"/>
          <w:szCs w:val="24"/>
        </w:rPr>
        <w:t>f</w:t>
      </w:r>
      <w:r w:rsidRPr="0016060E">
        <w:rPr>
          <w:spacing w:val="-3"/>
          <w:sz w:val="24"/>
          <w:szCs w:val="24"/>
        </w:rPr>
        <w:t>-</w:t>
      </w:r>
      <w:r w:rsidRPr="0016060E">
        <w:rPr>
          <w:sz w:val="24"/>
          <w:szCs w:val="24"/>
        </w:rPr>
        <w:t>s</w:t>
      </w:r>
      <w:r w:rsidRPr="0016060E">
        <w:rPr>
          <w:spacing w:val="1"/>
          <w:sz w:val="24"/>
          <w:szCs w:val="24"/>
        </w:rPr>
        <w:t>it</w:t>
      </w:r>
      <w:r w:rsidRPr="0016060E">
        <w:rPr>
          <w:sz w:val="24"/>
          <w:szCs w:val="24"/>
        </w:rPr>
        <w:t>e</w:t>
      </w:r>
      <w:r w:rsidRPr="0016060E">
        <w:rPr>
          <w:spacing w:val="-4"/>
          <w:sz w:val="24"/>
          <w:szCs w:val="24"/>
        </w:rPr>
        <w:t xml:space="preserve"> </w:t>
      </w:r>
      <w:r w:rsidRPr="0016060E">
        <w:rPr>
          <w:spacing w:val="1"/>
          <w:sz w:val="24"/>
          <w:szCs w:val="24"/>
        </w:rPr>
        <w:t>t</w:t>
      </w:r>
      <w:r w:rsidRPr="0016060E">
        <w:rPr>
          <w:spacing w:val="-1"/>
          <w:sz w:val="24"/>
          <w:szCs w:val="24"/>
        </w:rPr>
        <w:t>r</w:t>
      </w:r>
      <w:r w:rsidRPr="0016060E">
        <w:rPr>
          <w:spacing w:val="2"/>
          <w:sz w:val="24"/>
          <w:szCs w:val="24"/>
        </w:rPr>
        <w:t>a</w:t>
      </w:r>
      <w:r w:rsidRPr="0016060E">
        <w:rPr>
          <w:spacing w:val="-1"/>
          <w:sz w:val="24"/>
          <w:szCs w:val="24"/>
        </w:rPr>
        <w:t>c</w:t>
      </w:r>
      <w:r w:rsidRPr="0016060E">
        <w:rPr>
          <w:sz w:val="24"/>
          <w:szCs w:val="24"/>
        </w:rPr>
        <w:t>k</w:t>
      </w:r>
      <w:r w:rsidRPr="0016060E">
        <w:rPr>
          <w:spacing w:val="1"/>
          <w:sz w:val="24"/>
          <w:szCs w:val="24"/>
        </w:rPr>
        <w:t>i</w:t>
      </w:r>
      <w:r w:rsidRPr="0016060E">
        <w:rPr>
          <w:sz w:val="24"/>
          <w:szCs w:val="24"/>
        </w:rPr>
        <w:t>n</w:t>
      </w:r>
      <w:r w:rsidRPr="0016060E">
        <w:rPr>
          <w:spacing w:val="-2"/>
          <w:sz w:val="24"/>
          <w:szCs w:val="24"/>
        </w:rPr>
        <w:t>g</w:t>
      </w:r>
      <w:r w:rsidRPr="0016060E">
        <w:rPr>
          <w:sz w:val="24"/>
          <w:szCs w:val="24"/>
        </w:rPr>
        <w:t>.</w:t>
      </w:r>
      <w:r w:rsidRPr="0016060E">
        <w:rPr>
          <w:spacing w:val="57"/>
          <w:sz w:val="24"/>
          <w:szCs w:val="24"/>
        </w:rPr>
        <w:t xml:space="preserve"> </w:t>
      </w:r>
      <w:r w:rsidRPr="0016060E">
        <w:rPr>
          <w:spacing w:val="-3"/>
          <w:sz w:val="24"/>
          <w:szCs w:val="24"/>
        </w:rPr>
        <w:t>I</w:t>
      </w:r>
      <w:r w:rsidRPr="0016060E">
        <w:rPr>
          <w:sz w:val="24"/>
          <w:szCs w:val="24"/>
        </w:rPr>
        <w:t>f o</w:t>
      </w:r>
      <w:r w:rsidRPr="0016060E">
        <w:rPr>
          <w:spacing w:val="-1"/>
          <w:sz w:val="24"/>
          <w:szCs w:val="24"/>
        </w:rPr>
        <w:t>ff-</w:t>
      </w:r>
      <w:r w:rsidRPr="0016060E">
        <w:rPr>
          <w:sz w:val="24"/>
          <w:szCs w:val="24"/>
        </w:rPr>
        <w:t>s</w:t>
      </w:r>
      <w:r w:rsidRPr="0016060E">
        <w:rPr>
          <w:spacing w:val="1"/>
          <w:sz w:val="24"/>
          <w:szCs w:val="24"/>
        </w:rPr>
        <w:t>it</w:t>
      </w:r>
      <w:r w:rsidRPr="0016060E">
        <w:rPr>
          <w:sz w:val="24"/>
          <w:szCs w:val="24"/>
        </w:rPr>
        <w:t>e</w:t>
      </w:r>
      <w:r w:rsidRPr="0016060E">
        <w:rPr>
          <w:spacing w:val="-7"/>
          <w:sz w:val="24"/>
          <w:szCs w:val="24"/>
        </w:rPr>
        <w:t xml:space="preserve"> </w:t>
      </w:r>
      <w:r w:rsidRPr="0016060E">
        <w:rPr>
          <w:spacing w:val="1"/>
          <w:sz w:val="24"/>
          <w:szCs w:val="24"/>
        </w:rPr>
        <w:t>t</w:t>
      </w:r>
      <w:r w:rsidRPr="0016060E">
        <w:rPr>
          <w:spacing w:val="-1"/>
          <w:sz w:val="24"/>
          <w:szCs w:val="24"/>
        </w:rPr>
        <w:t>rac</w:t>
      </w:r>
      <w:r w:rsidRPr="0016060E">
        <w:rPr>
          <w:sz w:val="24"/>
          <w:szCs w:val="24"/>
        </w:rPr>
        <w:t>k</w:t>
      </w:r>
      <w:r w:rsidRPr="0016060E">
        <w:rPr>
          <w:spacing w:val="1"/>
          <w:sz w:val="24"/>
          <w:szCs w:val="24"/>
        </w:rPr>
        <w:t>i</w:t>
      </w:r>
      <w:r w:rsidRPr="0016060E">
        <w:rPr>
          <w:spacing w:val="3"/>
          <w:sz w:val="24"/>
          <w:szCs w:val="24"/>
        </w:rPr>
        <w:t>n</w:t>
      </w:r>
      <w:r w:rsidRPr="0016060E">
        <w:rPr>
          <w:sz w:val="24"/>
          <w:szCs w:val="24"/>
        </w:rPr>
        <w:t>g</w:t>
      </w:r>
      <w:r w:rsidRPr="0016060E">
        <w:rPr>
          <w:spacing w:val="-10"/>
          <w:sz w:val="24"/>
          <w:szCs w:val="24"/>
        </w:rPr>
        <w:t xml:space="preserve"> </w:t>
      </w:r>
      <w:r w:rsidRPr="0016060E">
        <w:rPr>
          <w:spacing w:val="1"/>
          <w:sz w:val="24"/>
          <w:szCs w:val="24"/>
        </w:rPr>
        <w:t>i</w:t>
      </w:r>
      <w:r w:rsidRPr="0016060E">
        <w:rPr>
          <w:sz w:val="24"/>
          <w:szCs w:val="24"/>
        </w:rPr>
        <w:t>s</w:t>
      </w:r>
      <w:r w:rsidRPr="0016060E">
        <w:rPr>
          <w:spacing w:val="-2"/>
          <w:sz w:val="24"/>
          <w:szCs w:val="24"/>
        </w:rPr>
        <w:t xml:space="preserve"> </w:t>
      </w:r>
      <w:r w:rsidRPr="0016060E">
        <w:rPr>
          <w:sz w:val="24"/>
          <w:szCs w:val="24"/>
        </w:rPr>
        <w:t>o</w:t>
      </w:r>
      <w:r w:rsidRPr="0016060E">
        <w:rPr>
          <w:spacing w:val="2"/>
          <w:sz w:val="24"/>
          <w:szCs w:val="24"/>
        </w:rPr>
        <w:t>c</w:t>
      </w:r>
      <w:r w:rsidRPr="0016060E">
        <w:rPr>
          <w:spacing w:val="-1"/>
          <w:sz w:val="24"/>
          <w:szCs w:val="24"/>
        </w:rPr>
        <w:t>c</w:t>
      </w:r>
      <w:r w:rsidRPr="0016060E">
        <w:rPr>
          <w:sz w:val="24"/>
          <w:szCs w:val="24"/>
        </w:rPr>
        <w:t>u</w:t>
      </w:r>
      <w:r w:rsidRPr="0016060E">
        <w:rPr>
          <w:spacing w:val="-1"/>
          <w:sz w:val="24"/>
          <w:szCs w:val="24"/>
        </w:rPr>
        <w:t>rr</w:t>
      </w:r>
      <w:r w:rsidRPr="0016060E">
        <w:rPr>
          <w:spacing w:val="3"/>
          <w:sz w:val="24"/>
          <w:szCs w:val="24"/>
        </w:rPr>
        <w:t>i</w:t>
      </w:r>
      <w:r w:rsidRPr="0016060E">
        <w:rPr>
          <w:sz w:val="24"/>
          <w:szCs w:val="24"/>
        </w:rPr>
        <w:t>n</w:t>
      </w:r>
      <w:r w:rsidRPr="0016060E">
        <w:rPr>
          <w:spacing w:val="-2"/>
          <w:sz w:val="24"/>
          <w:szCs w:val="24"/>
        </w:rPr>
        <w:t>g</w:t>
      </w:r>
      <w:r w:rsidRPr="0016060E">
        <w:rPr>
          <w:sz w:val="24"/>
          <w:szCs w:val="24"/>
        </w:rPr>
        <w:t xml:space="preserve">, </w:t>
      </w:r>
      <w:r w:rsidRPr="0016060E">
        <w:rPr>
          <w:spacing w:val="-1"/>
          <w:sz w:val="24"/>
          <w:szCs w:val="24"/>
        </w:rPr>
        <w:t>c</w:t>
      </w:r>
      <w:r w:rsidRPr="0016060E">
        <w:rPr>
          <w:spacing w:val="1"/>
          <w:sz w:val="24"/>
          <w:szCs w:val="24"/>
        </w:rPr>
        <w:t>l</w:t>
      </w:r>
      <w:r w:rsidRPr="0016060E">
        <w:rPr>
          <w:spacing w:val="-1"/>
          <w:sz w:val="24"/>
          <w:szCs w:val="24"/>
        </w:rPr>
        <w:t>ea</w:t>
      </w:r>
      <w:r w:rsidRPr="0016060E">
        <w:rPr>
          <w:sz w:val="24"/>
          <w:szCs w:val="24"/>
        </w:rPr>
        <w:t>n</w:t>
      </w:r>
      <w:r w:rsidRPr="0016060E">
        <w:rPr>
          <w:spacing w:val="-5"/>
          <w:sz w:val="24"/>
          <w:szCs w:val="24"/>
        </w:rPr>
        <w:t xml:space="preserve"> </w:t>
      </w:r>
      <w:r w:rsidRPr="0016060E">
        <w:rPr>
          <w:sz w:val="24"/>
          <w:szCs w:val="24"/>
        </w:rPr>
        <w:t>up</w:t>
      </w:r>
      <w:r w:rsidRPr="0016060E">
        <w:rPr>
          <w:spacing w:val="-2"/>
          <w:sz w:val="24"/>
          <w:szCs w:val="24"/>
        </w:rPr>
        <w:t xml:space="preserve"> </w:t>
      </w:r>
      <w:r w:rsidRPr="0016060E">
        <w:rPr>
          <w:spacing w:val="1"/>
          <w:sz w:val="24"/>
          <w:szCs w:val="24"/>
        </w:rPr>
        <w:t>imm</w:t>
      </w:r>
      <w:r w:rsidRPr="0016060E">
        <w:rPr>
          <w:spacing w:val="-1"/>
          <w:sz w:val="24"/>
          <w:szCs w:val="24"/>
        </w:rPr>
        <w:t>e</w:t>
      </w:r>
      <w:r w:rsidRPr="0016060E">
        <w:rPr>
          <w:sz w:val="24"/>
          <w:szCs w:val="24"/>
        </w:rPr>
        <w:t>d</w:t>
      </w:r>
      <w:r w:rsidRPr="0016060E">
        <w:rPr>
          <w:spacing w:val="1"/>
          <w:sz w:val="24"/>
          <w:szCs w:val="24"/>
        </w:rPr>
        <w:t>i</w:t>
      </w:r>
      <w:r w:rsidRPr="0016060E">
        <w:rPr>
          <w:spacing w:val="-1"/>
          <w:sz w:val="24"/>
          <w:szCs w:val="24"/>
        </w:rPr>
        <w:t>a</w:t>
      </w:r>
      <w:r w:rsidRPr="0016060E">
        <w:rPr>
          <w:spacing w:val="1"/>
          <w:sz w:val="24"/>
          <w:szCs w:val="24"/>
        </w:rPr>
        <w:t>t</w:t>
      </w:r>
      <w:r w:rsidRPr="0016060E">
        <w:rPr>
          <w:spacing w:val="-1"/>
          <w:sz w:val="24"/>
          <w:szCs w:val="24"/>
        </w:rPr>
        <w:t>e</w:t>
      </w:r>
      <w:r w:rsidRPr="0016060E">
        <w:rPr>
          <w:spacing w:val="5"/>
          <w:sz w:val="24"/>
          <w:szCs w:val="24"/>
        </w:rPr>
        <w:t>l</w:t>
      </w:r>
      <w:r w:rsidRPr="0016060E">
        <w:rPr>
          <w:spacing w:val="-5"/>
          <w:sz w:val="24"/>
          <w:szCs w:val="24"/>
        </w:rPr>
        <w:t>y</w:t>
      </w:r>
      <w:r w:rsidRPr="0016060E">
        <w:rPr>
          <w:sz w:val="24"/>
          <w:szCs w:val="24"/>
        </w:rPr>
        <w:t>,</w:t>
      </w:r>
      <w:r w:rsidRPr="0016060E">
        <w:rPr>
          <w:spacing w:val="-13"/>
          <w:sz w:val="24"/>
          <w:szCs w:val="24"/>
        </w:rPr>
        <w:t xml:space="preserve"> </w:t>
      </w:r>
      <w:r w:rsidRPr="0016060E">
        <w:rPr>
          <w:spacing w:val="-1"/>
          <w:sz w:val="24"/>
          <w:szCs w:val="24"/>
        </w:rPr>
        <w:t>a</w:t>
      </w:r>
      <w:r w:rsidRPr="0016060E">
        <w:rPr>
          <w:spacing w:val="3"/>
          <w:sz w:val="24"/>
          <w:szCs w:val="24"/>
        </w:rPr>
        <w:t>n</w:t>
      </w:r>
      <w:r w:rsidRPr="0016060E">
        <w:rPr>
          <w:sz w:val="24"/>
          <w:szCs w:val="24"/>
        </w:rPr>
        <w:t>d</w:t>
      </w:r>
      <w:r w:rsidRPr="0016060E">
        <w:rPr>
          <w:spacing w:val="-3"/>
          <w:sz w:val="24"/>
          <w:szCs w:val="24"/>
        </w:rPr>
        <w:t xml:space="preserve"> </w:t>
      </w:r>
      <w:r w:rsidRPr="0016060E">
        <w:rPr>
          <w:spacing w:val="-1"/>
          <w:sz w:val="24"/>
          <w:szCs w:val="24"/>
        </w:rPr>
        <w:t>c</w:t>
      </w:r>
      <w:r w:rsidRPr="0016060E">
        <w:rPr>
          <w:sz w:val="24"/>
          <w:szCs w:val="24"/>
        </w:rPr>
        <w:t>o</w:t>
      </w:r>
      <w:r w:rsidRPr="0016060E">
        <w:rPr>
          <w:spacing w:val="-1"/>
          <w:sz w:val="24"/>
          <w:szCs w:val="24"/>
        </w:rPr>
        <w:t>rr</w:t>
      </w:r>
      <w:r w:rsidRPr="0016060E">
        <w:rPr>
          <w:spacing w:val="2"/>
          <w:sz w:val="24"/>
          <w:szCs w:val="24"/>
        </w:rPr>
        <w:t>e</w:t>
      </w:r>
      <w:r w:rsidRPr="0016060E">
        <w:rPr>
          <w:spacing w:val="-1"/>
          <w:sz w:val="24"/>
          <w:szCs w:val="24"/>
        </w:rPr>
        <w:t>c</w:t>
      </w:r>
      <w:r w:rsidRPr="0016060E">
        <w:rPr>
          <w:sz w:val="24"/>
          <w:szCs w:val="24"/>
        </w:rPr>
        <w:t>t</w:t>
      </w:r>
      <w:r w:rsidRPr="0016060E">
        <w:rPr>
          <w:spacing w:val="-6"/>
          <w:sz w:val="24"/>
          <w:szCs w:val="24"/>
        </w:rPr>
        <w:t xml:space="preserve"> </w:t>
      </w:r>
      <w:r w:rsidRPr="0016060E">
        <w:rPr>
          <w:spacing w:val="1"/>
          <w:sz w:val="24"/>
          <w:szCs w:val="24"/>
        </w:rPr>
        <w:t>t</w:t>
      </w:r>
      <w:r w:rsidRPr="0016060E">
        <w:rPr>
          <w:sz w:val="24"/>
          <w:szCs w:val="24"/>
        </w:rPr>
        <w:t>he</w:t>
      </w:r>
      <w:r w:rsidRPr="0016060E">
        <w:rPr>
          <w:spacing w:val="-4"/>
          <w:sz w:val="24"/>
          <w:szCs w:val="24"/>
        </w:rPr>
        <w:t xml:space="preserve"> </w:t>
      </w:r>
      <w:r w:rsidRPr="0016060E">
        <w:rPr>
          <w:spacing w:val="-1"/>
          <w:sz w:val="24"/>
          <w:szCs w:val="24"/>
        </w:rPr>
        <w:t>r</w:t>
      </w:r>
      <w:r w:rsidRPr="0016060E">
        <w:rPr>
          <w:spacing w:val="2"/>
          <w:sz w:val="24"/>
          <w:szCs w:val="24"/>
        </w:rPr>
        <w:t>e</w:t>
      </w:r>
      <w:r w:rsidRPr="0016060E">
        <w:rPr>
          <w:spacing w:val="-1"/>
          <w:sz w:val="24"/>
          <w:szCs w:val="24"/>
        </w:rPr>
        <w:t>a</w:t>
      </w:r>
      <w:r w:rsidRPr="0016060E">
        <w:rPr>
          <w:sz w:val="24"/>
          <w:szCs w:val="24"/>
        </w:rPr>
        <w:t>son</w:t>
      </w:r>
      <w:r w:rsidRPr="0016060E">
        <w:rPr>
          <w:spacing w:val="-6"/>
          <w:sz w:val="24"/>
          <w:szCs w:val="24"/>
        </w:rPr>
        <w:t xml:space="preserve"> </w:t>
      </w:r>
      <w:r w:rsidRPr="0016060E">
        <w:rPr>
          <w:sz w:val="24"/>
          <w:szCs w:val="24"/>
        </w:rPr>
        <w:t>w</w:t>
      </w:r>
      <w:r w:rsidRPr="0016060E">
        <w:rPr>
          <w:spacing w:val="5"/>
          <w:sz w:val="24"/>
          <w:szCs w:val="24"/>
        </w:rPr>
        <w:t>h</w:t>
      </w:r>
      <w:r w:rsidRPr="0016060E">
        <w:rPr>
          <w:sz w:val="24"/>
          <w:szCs w:val="24"/>
        </w:rPr>
        <w:t>y</w:t>
      </w:r>
      <w:r w:rsidRPr="0016060E">
        <w:rPr>
          <w:spacing w:val="-6"/>
          <w:sz w:val="24"/>
          <w:szCs w:val="24"/>
        </w:rPr>
        <w:t xml:space="preserve"> </w:t>
      </w:r>
      <w:r w:rsidRPr="0016060E">
        <w:rPr>
          <w:spacing w:val="1"/>
          <w:sz w:val="24"/>
          <w:szCs w:val="24"/>
        </w:rPr>
        <w:t>t</w:t>
      </w:r>
      <w:r w:rsidRPr="0016060E">
        <w:rPr>
          <w:sz w:val="24"/>
          <w:szCs w:val="24"/>
        </w:rPr>
        <w:t>he</w:t>
      </w:r>
      <w:r w:rsidRPr="0016060E">
        <w:rPr>
          <w:spacing w:val="-4"/>
          <w:sz w:val="24"/>
          <w:szCs w:val="24"/>
        </w:rPr>
        <w:t xml:space="preserve"> </w:t>
      </w:r>
      <w:r w:rsidRPr="0016060E">
        <w:rPr>
          <w:sz w:val="24"/>
          <w:szCs w:val="24"/>
        </w:rPr>
        <w:t>construction entrance</w:t>
      </w:r>
      <w:r w:rsidRPr="0016060E">
        <w:rPr>
          <w:spacing w:val="-6"/>
          <w:sz w:val="24"/>
          <w:szCs w:val="24"/>
        </w:rPr>
        <w:t xml:space="preserve"> </w:t>
      </w:r>
      <w:r w:rsidRPr="0016060E">
        <w:rPr>
          <w:spacing w:val="1"/>
          <w:sz w:val="24"/>
          <w:szCs w:val="24"/>
        </w:rPr>
        <w:t>i</w:t>
      </w:r>
      <w:r w:rsidRPr="0016060E">
        <w:rPr>
          <w:sz w:val="24"/>
          <w:szCs w:val="24"/>
        </w:rPr>
        <w:t>s</w:t>
      </w:r>
      <w:r w:rsidRPr="0016060E">
        <w:rPr>
          <w:spacing w:val="-2"/>
          <w:sz w:val="24"/>
          <w:szCs w:val="24"/>
        </w:rPr>
        <w:t xml:space="preserve"> </w:t>
      </w:r>
      <w:r w:rsidRPr="0016060E">
        <w:rPr>
          <w:spacing w:val="-1"/>
          <w:sz w:val="24"/>
          <w:szCs w:val="24"/>
        </w:rPr>
        <w:t>fa</w:t>
      </w:r>
      <w:r w:rsidRPr="0016060E">
        <w:rPr>
          <w:spacing w:val="1"/>
          <w:sz w:val="24"/>
          <w:szCs w:val="24"/>
        </w:rPr>
        <w:t>ili</w:t>
      </w:r>
      <w:r w:rsidRPr="0016060E">
        <w:rPr>
          <w:sz w:val="24"/>
          <w:szCs w:val="24"/>
        </w:rPr>
        <w:t>ng</w:t>
      </w:r>
      <w:r w:rsidRPr="0016060E">
        <w:rPr>
          <w:spacing w:val="-6"/>
          <w:sz w:val="24"/>
          <w:szCs w:val="24"/>
        </w:rPr>
        <w:t xml:space="preserve"> </w:t>
      </w:r>
      <w:r w:rsidRPr="0016060E">
        <w:rPr>
          <w:spacing w:val="-1"/>
          <w:sz w:val="24"/>
          <w:szCs w:val="24"/>
        </w:rPr>
        <w:t>a</w:t>
      </w:r>
      <w:r w:rsidRPr="0016060E">
        <w:rPr>
          <w:sz w:val="24"/>
          <w:szCs w:val="24"/>
        </w:rPr>
        <w:t>s</w:t>
      </w:r>
      <w:r w:rsidRPr="0016060E">
        <w:rPr>
          <w:spacing w:val="-2"/>
          <w:sz w:val="24"/>
          <w:szCs w:val="24"/>
        </w:rPr>
        <w:t xml:space="preserve"> </w:t>
      </w:r>
      <w:r w:rsidRPr="0016060E">
        <w:rPr>
          <w:sz w:val="24"/>
          <w:szCs w:val="24"/>
        </w:rPr>
        <w:t>so</w:t>
      </w:r>
      <w:r w:rsidRPr="0016060E">
        <w:rPr>
          <w:spacing w:val="3"/>
          <w:sz w:val="24"/>
          <w:szCs w:val="24"/>
        </w:rPr>
        <w:t>o</w:t>
      </w:r>
      <w:r w:rsidRPr="0016060E">
        <w:rPr>
          <w:sz w:val="24"/>
          <w:szCs w:val="24"/>
        </w:rPr>
        <w:t>n</w:t>
      </w:r>
      <w:r w:rsidRPr="0016060E">
        <w:rPr>
          <w:spacing w:val="-5"/>
          <w:sz w:val="24"/>
          <w:szCs w:val="24"/>
        </w:rPr>
        <w:t xml:space="preserve"> </w:t>
      </w:r>
      <w:r w:rsidRPr="0016060E">
        <w:rPr>
          <w:spacing w:val="-1"/>
          <w:sz w:val="24"/>
          <w:szCs w:val="24"/>
        </w:rPr>
        <w:t>a</w:t>
      </w:r>
      <w:r w:rsidRPr="0016060E">
        <w:rPr>
          <w:sz w:val="24"/>
          <w:szCs w:val="24"/>
        </w:rPr>
        <w:t>s</w:t>
      </w:r>
      <w:r w:rsidRPr="0016060E">
        <w:rPr>
          <w:spacing w:val="-2"/>
          <w:sz w:val="24"/>
          <w:szCs w:val="24"/>
        </w:rPr>
        <w:t xml:space="preserve"> </w:t>
      </w:r>
      <w:r w:rsidRPr="0016060E">
        <w:rPr>
          <w:sz w:val="24"/>
          <w:szCs w:val="24"/>
        </w:rPr>
        <w:t>poss</w:t>
      </w:r>
      <w:r w:rsidRPr="0016060E">
        <w:rPr>
          <w:spacing w:val="1"/>
          <w:sz w:val="24"/>
          <w:szCs w:val="24"/>
        </w:rPr>
        <w:t>i</w:t>
      </w:r>
      <w:r w:rsidRPr="0016060E">
        <w:rPr>
          <w:sz w:val="24"/>
          <w:szCs w:val="24"/>
        </w:rPr>
        <w:t>b</w:t>
      </w:r>
      <w:r w:rsidRPr="0016060E">
        <w:rPr>
          <w:spacing w:val="1"/>
          <w:sz w:val="24"/>
          <w:szCs w:val="24"/>
        </w:rPr>
        <w:t>l</w:t>
      </w:r>
      <w:r w:rsidRPr="0016060E">
        <w:rPr>
          <w:spacing w:val="-1"/>
          <w:sz w:val="24"/>
          <w:szCs w:val="24"/>
        </w:rPr>
        <w:t>e</w:t>
      </w:r>
      <w:r w:rsidRPr="0016060E">
        <w:rPr>
          <w:sz w:val="24"/>
          <w:szCs w:val="24"/>
        </w:rPr>
        <w:t>.</w:t>
      </w:r>
      <w:r w:rsidRPr="0016060E">
        <w:rPr>
          <w:spacing w:val="-8"/>
          <w:sz w:val="24"/>
          <w:szCs w:val="24"/>
        </w:rPr>
        <w:t xml:space="preserve"> </w:t>
      </w:r>
      <w:r w:rsidRPr="0016060E">
        <w:rPr>
          <w:spacing w:val="1"/>
          <w:sz w:val="24"/>
          <w:szCs w:val="24"/>
        </w:rPr>
        <w:t>C</w:t>
      </w:r>
      <w:r w:rsidRPr="0016060E">
        <w:rPr>
          <w:sz w:val="24"/>
          <w:szCs w:val="24"/>
        </w:rPr>
        <w:t>o</w:t>
      </w:r>
      <w:r w:rsidRPr="0016060E">
        <w:rPr>
          <w:spacing w:val="1"/>
          <w:sz w:val="24"/>
          <w:szCs w:val="24"/>
        </w:rPr>
        <w:t>m</w:t>
      </w:r>
      <w:r w:rsidRPr="0016060E">
        <w:rPr>
          <w:sz w:val="24"/>
          <w:szCs w:val="24"/>
        </w:rPr>
        <w:t>p</w:t>
      </w:r>
      <w:r w:rsidRPr="0016060E">
        <w:rPr>
          <w:spacing w:val="1"/>
          <w:sz w:val="24"/>
          <w:szCs w:val="24"/>
        </w:rPr>
        <w:t>l</w:t>
      </w:r>
      <w:r w:rsidRPr="0016060E">
        <w:rPr>
          <w:spacing w:val="-1"/>
          <w:sz w:val="24"/>
          <w:szCs w:val="24"/>
        </w:rPr>
        <w:t>e</w:t>
      </w:r>
      <w:r w:rsidRPr="0016060E">
        <w:rPr>
          <w:spacing w:val="1"/>
          <w:sz w:val="24"/>
          <w:szCs w:val="24"/>
        </w:rPr>
        <w:t>t</w:t>
      </w:r>
      <w:r w:rsidRPr="0016060E">
        <w:rPr>
          <w:sz w:val="24"/>
          <w:szCs w:val="24"/>
        </w:rPr>
        <w:t xml:space="preserve">e </w:t>
      </w:r>
      <w:r w:rsidRPr="0016060E">
        <w:rPr>
          <w:spacing w:val="-1"/>
          <w:sz w:val="24"/>
          <w:szCs w:val="24"/>
        </w:rPr>
        <w:t>re</w:t>
      </w:r>
      <w:r w:rsidRPr="0016060E">
        <w:rPr>
          <w:sz w:val="24"/>
          <w:szCs w:val="24"/>
        </w:rPr>
        <w:t>p</w:t>
      </w:r>
      <w:r w:rsidRPr="0016060E">
        <w:rPr>
          <w:spacing w:val="-1"/>
          <w:sz w:val="24"/>
          <w:szCs w:val="24"/>
        </w:rPr>
        <w:t>a</w:t>
      </w:r>
      <w:r w:rsidRPr="0016060E">
        <w:rPr>
          <w:spacing w:val="1"/>
          <w:sz w:val="24"/>
          <w:szCs w:val="24"/>
        </w:rPr>
        <w:t>i</w:t>
      </w:r>
      <w:r w:rsidRPr="0016060E">
        <w:rPr>
          <w:spacing w:val="-1"/>
          <w:sz w:val="24"/>
          <w:szCs w:val="24"/>
        </w:rPr>
        <w:t>r</w:t>
      </w:r>
      <w:r w:rsidRPr="0016060E">
        <w:rPr>
          <w:sz w:val="24"/>
          <w:szCs w:val="24"/>
        </w:rPr>
        <w:t>s</w:t>
      </w:r>
      <w:r w:rsidRPr="0016060E">
        <w:rPr>
          <w:spacing w:val="-7"/>
          <w:sz w:val="24"/>
          <w:szCs w:val="24"/>
        </w:rPr>
        <w:t xml:space="preserve"> </w:t>
      </w:r>
      <w:r w:rsidRPr="0016060E">
        <w:rPr>
          <w:sz w:val="24"/>
          <w:szCs w:val="24"/>
        </w:rPr>
        <w:t>no</w:t>
      </w:r>
      <w:r w:rsidRPr="0016060E">
        <w:rPr>
          <w:spacing w:val="-2"/>
          <w:sz w:val="24"/>
          <w:szCs w:val="24"/>
        </w:rPr>
        <w:t xml:space="preserve"> </w:t>
      </w:r>
      <w:r w:rsidRPr="0016060E">
        <w:rPr>
          <w:spacing w:val="3"/>
          <w:sz w:val="24"/>
          <w:szCs w:val="24"/>
        </w:rPr>
        <w:t>l</w:t>
      </w:r>
      <w:r w:rsidRPr="0016060E">
        <w:rPr>
          <w:spacing w:val="-1"/>
          <w:sz w:val="24"/>
          <w:szCs w:val="24"/>
        </w:rPr>
        <w:t>a</w:t>
      </w:r>
      <w:r w:rsidRPr="0016060E">
        <w:rPr>
          <w:spacing w:val="1"/>
          <w:sz w:val="24"/>
          <w:szCs w:val="24"/>
        </w:rPr>
        <w:t>t</w:t>
      </w:r>
      <w:r w:rsidRPr="0016060E">
        <w:rPr>
          <w:spacing w:val="-1"/>
          <w:sz w:val="24"/>
          <w:szCs w:val="24"/>
        </w:rPr>
        <w:t>e</w:t>
      </w:r>
      <w:r w:rsidRPr="0016060E">
        <w:rPr>
          <w:sz w:val="24"/>
          <w:szCs w:val="24"/>
        </w:rPr>
        <w:t>r</w:t>
      </w:r>
      <w:r w:rsidRPr="0016060E">
        <w:rPr>
          <w:spacing w:val="-4"/>
          <w:sz w:val="24"/>
          <w:szCs w:val="24"/>
        </w:rPr>
        <w:t xml:space="preserve"> </w:t>
      </w:r>
      <w:r w:rsidRPr="0016060E">
        <w:rPr>
          <w:spacing w:val="1"/>
          <w:sz w:val="24"/>
          <w:szCs w:val="24"/>
        </w:rPr>
        <w:t>t</w:t>
      </w:r>
      <w:r w:rsidRPr="0016060E">
        <w:rPr>
          <w:sz w:val="24"/>
          <w:szCs w:val="24"/>
        </w:rPr>
        <w:t>h</w:t>
      </w:r>
      <w:r w:rsidRPr="0016060E">
        <w:rPr>
          <w:spacing w:val="-1"/>
          <w:sz w:val="24"/>
          <w:szCs w:val="24"/>
        </w:rPr>
        <w:t>a</w:t>
      </w:r>
      <w:r w:rsidRPr="0016060E">
        <w:rPr>
          <w:sz w:val="24"/>
          <w:szCs w:val="24"/>
        </w:rPr>
        <w:t>n</w:t>
      </w:r>
      <w:r w:rsidRPr="0016060E">
        <w:rPr>
          <w:spacing w:val="-4"/>
          <w:sz w:val="24"/>
          <w:szCs w:val="24"/>
        </w:rPr>
        <w:t xml:space="preserve"> </w:t>
      </w:r>
      <w:r w:rsidRPr="0016060E">
        <w:rPr>
          <w:sz w:val="24"/>
          <w:szCs w:val="24"/>
        </w:rPr>
        <w:t>48 hours</w:t>
      </w:r>
      <w:r w:rsidRPr="0016060E">
        <w:rPr>
          <w:spacing w:val="-2"/>
          <w:sz w:val="24"/>
          <w:szCs w:val="24"/>
        </w:rPr>
        <w:t xml:space="preserve"> </w:t>
      </w:r>
      <w:r w:rsidRPr="0016060E">
        <w:rPr>
          <w:spacing w:val="-1"/>
          <w:sz w:val="24"/>
          <w:szCs w:val="24"/>
        </w:rPr>
        <w:t>fr</w:t>
      </w:r>
      <w:r w:rsidRPr="0016060E">
        <w:rPr>
          <w:sz w:val="24"/>
          <w:szCs w:val="24"/>
        </w:rPr>
        <w:t>om</w:t>
      </w:r>
      <w:r w:rsidRPr="0016060E">
        <w:rPr>
          <w:spacing w:val="-2"/>
          <w:sz w:val="24"/>
          <w:szCs w:val="24"/>
        </w:rPr>
        <w:t xml:space="preserve"> </w:t>
      </w:r>
      <w:r w:rsidRPr="0016060E">
        <w:rPr>
          <w:spacing w:val="1"/>
          <w:sz w:val="24"/>
          <w:szCs w:val="24"/>
        </w:rPr>
        <w:t>t</w:t>
      </w:r>
      <w:r w:rsidRPr="0016060E">
        <w:rPr>
          <w:sz w:val="24"/>
          <w:szCs w:val="24"/>
        </w:rPr>
        <w:t>he</w:t>
      </w:r>
      <w:r w:rsidRPr="0016060E">
        <w:rPr>
          <w:spacing w:val="-4"/>
          <w:sz w:val="24"/>
          <w:szCs w:val="24"/>
        </w:rPr>
        <w:t xml:space="preserve"> </w:t>
      </w:r>
      <w:r w:rsidRPr="0016060E">
        <w:rPr>
          <w:sz w:val="24"/>
          <w:szCs w:val="24"/>
        </w:rPr>
        <w:t>d</w:t>
      </w:r>
      <w:r w:rsidRPr="0016060E">
        <w:rPr>
          <w:spacing w:val="-1"/>
          <w:sz w:val="24"/>
          <w:szCs w:val="24"/>
        </w:rPr>
        <w:t>a</w:t>
      </w:r>
      <w:r w:rsidRPr="0016060E">
        <w:rPr>
          <w:spacing w:val="1"/>
          <w:sz w:val="24"/>
          <w:szCs w:val="24"/>
        </w:rPr>
        <w:t>t</w:t>
      </w:r>
      <w:r w:rsidRPr="0016060E">
        <w:rPr>
          <w:sz w:val="24"/>
          <w:szCs w:val="24"/>
        </w:rPr>
        <w:t>e</w:t>
      </w:r>
      <w:r w:rsidRPr="0016060E">
        <w:rPr>
          <w:spacing w:val="-5"/>
          <w:sz w:val="24"/>
          <w:szCs w:val="24"/>
        </w:rPr>
        <w:t xml:space="preserve"> </w:t>
      </w:r>
      <w:r w:rsidRPr="0016060E">
        <w:rPr>
          <w:spacing w:val="1"/>
          <w:sz w:val="24"/>
          <w:szCs w:val="24"/>
        </w:rPr>
        <w:t>t</w:t>
      </w:r>
      <w:r w:rsidRPr="0016060E">
        <w:rPr>
          <w:sz w:val="24"/>
          <w:szCs w:val="24"/>
        </w:rPr>
        <w:t>h</w:t>
      </w:r>
      <w:r w:rsidRPr="0016060E">
        <w:rPr>
          <w:spacing w:val="4"/>
          <w:sz w:val="24"/>
          <w:szCs w:val="24"/>
        </w:rPr>
        <w:t>e</w:t>
      </w:r>
      <w:r w:rsidRPr="0016060E">
        <w:rPr>
          <w:sz w:val="24"/>
          <w:szCs w:val="24"/>
        </w:rPr>
        <w:t>y</w:t>
      </w:r>
      <w:r w:rsidRPr="0016060E">
        <w:rPr>
          <w:spacing w:val="-9"/>
          <w:sz w:val="24"/>
          <w:szCs w:val="24"/>
        </w:rPr>
        <w:t xml:space="preserve"> </w:t>
      </w:r>
      <w:r w:rsidRPr="0016060E">
        <w:rPr>
          <w:spacing w:val="2"/>
          <w:sz w:val="24"/>
          <w:szCs w:val="24"/>
        </w:rPr>
        <w:t>a</w:t>
      </w:r>
      <w:r w:rsidRPr="0016060E">
        <w:rPr>
          <w:spacing w:val="-1"/>
          <w:sz w:val="24"/>
          <w:szCs w:val="24"/>
        </w:rPr>
        <w:t>r</w:t>
      </w:r>
      <w:r w:rsidRPr="0016060E">
        <w:rPr>
          <w:sz w:val="24"/>
          <w:szCs w:val="24"/>
        </w:rPr>
        <w:t>e</w:t>
      </w:r>
      <w:r w:rsidRPr="0016060E">
        <w:rPr>
          <w:spacing w:val="-4"/>
          <w:sz w:val="24"/>
          <w:szCs w:val="24"/>
        </w:rPr>
        <w:t xml:space="preserve"> </w:t>
      </w:r>
      <w:r w:rsidRPr="0016060E">
        <w:rPr>
          <w:sz w:val="24"/>
          <w:szCs w:val="24"/>
        </w:rPr>
        <w:t>no</w:t>
      </w:r>
      <w:r w:rsidRPr="0016060E">
        <w:rPr>
          <w:spacing w:val="1"/>
          <w:sz w:val="24"/>
          <w:szCs w:val="24"/>
        </w:rPr>
        <w:t>t</w:t>
      </w:r>
      <w:r w:rsidRPr="0016060E">
        <w:rPr>
          <w:spacing w:val="-1"/>
          <w:sz w:val="24"/>
          <w:szCs w:val="24"/>
        </w:rPr>
        <w:t>e</w:t>
      </w:r>
      <w:r w:rsidRPr="0016060E">
        <w:rPr>
          <w:sz w:val="24"/>
          <w:szCs w:val="24"/>
        </w:rPr>
        <w:t>d.</w:t>
      </w:r>
    </w:p>
    <w:p w14:paraId="597950A5" w14:textId="77777777" w:rsidR="007E36E7" w:rsidRPr="0016060E" w:rsidRDefault="007E36E7" w:rsidP="001E212B">
      <w:pPr>
        <w:ind w:left="1200" w:hanging="6137"/>
        <w:jc w:val="both"/>
        <w:rPr>
          <w:sz w:val="24"/>
          <w:szCs w:val="24"/>
        </w:rPr>
      </w:pPr>
    </w:p>
    <w:p w14:paraId="1E17B611" w14:textId="77777777" w:rsidR="007E36E7" w:rsidRPr="00D501E8" w:rsidRDefault="007E36E7" w:rsidP="001E212B">
      <w:pPr>
        <w:spacing w:before="24"/>
        <w:ind w:left="5417" w:hanging="6137"/>
      </w:pPr>
    </w:p>
    <w:p w14:paraId="0EB061C7" w14:textId="77777777" w:rsidR="007E36E7" w:rsidRPr="0016060E" w:rsidRDefault="007E36E7" w:rsidP="001E212B">
      <w:pPr>
        <w:ind w:left="5417" w:hanging="5417"/>
        <w:rPr>
          <w:u w:val="single"/>
        </w:rPr>
      </w:pPr>
      <w:r w:rsidRPr="0016060E">
        <w:rPr>
          <w:sz w:val="24"/>
          <w:szCs w:val="24"/>
          <w:u w:val="single"/>
        </w:rPr>
        <w:t>Typical Inlet Protection</w:t>
      </w:r>
    </w:p>
    <w:p w14:paraId="1FA3BA3B" w14:textId="77777777" w:rsidR="007E36E7" w:rsidRDefault="007E36E7" w:rsidP="001E212B">
      <w:pPr>
        <w:ind w:hanging="6137"/>
        <w:rPr>
          <w:sz w:val="24"/>
          <w:szCs w:val="24"/>
        </w:rPr>
      </w:pPr>
      <w:r>
        <w:rPr>
          <w:sz w:val="24"/>
          <w:szCs w:val="24"/>
          <w:u w:val="thick" w:color="000000"/>
        </w:rPr>
        <w:t>I</w:t>
      </w:r>
      <w:r>
        <w:rPr>
          <w:spacing w:val="1"/>
          <w:sz w:val="24"/>
          <w:szCs w:val="24"/>
          <w:u w:val="thick" w:color="000000"/>
        </w:rPr>
        <w:t>nl</w:t>
      </w:r>
      <w:r>
        <w:rPr>
          <w:spacing w:val="-1"/>
          <w:sz w:val="24"/>
          <w:szCs w:val="24"/>
          <w:u w:val="thick" w:color="000000"/>
        </w:rPr>
        <w:t>e</w:t>
      </w:r>
      <w:r>
        <w:rPr>
          <w:sz w:val="24"/>
          <w:szCs w:val="24"/>
          <w:u w:val="thick" w:color="000000"/>
        </w:rPr>
        <w:t>t</w:t>
      </w:r>
      <w:r>
        <w:rPr>
          <w:spacing w:val="35"/>
          <w:sz w:val="24"/>
          <w:szCs w:val="24"/>
          <w:u w:val="thick" w:color="000000"/>
        </w:rPr>
        <w:t xml:space="preserve"> </w:t>
      </w:r>
      <w:r>
        <w:rPr>
          <w:spacing w:val="-2"/>
          <w:w w:val="109"/>
          <w:sz w:val="24"/>
          <w:szCs w:val="24"/>
          <w:u w:val="thick" w:color="000000"/>
        </w:rPr>
        <w:t>P</w:t>
      </w:r>
      <w:r>
        <w:rPr>
          <w:spacing w:val="-1"/>
          <w:w w:val="133"/>
          <w:sz w:val="24"/>
          <w:szCs w:val="24"/>
          <w:u w:val="thick" w:color="000000"/>
        </w:rPr>
        <w:t>r</w:t>
      </w:r>
      <w:r>
        <w:rPr>
          <w:spacing w:val="3"/>
          <w:w w:val="99"/>
          <w:sz w:val="24"/>
          <w:szCs w:val="24"/>
          <w:u w:val="thick" w:color="000000"/>
        </w:rPr>
        <w:t>o</w:t>
      </w:r>
      <w:r>
        <w:rPr>
          <w:spacing w:val="-1"/>
          <w:w w:val="119"/>
          <w:sz w:val="24"/>
          <w:szCs w:val="24"/>
          <w:u w:val="thick" w:color="000000"/>
        </w:rPr>
        <w:t>t</w:t>
      </w:r>
      <w:r>
        <w:rPr>
          <w:spacing w:val="2"/>
          <w:w w:val="99"/>
          <w:sz w:val="24"/>
          <w:szCs w:val="24"/>
          <w:u w:val="thick" w:color="000000"/>
        </w:rPr>
        <w:t>e</w:t>
      </w:r>
      <w:r>
        <w:rPr>
          <w:spacing w:val="-1"/>
          <w:w w:val="99"/>
          <w:sz w:val="24"/>
          <w:szCs w:val="24"/>
          <w:u w:val="thick" w:color="000000"/>
        </w:rPr>
        <w:t>c</w:t>
      </w:r>
      <w:r>
        <w:rPr>
          <w:spacing w:val="-1"/>
          <w:w w:val="119"/>
          <w:sz w:val="24"/>
          <w:szCs w:val="24"/>
          <w:u w:val="thick" w:color="000000"/>
        </w:rPr>
        <w:t>t</w:t>
      </w:r>
      <w:r>
        <w:rPr>
          <w:spacing w:val="1"/>
          <w:w w:val="99"/>
          <w:sz w:val="24"/>
          <w:szCs w:val="24"/>
          <w:u w:val="thick" w:color="000000"/>
        </w:rPr>
        <w:t>i</w:t>
      </w:r>
      <w:r>
        <w:rPr>
          <w:w w:val="99"/>
          <w:sz w:val="24"/>
          <w:szCs w:val="24"/>
          <w:u w:val="thick" w:color="000000"/>
        </w:rPr>
        <w:t>o</w:t>
      </w:r>
      <w:r>
        <w:rPr>
          <w:w w:val="110"/>
          <w:sz w:val="24"/>
          <w:szCs w:val="24"/>
          <w:u w:val="thick" w:color="000000"/>
        </w:rPr>
        <w:t>n</w:t>
      </w:r>
    </w:p>
    <w:p w14:paraId="672C1FFB" w14:textId="77777777" w:rsidR="007E36E7" w:rsidRPr="0090496C" w:rsidRDefault="007E36E7" w:rsidP="001E212B">
      <w:pPr>
        <w:ind w:left="360"/>
        <w:jc w:val="both"/>
        <w:rPr>
          <w:sz w:val="24"/>
          <w:szCs w:val="24"/>
        </w:rPr>
      </w:pPr>
      <w:r w:rsidRPr="0090496C">
        <w:rPr>
          <w:sz w:val="24"/>
          <w:szCs w:val="24"/>
        </w:rPr>
        <w:t xml:space="preserve">1. </w:t>
      </w:r>
      <w:r w:rsidRPr="0090496C">
        <w:rPr>
          <w:spacing w:val="58"/>
          <w:sz w:val="24"/>
          <w:szCs w:val="24"/>
        </w:rPr>
        <w:t xml:space="preserve"> </w:t>
      </w:r>
      <w:r w:rsidRPr="0090496C">
        <w:rPr>
          <w:spacing w:val="-3"/>
          <w:sz w:val="24"/>
          <w:szCs w:val="24"/>
        </w:rPr>
        <w:t>I</w:t>
      </w:r>
      <w:r w:rsidRPr="0090496C">
        <w:rPr>
          <w:sz w:val="24"/>
          <w:szCs w:val="24"/>
        </w:rPr>
        <w:t>ns</w:t>
      </w:r>
      <w:r w:rsidRPr="0090496C">
        <w:rPr>
          <w:spacing w:val="1"/>
          <w:sz w:val="24"/>
          <w:szCs w:val="24"/>
        </w:rPr>
        <w:t>t</w:t>
      </w:r>
      <w:r w:rsidRPr="0090496C">
        <w:rPr>
          <w:spacing w:val="-1"/>
          <w:sz w:val="24"/>
          <w:szCs w:val="24"/>
        </w:rPr>
        <w:t>a</w:t>
      </w:r>
      <w:r w:rsidRPr="0090496C">
        <w:rPr>
          <w:spacing w:val="1"/>
          <w:sz w:val="24"/>
          <w:szCs w:val="24"/>
        </w:rPr>
        <w:t>l</w:t>
      </w:r>
      <w:r w:rsidRPr="0090496C">
        <w:rPr>
          <w:sz w:val="24"/>
          <w:szCs w:val="24"/>
        </w:rPr>
        <w:t>l</w:t>
      </w:r>
      <w:r w:rsidRPr="0090496C">
        <w:rPr>
          <w:spacing w:val="-5"/>
          <w:sz w:val="24"/>
          <w:szCs w:val="24"/>
        </w:rPr>
        <w:t xml:space="preserve"> </w:t>
      </w:r>
      <w:r w:rsidRPr="0090496C">
        <w:rPr>
          <w:spacing w:val="1"/>
          <w:sz w:val="24"/>
          <w:szCs w:val="24"/>
        </w:rPr>
        <w:t>i</w:t>
      </w:r>
      <w:r w:rsidRPr="0090496C">
        <w:rPr>
          <w:sz w:val="24"/>
          <w:szCs w:val="24"/>
        </w:rPr>
        <w:t>n</w:t>
      </w:r>
      <w:r w:rsidRPr="0090496C">
        <w:rPr>
          <w:spacing w:val="1"/>
          <w:sz w:val="24"/>
          <w:szCs w:val="24"/>
        </w:rPr>
        <w:t>l</w:t>
      </w:r>
      <w:r w:rsidRPr="0090496C">
        <w:rPr>
          <w:spacing w:val="-1"/>
          <w:sz w:val="24"/>
          <w:szCs w:val="24"/>
        </w:rPr>
        <w:t>e</w:t>
      </w:r>
      <w:r w:rsidRPr="0090496C">
        <w:rPr>
          <w:sz w:val="24"/>
          <w:szCs w:val="24"/>
        </w:rPr>
        <w:t>t</w:t>
      </w:r>
      <w:r w:rsidRPr="0090496C">
        <w:rPr>
          <w:spacing w:val="-3"/>
          <w:sz w:val="24"/>
          <w:szCs w:val="24"/>
        </w:rPr>
        <w:t xml:space="preserve"> </w:t>
      </w:r>
      <w:r w:rsidRPr="0090496C">
        <w:rPr>
          <w:sz w:val="24"/>
          <w:szCs w:val="24"/>
        </w:rPr>
        <w:t>p</w:t>
      </w:r>
      <w:r w:rsidRPr="0090496C">
        <w:rPr>
          <w:spacing w:val="-1"/>
          <w:sz w:val="24"/>
          <w:szCs w:val="24"/>
        </w:rPr>
        <w:t>r</w:t>
      </w:r>
      <w:r w:rsidRPr="0090496C">
        <w:rPr>
          <w:sz w:val="24"/>
          <w:szCs w:val="24"/>
        </w:rPr>
        <w:t>o</w:t>
      </w:r>
      <w:r w:rsidRPr="0090496C">
        <w:rPr>
          <w:spacing w:val="1"/>
          <w:sz w:val="24"/>
          <w:szCs w:val="24"/>
        </w:rPr>
        <w:t>t</w:t>
      </w:r>
      <w:r w:rsidRPr="0090496C">
        <w:rPr>
          <w:spacing w:val="2"/>
          <w:sz w:val="24"/>
          <w:szCs w:val="24"/>
        </w:rPr>
        <w:t>e</w:t>
      </w:r>
      <w:r w:rsidRPr="0090496C">
        <w:rPr>
          <w:spacing w:val="-1"/>
          <w:sz w:val="24"/>
          <w:szCs w:val="24"/>
        </w:rPr>
        <w:t>c</w:t>
      </w:r>
      <w:r w:rsidRPr="0090496C">
        <w:rPr>
          <w:spacing w:val="1"/>
          <w:sz w:val="24"/>
          <w:szCs w:val="24"/>
        </w:rPr>
        <w:t>ti</w:t>
      </w:r>
      <w:r w:rsidRPr="0090496C">
        <w:rPr>
          <w:sz w:val="24"/>
          <w:szCs w:val="24"/>
        </w:rPr>
        <w:t>on</w:t>
      </w:r>
      <w:r w:rsidRPr="0090496C">
        <w:rPr>
          <w:spacing w:val="-10"/>
          <w:sz w:val="24"/>
          <w:szCs w:val="24"/>
        </w:rPr>
        <w:t xml:space="preserve"> </w:t>
      </w:r>
      <w:r w:rsidRPr="0090496C">
        <w:rPr>
          <w:sz w:val="24"/>
          <w:szCs w:val="24"/>
        </w:rPr>
        <w:t>on</w:t>
      </w:r>
      <w:r w:rsidRPr="0090496C">
        <w:rPr>
          <w:spacing w:val="-2"/>
          <w:sz w:val="24"/>
          <w:szCs w:val="24"/>
        </w:rPr>
        <w:t xml:space="preserve"> </w:t>
      </w:r>
      <w:r w:rsidRPr="0090496C">
        <w:rPr>
          <w:spacing w:val="-1"/>
          <w:sz w:val="24"/>
          <w:szCs w:val="24"/>
        </w:rPr>
        <w:t>a</w:t>
      </w:r>
      <w:r w:rsidRPr="0090496C">
        <w:rPr>
          <w:spacing w:val="1"/>
          <w:sz w:val="24"/>
          <w:szCs w:val="24"/>
        </w:rPr>
        <w:t>l</w:t>
      </w:r>
      <w:r w:rsidRPr="0090496C">
        <w:rPr>
          <w:sz w:val="24"/>
          <w:szCs w:val="24"/>
        </w:rPr>
        <w:t>l</w:t>
      </w:r>
      <w:r w:rsidRPr="0090496C">
        <w:rPr>
          <w:spacing w:val="-1"/>
          <w:sz w:val="24"/>
          <w:szCs w:val="24"/>
        </w:rPr>
        <w:t xml:space="preserve"> c</w:t>
      </w:r>
      <w:r w:rsidRPr="0090496C">
        <w:rPr>
          <w:sz w:val="24"/>
          <w:szCs w:val="24"/>
        </w:rPr>
        <w:t>u</w:t>
      </w:r>
      <w:r w:rsidRPr="0090496C">
        <w:rPr>
          <w:spacing w:val="-1"/>
          <w:sz w:val="24"/>
          <w:szCs w:val="24"/>
        </w:rPr>
        <w:t>r</w:t>
      </w:r>
      <w:r w:rsidRPr="0090496C">
        <w:rPr>
          <w:sz w:val="24"/>
          <w:szCs w:val="24"/>
        </w:rPr>
        <w:t>bs</w:t>
      </w:r>
      <w:r w:rsidRPr="0090496C">
        <w:rPr>
          <w:spacing w:val="1"/>
          <w:sz w:val="24"/>
          <w:szCs w:val="24"/>
        </w:rPr>
        <w:t>i</w:t>
      </w:r>
      <w:r w:rsidRPr="0090496C">
        <w:rPr>
          <w:sz w:val="24"/>
          <w:szCs w:val="24"/>
        </w:rPr>
        <w:t>de</w:t>
      </w:r>
      <w:r w:rsidRPr="0090496C">
        <w:rPr>
          <w:spacing w:val="-9"/>
          <w:sz w:val="24"/>
          <w:szCs w:val="24"/>
        </w:rPr>
        <w:t xml:space="preserve"> </w:t>
      </w:r>
      <w:r w:rsidRPr="0090496C">
        <w:rPr>
          <w:spacing w:val="-1"/>
          <w:sz w:val="24"/>
          <w:szCs w:val="24"/>
        </w:rPr>
        <w:t>a</w:t>
      </w:r>
      <w:r w:rsidRPr="0090496C">
        <w:rPr>
          <w:sz w:val="24"/>
          <w:szCs w:val="24"/>
        </w:rPr>
        <w:t>nd</w:t>
      </w:r>
      <w:r w:rsidRPr="0090496C">
        <w:rPr>
          <w:spacing w:val="-3"/>
          <w:sz w:val="24"/>
          <w:szCs w:val="24"/>
        </w:rPr>
        <w:t xml:space="preserve"> </w:t>
      </w:r>
      <w:r w:rsidRPr="0090496C">
        <w:rPr>
          <w:spacing w:val="2"/>
          <w:sz w:val="24"/>
          <w:szCs w:val="24"/>
        </w:rPr>
        <w:t>r</w:t>
      </w:r>
      <w:r w:rsidRPr="0090496C">
        <w:rPr>
          <w:spacing w:val="-1"/>
          <w:sz w:val="24"/>
          <w:szCs w:val="24"/>
        </w:rPr>
        <w:t>e</w:t>
      </w:r>
      <w:r w:rsidRPr="0090496C">
        <w:rPr>
          <w:spacing w:val="2"/>
          <w:sz w:val="24"/>
          <w:szCs w:val="24"/>
        </w:rPr>
        <w:t>a</w:t>
      </w:r>
      <w:r w:rsidRPr="0090496C">
        <w:rPr>
          <w:sz w:val="24"/>
          <w:szCs w:val="24"/>
        </w:rPr>
        <w:t>r</w:t>
      </w:r>
      <w:r w:rsidRPr="0090496C">
        <w:rPr>
          <w:spacing w:val="-4"/>
          <w:sz w:val="24"/>
          <w:szCs w:val="24"/>
        </w:rPr>
        <w:t xml:space="preserve"> </w:t>
      </w:r>
      <w:r w:rsidRPr="0090496C">
        <w:rPr>
          <w:sz w:val="24"/>
          <w:szCs w:val="24"/>
        </w:rPr>
        <w:t>of</w:t>
      </w:r>
      <w:r w:rsidRPr="0090496C">
        <w:rPr>
          <w:spacing w:val="-2"/>
          <w:sz w:val="24"/>
          <w:szCs w:val="24"/>
        </w:rPr>
        <w:t xml:space="preserve"> </w:t>
      </w:r>
      <w:r w:rsidRPr="0090496C">
        <w:rPr>
          <w:spacing w:val="3"/>
          <w:sz w:val="24"/>
          <w:szCs w:val="24"/>
        </w:rPr>
        <w:t>l</w:t>
      </w:r>
      <w:r w:rsidRPr="0090496C">
        <w:rPr>
          <w:sz w:val="24"/>
          <w:szCs w:val="24"/>
        </w:rPr>
        <w:t>ot</w:t>
      </w:r>
      <w:r w:rsidRPr="0090496C">
        <w:rPr>
          <w:spacing w:val="-2"/>
          <w:sz w:val="24"/>
          <w:szCs w:val="24"/>
        </w:rPr>
        <w:t xml:space="preserve"> </w:t>
      </w:r>
      <w:r w:rsidRPr="0090496C">
        <w:rPr>
          <w:sz w:val="24"/>
          <w:szCs w:val="24"/>
        </w:rPr>
        <w:t>s</w:t>
      </w:r>
      <w:r w:rsidRPr="0090496C">
        <w:rPr>
          <w:spacing w:val="1"/>
          <w:sz w:val="24"/>
          <w:szCs w:val="24"/>
        </w:rPr>
        <w:t>t</w:t>
      </w:r>
      <w:r w:rsidRPr="0090496C">
        <w:rPr>
          <w:sz w:val="24"/>
          <w:szCs w:val="24"/>
        </w:rPr>
        <w:t>o</w:t>
      </w:r>
      <w:r w:rsidRPr="0090496C">
        <w:rPr>
          <w:spacing w:val="-1"/>
          <w:sz w:val="24"/>
          <w:szCs w:val="24"/>
        </w:rPr>
        <w:t>r</w:t>
      </w:r>
      <w:r w:rsidRPr="0090496C">
        <w:rPr>
          <w:spacing w:val="1"/>
          <w:sz w:val="24"/>
          <w:szCs w:val="24"/>
        </w:rPr>
        <w:t>m inlets within the flow line of the active lot.</w:t>
      </w:r>
    </w:p>
    <w:p w14:paraId="22D3C304" w14:textId="4C0260F4" w:rsidR="007E36E7" w:rsidRPr="0090496C" w:rsidRDefault="007E36E7" w:rsidP="001E212B">
      <w:pPr>
        <w:ind w:left="720" w:hanging="360"/>
        <w:jc w:val="both"/>
        <w:rPr>
          <w:sz w:val="24"/>
          <w:szCs w:val="24"/>
        </w:rPr>
      </w:pPr>
      <w:r w:rsidRPr="0090496C">
        <w:rPr>
          <w:sz w:val="24"/>
          <w:szCs w:val="24"/>
        </w:rPr>
        <w:t>2.</w:t>
      </w:r>
      <w:r>
        <w:rPr>
          <w:spacing w:val="58"/>
          <w:sz w:val="24"/>
          <w:szCs w:val="24"/>
        </w:rPr>
        <w:tab/>
      </w:r>
      <w:r w:rsidRPr="0090496C">
        <w:rPr>
          <w:spacing w:val="1"/>
          <w:sz w:val="24"/>
          <w:szCs w:val="24"/>
        </w:rPr>
        <w:t>C</w:t>
      </w:r>
      <w:r w:rsidRPr="0090496C">
        <w:rPr>
          <w:sz w:val="24"/>
          <w:szCs w:val="24"/>
        </w:rPr>
        <w:t>u</w:t>
      </w:r>
      <w:r w:rsidRPr="0090496C">
        <w:rPr>
          <w:spacing w:val="-1"/>
          <w:sz w:val="24"/>
          <w:szCs w:val="24"/>
        </w:rPr>
        <w:t>r</w:t>
      </w:r>
      <w:r w:rsidRPr="0090496C">
        <w:rPr>
          <w:sz w:val="24"/>
          <w:szCs w:val="24"/>
        </w:rPr>
        <w:t>bs</w:t>
      </w:r>
      <w:r w:rsidRPr="0090496C">
        <w:rPr>
          <w:spacing w:val="1"/>
          <w:sz w:val="24"/>
          <w:szCs w:val="24"/>
        </w:rPr>
        <w:t>i</w:t>
      </w:r>
      <w:r w:rsidRPr="0090496C">
        <w:rPr>
          <w:sz w:val="24"/>
          <w:szCs w:val="24"/>
        </w:rPr>
        <w:t>de</w:t>
      </w:r>
      <w:r w:rsidRPr="0090496C">
        <w:rPr>
          <w:spacing w:val="-10"/>
          <w:sz w:val="24"/>
          <w:szCs w:val="24"/>
        </w:rPr>
        <w:t xml:space="preserve"> </w:t>
      </w:r>
      <w:r w:rsidRPr="0090496C">
        <w:rPr>
          <w:spacing w:val="1"/>
          <w:sz w:val="24"/>
          <w:szCs w:val="24"/>
        </w:rPr>
        <w:t>i</w:t>
      </w:r>
      <w:r w:rsidRPr="0090496C">
        <w:rPr>
          <w:sz w:val="24"/>
          <w:szCs w:val="24"/>
        </w:rPr>
        <w:t>n</w:t>
      </w:r>
      <w:r w:rsidRPr="0090496C">
        <w:rPr>
          <w:spacing w:val="1"/>
          <w:sz w:val="24"/>
          <w:szCs w:val="24"/>
        </w:rPr>
        <w:t>l</w:t>
      </w:r>
      <w:r w:rsidRPr="0090496C">
        <w:rPr>
          <w:spacing w:val="-1"/>
          <w:sz w:val="24"/>
          <w:szCs w:val="24"/>
        </w:rPr>
        <w:t>e</w:t>
      </w:r>
      <w:r w:rsidRPr="0090496C">
        <w:rPr>
          <w:sz w:val="24"/>
          <w:szCs w:val="24"/>
        </w:rPr>
        <w:t>t</w:t>
      </w:r>
      <w:r w:rsidRPr="0090496C">
        <w:rPr>
          <w:spacing w:val="-3"/>
          <w:sz w:val="24"/>
          <w:szCs w:val="24"/>
        </w:rPr>
        <w:t xml:space="preserve"> </w:t>
      </w:r>
      <w:r w:rsidRPr="0090496C">
        <w:rPr>
          <w:sz w:val="24"/>
          <w:szCs w:val="24"/>
        </w:rPr>
        <w:t>p</w:t>
      </w:r>
      <w:r w:rsidRPr="0090496C">
        <w:rPr>
          <w:spacing w:val="-1"/>
          <w:sz w:val="24"/>
          <w:szCs w:val="24"/>
        </w:rPr>
        <w:t>r</w:t>
      </w:r>
      <w:r w:rsidRPr="0090496C">
        <w:rPr>
          <w:sz w:val="24"/>
          <w:szCs w:val="24"/>
        </w:rPr>
        <w:t>o</w:t>
      </w:r>
      <w:r w:rsidRPr="0090496C">
        <w:rPr>
          <w:spacing w:val="1"/>
          <w:sz w:val="24"/>
          <w:szCs w:val="24"/>
        </w:rPr>
        <w:t>t</w:t>
      </w:r>
      <w:r w:rsidRPr="0090496C">
        <w:rPr>
          <w:spacing w:val="-1"/>
          <w:sz w:val="24"/>
          <w:szCs w:val="24"/>
        </w:rPr>
        <w:t>ec</w:t>
      </w:r>
      <w:r w:rsidRPr="0090496C">
        <w:rPr>
          <w:spacing w:val="1"/>
          <w:sz w:val="24"/>
          <w:szCs w:val="24"/>
        </w:rPr>
        <w:t>ti</w:t>
      </w:r>
      <w:r w:rsidRPr="0090496C">
        <w:rPr>
          <w:sz w:val="24"/>
          <w:szCs w:val="24"/>
        </w:rPr>
        <w:t>on</w:t>
      </w:r>
      <w:r w:rsidRPr="0090496C">
        <w:rPr>
          <w:spacing w:val="-10"/>
          <w:sz w:val="24"/>
          <w:szCs w:val="24"/>
        </w:rPr>
        <w:t xml:space="preserve"> </w:t>
      </w:r>
      <w:r w:rsidRPr="0090496C">
        <w:rPr>
          <w:sz w:val="24"/>
          <w:szCs w:val="24"/>
        </w:rPr>
        <w:t>shou</w:t>
      </w:r>
      <w:r w:rsidRPr="0090496C">
        <w:rPr>
          <w:spacing w:val="1"/>
          <w:sz w:val="24"/>
          <w:szCs w:val="24"/>
        </w:rPr>
        <w:t>l</w:t>
      </w:r>
      <w:r w:rsidRPr="0090496C">
        <w:rPr>
          <w:sz w:val="24"/>
          <w:szCs w:val="24"/>
        </w:rPr>
        <w:t>d</w:t>
      </w:r>
      <w:r w:rsidRPr="0090496C">
        <w:rPr>
          <w:spacing w:val="-6"/>
          <w:sz w:val="24"/>
          <w:szCs w:val="24"/>
        </w:rPr>
        <w:t xml:space="preserve"> </w:t>
      </w:r>
      <w:r w:rsidRPr="0090496C">
        <w:rPr>
          <w:sz w:val="24"/>
          <w:szCs w:val="24"/>
        </w:rPr>
        <w:t>be</w:t>
      </w:r>
      <w:r w:rsidRPr="0090496C">
        <w:rPr>
          <w:spacing w:val="-3"/>
          <w:sz w:val="24"/>
          <w:szCs w:val="24"/>
        </w:rPr>
        <w:t xml:space="preserve"> </w:t>
      </w:r>
      <w:r w:rsidRPr="0090496C">
        <w:rPr>
          <w:spacing w:val="1"/>
          <w:sz w:val="24"/>
          <w:szCs w:val="24"/>
        </w:rPr>
        <w:t>i</w:t>
      </w:r>
      <w:r w:rsidRPr="0090496C">
        <w:rPr>
          <w:sz w:val="24"/>
          <w:szCs w:val="24"/>
        </w:rPr>
        <w:t>ns</w:t>
      </w:r>
      <w:r w:rsidRPr="0090496C">
        <w:rPr>
          <w:spacing w:val="1"/>
          <w:sz w:val="24"/>
          <w:szCs w:val="24"/>
        </w:rPr>
        <w:t>t</w:t>
      </w:r>
      <w:r w:rsidRPr="0090496C">
        <w:rPr>
          <w:spacing w:val="-1"/>
          <w:sz w:val="24"/>
          <w:szCs w:val="24"/>
        </w:rPr>
        <w:t>a</w:t>
      </w:r>
      <w:r w:rsidRPr="0090496C">
        <w:rPr>
          <w:spacing w:val="1"/>
          <w:sz w:val="24"/>
          <w:szCs w:val="24"/>
        </w:rPr>
        <w:t>ll</w:t>
      </w:r>
      <w:r w:rsidRPr="0090496C">
        <w:rPr>
          <w:spacing w:val="-1"/>
          <w:sz w:val="24"/>
          <w:szCs w:val="24"/>
        </w:rPr>
        <w:t>e</w:t>
      </w:r>
      <w:r w:rsidRPr="0090496C">
        <w:rPr>
          <w:sz w:val="24"/>
          <w:szCs w:val="24"/>
        </w:rPr>
        <w:t>d</w:t>
      </w:r>
      <w:r w:rsidRPr="0090496C">
        <w:rPr>
          <w:spacing w:val="-8"/>
          <w:sz w:val="24"/>
          <w:szCs w:val="24"/>
        </w:rPr>
        <w:t xml:space="preserve"> </w:t>
      </w:r>
      <w:r w:rsidRPr="0090496C">
        <w:rPr>
          <w:sz w:val="24"/>
          <w:szCs w:val="24"/>
        </w:rPr>
        <w:t>so</w:t>
      </w:r>
      <w:r w:rsidRPr="0090496C">
        <w:rPr>
          <w:spacing w:val="-2"/>
          <w:sz w:val="24"/>
          <w:szCs w:val="24"/>
        </w:rPr>
        <w:t xml:space="preserve"> </w:t>
      </w:r>
      <w:r w:rsidRPr="0090496C">
        <w:rPr>
          <w:spacing w:val="1"/>
          <w:sz w:val="24"/>
          <w:szCs w:val="24"/>
        </w:rPr>
        <w:t>t</w:t>
      </w:r>
      <w:r w:rsidRPr="0090496C">
        <w:rPr>
          <w:sz w:val="24"/>
          <w:szCs w:val="24"/>
        </w:rPr>
        <w:t>h</w:t>
      </w:r>
      <w:r w:rsidRPr="0090496C">
        <w:rPr>
          <w:spacing w:val="-1"/>
          <w:sz w:val="24"/>
          <w:szCs w:val="24"/>
        </w:rPr>
        <w:t>a</w:t>
      </w:r>
      <w:r w:rsidRPr="0090496C">
        <w:rPr>
          <w:sz w:val="24"/>
          <w:szCs w:val="24"/>
        </w:rPr>
        <w:t>t at least</w:t>
      </w:r>
      <w:r w:rsidRPr="0090496C">
        <w:rPr>
          <w:spacing w:val="-3"/>
          <w:sz w:val="24"/>
          <w:szCs w:val="24"/>
        </w:rPr>
        <w:t xml:space="preserve"> </w:t>
      </w:r>
      <w:r w:rsidRPr="0090496C">
        <w:rPr>
          <w:sz w:val="24"/>
          <w:szCs w:val="24"/>
        </w:rPr>
        <w:t>3</w:t>
      </w:r>
      <w:r w:rsidRPr="0090496C">
        <w:rPr>
          <w:spacing w:val="-1"/>
          <w:sz w:val="24"/>
          <w:szCs w:val="24"/>
        </w:rPr>
        <w:t xml:space="preserve"> </w:t>
      </w:r>
      <w:r w:rsidRPr="0090496C">
        <w:rPr>
          <w:sz w:val="24"/>
          <w:szCs w:val="24"/>
        </w:rPr>
        <w:t>–</w:t>
      </w:r>
      <w:r w:rsidRPr="0090496C">
        <w:rPr>
          <w:spacing w:val="-1"/>
          <w:sz w:val="24"/>
          <w:szCs w:val="24"/>
        </w:rPr>
        <w:t xml:space="preserve"> </w:t>
      </w:r>
      <w:r w:rsidRPr="0090496C">
        <w:rPr>
          <w:sz w:val="24"/>
          <w:szCs w:val="24"/>
        </w:rPr>
        <w:t xml:space="preserve">4 </w:t>
      </w:r>
      <w:r w:rsidRPr="0090496C">
        <w:rPr>
          <w:spacing w:val="1"/>
          <w:sz w:val="24"/>
          <w:szCs w:val="24"/>
        </w:rPr>
        <w:t>i</w:t>
      </w:r>
      <w:r w:rsidRPr="0090496C">
        <w:rPr>
          <w:sz w:val="24"/>
          <w:szCs w:val="24"/>
        </w:rPr>
        <w:t>n</w:t>
      </w:r>
      <w:r w:rsidRPr="0090496C">
        <w:rPr>
          <w:spacing w:val="-1"/>
          <w:sz w:val="24"/>
          <w:szCs w:val="24"/>
        </w:rPr>
        <w:t>c</w:t>
      </w:r>
      <w:r w:rsidRPr="0090496C">
        <w:rPr>
          <w:sz w:val="24"/>
          <w:szCs w:val="24"/>
        </w:rPr>
        <w:t>h</w:t>
      </w:r>
      <w:r w:rsidRPr="0090496C">
        <w:rPr>
          <w:spacing w:val="-1"/>
          <w:sz w:val="24"/>
          <w:szCs w:val="24"/>
        </w:rPr>
        <w:t>e</w:t>
      </w:r>
      <w:r w:rsidRPr="0090496C">
        <w:rPr>
          <w:sz w:val="24"/>
          <w:szCs w:val="24"/>
        </w:rPr>
        <w:t>s</w:t>
      </w:r>
      <w:r w:rsidRPr="0090496C">
        <w:rPr>
          <w:spacing w:val="-6"/>
          <w:sz w:val="24"/>
          <w:szCs w:val="24"/>
        </w:rPr>
        <w:t xml:space="preserve"> </w:t>
      </w:r>
      <w:r w:rsidRPr="0090496C">
        <w:rPr>
          <w:sz w:val="24"/>
          <w:szCs w:val="24"/>
        </w:rPr>
        <w:t>of</w:t>
      </w:r>
      <w:r w:rsidRPr="0090496C">
        <w:rPr>
          <w:spacing w:val="-2"/>
          <w:sz w:val="24"/>
          <w:szCs w:val="24"/>
        </w:rPr>
        <w:t xml:space="preserve"> </w:t>
      </w:r>
      <w:r w:rsidRPr="0090496C">
        <w:rPr>
          <w:spacing w:val="1"/>
          <w:sz w:val="24"/>
          <w:szCs w:val="24"/>
        </w:rPr>
        <w:t>t</w:t>
      </w:r>
      <w:r w:rsidRPr="0090496C">
        <w:rPr>
          <w:sz w:val="24"/>
          <w:szCs w:val="24"/>
        </w:rPr>
        <w:t>he</w:t>
      </w:r>
      <w:r w:rsidRPr="0090496C">
        <w:rPr>
          <w:spacing w:val="-4"/>
          <w:sz w:val="24"/>
          <w:szCs w:val="24"/>
        </w:rPr>
        <w:t xml:space="preserve"> </w:t>
      </w:r>
      <w:r w:rsidRPr="0090496C">
        <w:rPr>
          <w:spacing w:val="1"/>
          <w:sz w:val="24"/>
          <w:szCs w:val="24"/>
        </w:rPr>
        <w:t>t</w:t>
      </w:r>
      <w:r w:rsidRPr="0090496C">
        <w:rPr>
          <w:sz w:val="24"/>
          <w:szCs w:val="24"/>
        </w:rPr>
        <w:t>op</w:t>
      </w:r>
      <w:r w:rsidRPr="0090496C">
        <w:rPr>
          <w:spacing w:val="-3"/>
          <w:sz w:val="24"/>
          <w:szCs w:val="24"/>
        </w:rPr>
        <w:t xml:space="preserve"> </w:t>
      </w:r>
      <w:r w:rsidRPr="0090496C">
        <w:rPr>
          <w:sz w:val="24"/>
          <w:szCs w:val="24"/>
        </w:rPr>
        <w:t>of</w:t>
      </w:r>
      <w:r w:rsidRPr="0090496C">
        <w:rPr>
          <w:spacing w:val="-2"/>
          <w:sz w:val="24"/>
          <w:szCs w:val="24"/>
        </w:rPr>
        <w:t xml:space="preserve"> </w:t>
      </w:r>
      <w:r w:rsidRPr="0090496C">
        <w:rPr>
          <w:spacing w:val="1"/>
          <w:sz w:val="24"/>
          <w:szCs w:val="24"/>
        </w:rPr>
        <w:t>t</w:t>
      </w:r>
      <w:r w:rsidRPr="0090496C">
        <w:rPr>
          <w:sz w:val="24"/>
          <w:szCs w:val="24"/>
        </w:rPr>
        <w:t>he</w:t>
      </w:r>
      <w:r w:rsidRPr="0090496C">
        <w:rPr>
          <w:spacing w:val="-1"/>
          <w:sz w:val="24"/>
          <w:szCs w:val="24"/>
        </w:rPr>
        <w:t xml:space="preserve"> </w:t>
      </w:r>
      <w:r w:rsidRPr="0090496C">
        <w:rPr>
          <w:spacing w:val="2"/>
          <w:sz w:val="24"/>
          <w:szCs w:val="24"/>
        </w:rPr>
        <w:t>c</w:t>
      </w:r>
      <w:r w:rsidRPr="0090496C">
        <w:rPr>
          <w:spacing w:val="-1"/>
          <w:sz w:val="24"/>
          <w:szCs w:val="24"/>
        </w:rPr>
        <w:t>a</w:t>
      </w:r>
      <w:r w:rsidRPr="0090496C">
        <w:rPr>
          <w:sz w:val="24"/>
          <w:szCs w:val="24"/>
        </w:rPr>
        <w:t>s</w:t>
      </w:r>
      <w:r w:rsidRPr="0090496C">
        <w:rPr>
          <w:spacing w:val="1"/>
          <w:sz w:val="24"/>
          <w:szCs w:val="24"/>
        </w:rPr>
        <w:t>ti</w:t>
      </w:r>
      <w:r w:rsidRPr="0090496C">
        <w:rPr>
          <w:sz w:val="24"/>
          <w:szCs w:val="24"/>
        </w:rPr>
        <w:t>ng</w:t>
      </w:r>
      <w:r w:rsidRPr="0090496C">
        <w:rPr>
          <w:spacing w:val="-9"/>
          <w:sz w:val="24"/>
          <w:szCs w:val="24"/>
        </w:rPr>
        <w:t xml:space="preserve"> </w:t>
      </w:r>
      <w:r w:rsidRPr="0090496C">
        <w:rPr>
          <w:spacing w:val="1"/>
          <w:sz w:val="24"/>
          <w:szCs w:val="24"/>
        </w:rPr>
        <w:t>i</w:t>
      </w:r>
      <w:r w:rsidRPr="0090496C">
        <w:rPr>
          <w:sz w:val="24"/>
          <w:szCs w:val="24"/>
        </w:rPr>
        <w:t>s</w:t>
      </w:r>
      <w:r w:rsidRPr="0090496C">
        <w:rPr>
          <w:spacing w:val="-2"/>
          <w:sz w:val="24"/>
          <w:szCs w:val="24"/>
        </w:rPr>
        <w:t xml:space="preserve"> </w:t>
      </w:r>
      <w:r w:rsidRPr="0090496C">
        <w:rPr>
          <w:spacing w:val="-1"/>
          <w:sz w:val="24"/>
          <w:szCs w:val="24"/>
        </w:rPr>
        <w:t>e</w:t>
      </w:r>
      <w:r w:rsidRPr="0090496C">
        <w:rPr>
          <w:spacing w:val="3"/>
          <w:sz w:val="24"/>
          <w:szCs w:val="24"/>
        </w:rPr>
        <w:t>x</w:t>
      </w:r>
      <w:r w:rsidRPr="0090496C">
        <w:rPr>
          <w:sz w:val="24"/>
          <w:szCs w:val="24"/>
        </w:rPr>
        <w:t>pos</w:t>
      </w:r>
      <w:r w:rsidRPr="0090496C">
        <w:rPr>
          <w:spacing w:val="-1"/>
          <w:sz w:val="24"/>
          <w:szCs w:val="24"/>
        </w:rPr>
        <w:t>e</w:t>
      </w:r>
      <w:r w:rsidRPr="0090496C">
        <w:rPr>
          <w:sz w:val="24"/>
          <w:szCs w:val="24"/>
        </w:rPr>
        <w:t>d</w:t>
      </w:r>
      <w:r w:rsidRPr="0090496C">
        <w:rPr>
          <w:spacing w:val="-8"/>
          <w:sz w:val="24"/>
          <w:szCs w:val="24"/>
        </w:rPr>
        <w:t xml:space="preserve"> </w:t>
      </w:r>
      <w:r w:rsidRPr="0090496C">
        <w:rPr>
          <w:spacing w:val="1"/>
          <w:sz w:val="24"/>
          <w:szCs w:val="24"/>
        </w:rPr>
        <w:t>t</w:t>
      </w:r>
      <w:r w:rsidRPr="0090496C">
        <w:rPr>
          <w:sz w:val="24"/>
          <w:szCs w:val="24"/>
        </w:rPr>
        <w:t>o</w:t>
      </w:r>
      <w:r w:rsidRPr="0090496C">
        <w:rPr>
          <w:spacing w:val="-2"/>
          <w:sz w:val="24"/>
          <w:szCs w:val="24"/>
        </w:rPr>
        <w:t xml:space="preserve"> </w:t>
      </w:r>
      <w:r w:rsidRPr="0090496C">
        <w:rPr>
          <w:spacing w:val="-1"/>
          <w:sz w:val="24"/>
          <w:szCs w:val="24"/>
        </w:rPr>
        <w:t>a</w:t>
      </w:r>
      <w:r w:rsidRPr="0090496C">
        <w:rPr>
          <w:spacing w:val="1"/>
          <w:sz w:val="24"/>
          <w:szCs w:val="24"/>
        </w:rPr>
        <w:t>ll</w:t>
      </w:r>
      <w:r w:rsidRPr="0090496C">
        <w:rPr>
          <w:sz w:val="24"/>
          <w:szCs w:val="24"/>
        </w:rPr>
        <w:t>ow</w:t>
      </w:r>
      <w:r w:rsidRPr="0090496C">
        <w:rPr>
          <w:spacing w:val="-5"/>
          <w:sz w:val="24"/>
          <w:szCs w:val="24"/>
        </w:rPr>
        <w:t xml:space="preserve"> </w:t>
      </w:r>
      <w:r w:rsidRPr="0090496C">
        <w:rPr>
          <w:spacing w:val="-1"/>
          <w:sz w:val="24"/>
          <w:szCs w:val="24"/>
        </w:rPr>
        <w:t>f</w:t>
      </w:r>
      <w:r w:rsidRPr="0090496C">
        <w:rPr>
          <w:sz w:val="24"/>
          <w:szCs w:val="24"/>
        </w:rPr>
        <w:t>or ov</w:t>
      </w:r>
      <w:r w:rsidRPr="0090496C">
        <w:rPr>
          <w:spacing w:val="-1"/>
          <w:sz w:val="24"/>
          <w:szCs w:val="24"/>
        </w:rPr>
        <w:t>erf</w:t>
      </w:r>
      <w:r w:rsidRPr="0090496C">
        <w:rPr>
          <w:spacing w:val="1"/>
          <w:sz w:val="24"/>
          <w:szCs w:val="24"/>
        </w:rPr>
        <w:t>l</w:t>
      </w:r>
      <w:r w:rsidRPr="0090496C">
        <w:rPr>
          <w:sz w:val="24"/>
          <w:szCs w:val="24"/>
        </w:rPr>
        <w:t>ow,</w:t>
      </w:r>
      <w:r w:rsidRPr="0090496C">
        <w:rPr>
          <w:spacing w:val="-9"/>
          <w:sz w:val="24"/>
          <w:szCs w:val="24"/>
        </w:rPr>
        <w:t xml:space="preserve"> </w:t>
      </w:r>
      <w:r w:rsidRPr="0090496C">
        <w:rPr>
          <w:sz w:val="24"/>
          <w:szCs w:val="24"/>
        </w:rPr>
        <w:t>p</w:t>
      </w:r>
      <w:r w:rsidRPr="0090496C">
        <w:rPr>
          <w:spacing w:val="2"/>
          <w:sz w:val="24"/>
          <w:szCs w:val="24"/>
        </w:rPr>
        <w:t>r</w:t>
      </w:r>
      <w:r w:rsidRPr="0090496C">
        <w:rPr>
          <w:spacing w:val="-1"/>
          <w:sz w:val="24"/>
          <w:szCs w:val="24"/>
        </w:rPr>
        <w:t>e</w:t>
      </w:r>
      <w:r w:rsidRPr="0090496C">
        <w:rPr>
          <w:sz w:val="24"/>
          <w:szCs w:val="24"/>
        </w:rPr>
        <w:t>v</w:t>
      </w:r>
      <w:r w:rsidRPr="0090496C">
        <w:rPr>
          <w:spacing w:val="-1"/>
          <w:sz w:val="24"/>
          <w:szCs w:val="24"/>
        </w:rPr>
        <w:t>e</w:t>
      </w:r>
      <w:r w:rsidRPr="0090496C">
        <w:rPr>
          <w:sz w:val="24"/>
          <w:szCs w:val="24"/>
        </w:rPr>
        <w:t>n</w:t>
      </w:r>
      <w:r w:rsidRPr="0090496C">
        <w:rPr>
          <w:spacing w:val="1"/>
          <w:sz w:val="24"/>
          <w:szCs w:val="24"/>
        </w:rPr>
        <w:t>ti</w:t>
      </w:r>
      <w:r w:rsidRPr="0090496C">
        <w:rPr>
          <w:spacing w:val="3"/>
          <w:sz w:val="24"/>
          <w:szCs w:val="24"/>
        </w:rPr>
        <w:t>n</w:t>
      </w:r>
      <w:r w:rsidRPr="0090496C">
        <w:rPr>
          <w:sz w:val="24"/>
          <w:szCs w:val="24"/>
        </w:rPr>
        <w:t>g</w:t>
      </w:r>
      <w:r w:rsidRPr="0090496C">
        <w:rPr>
          <w:spacing w:val="-12"/>
          <w:sz w:val="24"/>
          <w:szCs w:val="24"/>
        </w:rPr>
        <w:t xml:space="preserve"> </w:t>
      </w:r>
      <w:r w:rsidRPr="0090496C">
        <w:rPr>
          <w:spacing w:val="-1"/>
          <w:sz w:val="24"/>
          <w:szCs w:val="24"/>
        </w:rPr>
        <w:t>e</w:t>
      </w:r>
      <w:r w:rsidRPr="0090496C">
        <w:rPr>
          <w:spacing w:val="3"/>
          <w:sz w:val="24"/>
          <w:szCs w:val="24"/>
        </w:rPr>
        <w:t>x</w:t>
      </w:r>
      <w:r w:rsidRPr="0090496C">
        <w:rPr>
          <w:spacing w:val="-1"/>
          <w:sz w:val="24"/>
          <w:szCs w:val="24"/>
        </w:rPr>
        <w:t>ce</w:t>
      </w:r>
      <w:r w:rsidRPr="0090496C">
        <w:rPr>
          <w:sz w:val="24"/>
          <w:szCs w:val="24"/>
        </w:rPr>
        <w:t>ss</w:t>
      </w:r>
      <w:r w:rsidRPr="0090496C">
        <w:rPr>
          <w:spacing w:val="1"/>
          <w:sz w:val="24"/>
          <w:szCs w:val="24"/>
        </w:rPr>
        <w:t>i</w:t>
      </w:r>
      <w:r w:rsidRPr="0090496C">
        <w:rPr>
          <w:sz w:val="24"/>
          <w:szCs w:val="24"/>
        </w:rPr>
        <w:t>ve</w:t>
      </w:r>
      <w:r w:rsidRPr="0090496C">
        <w:rPr>
          <w:spacing w:val="-10"/>
          <w:sz w:val="24"/>
          <w:szCs w:val="24"/>
        </w:rPr>
        <w:t xml:space="preserve"> </w:t>
      </w:r>
      <w:r w:rsidRPr="0090496C">
        <w:rPr>
          <w:sz w:val="24"/>
          <w:szCs w:val="24"/>
        </w:rPr>
        <w:t>pond</w:t>
      </w:r>
      <w:r w:rsidRPr="0090496C">
        <w:rPr>
          <w:spacing w:val="1"/>
          <w:sz w:val="24"/>
          <w:szCs w:val="24"/>
        </w:rPr>
        <w:t>i</w:t>
      </w:r>
      <w:r w:rsidRPr="0090496C">
        <w:rPr>
          <w:sz w:val="24"/>
          <w:szCs w:val="24"/>
        </w:rPr>
        <w:t>n</w:t>
      </w:r>
      <w:r w:rsidRPr="0090496C">
        <w:rPr>
          <w:spacing w:val="-2"/>
          <w:sz w:val="24"/>
          <w:szCs w:val="24"/>
        </w:rPr>
        <w:t>g</w:t>
      </w:r>
      <w:r w:rsidRPr="0090496C">
        <w:rPr>
          <w:sz w:val="24"/>
          <w:szCs w:val="24"/>
        </w:rPr>
        <w:t xml:space="preserve">. </w:t>
      </w:r>
      <w:bookmarkStart w:id="89" w:name="_Hlk155351559"/>
      <w:r w:rsidRPr="0090496C">
        <w:rPr>
          <w:sz w:val="24"/>
          <w:szCs w:val="24"/>
        </w:rPr>
        <w:t>In areas expecting vehicle traffic, below grade inlet protection baskets or coconut fiber mats should be installed per the manufacturers</w:t>
      </w:r>
      <w:r w:rsidR="001E212B">
        <w:rPr>
          <w:sz w:val="24"/>
          <w:szCs w:val="24"/>
        </w:rPr>
        <w:t>’</w:t>
      </w:r>
      <w:r w:rsidRPr="0090496C">
        <w:rPr>
          <w:sz w:val="24"/>
          <w:szCs w:val="24"/>
        </w:rPr>
        <w:t xml:space="preserve"> recommendations as they will not cause a traffic hazard. Coconut fiber matting should extend at least 1 inch past the ends of the storm grate, and the edge of the coconut fiber mat that abuts the curb must be cut so that at least 3 – 4 inches of the top of the casting is exposed.</w:t>
      </w:r>
      <w:bookmarkEnd w:id="89"/>
      <w:r w:rsidRPr="0090496C">
        <w:rPr>
          <w:sz w:val="24"/>
          <w:szCs w:val="24"/>
        </w:rPr>
        <w:t xml:space="preserve"> </w:t>
      </w:r>
    </w:p>
    <w:p w14:paraId="30ED3A55" w14:textId="77777777" w:rsidR="007E36E7" w:rsidRPr="0090496C" w:rsidRDefault="007E36E7" w:rsidP="001E212B">
      <w:pPr>
        <w:ind w:left="720" w:hanging="360"/>
        <w:jc w:val="both"/>
        <w:rPr>
          <w:sz w:val="24"/>
          <w:szCs w:val="24"/>
        </w:rPr>
      </w:pPr>
      <w:r w:rsidRPr="0090496C">
        <w:rPr>
          <w:sz w:val="24"/>
          <w:szCs w:val="24"/>
        </w:rPr>
        <w:t>3.</w:t>
      </w:r>
      <w:r>
        <w:rPr>
          <w:sz w:val="24"/>
          <w:szCs w:val="24"/>
        </w:rPr>
        <w:tab/>
      </w:r>
      <w:r w:rsidRPr="0090496C">
        <w:rPr>
          <w:sz w:val="24"/>
          <w:szCs w:val="24"/>
        </w:rPr>
        <w:t>Rear lot storm inlets may utilize above-grade or below-grade inlet protection measures such as inlet protection baskets, coconut fiber mats, and geotextile fabric drop inlet protection installed per the manufacturer’s recommendations. Coconut fiber mats should extend past the ends of the storm grate, and an overflow hole may be cut on the top of beehive inlet grates.</w:t>
      </w:r>
    </w:p>
    <w:p w14:paraId="17E3AC78" w14:textId="77777777" w:rsidR="007E36E7" w:rsidRPr="0090496C" w:rsidRDefault="007E36E7" w:rsidP="001E212B">
      <w:pPr>
        <w:ind w:left="720" w:hanging="360"/>
        <w:jc w:val="both"/>
        <w:rPr>
          <w:spacing w:val="58"/>
          <w:sz w:val="24"/>
          <w:szCs w:val="24"/>
        </w:rPr>
      </w:pPr>
      <w:r w:rsidRPr="0090496C">
        <w:rPr>
          <w:sz w:val="24"/>
          <w:szCs w:val="24"/>
        </w:rPr>
        <w:t>4.</w:t>
      </w:r>
      <w:r>
        <w:rPr>
          <w:spacing w:val="58"/>
          <w:sz w:val="24"/>
          <w:szCs w:val="24"/>
        </w:rPr>
        <w:tab/>
      </w:r>
      <w:r w:rsidRPr="0090496C">
        <w:rPr>
          <w:spacing w:val="2"/>
          <w:sz w:val="24"/>
          <w:szCs w:val="24"/>
        </w:rPr>
        <w:t>W</w:t>
      </w:r>
      <w:r w:rsidRPr="0090496C">
        <w:rPr>
          <w:spacing w:val="-1"/>
          <w:sz w:val="24"/>
          <w:szCs w:val="24"/>
        </w:rPr>
        <w:t>ra</w:t>
      </w:r>
      <w:r w:rsidRPr="0090496C">
        <w:rPr>
          <w:sz w:val="24"/>
          <w:szCs w:val="24"/>
        </w:rPr>
        <w:t>pp</w:t>
      </w:r>
      <w:r w:rsidRPr="0090496C">
        <w:rPr>
          <w:spacing w:val="1"/>
          <w:sz w:val="24"/>
          <w:szCs w:val="24"/>
        </w:rPr>
        <w:t>i</w:t>
      </w:r>
      <w:r w:rsidRPr="0090496C">
        <w:rPr>
          <w:sz w:val="24"/>
          <w:szCs w:val="24"/>
        </w:rPr>
        <w:t>ng</w:t>
      </w:r>
      <w:r w:rsidRPr="0090496C">
        <w:rPr>
          <w:spacing w:val="-10"/>
          <w:sz w:val="24"/>
          <w:szCs w:val="24"/>
        </w:rPr>
        <w:t xml:space="preserve"> </w:t>
      </w:r>
      <w:r w:rsidRPr="0090496C">
        <w:rPr>
          <w:spacing w:val="-2"/>
          <w:sz w:val="24"/>
          <w:szCs w:val="24"/>
        </w:rPr>
        <w:t>g</w:t>
      </w:r>
      <w:r w:rsidRPr="0090496C">
        <w:rPr>
          <w:spacing w:val="-1"/>
          <w:sz w:val="24"/>
          <w:szCs w:val="24"/>
        </w:rPr>
        <w:t>e</w:t>
      </w:r>
      <w:r w:rsidRPr="0090496C">
        <w:rPr>
          <w:spacing w:val="3"/>
          <w:sz w:val="24"/>
          <w:szCs w:val="24"/>
        </w:rPr>
        <w:t>o</w:t>
      </w:r>
      <w:r w:rsidRPr="0090496C">
        <w:rPr>
          <w:spacing w:val="-1"/>
          <w:sz w:val="24"/>
          <w:szCs w:val="24"/>
        </w:rPr>
        <w:t>-</w:t>
      </w:r>
      <w:r w:rsidRPr="0090496C">
        <w:rPr>
          <w:spacing w:val="1"/>
          <w:sz w:val="24"/>
          <w:szCs w:val="24"/>
        </w:rPr>
        <w:t>t</w:t>
      </w:r>
      <w:r w:rsidRPr="0090496C">
        <w:rPr>
          <w:spacing w:val="-1"/>
          <w:sz w:val="24"/>
          <w:szCs w:val="24"/>
        </w:rPr>
        <w:t>e</w:t>
      </w:r>
      <w:r w:rsidRPr="0090496C">
        <w:rPr>
          <w:spacing w:val="3"/>
          <w:sz w:val="24"/>
          <w:szCs w:val="24"/>
        </w:rPr>
        <w:t>x</w:t>
      </w:r>
      <w:r w:rsidRPr="0090496C">
        <w:rPr>
          <w:spacing w:val="1"/>
          <w:sz w:val="24"/>
          <w:szCs w:val="24"/>
        </w:rPr>
        <w:t>til</w:t>
      </w:r>
      <w:r w:rsidRPr="0090496C">
        <w:rPr>
          <w:sz w:val="24"/>
          <w:szCs w:val="24"/>
        </w:rPr>
        <w:t>e</w:t>
      </w:r>
      <w:r w:rsidRPr="0090496C">
        <w:rPr>
          <w:spacing w:val="-11"/>
          <w:sz w:val="24"/>
          <w:szCs w:val="24"/>
        </w:rPr>
        <w:t xml:space="preserve"> </w:t>
      </w:r>
      <w:r w:rsidRPr="0090496C">
        <w:rPr>
          <w:sz w:val="24"/>
          <w:szCs w:val="24"/>
        </w:rPr>
        <w:t>und</w:t>
      </w:r>
      <w:r w:rsidRPr="0090496C">
        <w:rPr>
          <w:spacing w:val="-1"/>
          <w:sz w:val="24"/>
          <w:szCs w:val="24"/>
        </w:rPr>
        <w:t>er</w:t>
      </w:r>
      <w:r w:rsidRPr="0090496C">
        <w:rPr>
          <w:sz w:val="24"/>
          <w:szCs w:val="24"/>
        </w:rPr>
        <w:t>n</w:t>
      </w:r>
      <w:r w:rsidRPr="0090496C">
        <w:rPr>
          <w:spacing w:val="-1"/>
          <w:sz w:val="24"/>
          <w:szCs w:val="24"/>
        </w:rPr>
        <w:t>ea</w:t>
      </w:r>
      <w:r w:rsidRPr="0090496C">
        <w:rPr>
          <w:spacing w:val="1"/>
          <w:sz w:val="24"/>
          <w:szCs w:val="24"/>
        </w:rPr>
        <w:t>t</w:t>
      </w:r>
      <w:r w:rsidRPr="0090496C">
        <w:rPr>
          <w:sz w:val="24"/>
          <w:szCs w:val="24"/>
        </w:rPr>
        <w:t>h</w:t>
      </w:r>
      <w:r w:rsidRPr="0090496C">
        <w:rPr>
          <w:spacing w:val="-11"/>
          <w:sz w:val="24"/>
          <w:szCs w:val="24"/>
        </w:rPr>
        <w:t xml:space="preserve"> </w:t>
      </w:r>
      <w:r w:rsidRPr="0090496C">
        <w:rPr>
          <w:spacing w:val="1"/>
          <w:sz w:val="24"/>
          <w:szCs w:val="24"/>
        </w:rPr>
        <w:t>t</w:t>
      </w:r>
      <w:r w:rsidRPr="0090496C">
        <w:rPr>
          <w:sz w:val="24"/>
          <w:szCs w:val="24"/>
        </w:rPr>
        <w:t>he</w:t>
      </w:r>
      <w:r w:rsidRPr="0090496C">
        <w:rPr>
          <w:spacing w:val="-1"/>
          <w:sz w:val="24"/>
          <w:szCs w:val="24"/>
        </w:rPr>
        <w:t xml:space="preserve"> </w:t>
      </w:r>
      <w:r w:rsidRPr="0090496C">
        <w:rPr>
          <w:sz w:val="24"/>
          <w:szCs w:val="24"/>
        </w:rPr>
        <w:t>g</w:t>
      </w:r>
      <w:r w:rsidRPr="0090496C">
        <w:rPr>
          <w:spacing w:val="-1"/>
          <w:sz w:val="24"/>
          <w:szCs w:val="24"/>
        </w:rPr>
        <w:t>ra</w:t>
      </w:r>
      <w:r w:rsidRPr="0090496C">
        <w:rPr>
          <w:spacing w:val="1"/>
          <w:sz w:val="24"/>
          <w:szCs w:val="24"/>
        </w:rPr>
        <w:t>t</w:t>
      </w:r>
      <w:r w:rsidRPr="0090496C">
        <w:rPr>
          <w:sz w:val="24"/>
          <w:szCs w:val="24"/>
        </w:rPr>
        <w:t>e</w:t>
      </w:r>
      <w:r w:rsidRPr="0090496C">
        <w:rPr>
          <w:spacing w:val="-3"/>
          <w:sz w:val="24"/>
          <w:szCs w:val="24"/>
        </w:rPr>
        <w:t xml:space="preserve"> </w:t>
      </w:r>
      <w:r w:rsidRPr="0090496C">
        <w:rPr>
          <w:spacing w:val="-1"/>
          <w:sz w:val="24"/>
          <w:szCs w:val="24"/>
        </w:rPr>
        <w:t>f</w:t>
      </w:r>
      <w:r w:rsidRPr="0090496C">
        <w:rPr>
          <w:sz w:val="24"/>
          <w:szCs w:val="24"/>
        </w:rPr>
        <w:t>or</w:t>
      </w:r>
      <w:r w:rsidRPr="0090496C">
        <w:rPr>
          <w:spacing w:val="-3"/>
          <w:sz w:val="24"/>
          <w:szCs w:val="24"/>
        </w:rPr>
        <w:t xml:space="preserve"> </w:t>
      </w:r>
      <w:r w:rsidRPr="0090496C">
        <w:rPr>
          <w:sz w:val="24"/>
          <w:szCs w:val="24"/>
        </w:rPr>
        <w:t>p</w:t>
      </w:r>
      <w:r w:rsidRPr="0090496C">
        <w:rPr>
          <w:spacing w:val="-1"/>
          <w:sz w:val="24"/>
          <w:szCs w:val="24"/>
        </w:rPr>
        <w:t>r</w:t>
      </w:r>
      <w:r w:rsidRPr="0090496C">
        <w:rPr>
          <w:spacing w:val="3"/>
          <w:sz w:val="24"/>
          <w:szCs w:val="24"/>
        </w:rPr>
        <w:t>o</w:t>
      </w:r>
      <w:r w:rsidRPr="0090496C">
        <w:rPr>
          <w:spacing w:val="1"/>
          <w:sz w:val="24"/>
          <w:szCs w:val="24"/>
        </w:rPr>
        <w:t>t</w:t>
      </w:r>
      <w:r w:rsidRPr="0090496C">
        <w:rPr>
          <w:spacing w:val="-1"/>
          <w:sz w:val="24"/>
          <w:szCs w:val="24"/>
        </w:rPr>
        <w:t>ec</w:t>
      </w:r>
      <w:r w:rsidRPr="0090496C">
        <w:rPr>
          <w:spacing w:val="1"/>
          <w:sz w:val="24"/>
          <w:szCs w:val="24"/>
        </w:rPr>
        <w:t>ti</w:t>
      </w:r>
      <w:r w:rsidRPr="0090496C">
        <w:rPr>
          <w:sz w:val="24"/>
          <w:szCs w:val="24"/>
        </w:rPr>
        <w:t>on or</w:t>
      </w:r>
      <w:r w:rsidRPr="0090496C">
        <w:rPr>
          <w:spacing w:val="-2"/>
          <w:sz w:val="24"/>
          <w:szCs w:val="24"/>
        </w:rPr>
        <w:t xml:space="preserve"> </w:t>
      </w:r>
      <w:r w:rsidRPr="0090496C">
        <w:rPr>
          <w:sz w:val="24"/>
          <w:szCs w:val="24"/>
        </w:rPr>
        <w:t>s</w:t>
      </w:r>
      <w:r w:rsidRPr="0090496C">
        <w:rPr>
          <w:spacing w:val="1"/>
          <w:sz w:val="24"/>
          <w:szCs w:val="24"/>
        </w:rPr>
        <w:t>t</w:t>
      </w:r>
      <w:r w:rsidRPr="0090496C">
        <w:rPr>
          <w:spacing w:val="-1"/>
          <w:sz w:val="24"/>
          <w:szCs w:val="24"/>
        </w:rPr>
        <w:t>ra</w:t>
      </w:r>
      <w:r w:rsidRPr="0090496C">
        <w:rPr>
          <w:sz w:val="24"/>
          <w:szCs w:val="24"/>
        </w:rPr>
        <w:t>w</w:t>
      </w:r>
      <w:r w:rsidRPr="0090496C">
        <w:rPr>
          <w:spacing w:val="-5"/>
          <w:sz w:val="24"/>
          <w:szCs w:val="24"/>
        </w:rPr>
        <w:t xml:space="preserve"> </w:t>
      </w:r>
      <w:r w:rsidRPr="0090496C">
        <w:rPr>
          <w:sz w:val="24"/>
          <w:szCs w:val="24"/>
        </w:rPr>
        <w:t>b</w:t>
      </w:r>
      <w:r w:rsidRPr="0090496C">
        <w:rPr>
          <w:spacing w:val="-1"/>
          <w:sz w:val="24"/>
          <w:szCs w:val="24"/>
        </w:rPr>
        <w:t>a</w:t>
      </w:r>
      <w:r w:rsidRPr="0090496C">
        <w:rPr>
          <w:spacing w:val="1"/>
          <w:sz w:val="24"/>
          <w:szCs w:val="24"/>
        </w:rPr>
        <w:t>l</w:t>
      </w:r>
      <w:r w:rsidRPr="0090496C">
        <w:rPr>
          <w:sz w:val="24"/>
          <w:szCs w:val="24"/>
        </w:rPr>
        <w:t>e</w:t>
      </w:r>
      <w:r w:rsidRPr="0090496C">
        <w:rPr>
          <w:spacing w:val="-2"/>
          <w:sz w:val="24"/>
          <w:szCs w:val="24"/>
        </w:rPr>
        <w:t xml:space="preserve"> </w:t>
      </w:r>
      <w:r w:rsidRPr="0090496C">
        <w:rPr>
          <w:sz w:val="24"/>
          <w:szCs w:val="24"/>
        </w:rPr>
        <w:t>b</w:t>
      </w:r>
      <w:r w:rsidRPr="0090496C">
        <w:rPr>
          <w:spacing w:val="-1"/>
          <w:sz w:val="24"/>
          <w:szCs w:val="24"/>
        </w:rPr>
        <w:t>arr</w:t>
      </w:r>
      <w:r w:rsidRPr="0090496C">
        <w:rPr>
          <w:spacing w:val="3"/>
          <w:sz w:val="24"/>
          <w:szCs w:val="24"/>
        </w:rPr>
        <w:t>i</w:t>
      </w:r>
      <w:r w:rsidRPr="0090496C">
        <w:rPr>
          <w:spacing w:val="-1"/>
          <w:sz w:val="24"/>
          <w:szCs w:val="24"/>
        </w:rPr>
        <w:t>er</w:t>
      </w:r>
      <w:r w:rsidRPr="0090496C">
        <w:rPr>
          <w:sz w:val="24"/>
          <w:szCs w:val="24"/>
        </w:rPr>
        <w:t>s</w:t>
      </w:r>
      <w:r w:rsidRPr="0090496C">
        <w:rPr>
          <w:spacing w:val="-7"/>
          <w:sz w:val="24"/>
          <w:szCs w:val="24"/>
        </w:rPr>
        <w:t xml:space="preserve"> </w:t>
      </w:r>
      <w:r w:rsidRPr="0090496C">
        <w:rPr>
          <w:spacing w:val="2"/>
          <w:sz w:val="24"/>
          <w:szCs w:val="24"/>
        </w:rPr>
        <w:t>a</w:t>
      </w:r>
      <w:r w:rsidRPr="0090496C">
        <w:rPr>
          <w:spacing w:val="-1"/>
          <w:sz w:val="24"/>
          <w:szCs w:val="24"/>
        </w:rPr>
        <w:t>r</w:t>
      </w:r>
      <w:r w:rsidRPr="0090496C">
        <w:rPr>
          <w:sz w:val="24"/>
          <w:szCs w:val="24"/>
        </w:rPr>
        <w:t>e</w:t>
      </w:r>
      <w:r w:rsidRPr="0090496C">
        <w:rPr>
          <w:spacing w:val="-1"/>
          <w:sz w:val="24"/>
          <w:szCs w:val="24"/>
        </w:rPr>
        <w:t xml:space="preserve"> </w:t>
      </w:r>
      <w:r w:rsidRPr="0090496C">
        <w:rPr>
          <w:spacing w:val="-2"/>
          <w:w w:val="106"/>
          <w:sz w:val="24"/>
          <w:szCs w:val="24"/>
        </w:rPr>
        <w:t>P</w:t>
      </w:r>
      <w:r w:rsidRPr="0090496C">
        <w:rPr>
          <w:w w:val="106"/>
          <w:sz w:val="24"/>
          <w:szCs w:val="24"/>
        </w:rPr>
        <w:t>R</w:t>
      </w:r>
      <w:r w:rsidRPr="0090496C">
        <w:rPr>
          <w:spacing w:val="1"/>
          <w:w w:val="106"/>
          <w:sz w:val="24"/>
          <w:szCs w:val="24"/>
        </w:rPr>
        <w:t>OH</w:t>
      </w:r>
      <w:r w:rsidRPr="0090496C">
        <w:rPr>
          <w:w w:val="106"/>
          <w:sz w:val="24"/>
          <w:szCs w:val="24"/>
        </w:rPr>
        <w:t>I</w:t>
      </w:r>
      <w:r w:rsidRPr="0090496C">
        <w:rPr>
          <w:spacing w:val="1"/>
          <w:w w:val="106"/>
          <w:sz w:val="24"/>
          <w:szCs w:val="24"/>
        </w:rPr>
        <w:t>B</w:t>
      </w:r>
      <w:r w:rsidRPr="0090496C">
        <w:rPr>
          <w:w w:val="106"/>
          <w:sz w:val="24"/>
          <w:szCs w:val="24"/>
        </w:rPr>
        <w:t>I</w:t>
      </w:r>
      <w:r w:rsidRPr="0090496C">
        <w:rPr>
          <w:spacing w:val="1"/>
          <w:w w:val="106"/>
          <w:sz w:val="24"/>
          <w:szCs w:val="24"/>
        </w:rPr>
        <w:t>TE</w:t>
      </w:r>
      <w:r w:rsidRPr="0090496C">
        <w:rPr>
          <w:w w:val="106"/>
          <w:sz w:val="24"/>
          <w:szCs w:val="24"/>
        </w:rPr>
        <w:t>D</w:t>
      </w:r>
      <w:r w:rsidRPr="0090496C">
        <w:rPr>
          <w:spacing w:val="5"/>
          <w:w w:val="106"/>
          <w:sz w:val="24"/>
          <w:szCs w:val="24"/>
        </w:rPr>
        <w:t xml:space="preserve"> </w:t>
      </w:r>
      <w:r w:rsidRPr="0090496C">
        <w:rPr>
          <w:sz w:val="24"/>
          <w:szCs w:val="24"/>
        </w:rPr>
        <w:t>p</w:t>
      </w:r>
      <w:r w:rsidRPr="0090496C">
        <w:rPr>
          <w:spacing w:val="-1"/>
          <w:sz w:val="24"/>
          <w:szCs w:val="24"/>
        </w:rPr>
        <w:t>rac</w:t>
      </w:r>
      <w:r w:rsidRPr="0090496C">
        <w:rPr>
          <w:spacing w:val="1"/>
          <w:sz w:val="24"/>
          <w:szCs w:val="24"/>
        </w:rPr>
        <w:t>ti</w:t>
      </w:r>
      <w:r w:rsidRPr="0090496C">
        <w:rPr>
          <w:spacing w:val="-1"/>
          <w:sz w:val="24"/>
          <w:szCs w:val="24"/>
        </w:rPr>
        <w:t>ce</w:t>
      </w:r>
      <w:r w:rsidRPr="0090496C">
        <w:rPr>
          <w:spacing w:val="3"/>
          <w:sz w:val="24"/>
          <w:szCs w:val="24"/>
        </w:rPr>
        <w:t>s</w:t>
      </w:r>
      <w:r w:rsidRPr="0090496C">
        <w:rPr>
          <w:sz w:val="24"/>
          <w:szCs w:val="24"/>
        </w:rPr>
        <w:t>.</w:t>
      </w:r>
    </w:p>
    <w:p w14:paraId="145C260D" w14:textId="6FE70D50" w:rsidR="007E36E7" w:rsidRPr="0090496C" w:rsidRDefault="008E6CA4" w:rsidP="001E212B">
      <w:pPr>
        <w:ind w:left="720" w:hanging="360"/>
        <w:jc w:val="both"/>
        <w:rPr>
          <w:sz w:val="24"/>
          <w:szCs w:val="24"/>
        </w:rPr>
      </w:pPr>
      <w:r>
        <w:rPr>
          <w:sz w:val="24"/>
          <w:szCs w:val="24"/>
        </w:rPr>
        <w:t>5.</w:t>
      </w:r>
      <w:r>
        <w:rPr>
          <w:sz w:val="24"/>
          <w:szCs w:val="24"/>
        </w:rPr>
        <w:tab/>
      </w:r>
      <w:r w:rsidR="007E36E7" w:rsidRPr="0090496C">
        <w:rPr>
          <w:spacing w:val="1"/>
          <w:sz w:val="24"/>
          <w:szCs w:val="24"/>
        </w:rPr>
        <w:t>M</w:t>
      </w:r>
      <w:r w:rsidR="007E36E7" w:rsidRPr="0090496C">
        <w:rPr>
          <w:spacing w:val="-1"/>
          <w:sz w:val="24"/>
          <w:szCs w:val="24"/>
        </w:rPr>
        <w:t>a</w:t>
      </w:r>
      <w:r w:rsidR="007E36E7" w:rsidRPr="0090496C">
        <w:rPr>
          <w:sz w:val="24"/>
          <w:szCs w:val="24"/>
        </w:rPr>
        <w:t>ke</w:t>
      </w:r>
      <w:r w:rsidR="007E36E7" w:rsidRPr="0090496C">
        <w:rPr>
          <w:spacing w:val="-6"/>
          <w:sz w:val="24"/>
          <w:szCs w:val="24"/>
        </w:rPr>
        <w:t xml:space="preserve"> </w:t>
      </w:r>
      <w:r w:rsidR="007E36E7" w:rsidRPr="0090496C">
        <w:rPr>
          <w:sz w:val="24"/>
          <w:szCs w:val="24"/>
        </w:rPr>
        <w:t>su</w:t>
      </w:r>
      <w:r w:rsidR="007E36E7" w:rsidRPr="0090496C">
        <w:rPr>
          <w:spacing w:val="-1"/>
          <w:sz w:val="24"/>
          <w:szCs w:val="24"/>
        </w:rPr>
        <w:t>r</w:t>
      </w:r>
      <w:r w:rsidR="007E36E7" w:rsidRPr="0090496C">
        <w:rPr>
          <w:sz w:val="24"/>
          <w:szCs w:val="24"/>
        </w:rPr>
        <w:t>e</w:t>
      </w:r>
      <w:r w:rsidR="007E36E7" w:rsidRPr="0090496C">
        <w:rPr>
          <w:spacing w:val="-5"/>
          <w:sz w:val="24"/>
          <w:szCs w:val="24"/>
        </w:rPr>
        <w:t xml:space="preserve"> </w:t>
      </w:r>
      <w:r w:rsidR="007E36E7" w:rsidRPr="0090496C">
        <w:rPr>
          <w:spacing w:val="1"/>
          <w:sz w:val="24"/>
          <w:szCs w:val="24"/>
        </w:rPr>
        <w:t>i</w:t>
      </w:r>
      <w:r w:rsidR="007E36E7" w:rsidRPr="0090496C">
        <w:rPr>
          <w:sz w:val="24"/>
          <w:szCs w:val="24"/>
        </w:rPr>
        <w:t>n</w:t>
      </w:r>
      <w:r w:rsidR="007E36E7" w:rsidRPr="0090496C">
        <w:rPr>
          <w:spacing w:val="1"/>
          <w:sz w:val="24"/>
          <w:szCs w:val="24"/>
        </w:rPr>
        <w:t>l</w:t>
      </w:r>
      <w:r w:rsidR="007E36E7" w:rsidRPr="0090496C">
        <w:rPr>
          <w:spacing w:val="-1"/>
          <w:sz w:val="24"/>
          <w:szCs w:val="24"/>
        </w:rPr>
        <w:t>e</w:t>
      </w:r>
      <w:r w:rsidR="007E36E7" w:rsidRPr="0090496C">
        <w:rPr>
          <w:sz w:val="24"/>
          <w:szCs w:val="24"/>
        </w:rPr>
        <w:t>t</w:t>
      </w:r>
      <w:r w:rsidR="007E36E7" w:rsidRPr="0090496C">
        <w:rPr>
          <w:spacing w:val="-3"/>
          <w:sz w:val="24"/>
          <w:szCs w:val="24"/>
        </w:rPr>
        <w:t xml:space="preserve"> </w:t>
      </w:r>
      <w:r w:rsidR="007E36E7" w:rsidRPr="0090496C">
        <w:rPr>
          <w:sz w:val="24"/>
          <w:szCs w:val="24"/>
        </w:rPr>
        <w:t>p</w:t>
      </w:r>
      <w:r w:rsidR="007E36E7" w:rsidRPr="0090496C">
        <w:rPr>
          <w:spacing w:val="-1"/>
          <w:sz w:val="24"/>
          <w:szCs w:val="24"/>
        </w:rPr>
        <w:t>r</w:t>
      </w:r>
      <w:r w:rsidR="007E36E7" w:rsidRPr="0090496C">
        <w:rPr>
          <w:sz w:val="24"/>
          <w:szCs w:val="24"/>
        </w:rPr>
        <w:t>o</w:t>
      </w:r>
      <w:r w:rsidR="007E36E7" w:rsidRPr="0090496C">
        <w:rPr>
          <w:spacing w:val="3"/>
          <w:sz w:val="24"/>
          <w:szCs w:val="24"/>
        </w:rPr>
        <w:t>t</w:t>
      </w:r>
      <w:r w:rsidR="007E36E7" w:rsidRPr="0090496C">
        <w:rPr>
          <w:spacing w:val="-1"/>
          <w:sz w:val="24"/>
          <w:szCs w:val="24"/>
        </w:rPr>
        <w:t>ec</w:t>
      </w:r>
      <w:r w:rsidR="007E36E7" w:rsidRPr="0090496C">
        <w:rPr>
          <w:spacing w:val="1"/>
          <w:sz w:val="24"/>
          <w:szCs w:val="24"/>
        </w:rPr>
        <w:t>ti</w:t>
      </w:r>
      <w:r w:rsidR="007E36E7" w:rsidRPr="0090496C">
        <w:rPr>
          <w:spacing w:val="3"/>
          <w:sz w:val="24"/>
          <w:szCs w:val="24"/>
        </w:rPr>
        <w:t>o</w:t>
      </w:r>
      <w:r w:rsidR="007E36E7" w:rsidRPr="0090496C">
        <w:rPr>
          <w:sz w:val="24"/>
          <w:szCs w:val="24"/>
        </w:rPr>
        <w:t>n</w:t>
      </w:r>
      <w:r w:rsidR="007E36E7" w:rsidRPr="0090496C">
        <w:rPr>
          <w:spacing w:val="-10"/>
          <w:sz w:val="24"/>
          <w:szCs w:val="24"/>
        </w:rPr>
        <w:t xml:space="preserve"> </w:t>
      </w:r>
      <w:r w:rsidR="007E36E7" w:rsidRPr="0090496C">
        <w:rPr>
          <w:spacing w:val="1"/>
          <w:sz w:val="24"/>
          <w:szCs w:val="24"/>
        </w:rPr>
        <w:t>i</w:t>
      </w:r>
      <w:r w:rsidR="007E36E7" w:rsidRPr="0090496C">
        <w:rPr>
          <w:sz w:val="24"/>
          <w:szCs w:val="24"/>
        </w:rPr>
        <w:t>s</w:t>
      </w:r>
      <w:r w:rsidR="007E36E7" w:rsidRPr="0090496C">
        <w:rPr>
          <w:spacing w:val="-2"/>
          <w:sz w:val="24"/>
          <w:szCs w:val="24"/>
        </w:rPr>
        <w:t xml:space="preserve"> </w:t>
      </w:r>
      <w:r w:rsidR="007E36E7" w:rsidRPr="0090496C">
        <w:rPr>
          <w:sz w:val="24"/>
          <w:szCs w:val="24"/>
        </w:rPr>
        <w:t>s</w:t>
      </w:r>
      <w:r w:rsidR="007E36E7" w:rsidRPr="0090496C">
        <w:rPr>
          <w:spacing w:val="-1"/>
          <w:sz w:val="24"/>
          <w:szCs w:val="24"/>
        </w:rPr>
        <w:t>ec</w:t>
      </w:r>
      <w:r w:rsidR="007E36E7" w:rsidRPr="0090496C">
        <w:rPr>
          <w:sz w:val="24"/>
          <w:szCs w:val="24"/>
        </w:rPr>
        <w:t>u</w:t>
      </w:r>
      <w:r w:rsidR="007E36E7" w:rsidRPr="0090496C">
        <w:rPr>
          <w:spacing w:val="-1"/>
          <w:sz w:val="24"/>
          <w:szCs w:val="24"/>
        </w:rPr>
        <w:t>re</w:t>
      </w:r>
      <w:r w:rsidR="007E36E7" w:rsidRPr="0090496C">
        <w:rPr>
          <w:spacing w:val="5"/>
          <w:sz w:val="24"/>
          <w:szCs w:val="24"/>
        </w:rPr>
        <w:t>l</w:t>
      </w:r>
      <w:r w:rsidR="007E36E7" w:rsidRPr="0090496C">
        <w:rPr>
          <w:sz w:val="24"/>
          <w:szCs w:val="24"/>
        </w:rPr>
        <w:t>y</w:t>
      </w:r>
      <w:r w:rsidR="007E36E7" w:rsidRPr="0090496C">
        <w:rPr>
          <w:spacing w:val="-13"/>
          <w:sz w:val="24"/>
          <w:szCs w:val="24"/>
        </w:rPr>
        <w:t xml:space="preserve"> </w:t>
      </w:r>
      <w:r w:rsidR="007E36E7" w:rsidRPr="0090496C">
        <w:rPr>
          <w:spacing w:val="2"/>
          <w:sz w:val="24"/>
          <w:szCs w:val="24"/>
        </w:rPr>
        <w:t>f</w:t>
      </w:r>
      <w:r w:rsidR="007E36E7" w:rsidRPr="0090496C">
        <w:rPr>
          <w:spacing w:val="-1"/>
          <w:sz w:val="24"/>
          <w:szCs w:val="24"/>
        </w:rPr>
        <w:t>a</w:t>
      </w:r>
      <w:r w:rsidR="007E36E7" w:rsidRPr="0090496C">
        <w:rPr>
          <w:sz w:val="24"/>
          <w:szCs w:val="24"/>
        </w:rPr>
        <w:t>s</w:t>
      </w:r>
      <w:r w:rsidR="007E36E7" w:rsidRPr="0090496C">
        <w:rPr>
          <w:spacing w:val="1"/>
          <w:sz w:val="24"/>
          <w:szCs w:val="24"/>
        </w:rPr>
        <w:t>t</w:t>
      </w:r>
      <w:r w:rsidR="007E36E7" w:rsidRPr="0090496C">
        <w:rPr>
          <w:spacing w:val="-1"/>
          <w:sz w:val="24"/>
          <w:szCs w:val="24"/>
        </w:rPr>
        <w:t>e</w:t>
      </w:r>
      <w:r w:rsidR="007E36E7" w:rsidRPr="0090496C">
        <w:rPr>
          <w:sz w:val="24"/>
          <w:szCs w:val="24"/>
        </w:rPr>
        <w:t>n</w:t>
      </w:r>
      <w:r w:rsidR="007E36E7" w:rsidRPr="0090496C">
        <w:rPr>
          <w:spacing w:val="-1"/>
          <w:sz w:val="24"/>
          <w:szCs w:val="24"/>
        </w:rPr>
        <w:t>e</w:t>
      </w:r>
      <w:r w:rsidR="007E36E7" w:rsidRPr="0090496C">
        <w:rPr>
          <w:sz w:val="24"/>
          <w:szCs w:val="24"/>
        </w:rPr>
        <w:t>d</w:t>
      </w:r>
      <w:r w:rsidR="007E36E7" w:rsidRPr="0090496C">
        <w:rPr>
          <w:spacing w:val="-8"/>
          <w:sz w:val="24"/>
          <w:szCs w:val="24"/>
        </w:rPr>
        <w:t xml:space="preserve"> </w:t>
      </w:r>
      <w:r w:rsidR="007E36E7" w:rsidRPr="0090496C">
        <w:rPr>
          <w:spacing w:val="1"/>
          <w:sz w:val="24"/>
          <w:szCs w:val="24"/>
        </w:rPr>
        <w:t>t</w:t>
      </w:r>
      <w:r w:rsidR="007E36E7" w:rsidRPr="0090496C">
        <w:rPr>
          <w:sz w:val="24"/>
          <w:szCs w:val="24"/>
        </w:rPr>
        <w:t>o</w:t>
      </w:r>
      <w:r w:rsidR="007E36E7" w:rsidRPr="0090496C">
        <w:rPr>
          <w:spacing w:val="-2"/>
          <w:sz w:val="24"/>
          <w:szCs w:val="24"/>
        </w:rPr>
        <w:t xml:space="preserve"> </w:t>
      </w:r>
      <w:r w:rsidR="007E36E7" w:rsidRPr="0090496C">
        <w:rPr>
          <w:spacing w:val="3"/>
          <w:sz w:val="24"/>
          <w:szCs w:val="24"/>
        </w:rPr>
        <w:t>t</w:t>
      </w:r>
      <w:r w:rsidR="007E36E7" w:rsidRPr="0090496C">
        <w:rPr>
          <w:sz w:val="24"/>
          <w:szCs w:val="24"/>
        </w:rPr>
        <w:t>he s</w:t>
      </w:r>
      <w:r w:rsidR="007E36E7" w:rsidRPr="0090496C">
        <w:rPr>
          <w:spacing w:val="1"/>
          <w:sz w:val="24"/>
          <w:szCs w:val="24"/>
        </w:rPr>
        <w:t>t</w:t>
      </w:r>
      <w:r w:rsidR="007E36E7" w:rsidRPr="0090496C">
        <w:rPr>
          <w:sz w:val="24"/>
          <w:szCs w:val="24"/>
        </w:rPr>
        <w:t>o</w:t>
      </w:r>
      <w:r w:rsidR="007E36E7" w:rsidRPr="0090496C">
        <w:rPr>
          <w:spacing w:val="-1"/>
          <w:sz w:val="24"/>
          <w:szCs w:val="24"/>
        </w:rPr>
        <w:t>r</w:t>
      </w:r>
      <w:r w:rsidR="007E36E7" w:rsidRPr="0090496C">
        <w:rPr>
          <w:sz w:val="24"/>
          <w:szCs w:val="24"/>
        </w:rPr>
        <w:t>m</w:t>
      </w:r>
      <w:r w:rsidR="007E36E7" w:rsidRPr="0090496C">
        <w:rPr>
          <w:spacing w:val="-4"/>
          <w:sz w:val="24"/>
          <w:szCs w:val="24"/>
        </w:rPr>
        <w:t xml:space="preserve"> </w:t>
      </w:r>
      <w:r w:rsidR="007E36E7" w:rsidRPr="0090496C">
        <w:rPr>
          <w:spacing w:val="-2"/>
          <w:sz w:val="24"/>
          <w:szCs w:val="24"/>
        </w:rPr>
        <w:t>g</w:t>
      </w:r>
      <w:r w:rsidR="007E36E7" w:rsidRPr="0090496C">
        <w:rPr>
          <w:spacing w:val="-1"/>
          <w:sz w:val="24"/>
          <w:szCs w:val="24"/>
        </w:rPr>
        <w:t>ra</w:t>
      </w:r>
      <w:r w:rsidR="007E36E7" w:rsidRPr="0090496C">
        <w:rPr>
          <w:spacing w:val="3"/>
          <w:sz w:val="24"/>
          <w:szCs w:val="24"/>
        </w:rPr>
        <w:t>t</w:t>
      </w:r>
      <w:r w:rsidR="007E36E7" w:rsidRPr="0090496C">
        <w:rPr>
          <w:sz w:val="24"/>
          <w:szCs w:val="24"/>
        </w:rPr>
        <w:t>e</w:t>
      </w:r>
      <w:r w:rsidR="007E36E7" w:rsidRPr="0090496C">
        <w:rPr>
          <w:spacing w:val="-6"/>
          <w:sz w:val="24"/>
          <w:szCs w:val="24"/>
        </w:rPr>
        <w:t xml:space="preserve"> </w:t>
      </w:r>
      <w:r w:rsidR="007E36E7" w:rsidRPr="0090496C">
        <w:rPr>
          <w:spacing w:val="-1"/>
          <w:sz w:val="24"/>
          <w:szCs w:val="24"/>
        </w:rPr>
        <w:t>a</w:t>
      </w:r>
      <w:r w:rsidR="007E36E7" w:rsidRPr="0090496C">
        <w:rPr>
          <w:sz w:val="24"/>
          <w:szCs w:val="24"/>
        </w:rPr>
        <w:t>nd</w:t>
      </w:r>
      <w:r w:rsidR="007E36E7" w:rsidRPr="0090496C">
        <w:rPr>
          <w:spacing w:val="-3"/>
          <w:sz w:val="24"/>
          <w:szCs w:val="24"/>
        </w:rPr>
        <w:t xml:space="preserve"> </w:t>
      </w:r>
      <w:r w:rsidR="007E36E7" w:rsidRPr="0090496C">
        <w:rPr>
          <w:spacing w:val="1"/>
          <w:sz w:val="24"/>
          <w:szCs w:val="24"/>
        </w:rPr>
        <w:t>i</w:t>
      </w:r>
      <w:r w:rsidR="007E36E7" w:rsidRPr="0090496C">
        <w:rPr>
          <w:sz w:val="24"/>
          <w:szCs w:val="24"/>
        </w:rPr>
        <w:t>ns</w:t>
      </w:r>
      <w:r w:rsidR="007E36E7" w:rsidRPr="0090496C">
        <w:rPr>
          <w:spacing w:val="1"/>
          <w:sz w:val="24"/>
          <w:szCs w:val="24"/>
        </w:rPr>
        <w:t>t</w:t>
      </w:r>
      <w:r w:rsidR="007E36E7" w:rsidRPr="0090496C">
        <w:rPr>
          <w:spacing w:val="-1"/>
          <w:sz w:val="24"/>
          <w:szCs w:val="24"/>
        </w:rPr>
        <w:t>a</w:t>
      </w:r>
      <w:r w:rsidR="007E36E7" w:rsidRPr="0090496C">
        <w:rPr>
          <w:spacing w:val="1"/>
          <w:sz w:val="24"/>
          <w:szCs w:val="24"/>
        </w:rPr>
        <w:t>ll</w:t>
      </w:r>
      <w:r w:rsidR="007E36E7" w:rsidRPr="0090496C">
        <w:rPr>
          <w:spacing w:val="-1"/>
          <w:sz w:val="24"/>
          <w:szCs w:val="24"/>
        </w:rPr>
        <w:t>e</w:t>
      </w:r>
      <w:r w:rsidR="007E36E7" w:rsidRPr="0090496C">
        <w:rPr>
          <w:sz w:val="24"/>
          <w:szCs w:val="24"/>
        </w:rPr>
        <w:t>d</w:t>
      </w:r>
      <w:r w:rsidR="007E36E7" w:rsidRPr="0090496C">
        <w:rPr>
          <w:spacing w:val="-5"/>
          <w:sz w:val="24"/>
          <w:szCs w:val="24"/>
        </w:rPr>
        <w:t xml:space="preserve"> </w:t>
      </w:r>
      <w:r w:rsidR="007E36E7" w:rsidRPr="0090496C">
        <w:rPr>
          <w:sz w:val="24"/>
          <w:szCs w:val="24"/>
        </w:rPr>
        <w:t>p</w:t>
      </w:r>
      <w:r w:rsidR="007E36E7" w:rsidRPr="0090496C">
        <w:rPr>
          <w:spacing w:val="-1"/>
          <w:sz w:val="24"/>
          <w:szCs w:val="24"/>
        </w:rPr>
        <w:t>e</w:t>
      </w:r>
      <w:r w:rsidR="007E36E7" w:rsidRPr="0090496C">
        <w:rPr>
          <w:sz w:val="24"/>
          <w:szCs w:val="24"/>
        </w:rPr>
        <w:t>r</w:t>
      </w:r>
      <w:r w:rsidR="007E36E7" w:rsidRPr="0090496C">
        <w:rPr>
          <w:spacing w:val="-3"/>
          <w:sz w:val="24"/>
          <w:szCs w:val="24"/>
        </w:rPr>
        <w:t xml:space="preserve"> </w:t>
      </w:r>
      <w:r w:rsidR="007E36E7" w:rsidRPr="0090496C">
        <w:rPr>
          <w:spacing w:val="1"/>
          <w:sz w:val="24"/>
          <w:szCs w:val="24"/>
        </w:rPr>
        <w:t>t</w:t>
      </w:r>
      <w:r w:rsidR="007E36E7" w:rsidRPr="0090496C">
        <w:rPr>
          <w:sz w:val="24"/>
          <w:szCs w:val="24"/>
        </w:rPr>
        <w:t>he</w:t>
      </w:r>
      <w:r w:rsidR="007E36E7" w:rsidRPr="0090496C">
        <w:rPr>
          <w:spacing w:val="-4"/>
          <w:sz w:val="24"/>
          <w:szCs w:val="24"/>
        </w:rPr>
        <w:t xml:space="preserve"> </w:t>
      </w:r>
      <w:r w:rsidR="007E36E7" w:rsidRPr="0090496C">
        <w:rPr>
          <w:spacing w:val="1"/>
          <w:sz w:val="24"/>
          <w:szCs w:val="24"/>
        </w:rPr>
        <w:t>m</w:t>
      </w:r>
      <w:r w:rsidR="007E36E7" w:rsidRPr="0090496C">
        <w:rPr>
          <w:spacing w:val="-1"/>
          <w:sz w:val="24"/>
          <w:szCs w:val="24"/>
        </w:rPr>
        <w:t>a</w:t>
      </w:r>
      <w:r w:rsidR="007E36E7" w:rsidRPr="0090496C">
        <w:rPr>
          <w:sz w:val="24"/>
          <w:szCs w:val="24"/>
        </w:rPr>
        <w:t>nu</w:t>
      </w:r>
      <w:r w:rsidR="007E36E7" w:rsidRPr="0090496C">
        <w:rPr>
          <w:spacing w:val="2"/>
          <w:sz w:val="24"/>
          <w:szCs w:val="24"/>
        </w:rPr>
        <w:t>f</w:t>
      </w:r>
      <w:r w:rsidR="007E36E7" w:rsidRPr="0090496C">
        <w:rPr>
          <w:spacing w:val="-1"/>
          <w:sz w:val="24"/>
          <w:szCs w:val="24"/>
        </w:rPr>
        <w:t>ac</w:t>
      </w:r>
      <w:r w:rsidR="007E36E7" w:rsidRPr="0090496C">
        <w:rPr>
          <w:spacing w:val="1"/>
          <w:sz w:val="24"/>
          <w:szCs w:val="24"/>
        </w:rPr>
        <w:t>t</w:t>
      </w:r>
      <w:r w:rsidR="007E36E7" w:rsidRPr="0090496C">
        <w:rPr>
          <w:sz w:val="24"/>
          <w:szCs w:val="24"/>
        </w:rPr>
        <w:t>u</w:t>
      </w:r>
      <w:r w:rsidR="007E36E7" w:rsidRPr="0090496C">
        <w:rPr>
          <w:spacing w:val="2"/>
          <w:sz w:val="24"/>
          <w:szCs w:val="24"/>
        </w:rPr>
        <w:t>r</w:t>
      </w:r>
      <w:r w:rsidR="007E36E7" w:rsidRPr="0090496C">
        <w:rPr>
          <w:spacing w:val="-1"/>
          <w:sz w:val="24"/>
          <w:szCs w:val="24"/>
        </w:rPr>
        <w:t>er’</w:t>
      </w:r>
      <w:r w:rsidR="007E36E7" w:rsidRPr="0090496C">
        <w:rPr>
          <w:sz w:val="24"/>
          <w:szCs w:val="24"/>
        </w:rPr>
        <w:t xml:space="preserve">s </w:t>
      </w:r>
      <w:r w:rsidR="007E36E7" w:rsidRPr="0090496C">
        <w:rPr>
          <w:spacing w:val="-1"/>
          <w:sz w:val="24"/>
          <w:szCs w:val="24"/>
        </w:rPr>
        <w:t>rec</w:t>
      </w:r>
      <w:r w:rsidR="007E36E7" w:rsidRPr="0090496C">
        <w:rPr>
          <w:sz w:val="24"/>
          <w:szCs w:val="24"/>
        </w:rPr>
        <w:t>o</w:t>
      </w:r>
      <w:r w:rsidR="007E36E7" w:rsidRPr="0090496C">
        <w:rPr>
          <w:spacing w:val="1"/>
          <w:sz w:val="24"/>
          <w:szCs w:val="24"/>
        </w:rPr>
        <w:t>mm</w:t>
      </w:r>
      <w:r w:rsidR="007E36E7" w:rsidRPr="0090496C">
        <w:rPr>
          <w:spacing w:val="-1"/>
          <w:sz w:val="24"/>
          <w:szCs w:val="24"/>
        </w:rPr>
        <w:t>e</w:t>
      </w:r>
      <w:r w:rsidR="007E36E7" w:rsidRPr="0090496C">
        <w:rPr>
          <w:sz w:val="24"/>
          <w:szCs w:val="24"/>
        </w:rPr>
        <w:t>nd</w:t>
      </w:r>
      <w:r w:rsidR="007E36E7" w:rsidRPr="0090496C">
        <w:rPr>
          <w:spacing w:val="-1"/>
          <w:sz w:val="24"/>
          <w:szCs w:val="24"/>
        </w:rPr>
        <w:t>a</w:t>
      </w:r>
      <w:r w:rsidR="007E36E7" w:rsidRPr="0090496C">
        <w:rPr>
          <w:spacing w:val="1"/>
          <w:sz w:val="24"/>
          <w:szCs w:val="24"/>
        </w:rPr>
        <w:t>ti</w:t>
      </w:r>
      <w:r w:rsidR="007E36E7" w:rsidRPr="0090496C">
        <w:rPr>
          <w:sz w:val="24"/>
          <w:szCs w:val="24"/>
        </w:rPr>
        <w:t>ons. Utilize 7-8 zip ties to secure coconut fiber mats to storm grates.</w:t>
      </w:r>
    </w:p>
    <w:p w14:paraId="2E2C8BE1" w14:textId="77777777" w:rsidR="007E36E7" w:rsidRPr="0090496C" w:rsidRDefault="007E36E7" w:rsidP="001E212B">
      <w:pPr>
        <w:ind w:left="720" w:hanging="360"/>
        <w:jc w:val="both"/>
        <w:rPr>
          <w:sz w:val="24"/>
          <w:szCs w:val="24"/>
        </w:rPr>
      </w:pPr>
    </w:p>
    <w:p w14:paraId="7DFEF154" w14:textId="77777777" w:rsidR="007E36E7" w:rsidRPr="0090496C" w:rsidRDefault="007E36E7" w:rsidP="007E36E7">
      <w:pPr>
        <w:tabs>
          <w:tab w:val="left" w:pos="8678"/>
        </w:tabs>
        <w:ind w:left="360" w:right="-2880"/>
        <w:jc w:val="both"/>
        <w:rPr>
          <w:spacing w:val="58"/>
          <w:sz w:val="24"/>
          <w:szCs w:val="24"/>
        </w:rPr>
      </w:pPr>
      <w:r w:rsidRPr="0090496C">
        <w:rPr>
          <w:noProof/>
          <w:spacing w:val="58"/>
          <w:sz w:val="24"/>
          <w:szCs w:val="24"/>
        </w:rPr>
        <w:drawing>
          <wp:inline distT="0" distB="0" distL="0" distR="0" wp14:anchorId="277D8807" wp14:editId="15D82C84">
            <wp:extent cx="2165350" cy="2933700"/>
            <wp:effectExtent l="0" t="0" r="6350" b="0"/>
            <wp:docPr id="149124450" name="Picture 2"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text, antenna&#10;&#10;Description automatically generate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165350" cy="2933700"/>
                    </a:xfrm>
                    <a:prstGeom prst="rect">
                      <a:avLst/>
                    </a:prstGeom>
                    <a:noFill/>
                    <a:ln>
                      <a:noFill/>
                    </a:ln>
                  </pic:spPr>
                </pic:pic>
              </a:graphicData>
            </a:graphic>
          </wp:inline>
        </w:drawing>
      </w:r>
      <w:r w:rsidRPr="0090496C">
        <w:rPr>
          <w:noProof/>
          <w:spacing w:val="58"/>
          <w:sz w:val="24"/>
          <w:szCs w:val="24"/>
        </w:rPr>
        <w:drawing>
          <wp:inline distT="0" distB="0" distL="0" distR="0" wp14:anchorId="213091BB" wp14:editId="5F537B3D">
            <wp:extent cx="2197100" cy="3054350"/>
            <wp:effectExtent l="0" t="0" r="0" b="0"/>
            <wp:docPr id="1812129550"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10;&#10;Description automatically generated"/>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197100" cy="3054350"/>
                    </a:xfrm>
                    <a:prstGeom prst="rect">
                      <a:avLst/>
                    </a:prstGeom>
                    <a:noFill/>
                    <a:ln>
                      <a:noFill/>
                    </a:ln>
                  </pic:spPr>
                </pic:pic>
              </a:graphicData>
            </a:graphic>
          </wp:inline>
        </w:drawing>
      </w:r>
      <w:r>
        <w:rPr>
          <w:spacing w:val="58"/>
          <w:sz w:val="24"/>
          <w:szCs w:val="24"/>
        </w:rPr>
        <w:tab/>
      </w:r>
    </w:p>
    <w:p w14:paraId="387D255E" w14:textId="77777777" w:rsidR="007E36E7" w:rsidRPr="001E212B" w:rsidRDefault="007E36E7" w:rsidP="007E36E7">
      <w:pPr>
        <w:ind w:left="360" w:right="-2880"/>
        <w:jc w:val="both"/>
        <w:rPr>
          <w:spacing w:val="-3"/>
          <w:sz w:val="24"/>
          <w:szCs w:val="24"/>
        </w:rPr>
      </w:pPr>
    </w:p>
    <w:p w14:paraId="340F58BF" w14:textId="7E406E1C" w:rsidR="007E36E7" w:rsidRPr="001E212B" w:rsidRDefault="007E36E7" w:rsidP="001E212B">
      <w:pPr>
        <w:pStyle w:val="ListParagraph"/>
        <w:numPr>
          <w:ilvl w:val="0"/>
          <w:numId w:val="147"/>
        </w:numPr>
        <w:rPr>
          <w:rFonts w:ascii="Times New Roman" w:hAnsi="Times New Roman"/>
          <w:szCs w:val="40"/>
        </w:rPr>
      </w:pPr>
      <w:r w:rsidRPr="001E212B">
        <w:rPr>
          <w:rFonts w:ascii="Times New Roman" w:hAnsi="Times New Roman"/>
          <w:spacing w:val="-3"/>
          <w:szCs w:val="40"/>
        </w:rPr>
        <w:t>I</w:t>
      </w:r>
      <w:r w:rsidRPr="001E212B">
        <w:rPr>
          <w:rFonts w:ascii="Times New Roman" w:hAnsi="Times New Roman"/>
          <w:szCs w:val="40"/>
        </w:rPr>
        <w:t>ns</w:t>
      </w:r>
      <w:r w:rsidRPr="001E212B">
        <w:rPr>
          <w:rFonts w:ascii="Times New Roman" w:hAnsi="Times New Roman"/>
          <w:spacing w:val="3"/>
          <w:szCs w:val="40"/>
        </w:rPr>
        <w:t>p</w:t>
      </w:r>
      <w:r w:rsidRPr="001E212B">
        <w:rPr>
          <w:rFonts w:ascii="Times New Roman" w:hAnsi="Times New Roman"/>
          <w:spacing w:val="-1"/>
          <w:szCs w:val="40"/>
        </w:rPr>
        <w:t>ec</w:t>
      </w:r>
      <w:r w:rsidRPr="001E212B">
        <w:rPr>
          <w:rFonts w:ascii="Times New Roman" w:hAnsi="Times New Roman"/>
          <w:szCs w:val="40"/>
        </w:rPr>
        <w:t>t</w:t>
      </w:r>
      <w:r w:rsidRPr="001E212B">
        <w:rPr>
          <w:rFonts w:ascii="Times New Roman" w:hAnsi="Times New Roman"/>
          <w:spacing w:val="-6"/>
          <w:szCs w:val="40"/>
        </w:rPr>
        <w:t xml:space="preserve"> </w:t>
      </w:r>
      <w:r w:rsidRPr="001E212B">
        <w:rPr>
          <w:rFonts w:ascii="Times New Roman" w:hAnsi="Times New Roman"/>
          <w:szCs w:val="40"/>
        </w:rPr>
        <w:t>w</w:t>
      </w:r>
      <w:r w:rsidRPr="001E212B">
        <w:rPr>
          <w:rFonts w:ascii="Times New Roman" w:hAnsi="Times New Roman"/>
          <w:spacing w:val="2"/>
          <w:szCs w:val="40"/>
        </w:rPr>
        <w:t>e</w:t>
      </w:r>
      <w:r w:rsidRPr="001E212B">
        <w:rPr>
          <w:rFonts w:ascii="Times New Roman" w:hAnsi="Times New Roman"/>
          <w:spacing w:val="-1"/>
          <w:szCs w:val="40"/>
        </w:rPr>
        <w:t>e</w:t>
      </w:r>
      <w:r w:rsidRPr="001E212B">
        <w:rPr>
          <w:rFonts w:ascii="Times New Roman" w:hAnsi="Times New Roman"/>
          <w:szCs w:val="40"/>
        </w:rPr>
        <w:t>k</w:t>
      </w:r>
      <w:r w:rsidRPr="001E212B">
        <w:rPr>
          <w:rFonts w:ascii="Times New Roman" w:hAnsi="Times New Roman"/>
          <w:spacing w:val="5"/>
          <w:szCs w:val="40"/>
        </w:rPr>
        <w:t>l</w:t>
      </w:r>
      <w:r w:rsidRPr="001E212B">
        <w:rPr>
          <w:rFonts w:ascii="Times New Roman" w:hAnsi="Times New Roman"/>
          <w:szCs w:val="40"/>
        </w:rPr>
        <w:t>y</w:t>
      </w:r>
      <w:r w:rsidRPr="001E212B">
        <w:rPr>
          <w:rFonts w:ascii="Times New Roman" w:hAnsi="Times New Roman"/>
          <w:spacing w:val="-12"/>
          <w:szCs w:val="40"/>
        </w:rPr>
        <w:t xml:space="preserve"> </w:t>
      </w:r>
      <w:r w:rsidRPr="001E212B">
        <w:rPr>
          <w:rFonts w:ascii="Times New Roman" w:hAnsi="Times New Roman"/>
          <w:spacing w:val="-1"/>
          <w:szCs w:val="40"/>
        </w:rPr>
        <w:t>a</w:t>
      </w:r>
      <w:r w:rsidRPr="001E212B">
        <w:rPr>
          <w:rFonts w:ascii="Times New Roman" w:hAnsi="Times New Roman"/>
          <w:szCs w:val="40"/>
        </w:rPr>
        <w:t>nd</w:t>
      </w:r>
      <w:r w:rsidRPr="001E212B">
        <w:rPr>
          <w:rFonts w:ascii="Times New Roman" w:hAnsi="Times New Roman"/>
          <w:spacing w:val="-3"/>
          <w:szCs w:val="40"/>
        </w:rPr>
        <w:t xml:space="preserve"> </w:t>
      </w:r>
      <w:r w:rsidRPr="001E212B">
        <w:rPr>
          <w:rFonts w:ascii="Times New Roman" w:hAnsi="Times New Roman"/>
          <w:szCs w:val="40"/>
        </w:rPr>
        <w:t>w</w:t>
      </w:r>
      <w:r w:rsidRPr="001E212B">
        <w:rPr>
          <w:rFonts w:ascii="Times New Roman" w:hAnsi="Times New Roman"/>
          <w:spacing w:val="1"/>
          <w:szCs w:val="40"/>
        </w:rPr>
        <w:t>it</w:t>
      </w:r>
      <w:r w:rsidRPr="001E212B">
        <w:rPr>
          <w:rFonts w:ascii="Times New Roman" w:hAnsi="Times New Roman"/>
          <w:szCs w:val="40"/>
        </w:rPr>
        <w:t>h</w:t>
      </w:r>
      <w:r w:rsidRPr="001E212B">
        <w:rPr>
          <w:rFonts w:ascii="Times New Roman" w:hAnsi="Times New Roman"/>
          <w:spacing w:val="3"/>
          <w:szCs w:val="40"/>
        </w:rPr>
        <w:t>i</w:t>
      </w:r>
      <w:r w:rsidRPr="001E212B">
        <w:rPr>
          <w:rFonts w:ascii="Times New Roman" w:hAnsi="Times New Roman"/>
          <w:szCs w:val="40"/>
        </w:rPr>
        <w:t>n</w:t>
      </w:r>
      <w:r w:rsidRPr="001E212B">
        <w:rPr>
          <w:rFonts w:ascii="Times New Roman" w:hAnsi="Times New Roman"/>
          <w:spacing w:val="-6"/>
          <w:szCs w:val="40"/>
        </w:rPr>
        <w:t xml:space="preserve"> </w:t>
      </w:r>
      <w:r w:rsidRPr="001E212B">
        <w:rPr>
          <w:rFonts w:ascii="Times New Roman" w:hAnsi="Times New Roman"/>
          <w:szCs w:val="40"/>
        </w:rPr>
        <w:t>24</w:t>
      </w:r>
      <w:r w:rsidRPr="001E212B">
        <w:rPr>
          <w:rFonts w:ascii="Times New Roman" w:hAnsi="Times New Roman"/>
          <w:spacing w:val="-2"/>
          <w:szCs w:val="40"/>
        </w:rPr>
        <w:t xml:space="preserve"> </w:t>
      </w:r>
      <w:r w:rsidRPr="001E212B">
        <w:rPr>
          <w:rFonts w:ascii="Times New Roman" w:hAnsi="Times New Roman"/>
          <w:szCs w:val="40"/>
        </w:rPr>
        <w:t>hou</w:t>
      </w:r>
      <w:r w:rsidRPr="001E212B">
        <w:rPr>
          <w:rFonts w:ascii="Times New Roman" w:hAnsi="Times New Roman"/>
          <w:spacing w:val="-1"/>
          <w:szCs w:val="40"/>
        </w:rPr>
        <w:t>r</w:t>
      </w:r>
      <w:r w:rsidRPr="001E212B">
        <w:rPr>
          <w:rFonts w:ascii="Times New Roman" w:hAnsi="Times New Roman"/>
          <w:szCs w:val="40"/>
        </w:rPr>
        <w:t>s</w:t>
      </w:r>
      <w:r w:rsidRPr="001E212B">
        <w:rPr>
          <w:rFonts w:ascii="Times New Roman" w:hAnsi="Times New Roman"/>
          <w:spacing w:val="-3"/>
          <w:szCs w:val="40"/>
        </w:rPr>
        <w:t xml:space="preserve"> </w:t>
      </w:r>
      <w:r w:rsidRPr="001E212B">
        <w:rPr>
          <w:rFonts w:ascii="Times New Roman" w:hAnsi="Times New Roman"/>
          <w:szCs w:val="40"/>
        </w:rPr>
        <w:t>of</w:t>
      </w:r>
      <w:r w:rsidRPr="001E212B">
        <w:rPr>
          <w:rFonts w:ascii="Times New Roman" w:hAnsi="Times New Roman"/>
          <w:spacing w:val="-2"/>
          <w:szCs w:val="40"/>
        </w:rPr>
        <w:t xml:space="preserve"> </w:t>
      </w:r>
      <w:r w:rsidRPr="001E212B">
        <w:rPr>
          <w:rFonts w:ascii="Times New Roman" w:hAnsi="Times New Roman"/>
          <w:szCs w:val="40"/>
        </w:rPr>
        <w:t>a</w:t>
      </w:r>
      <w:r w:rsidRPr="001E212B">
        <w:rPr>
          <w:rFonts w:ascii="Times New Roman" w:hAnsi="Times New Roman"/>
          <w:spacing w:val="-2"/>
          <w:szCs w:val="40"/>
        </w:rPr>
        <w:t xml:space="preserve"> </w:t>
      </w:r>
      <w:r w:rsidRPr="001E212B">
        <w:rPr>
          <w:rFonts w:ascii="Times New Roman" w:hAnsi="Times New Roman"/>
          <w:szCs w:val="40"/>
        </w:rPr>
        <w:t>½”</w:t>
      </w:r>
      <w:r w:rsidRPr="001E212B">
        <w:rPr>
          <w:rFonts w:ascii="Times New Roman" w:hAnsi="Times New Roman"/>
          <w:spacing w:val="-4"/>
          <w:szCs w:val="40"/>
        </w:rPr>
        <w:t xml:space="preserve"> </w:t>
      </w:r>
      <w:r w:rsidRPr="001E212B">
        <w:rPr>
          <w:rFonts w:ascii="Times New Roman" w:hAnsi="Times New Roman"/>
          <w:spacing w:val="3"/>
          <w:szCs w:val="40"/>
        </w:rPr>
        <w:t>o</w:t>
      </w:r>
      <w:r w:rsidRPr="001E212B">
        <w:rPr>
          <w:rFonts w:ascii="Times New Roman" w:hAnsi="Times New Roman"/>
          <w:szCs w:val="40"/>
        </w:rPr>
        <w:t>f</w:t>
      </w:r>
      <w:r w:rsidRPr="001E212B">
        <w:rPr>
          <w:rFonts w:ascii="Times New Roman" w:hAnsi="Times New Roman"/>
          <w:spacing w:val="-2"/>
          <w:szCs w:val="40"/>
        </w:rPr>
        <w:t xml:space="preserve"> </w:t>
      </w:r>
      <w:r w:rsidRPr="001E212B">
        <w:rPr>
          <w:rFonts w:ascii="Times New Roman" w:hAnsi="Times New Roman"/>
          <w:spacing w:val="-1"/>
          <w:szCs w:val="40"/>
        </w:rPr>
        <w:t>ra</w:t>
      </w:r>
      <w:r w:rsidRPr="001E212B">
        <w:rPr>
          <w:rFonts w:ascii="Times New Roman" w:hAnsi="Times New Roman"/>
          <w:spacing w:val="1"/>
          <w:szCs w:val="40"/>
        </w:rPr>
        <w:t>i</w:t>
      </w:r>
      <w:r w:rsidRPr="001E212B">
        <w:rPr>
          <w:rFonts w:ascii="Times New Roman" w:hAnsi="Times New Roman"/>
          <w:szCs w:val="40"/>
        </w:rPr>
        <w:t>n.</w:t>
      </w:r>
      <w:r w:rsidRPr="001E212B">
        <w:rPr>
          <w:rFonts w:ascii="Times New Roman" w:hAnsi="Times New Roman"/>
          <w:spacing w:val="59"/>
          <w:szCs w:val="40"/>
        </w:rPr>
        <w:t xml:space="preserve"> </w:t>
      </w:r>
      <w:r w:rsidRPr="001E212B">
        <w:rPr>
          <w:rFonts w:ascii="Times New Roman" w:hAnsi="Times New Roman"/>
          <w:spacing w:val="1"/>
          <w:szCs w:val="40"/>
        </w:rPr>
        <w:t>S</w:t>
      </w:r>
      <w:r w:rsidRPr="001E212B">
        <w:rPr>
          <w:rFonts w:ascii="Times New Roman" w:hAnsi="Times New Roman"/>
          <w:spacing w:val="-1"/>
          <w:szCs w:val="40"/>
        </w:rPr>
        <w:t>e</w:t>
      </w:r>
      <w:r w:rsidRPr="001E212B">
        <w:rPr>
          <w:rFonts w:ascii="Times New Roman" w:hAnsi="Times New Roman"/>
          <w:szCs w:val="40"/>
        </w:rPr>
        <w:t>d</w:t>
      </w:r>
      <w:r w:rsidRPr="001E212B">
        <w:rPr>
          <w:rFonts w:ascii="Times New Roman" w:hAnsi="Times New Roman"/>
          <w:spacing w:val="1"/>
          <w:szCs w:val="40"/>
        </w:rPr>
        <w:t>im</w:t>
      </w:r>
      <w:r w:rsidRPr="001E212B">
        <w:rPr>
          <w:rFonts w:ascii="Times New Roman" w:hAnsi="Times New Roman"/>
          <w:spacing w:val="-1"/>
          <w:szCs w:val="40"/>
        </w:rPr>
        <w:t>e</w:t>
      </w:r>
      <w:r w:rsidRPr="001E212B">
        <w:rPr>
          <w:rFonts w:ascii="Times New Roman" w:hAnsi="Times New Roman"/>
          <w:szCs w:val="40"/>
        </w:rPr>
        <w:t>nt</w:t>
      </w:r>
      <w:r w:rsidRPr="001E212B">
        <w:rPr>
          <w:rFonts w:ascii="Times New Roman" w:hAnsi="Times New Roman"/>
          <w:spacing w:val="-8"/>
          <w:szCs w:val="40"/>
        </w:rPr>
        <w:t xml:space="preserve"> </w:t>
      </w:r>
      <w:r w:rsidRPr="001E212B">
        <w:rPr>
          <w:rFonts w:ascii="Times New Roman" w:hAnsi="Times New Roman"/>
          <w:spacing w:val="-1"/>
          <w:szCs w:val="40"/>
        </w:rPr>
        <w:t>acc</w:t>
      </w:r>
      <w:r w:rsidRPr="001E212B">
        <w:rPr>
          <w:rFonts w:ascii="Times New Roman" w:hAnsi="Times New Roman"/>
          <w:szCs w:val="40"/>
        </w:rPr>
        <w:t>u</w:t>
      </w:r>
      <w:r w:rsidRPr="001E212B">
        <w:rPr>
          <w:rFonts w:ascii="Times New Roman" w:hAnsi="Times New Roman"/>
          <w:spacing w:val="1"/>
          <w:szCs w:val="40"/>
        </w:rPr>
        <w:t>m</w:t>
      </w:r>
      <w:r w:rsidRPr="001E212B">
        <w:rPr>
          <w:rFonts w:ascii="Times New Roman" w:hAnsi="Times New Roman"/>
          <w:szCs w:val="40"/>
        </w:rPr>
        <w:t>u</w:t>
      </w:r>
      <w:r w:rsidRPr="001E212B">
        <w:rPr>
          <w:rFonts w:ascii="Times New Roman" w:hAnsi="Times New Roman"/>
          <w:spacing w:val="1"/>
          <w:szCs w:val="40"/>
        </w:rPr>
        <w:t>l</w:t>
      </w:r>
      <w:r w:rsidRPr="001E212B">
        <w:rPr>
          <w:rFonts w:ascii="Times New Roman" w:hAnsi="Times New Roman"/>
          <w:spacing w:val="-1"/>
          <w:szCs w:val="40"/>
        </w:rPr>
        <w:t>a</w:t>
      </w:r>
      <w:r w:rsidRPr="001E212B">
        <w:rPr>
          <w:rFonts w:ascii="Times New Roman" w:hAnsi="Times New Roman"/>
          <w:spacing w:val="1"/>
          <w:szCs w:val="40"/>
        </w:rPr>
        <w:t>ti</w:t>
      </w:r>
      <w:r w:rsidRPr="001E212B">
        <w:rPr>
          <w:rFonts w:ascii="Times New Roman" w:hAnsi="Times New Roman"/>
          <w:szCs w:val="40"/>
        </w:rPr>
        <w:t>on</w:t>
      </w:r>
      <w:r w:rsidRPr="001E212B">
        <w:rPr>
          <w:rFonts w:ascii="Times New Roman" w:hAnsi="Times New Roman"/>
          <w:spacing w:val="-13"/>
          <w:szCs w:val="40"/>
        </w:rPr>
        <w:t xml:space="preserve"> </w:t>
      </w:r>
      <w:r w:rsidRPr="001E212B">
        <w:rPr>
          <w:rFonts w:ascii="Times New Roman" w:hAnsi="Times New Roman"/>
          <w:szCs w:val="40"/>
        </w:rPr>
        <w:t>or</w:t>
      </w:r>
      <w:r w:rsidRPr="001E212B">
        <w:rPr>
          <w:rFonts w:ascii="Times New Roman" w:hAnsi="Times New Roman"/>
          <w:spacing w:val="-2"/>
          <w:szCs w:val="40"/>
        </w:rPr>
        <w:t xml:space="preserve"> </w:t>
      </w:r>
      <w:r w:rsidRPr="001E212B">
        <w:rPr>
          <w:rFonts w:ascii="Times New Roman" w:hAnsi="Times New Roman"/>
          <w:szCs w:val="40"/>
        </w:rPr>
        <w:t>s</w:t>
      </w:r>
      <w:r w:rsidRPr="001E212B">
        <w:rPr>
          <w:rFonts w:ascii="Times New Roman" w:hAnsi="Times New Roman"/>
          <w:spacing w:val="1"/>
          <w:szCs w:val="40"/>
        </w:rPr>
        <w:t>t</w:t>
      </w:r>
      <w:r w:rsidRPr="001E212B">
        <w:rPr>
          <w:rFonts w:ascii="Times New Roman" w:hAnsi="Times New Roman"/>
          <w:spacing w:val="-1"/>
          <w:szCs w:val="40"/>
        </w:rPr>
        <w:t>a</w:t>
      </w:r>
      <w:r w:rsidRPr="001E212B">
        <w:rPr>
          <w:rFonts w:ascii="Times New Roman" w:hAnsi="Times New Roman"/>
          <w:szCs w:val="40"/>
        </w:rPr>
        <w:t>nd</w:t>
      </w:r>
      <w:r w:rsidRPr="001E212B">
        <w:rPr>
          <w:rFonts w:ascii="Times New Roman" w:hAnsi="Times New Roman"/>
          <w:spacing w:val="1"/>
          <w:szCs w:val="40"/>
        </w:rPr>
        <w:t>i</w:t>
      </w:r>
      <w:r w:rsidRPr="001E212B">
        <w:rPr>
          <w:rFonts w:ascii="Times New Roman" w:hAnsi="Times New Roman"/>
          <w:szCs w:val="40"/>
        </w:rPr>
        <w:t>ng</w:t>
      </w:r>
      <w:r w:rsidRPr="001E212B">
        <w:rPr>
          <w:rFonts w:ascii="Times New Roman" w:hAnsi="Times New Roman"/>
          <w:spacing w:val="-10"/>
          <w:szCs w:val="40"/>
        </w:rPr>
        <w:t xml:space="preserve"> </w:t>
      </w:r>
      <w:r w:rsidRPr="001E212B">
        <w:rPr>
          <w:rFonts w:ascii="Times New Roman" w:hAnsi="Times New Roman"/>
          <w:spacing w:val="2"/>
          <w:szCs w:val="40"/>
        </w:rPr>
        <w:t>w</w:t>
      </w:r>
      <w:r w:rsidRPr="001E212B">
        <w:rPr>
          <w:rFonts w:ascii="Times New Roman" w:hAnsi="Times New Roman"/>
          <w:spacing w:val="-1"/>
          <w:szCs w:val="40"/>
        </w:rPr>
        <w:t>a</w:t>
      </w:r>
      <w:r w:rsidRPr="001E212B">
        <w:rPr>
          <w:rFonts w:ascii="Times New Roman" w:hAnsi="Times New Roman"/>
          <w:spacing w:val="1"/>
          <w:szCs w:val="40"/>
        </w:rPr>
        <w:t>t</w:t>
      </w:r>
      <w:r w:rsidRPr="001E212B">
        <w:rPr>
          <w:rFonts w:ascii="Times New Roman" w:hAnsi="Times New Roman"/>
          <w:spacing w:val="-1"/>
          <w:szCs w:val="40"/>
        </w:rPr>
        <w:t>e</w:t>
      </w:r>
      <w:r w:rsidRPr="001E212B">
        <w:rPr>
          <w:rFonts w:ascii="Times New Roman" w:hAnsi="Times New Roman"/>
          <w:szCs w:val="40"/>
        </w:rPr>
        <w:t>r</w:t>
      </w:r>
      <w:r w:rsidRPr="001E212B">
        <w:rPr>
          <w:rFonts w:ascii="Times New Roman" w:hAnsi="Times New Roman"/>
          <w:spacing w:val="-3"/>
          <w:szCs w:val="40"/>
        </w:rPr>
        <w:t xml:space="preserve"> </w:t>
      </w:r>
      <w:r w:rsidRPr="001E212B">
        <w:rPr>
          <w:rFonts w:ascii="Times New Roman" w:hAnsi="Times New Roman"/>
          <w:spacing w:val="-1"/>
          <w:szCs w:val="40"/>
        </w:rPr>
        <w:t>ar</w:t>
      </w:r>
      <w:r w:rsidRPr="001E212B">
        <w:rPr>
          <w:rFonts w:ascii="Times New Roman" w:hAnsi="Times New Roman"/>
          <w:szCs w:val="40"/>
        </w:rPr>
        <w:t xml:space="preserve">ound </w:t>
      </w:r>
      <w:r w:rsidRPr="001E212B">
        <w:rPr>
          <w:rFonts w:ascii="Times New Roman" w:hAnsi="Times New Roman"/>
          <w:spacing w:val="1"/>
          <w:szCs w:val="40"/>
        </w:rPr>
        <w:t>t</w:t>
      </w:r>
      <w:r w:rsidRPr="001E212B">
        <w:rPr>
          <w:rFonts w:ascii="Times New Roman" w:hAnsi="Times New Roman"/>
          <w:szCs w:val="40"/>
        </w:rPr>
        <w:t>he</w:t>
      </w:r>
      <w:r w:rsidRPr="001E212B">
        <w:rPr>
          <w:rFonts w:ascii="Times New Roman" w:hAnsi="Times New Roman"/>
          <w:spacing w:val="-4"/>
          <w:szCs w:val="40"/>
        </w:rPr>
        <w:t xml:space="preserve"> </w:t>
      </w:r>
      <w:r w:rsidRPr="001E212B">
        <w:rPr>
          <w:rFonts w:ascii="Times New Roman" w:hAnsi="Times New Roman"/>
          <w:spacing w:val="1"/>
          <w:szCs w:val="40"/>
        </w:rPr>
        <w:t>i</w:t>
      </w:r>
      <w:r w:rsidRPr="001E212B">
        <w:rPr>
          <w:rFonts w:ascii="Times New Roman" w:hAnsi="Times New Roman"/>
          <w:szCs w:val="40"/>
        </w:rPr>
        <w:t>n</w:t>
      </w:r>
      <w:r w:rsidRPr="001E212B">
        <w:rPr>
          <w:rFonts w:ascii="Times New Roman" w:hAnsi="Times New Roman"/>
          <w:spacing w:val="1"/>
          <w:szCs w:val="40"/>
        </w:rPr>
        <w:t>l</w:t>
      </w:r>
      <w:r w:rsidRPr="001E212B">
        <w:rPr>
          <w:rFonts w:ascii="Times New Roman" w:hAnsi="Times New Roman"/>
          <w:spacing w:val="-1"/>
          <w:szCs w:val="40"/>
        </w:rPr>
        <w:t>e</w:t>
      </w:r>
      <w:r w:rsidRPr="001E212B">
        <w:rPr>
          <w:rFonts w:ascii="Times New Roman" w:hAnsi="Times New Roman"/>
          <w:szCs w:val="40"/>
        </w:rPr>
        <w:t>t</w:t>
      </w:r>
      <w:r w:rsidRPr="001E212B">
        <w:rPr>
          <w:rFonts w:ascii="Times New Roman" w:hAnsi="Times New Roman"/>
          <w:spacing w:val="-3"/>
          <w:szCs w:val="40"/>
        </w:rPr>
        <w:t xml:space="preserve"> </w:t>
      </w:r>
      <w:r w:rsidRPr="001E212B">
        <w:rPr>
          <w:rFonts w:ascii="Times New Roman" w:hAnsi="Times New Roman"/>
          <w:spacing w:val="-1"/>
          <w:szCs w:val="40"/>
        </w:rPr>
        <w:t>ca</w:t>
      </w:r>
      <w:r w:rsidRPr="001E212B">
        <w:rPr>
          <w:rFonts w:ascii="Times New Roman" w:hAnsi="Times New Roman"/>
          <w:szCs w:val="40"/>
        </w:rPr>
        <w:t>n</w:t>
      </w:r>
      <w:r w:rsidRPr="001E212B">
        <w:rPr>
          <w:rFonts w:ascii="Times New Roman" w:hAnsi="Times New Roman"/>
          <w:spacing w:val="-3"/>
          <w:szCs w:val="40"/>
        </w:rPr>
        <w:t xml:space="preserve"> </w:t>
      </w:r>
      <w:r w:rsidRPr="001E212B">
        <w:rPr>
          <w:rFonts w:ascii="Times New Roman" w:hAnsi="Times New Roman"/>
          <w:spacing w:val="1"/>
          <w:szCs w:val="40"/>
        </w:rPr>
        <w:t>i</w:t>
      </w:r>
      <w:r w:rsidRPr="001E212B">
        <w:rPr>
          <w:rFonts w:ascii="Times New Roman" w:hAnsi="Times New Roman"/>
          <w:szCs w:val="40"/>
        </w:rPr>
        <w:t>nd</w:t>
      </w:r>
      <w:r w:rsidRPr="001E212B">
        <w:rPr>
          <w:rFonts w:ascii="Times New Roman" w:hAnsi="Times New Roman"/>
          <w:spacing w:val="1"/>
          <w:szCs w:val="40"/>
        </w:rPr>
        <w:t>i</w:t>
      </w:r>
      <w:r w:rsidRPr="001E212B">
        <w:rPr>
          <w:rFonts w:ascii="Times New Roman" w:hAnsi="Times New Roman"/>
          <w:spacing w:val="-1"/>
          <w:szCs w:val="40"/>
        </w:rPr>
        <w:t>ca</w:t>
      </w:r>
      <w:r w:rsidRPr="001E212B">
        <w:rPr>
          <w:rFonts w:ascii="Times New Roman" w:hAnsi="Times New Roman"/>
          <w:spacing w:val="1"/>
          <w:szCs w:val="40"/>
        </w:rPr>
        <w:t>t</w:t>
      </w:r>
      <w:r w:rsidRPr="001E212B">
        <w:rPr>
          <w:rFonts w:ascii="Times New Roman" w:hAnsi="Times New Roman"/>
          <w:szCs w:val="40"/>
        </w:rPr>
        <w:t>e</w:t>
      </w:r>
      <w:r w:rsidRPr="001E212B">
        <w:rPr>
          <w:rFonts w:ascii="Times New Roman" w:hAnsi="Times New Roman"/>
          <w:spacing w:val="-9"/>
          <w:szCs w:val="40"/>
        </w:rPr>
        <w:t xml:space="preserve"> </w:t>
      </w:r>
      <w:r w:rsidRPr="001E212B">
        <w:rPr>
          <w:rFonts w:ascii="Times New Roman" w:hAnsi="Times New Roman"/>
          <w:spacing w:val="1"/>
          <w:szCs w:val="40"/>
        </w:rPr>
        <w:t>t</w:t>
      </w:r>
      <w:r w:rsidRPr="001E212B">
        <w:rPr>
          <w:rFonts w:ascii="Times New Roman" w:hAnsi="Times New Roman"/>
          <w:szCs w:val="40"/>
        </w:rPr>
        <w:t>he</w:t>
      </w:r>
      <w:r w:rsidRPr="001E212B">
        <w:rPr>
          <w:rFonts w:ascii="Times New Roman" w:hAnsi="Times New Roman"/>
          <w:spacing w:val="-1"/>
          <w:szCs w:val="40"/>
        </w:rPr>
        <w:t xml:space="preserve"> </w:t>
      </w:r>
      <w:r w:rsidRPr="001E212B">
        <w:rPr>
          <w:rFonts w:ascii="Times New Roman" w:hAnsi="Times New Roman"/>
          <w:szCs w:val="40"/>
        </w:rPr>
        <w:t>n</w:t>
      </w:r>
      <w:r w:rsidRPr="001E212B">
        <w:rPr>
          <w:rFonts w:ascii="Times New Roman" w:hAnsi="Times New Roman"/>
          <w:spacing w:val="-1"/>
          <w:szCs w:val="40"/>
        </w:rPr>
        <w:t>ee</w:t>
      </w:r>
      <w:r w:rsidRPr="001E212B">
        <w:rPr>
          <w:rFonts w:ascii="Times New Roman" w:hAnsi="Times New Roman"/>
          <w:szCs w:val="40"/>
        </w:rPr>
        <w:t>d</w:t>
      </w:r>
      <w:r w:rsidRPr="001E212B">
        <w:rPr>
          <w:rFonts w:ascii="Times New Roman" w:hAnsi="Times New Roman"/>
          <w:spacing w:val="-5"/>
          <w:szCs w:val="40"/>
        </w:rPr>
        <w:t xml:space="preserve"> </w:t>
      </w:r>
      <w:r w:rsidRPr="001E212B">
        <w:rPr>
          <w:rFonts w:ascii="Times New Roman" w:hAnsi="Times New Roman"/>
          <w:spacing w:val="-1"/>
          <w:szCs w:val="40"/>
        </w:rPr>
        <w:t>f</w:t>
      </w:r>
      <w:r w:rsidRPr="001E212B">
        <w:rPr>
          <w:rFonts w:ascii="Times New Roman" w:hAnsi="Times New Roman"/>
          <w:szCs w:val="40"/>
        </w:rPr>
        <w:t>or</w:t>
      </w:r>
      <w:r w:rsidRPr="001E212B">
        <w:rPr>
          <w:rFonts w:ascii="Times New Roman" w:hAnsi="Times New Roman"/>
          <w:spacing w:val="-3"/>
          <w:szCs w:val="40"/>
        </w:rPr>
        <w:t xml:space="preserve"> </w:t>
      </w:r>
      <w:r w:rsidRPr="001E212B">
        <w:rPr>
          <w:rFonts w:ascii="Times New Roman" w:hAnsi="Times New Roman"/>
          <w:spacing w:val="3"/>
          <w:szCs w:val="40"/>
        </w:rPr>
        <w:t>m</w:t>
      </w:r>
      <w:r w:rsidRPr="001E212B">
        <w:rPr>
          <w:rFonts w:ascii="Times New Roman" w:hAnsi="Times New Roman"/>
          <w:spacing w:val="-1"/>
          <w:szCs w:val="40"/>
        </w:rPr>
        <w:t>a</w:t>
      </w:r>
      <w:r w:rsidRPr="001E212B">
        <w:rPr>
          <w:rFonts w:ascii="Times New Roman" w:hAnsi="Times New Roman"/>
          <w:spacing w:val="1"/>
          <w:szCs w:val="40"/>
        </w:rPr>
        <w:t>i</w:t>
      </w:r>
      <w:r w:rsidRPr="001E212B">
        <w:rPr>
          <w:rFonts w:ascii="Times New Roman" w:hAnsi="Times New Roman"/>
          <w:szCs w:val="40"/>
        </w:rPr>
        <w:t>n</w:t>
      </w:r>
      <w:r w:rsidRPr="001E212B">
        <w:rPr>
          <w:rFonts w:ascii="Times New Roman" w:hAnsi="Times New Roman"/>
          <w:spacing w:val="1"/>
          <w:szCs w:val="40"/>
        </w:rPr>
        <w:t>t</w:t>
      </w:r>
      <w:r w:rsidRPr="001E212B">
        <w:rPr>
          <w:rFonts w:ascii="Times New Roman" w:hAnsi="Times New Roman"/>
          <w:spacing w:val="-1"/>
          <w:szCs w:val="40"/>
        </w:rPr>
        <w:t>e</w:t>
      </w:r>
      <w:r w:rsidRPr="001E212B">
        <w:rPr>
          <w:rFonts w:ascii="Times New Roman" w:hAnsi="Times New Roman"/>
          <w:szCs w:val="40"/>
        </w:rPr>
        <w:t>n</w:t>
      </w:r>
      <w:r w:rsidRPr="001E212B">
        <w:rPr>
          <w:rFonts w:ascii="Times New Roman" w:hAnsi="Times New Roman"/>
          <w:spacing w:val="-1"/>
          <w:szCs w:val="40"/>
        </w:rPr>
        <w:t>a</w:t>
      </w:r>
      <w:r w:rsidRPr="001E212B">
        <w:rPr>
          <w:rFonts w:ascii="Times New Roman" w:hAnsi="Times New Roman"/>
          <w:szCs w:val="40"/>
        </w:rPr>
        <w:t>n</w:t>
      </w:r>
      <w:r w:rsidRPr="001E212B">
        <w:rPr>
          <w:rFonts w:ascii="Times New Roman" w:hAnsi="Times New Roman"/>
          <w:spacing w:val="2"/>
          <w:szCs w:val="40"/>
        </w:rPr>
        <w:t>c</w:t>
      </w:r>
      <w:r w:rsidRPr="001E212B">
        <w:rPr>
          <w:rFonts w:ascii="Times New Roman" w:hAnsi="Times New Roman"/>
          <w:spacing w:val="-1"/>
          <w:szCs w:val="40"/>
        </w:rPr>
        <w:t>e</w:t>
      </w:r>
      <w:r w:rsidRPr="001E212B">
        <w:rPr>
          <w:rFonts w:ascii="Times New Roman" w:hAnsi="Times New Roman"/>
          <w:szCs w:val="40"/>
        </w:rPr>
        <w:t>.</w:t>
      </w:r>
      <w:r w:rsidRPr="001E212B">
        <w:rPr>
          <w:rFonts w:ascii="Times New Roman" w:hAnsi="Times New Roman"/>
          <w:spacing w:val="47"/>
          <w:szCs w:val="40"/>
        </w:rPr>
        <w:t xml:space="preserve"> </w:t>
      </w:r>
      <w:r w:rsidRPr="001E212B">
        <w:rPr>
          <w:rFonts w:ascii="Times New Roman" w:hAnsi="Times New Roman"/>
          <w:spacing w:val="1"/>
          <w:szCs w:val="40"/>
        </w:rPr>
        <w:t>Cl</w:t>
      </w:r>
      <w:r w:rsidRPr="001E212B">
        <w:rPr>
          <w:rFonts w:ascii="Times New Roman" w:hAnsi="Times New Roman"/>
          <w:spacing w:val="-1"/>
          <w:szCs w:val="40"/>
        </w:rPr>
        <w:t>ea</w:t>
      </w:r>
      <w:r w:rsidRPr="001E212B">
        <w:rPr>
          <w:rFonts w:ascii="Times New Roman" w:hAnsi="Times New Roman"/>
          <w:szCs w:val="40"/>
        </w:rPr>
        <w:t>n</w:t>
      </w:r>
      <w:r w:rsidRPr="001E212B">
        <w:rPr>
          <w:rFonts w:ascii="Times New Roman" w:hAnsi="Times New Roman"/>
          <w:spacing w:val="-6"/>
          <w:szCs w:val="40"/>
        </w:rPr>
        <w:t xml:space="preserve"> </w:t>
      </w:r>
      <w:r w:rsidRPr="001E212B">
        <w:rPr>
          <w:rFonts w:ascii="Times New Roman" w:hAnsi="Times New Roman"/>
          <w:szCs w:val="40"/>
        </w:rPr>
        <w:t>p</w:t>
      </w:r>
      <w:r w:rsidRPr="001E212B">
        <w:rPr>
          <w:rFonts w:ascii="Times New Roman" w:hAnsi="Times New Roman"/>
          <w:spacing w:val="-1"/>
          <w:szCs w:val="40"/>
        </w:rPr>
        <w:t>r</w:t>
      </w:r>
      <w:r w:rsidRPr="001E212B">
        <w:rPr>
          <w:rFonts w:ascii="Times New Roman" w:hAnsi="Times New Roman"/>
          <w:szCs w:val="40"/>
        </w:rPr>
        <w:t>o</w:t>
      </w:r>
      <w:r w:rsidRPr="001E212B">
        <w:rPr>
          <w:rFonts w:ascii="Times New Roman" w:hAnsi="Times New Roman"/>
          <w:spacing w:val="1"/>
          <w:szCs w:val="40"/>
        </w:rPr>
        <w:t>t</w:t>
      </w:r>
      <w:r w:rsidRPr="001E212B">
        <w:rPr>
          <w:rFonts w:ascii="Times New Roman" w:hAnsi="Times New Roman"/>
          <w:spacing w:val="-1"/>
          <w:szCs w:val="40"/>
        </w:rPr>
        <w:t>ec</w:t>
      </w:r>
      <w:r w:rsidRPr="001E212B">
        <w:rPr>
          <w:rFonts w:ascii="Times New Roman" w:hAnsi="Times New Roman"/>
          <w:spacing w:val="1"/>
          <w:szCs w:val="40"/>
        </w:rPr>
        <w:t>ti</w:t>
      </w:r>
      <w:r w:rsidRPr="001E212B">
        <w:rPr>
          <w:rFonts w:ascii="Times New Roman" w:hAnsi="Times New Roman"/>
          <w:szCs w:val="40"/>
        </w:rPr>
        <w:t>on</w:t>
      </w:r>
      <w:r w:rsidRPr="001E212B">
        <w:rPr>
          <w:rFonts w:ascii="Times New Roman" w:hAnsi="Times New Roman"/>
          <w:spacing w:val="-10"/>
          <w:szCs w:val="40"/>
        </w:rPr>
        <w:t xml:space="preserve"> </w:t>
      </w:r>
      <w:r w:rsidRPr="001E212B">
        <w:rPr>
          <w:rFonts w:ascii="Times New Roman" w:hAnsi="Times New Roman"/>
          <w:szCs w:val="40"/>
        </w:rPr>
        <w:t>w</w:t>
      </w:r>
      <w:r w:rsidRPr="001E212B">
        <w:rPr>
          <w:rFonts w:ascii="Times New Roman" w:hAnsi="Times New Roman"/>
          <w:spacing w:val="3"/>
          <w:szCs w:val="40"/>
        </w:rPr>
        <w:t>h</w:t>
      </w:r>
      <w:r w:rsidRPr="001E212B">
        <w:rPr>
          <w:rFonts w:ascii="Times New Roman" w:hAnsi="Times New Roman"/>
          <w:spacing w:val="-1"/>
          <w:szCs w:val="40"/>
        </w:rPr>
        <w:t>e</w:t>
      </w:r>
      <w:r w:rsidRPr="001E212B">
        <w:rPr>
          <w:rFonts w:ascii="Times New Roman" w:hAnsi="Times New Roman"/>
          <w:szCs w:val="40"/>
        </w:rPr>
        <w:t>n</w:t>
      </w:r>
      <w:r w:rsidRPr="001E212B">
        <w:rPr>
          <w:rFonts w:ascii="Times New Roman" w:hAnsi="Times New Roman"/>
          <w:spacing w:val="-5"/>
          <w:szCs w:val="40"/>
        </w:rPr>
        <w:t xml:space="preserve"> </w:t>
      </w:r>
      <w:r w:rsidRPr="001E212B">
        <w:rPr>
          <w:rFonts w:ascii="Times New Roman" w:hAnsi="Times New Roman"/>
          <w:spacing w:val="-1"/>
          <w:szCs w:val="40"/>
        </w:rPr>
        <w:t>c</w:t>
      </w:r>
      <w:r w:rsidRPr="001E212B">
        <w:rPr>
          <w:rFonts w:ascii="Times New Roman" w:hAnsi="Times New Roman"/>
          <w:spacing w:val="1"/>
          <w:szCs w:val="40"/>
        </w:rPr>
        <w:t>l</w:t>
      </w:r>
      <w:r w:rsidRPr="001E212B">
        <w:rPr>
          <w:rFonts w:ascii="Times New Roman" w:hAnsi="Times New Roman"/>
          <w:spacing w:val="3"/>
          <w:szCs w:val="40"/>
        </w:rPr>
        <w:t>o</w:t>
      </w:r>
      <w:r w:rsidRPr="001E212B">
        <w:rPr>
          <w:rFonts w:ascii="Times New Roman" w:hAnsi="Times New Roman"/>
          <w:szCs w:val="40"/>
        </w:rPr>
        <w:t>g</w:t>
      </w:r>
      <w:r w:rsidRPr="001E212B">
        <w:rPr>
          <w:rFonts w:ascii="Times New Roman" w:hAnsi="Times New Roman"/>
          <w:spacing w:val="-2"/>
          <w:szCs w:val="40"/>
        </w:rPr>
        <w:t>g</w:t>
      </w:r>
      <w:r w:rsidRPr="001E212B">
        <w:rPr>
          <w:rFonts w:ascii="Times New Roman" w:hAnsi="Times New Roman"/>
          <w:spacing w:val="-1"/>
          <w:szCs w:val="40"/>
        </w:rPr>
        <w:t>e</w:t>
      </w:r>
      <w:r w:rsidRPr="001E212B">
        <w:rPr>
          <w:rFonts w:ascii="Times New Roman" w:hAnsi="Times New Roman"/>
          <w:szCs w:val="40"/>
        </w:rPr>
        <w:t>d</w:t>
      </w:r>
      <w:r w:rsidRPr="001E212B">
        <w:rPr>
          <w:rFonts w:ascii="Times New Roman" w:hAnsi="Times New Roman"/>
          <w:spacing w:val="-5"/>
          <w:szCs w:val="40"/>
        </w:rPr>
        <w:t xml:space="preserve"> </w:t>
      </w:r>
      <w:r w:rsidRPr="001E212B">
        <w:rPr>
          <w:rFonts w:ascii="Times New Roman" w:hAnsi="Times New Roman"/>
          <w:szCs w:val="40"/>
        </w:rPr>
        <w:t>w</w:t>
      </w:r>
      <w:r w:rsidRPr="001E212B">
        <w:rPr>
          <w:rFonts w:ascii="Times New Roman" w:hAnsi="Times New Roman"/>
          <w:spacing w:val="1"/>
          <w:szCs w:val="40"/>
        </w:rPr>
        <w:t>it</w:t>
      </w:r>
      <w:r w:rsidRPr="001E212B">
        <w:rPr>
          <w:rFonts w:ascii="Times New Roman" w:hAnsi="Times New Roman"/>
          <w:szCs w:val="40"/>
        </w:rPr>
        <w:t>h</w:t>
      </w:r>
      <w:r w:rsidRPr="001E212B">
        <w:rPr>
          <w:rFonts w:ascii="Times New Roman" w:hAnsi="Times New Roman"/>
          <w:spacing w:val="-4"/>
          <w:szCs w:val="40"/>
        </w:rPr>
        <w:t xml:space="preserve"> </w:t>
      </w:r>
      <w:r w:rsidRPr="001E212B">
        <w:rPr>
          <w:rFonts w:ascii="Times New Roman" w:hAnsi="Times New Roman"/>
          <w:szCs w:val="40"/>
        </w:rPr>
        <w:t>s</w:t>
      </w:r>
      <w:r w:rsidRPr="001E212B">
        <w:rPr>
          <w:rFonts w:ascii="Times New Roman" w:hAnsi="Times New Roman"/>
          <w:spacing w:val="-1"/>
          <w:szCs w:val="40"/>
        </w:rPr>
        <w:t>e</w:t>
      </w:r>
      <w:r w:rsidRPr="001E212B">
        <w:rPr>
          <w:rFonts w:ascii="Times New Roman" w:hAnsi="Times New Roman"/>
          <w:szCs w:val="40"/>
        </w:rPr>
        <w:t>d</w:t>
      </w:r>
      <w:r w:rsidRPr="001E212B">
        <w:rPr>
          <w:rFonts w:ascii="Times New Roman" w:hAnsi="Times New Roman"/>
          <w:spacing w:val="1"/>
          <w:szCs w:val="40"/>
        </w:rPr>
        <w:t>im</w:t>
      </w:r>
      <w:r w:rsidRPr="001E212B">
        <w:rPr>
          <w:rFonts w:ascii="Times New Roman" w:hAnsi="Times New Roman"/>
          <w:spacing w:val="-1"/>
          <w:szCs w:val="40"/>
        </w:rPr>
        <w:t>e</w:t>
      </w:r>
      <w:r w:rsidRPr="001E212B">
        <w:rPr>
          <w:rFonts w:ascii="Times New Roman" w:hAnsi="Times New Roman"/>
          <w:szCs w:val="40"/>
        </w:rPr>
        <w:t>nt</w:t>
      </w:r>
      <w:r w:rsidRPr="001E212B">
        <w:rPr>
          <w:rFonts w:ascii="Times New Roman" w:hAnsi="Times New Roman"/>
          <w:spacing w:val="-8"/>
          <w:szCs w:val="40"/>
        </w:rPr>
        <w:t xml:space="preserve"> </w:t>
      </w:r>
      <w:r w:rsidRPr="001E212B">
        <w:rPr>
          <w:rFonts w:ascii="Times New Roman" w:hAnsi="Times New Roman"/>
          <w:szCs w:val="40"/>
        </w:rPr>
        <w:t>or wh</w:t>
      </w:r>
      <w:r w:rsidRPr="001E212B">
        <w:rPr>
          <w:rFonts w:ascii="Times New Roman" w:hAnsi="Times New Roman"/>
          <w:spacing w:val="-1"/>
          <w:szCs w:val="40"/>
        </w:rPr>
        <w:t>e</w:t>
      </w:r>
      <w:r w:rsidRPr="001E212B">
        <w:rPr>
          <w:rFonts w:ascii="Times New Roman" w:hAnsi="Times New Roman"/>
          <w:szCs w:val="40"/>
        </w:rPr>
        <w:t>n</w:t>
      </w:r>
      <w:r w:rsidRPr="001E212B">
        <w:rPr>
          <w:rFonts w:ascii="Times New Roman" w:hAnsi="Times New Roman"/>
          <w:spacing w:val="-5"/>
          <w:szCs w:val="40"/>
        </w:rPr>
        <w:t xml:space="preserve"> </w:t>
      </w:r>
      <w:r w:rsidRPr="001E212B">
        <w:rPr>
          <w:rFonts w:ascii="Times New Roman" w:hAnsi="Times New Roman"/>
          <w:spacing w:val="1"/>
          <w:szCs w:val="40"/>
        </w:rPr>
        <w:t>i</w:t>
      </w:r>
      <w:r w:rsidRPr="001E212B">
        <w:rPr>
          <w:rFonts w:ascii="Times New Roman" w:hAnsi="Times New Roman"/>
          <w:szCs w:val="40"/>
        </w:rPr>
        <w:t xml:space="preserve">t </w:t>
      </w:r>
      <w:r w:rsidRPr="001E212B">
        <w:rPr>
          <w:rFonts w:ascii="Times New Roman" w:hAnsi="Times New Roman"/>
          <w:spacing w:val="-1"/>
          <w:szCs w:val="40"/>
        </w:rPr>
        <w:t>re</w:t>
      </w:r>
      <w:r w:rsidRPr="001E212B">
        <w:rPr>
          <w:rFonts w:ascii="Times New Roman" w:hAnsi="Times New Roman"/>
          <w:spacing w:val="2"/>
          <w:szCs w:val="40"/>
        </w:rPr>
        <w:t>a</w:t>
      </w:r>
      <w:r w:rsidRPr="001E212B">
        <w:rPr>
          <w:rFonts w:ascii="Times New Roman" w:hAnsi="Times New Roman"/>
          <w:spacing w:val="-1"/>
          <w:szCs w:val="40"/>
        </w:rPr>
        <w:t>c</w:t>
      </w:r>
      <w:r w:rsidRPr="001E212B">
        <w:rPr>
          <w:rFonts w:ascii="Times New Roman" w:hAnsi="Times New Roman"/>
          <w:szCs w:val="40"/>
        </w:rPr>
        <w:t>h</w:t>
      </w:r>
      <w:r w:rsidRPr="001E212B">
        <w:rPr>
          <w:rFonts w:ascii="Times New Roman" w:hAnsi="Times New Roman"/>
          <w:spacing w:val="-1"/>
          <w:szCs w:val="40"/>
        </w:rPr>
        <w:t>e</w:t>
      </w:r>
      <w:r w:rsidRPr="001E212B">
        <w:rPr>
          <w:rFonts w:ascii="Times New Roman" w:hAnsi="Times New Roman"/>
          <w:szCs w:val="40"/>
        </w:rPr>
        <w:t>s</w:t>
      </w:r>
      <w:r w:rsidRPr="001E212B">
        <w:rPr>
          <w:rFonts w:ascii="Times New Roman" w:hAnsi="Times New Roman"/>
          <w:spacing w:val="-7"/>
          <w:szCs w:val="40"/>
        </w:rPr>
        <w:t xml:space="preserve"> </w:t>
      </w:r>
      <w:r w:rsidRPr="001E212B">
        <w:rPr>
          <w:rFonts w:ascii="Times New Roman" w:hAnsi="Times New Roman"/>
          <w:szCs w:val="40"/>
        </w:rPr>
        <w:t>½</w:t>
      </w:r>
      <w:r w:rsidRPr="001E212B">
        <w:rPr>
          <w:rFonts w:ascii="Times New Roman" w:hAnsi="Times New Roman"/>
          <w:spacing w:val="-2"/>
          <w:szCs w:val="40"/>
        </w:rPr>
        <w:t xml:space="preserve"> </w:t>
      </w:r>
      <w:r w:rsidRPr="001E212B">
        <w:rPr>
          <w:rFonts w:ascii="Times New Roman" w:hAnsi="Times New Roman"/>
          <w:szCs w:val="40"/>
        </w:rPr>
        <w:t>of</w:t>
      </w:r>
      <w:r w:rsidRPr="001E212B">
        <w:rPr>
          <w:rFonts w:ascii="Times New Roman" w:hAnsi="Times New Roman"/>
          <w:spacing w:val="-2"/>
          <w:szCs w:val="40"/>
        </w:rPr>
        <w:t xml:space="preserve"> </w:t>
      </w:r>
      <w:r w:rsidRPr="001E212B">
        <w:rPr>
          <w:rFonts w:ascii="Times New Roman" w:hAnsi="Times New Roman"/>
          <w:spacing w:val="1"/>
          <w:szCs w:val="40"/>
        </w:rPr>
        <w:t>t</w:t>
      </w:r>
      <w:r w:rsidRPr="001E212B">
        <w:rPr>
          <w:rFonts w:ascii="Times New Roman" w:hAnsi="Times New Roman"/>
          <w:szCs w:val="40"/>
        </w:rPr>
        <w:t>he</w:t>
      </w:r>
      <w:r w:rsidRPr="001E212B">
        <w:rPr>
          <w:rFonts w:ascii="Times New Roman" w:hAnsi="Times New Roman"/>
          <w:spacing w:val="-1"/>
          <w:szCs w:val="40"/>
        </w:rPr>
        <w:t xml:space="preserve"> </w:t>
      </w:r>
      <w:r w:rsidRPr="001E212B">
        <w:rPr>
          <w:rFonts w:ascii="Times New Roman" w:hAnsi="Times New Roman"/>
          <w:szCs w:val="40"/>
        </w:rPr>
        <w:t>s</w:t>
      </w:r>
      <w:r w:rsidRPr="001E212B">
        <w:rPr>
          <w:rFonts w:ascii="Times New Roman" w:hAnsi="Times New Roman"/>
          <w:spacing w:val="1"/>
          <w:szCs w:val="40"/>
        </w:rPr>
        <w:t>t</w:t>
      </w:r>
      <w:r w:rsidRPr="001E212B">
        <w:rPr>
          <w:rFonts w:ascii="Times New Roman" w:hAnsi="Times New Roman"/>
          <w:szCs w:val="40"/>
        </w:rPr>
        <w:t>o</w:t>
      </w:r>
      <w:r w:rsidRPr="001E212B">
        <w:rPr>
          <w:rFonts w:ascii="Times New Roman" w:hAnsi="Times New Roman"/>
          <w:spacing w:val="-1"/>
          <w:szCs w:val="40"/>
        </w:rPr>
        <w:t>ra</w:t>
      </w:r>
      <w:r w:rsidRPr="001E212B">
        <w:rPr>
          <w:rFonts w:ascii="Times New Roman" w:hAnsi="Times New Roman"/>
          <w:szCs w:val="40"/>
        </w:rPr>
        <w:t>ge</w:t>
      </w:r>
      <w:r w:rsidRPr="001E212B">
        <w:rPr>
          <w:rFonts w:ascii="Times New Roman" w:hAnsi="Times New Roman"/>
          <w:spacing w:val="-8"/>
          <w:szCs w:val="40"/>
        </w:rPr>
        <w:t xml:space="preserve"> </w:t>
      </w:r>
      <w:r w:rsidRPr="001E212B">
        <w:rPr>
          <w:rFonts w:ascii="Times New Roman" w:hAnsi="Times New Roman"/>
          <w:spacing w:val="2"/>
          <w:szCs w:val="40"/>
        </w:rPr>
        <w:t>c</w:t>
      </w:r>
      <w:r w:rsidRPr="001E212B">
        <w:rPr>
          <w:rFonts w:ascii="Times New Roman" w:hAnsi="Times New Roman"/>
          <w:spacing w:val="-1"/>
          <w:szCs w:val="40"/>
        </w:rPr>
        <w:t>a</w:t>
      </w:r>
      <w:r w:rsidRPr="001E212B">
        <w:rPr>
          <w:rFonts w:ascii="Times New Roman" w:hAnsi="Times New Roman"/>
          <w:szCs w:val="40"/>
        </w:rPr>
        <w:t>p</w:t>
      </w:r>
      <w:r w:rsidRPr="001E212B">
        <w:rPr>
          <w:rFonts w:ascii="Times New Roman" w:hAnsi="Times New Roman"/>
          <w:spacing w:val="-1"/>
          <w:szCs w:val="40"/>
        </w:rPr>
        <w:t>ac</w:t>
      </w:r>
      <w:r w:rsidRPr="001E212B">
        <w:rPr>
          <w:rFonts w:ascii="Times New Roman" w:hAnsi="Times New Roman"/>
          <w:spacing w:val="1"/>
          <w:szCs w:val="40"/>
        </w:rPr>
        <w:t>i</w:t>
      </w:r>
      <w:r w:rsidRPr="001E212B">
        <w:rPr>
          <w:rFonts w:ascii="Times New Roman" w:hAnsi="Times New Roman"/>
          <w:spacing w:val="5"/>
          <w:szCs w:val="40"/>
        </w:rPr>
        <w:t>t</w:t>
      </w:r>
      <w:r w:rsidRPr="001E212B">
        <w:rPr>
          <w:rFonts w:ascii="Times New Roman" w:hAnsi="Times New Roman"/>
          <w:szCs w:val="40"/>
        </w:rPr>
        <w:t>y</w:t>
      </w:r>
      <w:r w:rsidRPr="001E212B">
        <w:rPr>
          <w:rFonts w:ascii="Times New Roman" w:hAnsi="Times New Roman"/>
          <w:spacing w:val="-13"/>
          <w:szCs w:val="40"/>
        </w:rPr>
        <w:t xml:space="preserve"> </w:t>
      </w:r>
      <w:r w:rsidRPr="001E212B">
        <w:rPr>
          <w:rFonts w:ascii="Times New Roman" w:hAnsi="Times New Roman"/>
          <w:szCs w:val="40"/>
        </w:rPr>
        <w:t>or</w:t>
      </w:r>
      <w:r w:rsidRPr="001E212B">
        <w:rPr>
          <w:rFonts w:ascii="Times New Roman" w:hAnsi="Times New Roman"/>
          <w:spacing w:val="-2"/>
          <w:szCs w:val="40"/>
        </w:rPr>
        <w:t xml:space="preserve"> </w:t>
      </w:r>
      <w:r w:rsidRPr="001E212B">
        <w:rPr>
          <w:rFonts w:ascii="Times New Roman" w:hAnsi="Times New Roman"/>
          <w:spacing w:val="3"/>
          <w:szCs w:val="40"/>
        </w:rPr>
        <w:t>h</w:t>
      </w:r>
      <w:r w:rsidRPr="001E212B">
        <w:rPr>
          <w:rFonts w:ascii="Times New Roman" w:hAnsi="Times New Roman"/>
          <w:spacing w:val="-1"/>
          <w:szCs w:val="40"/>
        </w:rPr>
        <w:t>e</w:t>
      </w:r>
      <w:r w:rsidRPr="001E212B">
        <w:rPr>
          <w:rFonts w:ascii="Times New Roman" w:hAnsi="Times New Roman"/>
          <w:spacing w:val="1"/>
          <w:szCs w:val="40"/>
        </w:rPr>
        <w:t>i</w:t>
      </w:r>
      <w:r w:rsidRPr="001E212B">
        <w:rPr>
          <w:rFonts w:ascii="Times New Roman" w:hAnsi="Times New Roman"/>
          <w:spacing w:val="-2"/>
          <w:szCs w:val="40"/>
        </w:rPr>
        <w:t>g</w:t>
      </w:r>
      <w:r w:rsidRPr="001E212B">
        <w:rPr>
          <w:rFonts w:ascii="Times New Roman" w:hAnsi="Times New Roman"/>
          <w:spacing w:val="3"/>
          <w:szCs w:val="40"/>
        </w:rPr>
        <w:t>h</w:t>
      </w:r>
      <w:r w:rsidRPr="001E212B">
        <w:rPr>
          <w:rFonts w:ascii="Times New Roman" w:hAnsi="Times New Roman"/>
          <w:szCs w:val="40"/>
        </w:rPr>
        <w:t>t</w:t>
      </w:r>
      <w:r w:rsidRPr="001E212B">
        <w:rPr>
          <w:rFonts w:ascii="Times New Roman" w:hAnsi="Times New Roman"/>
          <w:spacing w:val="-5"/>
          <w:szCs w:val="40"/>
        </w:rPr>
        <w:t xml:space="preserve"> </w:t>
      </w:r>
      <w:r w:rsidRPr="001E212B">
        <w:rPr>
          <w:rFonts w:ascii="Times New Roman" w:hAnsi="Times New Roman"/>
          <w:szCs w:val="40"/>
        </w:rPr>
        <w:t>of</w:t>
      </w:r>
      <w:r w:rsidRPr="001E212B">
        <w:rPr>
          <w:rFonts w:ascii="Times New Roman" w:hAnsi="Times New Roman"/>
          <w:spacing w:val="-2"/>
          <w:szCs w:val="40"/>
        </w:rPr>
        <w:t xml:space="preserve"> </w:t>
      </w:r>
      <w:r w:rsidRPr="001E212B">
        <w:rPr>
          <w:rFonts w:ascii="Times New Roman" w:hAnsi="Times New Roman"/>
          <w:spacing w:val="1"/>
          <w:szCs w:val="40"/>
        </w:rPr>
        <w:t>t</w:t>
      </w:r>
      <w:r w:rsidRPr="001E212B">
        <w:rPr>
          <w:rFonts w:ascii="Times New Roman" w:hAnsi="Times New Roman"/>
          <w:szCs w:val="40"/>
        </w:rPr>
        <w:t>he</w:t>
      </w:r>
      <w:r w:rsidRPr="001E212B">
        <w:rPr>
          <w:rFonts w:ascii="Times New Roman" w:hAnsi="Times New Roman"/>
          <w:spacing w:val="-4"/>
          <w:szCs w:val="40"/>
        </w:rPr>
        <w:t xml:space="preserve"> </w:t>
      </w:r>
      <w:r w:rsidRPr="001E212B">
        <w:rPr>
          <w:rFonts w:ascii="Times New Roman" w:hAnsi="Times New Roman"/>
          <w:spacing w:val="-1"/>
          <w:szCs w:val="40"/>
        </w:rPr>
        <w:t>c</w:t>
      </w:r>
      <w:r w:rsidRPr="001E212B">
        <w:rPr>
          <w:rFonts w:ascii="Times New Roman" w:hAnsi="Times New Roman"/>
          <w:szCs w:val="40"/>
        </w:rPr>
        <w:t>on</w:t>
      </w:r>
      <w:r w:rsidRPr="001E212B">
        <w:rPr>
          <w:rFonts w:ascii="Times New Roman" w:hAnsi="Times New Roman"/>
          <w:spacing w:val="1"/>
          <w:szCs w:val="40"/>
        </w:rPr>
        <w:t>t</w:t>
      </w:r>
      <w:r w:rsidRPr="001E212B">
        <w:rPr>
          <w:rFonts w:ascii="Times New Roman" w:hAnsi="Times New Roman"/>
          <w:spacing w:val="-1"/>
          <w:szCs w:val="40"/>
        </w:rPr>
        <w:t>r</w:t>
      </w:r>
      <w:r w:rsidRPr="001E212B">
        <w:rPr>
          <w:rFonts w:ascii="Times New Roman" w:hAnsi="Times New Roman"/>
          <w:szCs w:val="40"/>
        </w:rPr>
        <w:t>o</w:t>
      </w:r>
      <w:r w:rsidRPr="001E212B">
        <w:rPr>
          <w:rFonts w:ascii="Times New Roman" w:hAnsi="Times New Roman"/>
          <w:spacing w:val="1"/>
          <w:szCs w:val="40"/>
        </w:rPr>
        <w:t>l</w:t>
      </w:r>
      <w:r w:rsidRPr="001E212B">
        <w:rPr>
          <w:rFonts w:ascii="Times New Roman" w:hAnsi="Times New Roman"/>
          <w:szCs w:val="40"/>
        </w:rPr>
        <w:t>.</w:t>
      </w:r>
      <w:r w:rsidRPr="001E212B">
        <w:rPr>
          <w:rFonts w:ascii="Times New Roman" w:hAnsi="Times New Roman"/>
          <w:spacing w:val="53"/>
          <w:szCs w:val="40"/>
        </w:rPr>
        <w:t xml:space="preserve"> </w:t>
      </w:r>
      <w:r w:rsidRPr="001E212B">
        <w:rPr>
          <w:rFonts w:ascii="Times New Roman" w:hAnsi="Times New Roman"/>
          <w:spacing w:val="1"/>
          <w:szCs w:val="40"/>
        </w:rPr>
        <w:t>R</w:t>
      </w:r>
      <w:r w:rsidRPr="001E212B">
        <w:rPr>
          <w:rFonts w:ascii="Times New Roman" w:hAnsi="Times New Roman"/>
          <w:spacing w:val="-1"/>
          <w:szCs w:val="40"/>
        </w:rPr>
        <w:t>e</w:t>
      </w:r>
      <w:r w:rsidRPr="001E212B">
        <w:rPr>
          <w:rFonts w:ascii="Times New Roman" w:hAnsi="Times New Roman"/>
          <w:szCs w:val="40"/>
        </w:rPr>
        <w:t>p</w:t>
      </w:r>
      <w:r w:rsidRPr="001E212B">
        <w:rPr>
          <w:rFonts w:ascii="Times New Roman" w:hAnsi="Times New Roman"/>
          <w:spacing w:val="1"/>
          <w:szCs w:val="40"/>
        </w:rPr>
        <w:t>l</w:t>
      </w:r>
      <w:r w:rsidRPr="001E212B">
        <w:rPr>
          <w:rFonts w:ascii="Times New Roman" w:hAnsi="Times New Roman"/>
          <w:spacing w:val="-1"/>
          <w:szCs w:val="40"/>
        </w:rPr>
        <w:t>a</w:t>
      </w:r>
      <w:r w:rsidRPr="001E212B">
        <w:rPr>
          <w:rFonts w:ascii="Times New Roman" w:hAnsi="Times New Roman"/>
          <w:spacing w:val="2"/>
          <w:szCs w:val="40"/>
        </w:rPr>
        <w:t>c</w:t>
      </w:r>
      <w:r w:rsidRPr="001E212B">
        <w:rPr>
          <w:rFonts w:ascii="Times New Roman" w:hAnsi="Times New Roman"/>
          <w:szCs w:val="40"/>
        </w:rPr>
        <w:t>e</w:t>
      </w:r>
      <w:r w:rsidRPr="001E212B">
        <w:rPr>
          <w:rFonts w:ascii="Times New Roman" w:hAnsi="Times New Roman"/>
          <w:spacing w:val="-6"/>
          <w:szCs w:val="40"/>
        </w:rPr>
        <w:t xml:space="preserve"> </w:t>
      </w:r>
      <w:r w:rsidRPr="001E212B">
        <w:rPr>
          <w:rFonts w:ascii="Times New Roman" w:hAnsi="Times New Roman"/>
          <w:szCs w:val="40"/>
        </w:rPr>
        <w:t>p</w:t>
      </w:r>
      <w:r w:rsidRPr="001E212B">
        <w:rPr>
          <w:rFonts w:ascii="Times New Roman" w:hAnsi="Times New Roman"/>
          <w:spacing w:val="-1"/>
          <w:szCs w:val="40"/>
        </w:rPr>
        <w:t>r</w:t>
      </w:r>
      <w:r w:rsidRPr="001E212B">
        <w:rPr>
          <w:rFonts w:ascii="Times New Roman" w:hAnsi="Times New Roman"/>
          <w:szCs w:val="40"/>
        </w:rPr>
        <w:t>o</w:t>
      </w:r>
      <w:r w:rsidRPr="001E212B">
        <w:rPr>
          <w:rFonts w:ascii="Times New Roman" w:hAnsi="Times New Roman"/>
          <w:spacing w:val="1"/>
          <w:szCs w:val="40"/>
        </w:rPr>
        <w:t>t</w:t>
      </w:r>
      <w:r w:rsidRPr="001E212B">
        <w:rPr>
          <w:rFonts w:ascii="Times New Roman" w:hAnsi="Times New Roman"/>
          <w:spacing w:val="-1"/>
          <w:szCs w:val="40"/>
        </w:rPr>
        <w:t>ec</w:t>
      </w:r>
      <w:r w:rsidRPr="001E212B">
        <w:rPr>
          <w:rFonts w:ascii="Times New Roman" w:hAnsi="Times New Roman"/>
          <w:spacing w:val="1"/>
          <w:szCs w:val="40"/>
        </w:rPr>
        <w:t>ti</w:t>
      </w:r>
      <w:r w:rsidRPr="001E212B">
        <w:rPr>
          <w:rFonts w:ascii="Times New Roman" w:hAnsi="Times New Roman"/>
          <w:szCs w:val="40"/>
        </w:rPr>
        <w:t>on</w:t>
      </w:r>
      <w:r w:rsidRPr="001E212B">
        <w:rPr>
          <w:rFonts w:ascii="Times New Roman" w:hAnsi="Times New Roman"/>
          <w:spacing w:val="-10"/>
          <w:szCs w:val="40"/>
        </w:rPr>
        <w:t xml:space="preserve"> </w:t>
      </w:r>
      <w:r w:rsidRPr="001E212B">
        <w:rPr>
          <w:rFonts w:ascii="Times New Roman" w:hAnsi="Times New Roman"/>
          <w:spacing w:val="1"/>
          <w:szCs w:val="40"/>
        </w:rPr>
        <w:t>i</w:t>
      </w:r>
      <w:r w:rsidRPr="001E212B">
        <w:rPr>
          <w:rFonts w:ascii="Times New Roman" w:hAnsi="Times New Roman"/>
          <w:szCs w:val="40"/>
        </w:rPr>
        <w:t>f</w:t>
      </w:r>
      <w:r w:rsidRPr="001E212B">
        <w:rPr>
          <w:rFonts w:ascii="Times New Roman" w:hAnsi="Times New Roman"/>
          <w:spacing w:val="-1"/>
          <w:szCs w:val="40"/>
        </w:rPr>
        <w:t xml:space="preserve"> </w:t>
      </w:r>
      <w:r w:rsidRPr="001E212B">
        <w:rPr>
          <w:rFonts w:ascii="Times New Roman" w:hAnsi="Times New Roman"/>
          <w:spacing w:val="1"/>
          <w:szCs w:val="40"/>
        </w:rPr>
        <w:t>t</w:t>
      </w:r>
      <w:r w:rsidRPr="001E212B">
        <w:rPr>
          <w:rFonts w:ascii="Times New Roman" w:hAnsi="Times New Roman"/>
          <w:szCs w:val="40"/>
        </w:rPr>
        <w:t>o</w:t>
      </w:r>
      <w:r w:rsidRPr="001E212B">
        <w:rPr>
          <w:rFonts w:ascii="Times New Roman" w:hAnsi="Times New Roman"/>
          <w:spacing w:val="-1"/>
          <w:szCs w:val="40"/>
        </w:rPr>
        <w:t>r</w:t>
      </w:r>
      <w:r w:rsidRPr="001E212B">
        <w:rPr>
          <w:rFonts w:ascii="Times New Roman" w:hAnsi="Times New Roman"/>
          <w:szCs w:val="40"/>
        </w:rPr>
        <w:t>n</w:t>
      </w:r>
      <w:r w:rsidRPr="001E212B">
        <w:rPr>
          <w:rFonts w:ascii="Times New Roman" w:hAnsi="Times New Roman"/>
          <w:spacing w:val="-4"/>
          <w:szCs w:val="40"/>
        </w:rPr>
        <w:t xml:space="preserve"> </w:t>
      </w:r>
      <w:r w:rsidRPr="001E212B">
        <w:rPr>
          <w:rFonts w:ascii="Times New Roman" w:hAnsi="Times New Roman"/>
          <w:szCs w:val="40"/>
        </w:rPr>
        <w:t>or wo</w:t>
      </w:r>
      <w:r w:rsidRPr="001E212B">
        <w:rPr>
          <w:rFonts w:ascii="Times New Roman" w:hAnsi="Times New Roman"/>
          <w:spacing w:val="-1"/>
          <w:szCs w:val="40"/>
        </w:rPr>
        <w:t>r</w:t>
      </w:r>
      <w:r w:rsidRPr="001E212B">
        <w:rPr>
          <w:rFonts w:ascii="Times New Roman" w:hAnsi="Times New Roman"/>
          <w:szCs w:val="40"/>
        </w:rPr>
        <w:t>n.</w:t>
      </w:r>
      <w:r w:rsidRPr="001E212B">
        <w:rPr>
          <w:rFonts w:ascii="Times New Roman" w:hAnsi="Times New Roman"/>
          <w:spacing w:val="54"/>
          <w:szCs w:val="40"/>
        </w:rPr>
        <w:t xml:space="preserve"> </w:t>
      </w:r>
      <w:r w:rsidRPr="001E212B">
        <w:rPr>
          <w:rFonts w:ascii="Times New Roman" w:hAnsi="Times New Roman"/>
          <w:spacing w:val="1"/>
          <w:szCs w:val="40"/>
        </w:rPr>
        <w:t>Cl</w:t>
      </w:r>
      <w:r w:rsidRPr="001E212B">
        <w:rPr>
          <w:rFonts w:ascii="Times New Roman" w:hAnsi="Times New Roman"/>
          <w:spacing w:val="-1"/>
          <w:szCs w:val="40"/>
        </w:rPr>
        <w:t>ea</w:t>
      </w:r>
      <w:r w:rsidRPr="001E212B">
        <w:rPr>
          <w:rFonts w:ascii="Times New Roman" w:hAnsi="Times New Roman"/>
          <w:szCs w:val="40"/>
        </w:rPr>
        <w:t>n</w:t>
      </w:r>
      <w:r w:rsidRPr="001E212B">
        <w:rPr>
          <w:rFonts w:ascii="Times New Roman" w:hAnsi="Times New Roman"/>
          <w:spacing w:val="-6"/>
          <w:szCs w:val="40"/>
        </w:rPr>
        <w:t xml:space="preserve"> </w:t>
      </w:r>
      <w:r w:rsidRPr="001E212B">
        <w:rPr>
          <w:rFonts w:ascii="Times New Roman" w:hAnsi="Times New Roman"/>
          <w:szCs w:val="40"/>
        </w:rPr>
        <w:t>s</w:t>
      </w:r>
      <w:r w:rsidRPr="001E212B">
        <w:rPr>
          <w:rFonts w:ascii="Times New Roman" w:hAnsi="Times New Roman"/>
          <w:spacing w:val="-1"/>
          <w:szCs w:val="40"/>
        </w:rPr>
        <w:t>e</w:t>
      </w:r>
      <w:r w:rsidRPr="001E212B">
        <w:rPr>
          <w:rFonts w:ascii="Times New Roman" w:hAnsi="Times New Roman"/>
          <w:szCs w:val="40"/>
        </w:rPr>
        <w:t>d</w:t>
      </w:r>
      <w:r w:rsidRPr="001E212B">
        <w:rPr>
          <w:rFonts w:ascii="Times New Roman" w:hAnsi="Times New Roman"/>
          <w:spacing w:val="1"/>
          <w:szCs w:val="40"/>
        </w:rPr>
        <w:t>im</w:t>
      </w:r>
      <w:r w:rsidRPr="001E212B">
        <w:rPr>
          <w:rFonts w:ascii="Times New Roman" w:hAnsi="Times New Roman"/>
          <w:spacing w:val="-1"/>
          <w:szCs w:val="40"/>
        </w:rPr>
        <w:t>e</w:t>
      </w:r>
      <w:r w:rsidRPr="001E212B">
        <w:rPr>
          <w:rFonts w:ascii="Times New Roman" w:hAnsi="Times New Roman"/>
          <w:szCs w:val="40"/>
        </w:rPr>
        <w:t>nt</w:t>
      </w:r>
      <w:r w:rsidRPr="001E212B">
        <w:rPr>
          <w:rFonts w:ascii="Times New Roman" w:hAnsi="Times New Roman"/>
          <w:spacing w:val="-8"/>
          <w:szCs w:val="40"/>
        </w:rPr>
        <w:t xml:space="preserve"> </w:t>
      </w:r>
      <w:r w:rsidRPr="001E212B">
        <w:rPr>
          <w:rFonts w:ascii="Times New Roman" w:hAnsi="Times New Roman"/>
          <w:spacing w:val="-1"/>
          <w:szCs w:val="40"/>
        </w:rPr>
        <w:t>f</w:t>
      </w:r>
      <w:r w:rsidRPr="001E212B">
        <w:rPr>
          <w:rFonts w:ascii="Times New Roman" w:hAnsi="Times New Roman"/>
          <w:spacing w:val="2"/>
          <w:szCs w:val="40"/>
        </w:rPr>
        <w:t>r</w:t>
      </w:r>
      <w:r w:rsidRPr="001E212B">
        <w:rPr>
          <w:rFonts w:ascii="Times New Roman" w:hAnsi="Times New Roman"/>
          <w:szCs w:val="40"/>
        </w:rPr>
        <w:t>om</w:t>
      </w:r>
      <w:r w:rsidRPr="001E212B">
        <w:rPr>
          <w:rFonts w:ascii="Times New Roman" w:hAnsi="Times New Roman"/>
          <w:spacing w:val="-4"/>
          <w:szCs w:val="40"/>
        </w:rPr>
        <w:t xml:space="preserve"> </w:t>
      </w:r>
      <w:r w:rsidRPr="001E212B">
        <w:rPr>
          <w:rFonts w:ascii="Times New Roman" w:hAnsi="Times New Roman"/>
          <w:szCs w:val="40"/>
        </w:rPr>
        <w:t>s</w:t>
      </w:r>
      <w:r w:rsidRPr="001E212B">
        <w:rPr>
          <w:rFonts w:ascii="Times New Roman" w:hAnsi="Times New Roman"/>
          <w:spacing w:val="1"/>
          <w:szCs w:val="40"/>
        </w:rPr>
        <w:t>t</w:t>
      </w:r>
      <w:r w:rsidRPr="001E212B">
        <w:rPr>
          <w:rFonts w:ascii="Times New Roman" w:hAnsi="Times New Roman"/>
          <w:spacing w:val="-1"/>
          <w:szCs w:val="40"/>
        </w:rPr>
        <w:t>ree</w:t>
      </w:r>
      <w:r w:rsidRPr="001E212B">
        <w:rPr>
          <w:rFonts w:ascii="Times New Roman" w:hAnsi="Times New Roman"/>
          <w:szCs w:val="40"/>
        </w:rPr>
        <w:t>t</w:t>
      </w:r>
      <w:r w:rsidRPr="001E212B">
        <w:rPr>
          <w:rFonts w:ascii="Times New Roman" w:hAnsi="Times New Roman"/>
          <w:spacing w:val="-4"/>
          <w:szCs w:val="40"/>
        </w:rPr>
        <w:t xml:space="preserve"> </w:t>
      </w:r>
      <w:r w:rsidRPr="001E212B">
        <w:rPr>
          <w:rFonts w:ascii="Times New Roman" w:hAnsi="Times New Roman"/>
          <w:spacing w:val="-1"/>
          <w:szCs w:val="40"/>
        </w:rPr>
        <w:t>ar</w:t>
      </w:r>
      <w:r w:rsidRPr="001E212B">
        <w:rPr>
          <w:rFonts w:ascii="Times New Roman" w:hAnsi="Times New Roman"/>
          <w:szCs w:val="40"/>
        </w:rPr>
        <w:t>ound</w:t>
      </w:r>
      <w:r w:rsidRPr="001E212B">
        <w:rPr>
          <w:rFonts w:ascii="Times New Roman" w:hAnsi="Times New Roman"/>
          <w:spacing w:val="-7"/>
          <w:szCs w:val="40"/>
        </w:rPr>
        <w:t xml:space="preserve"> </w:t>
      </w:r>
      <w:r w:rsidRPr="001E212B">
        <w:rPr>
          <w:rFonts w:ascii="Times New Roman" w:hAnsi="Times New Roman"/>
          <w:spacing w:val="1"/>
          <w:szCs w:val="40"/>
        </w:rPr>
        <w:t>t</w:t>
      </w:r>
      <w:r w:rsidRPr="001E212B">
        <w:rPr>
          <w:rFonts w:ascii="Times New Roman" w:hAnsi="Times New Roman"/>
          <w:szCs w:val="40"/>
        </w:rPr>
        <w:t>he</w:t>
      </w:r>
      <w:r w:rsidRPr="001E212B">
        <w:rPr>
          <w:rFonts w:ascii="Times New Roman" w:hAnsi="Times New Roman"/>
          <w:spacing w:val="-4"/>
          <w:szCs w:val="40"/>
        </w:rPr>
        <w:t xml:space="preserve"> </w:t>
      </w:r>
      <w:r w:rsidRPr="001E212B">
        <w:rPr>
          <w:rFonts w:ascii="Times New Roman" w:hAnsi="Times New Roman"/>
          <w:szCs w:val="40"/>
        </w:rPr>
        <w:t>s</w:t>
      </w:r>
      <w:r w:rsidRPr="001E212B">
        <w:rPr>
          <w:rFonts w:ascii="Times New Roman" w:hAnsi="Times New Roman"/>
          <w:spacing w:val="1"/>
          <w:szCs w:val="40"/>
        </w:rPr>
        <w:t>t</w:t>
      </w:r>
      <w:r w:rsidRPr="001E212B">
        <w:rPr>
          <w:rFonts w:ascii="Times New Roman" w:hAnsi="Times New Roman"/>
          <w:szCs w:val="40"/>
        </w:rPr>
        <w:t>o</w:t>
      </w:r>
      <w:r w:rsidRPr="001E212B">
        <w:rPr>
          <w:rFonts w:ascii="Times New Roman" w:hAnsi="Times New Roman"/>
          <w:spacing w:val="2"/>
          <w:szCs w:val="40"/>
        </w:rPr>
        <w:t>r</w:t>
      </w:r>
      <w:r w:rsidRPr="001E212B">
        <w:rPr>
          <w:rFonts w:ascii="Times New Roman" w:hAnsi="Times New Roman"/>
          <w:szCs w:val="40"/>
        </w:rPr>
        <w:t>m</w:t>
      </w:r>
      <w:r w:rsidRPr="001E212B">
        <w:rPr>
          <w:rFonts w:ascii="Times New Roman" w:hAnsi="Times New Roman"/>
          <w:spacing w:val="-4"/>
          <w:szCs w:val="40"/>
        </w:rPr>
        <w:t xml:space="preserve"> </w:t>
      </w:r>
      <w:r w:rsidRPr="001E212B">
        <w:rPr>
          <w:rFonts w:ascii="Times New Roman" w:hAnsi="Times New Roman"/>
          <w:spacing w:val="1"/>
          <w:szCs w:val="40"/>
        </w:rPr>
        <w:t>i</w:t>
      </w:r>
      <w:r w:rsidRPr="001E212B">
        <w:rPr>
          <w:rFonts w:ascii="Times New Roman" w:hAnsi="Times New Roman"/>
          <w:szCs w:val="40"/>
        </w:rPr>
        <w:t>n</w:t>
      </w:r>
      <w:r w:rsidRPr="001E212B">
        <w:rPr>
          <w:rFonts w:ascii="Times New Roman" w:hAnsi="Times New Roman"/>
          <w:spacing w:val="1"/>
          <w:szCs w:val="40"/>
        </w:rPr>
        <w:t>l</w:t>
      </w:r>
      <w:r w:rsidRPr="001E212B">
        <w:rPr>
          <w:rFonts w:ascii="Times New Roman" w:hAnsi="Times New Roman"/>
          <w:spacing w:val="-1"/>
          <w:szCs w:val="40"/>
        </w:rPr>
        <w:t>e</w:t>
      </w:r>
      <w:r w:rsidRPr="001E212B">
        <w:rPr>
          <w:rFonts w:ascii="Times New Roman" w:hAnsi="Times New Roman"/>
          <w:szCs w:val="40"/>
        </w:rPr>
        <w:t>t</w:t>
      </w:r>
      <w:r w:rsidRPr="001E212B">
        <w:rPr>
          <w:rFonts w:ascii="Times New Roman" w:hAnsi="Times New Roman"/>
          <w:spacing w:val="-3"/>
          <w:szCs w:val="40"/>
        </w:rPr>
        <w:t xml:space="preserve"> </w:t>
      </w:r>
      <w:r w:rsidRPr="001E212B">
        <w:rPr>
          <w:rFonts w:ascii="Times New Roman" w:hAnsi="Times New Roman"/>
          <w:spacing w:val="-1"/>
          <w:szCs w:val="40"/>
        </w:rPr>
        <w:t>a</w:t>
      </w:r>
      <w:r w:rsidRPr="001E212B">
        <w:rPr>
          <w:rFonts w:ascii="Times New Roman" w:hAnsi="Times New Roman"/>
          <w:szCs w:val="40"/>
        </w:rPr>
        <w:t>nd</w:t>
      </w:r>
      <w:r w:rsidRPr="001E212B">
        <w:rPr>
          <w:rFonts w:ascii="Times New Roman" w:hAnsi="Times New Roman"/>
          <w:spacing w:val="-3"/>
          <w:szCs w:val="40"/>
        </w:rPr>
        <w:t xml:space="preserve"> </w:t>
      </w:r>
      <w:r w:rsidRPr="001E212B">
        <w:rPr>
          <w:rFonts w:ascii="Times New Roman" w:hAnsi="Times New Roman"/>
          <w:szCs w:val="40"/>
        </w:rPr>
        <w:t>p</w:t>
      </w:r>
      <w:r w:rsidRPr="001E212B">
        <w:rPr>
          <w:rFonts w:ascii="Times New Roman" w:hAnsi="Times New Roman"/>
          <w:spacing w:val="1"/>
          <w:szCs w:val="40"/>
        </w:rPr>
        <w:t>l</w:t>
      </w:r>
      <w:r w:rsidRPr="001E212B">
        <w:rPr>
          <w:rFonts w:ascii="Times New Roman" w:hAnsi="Times New Roman"/>
          <w:spacing w:val="-1"/>
          <w:szCs w:val="40"/>
        </w:rPr>
        <w:t>ac</w:t>
      </w:r>
      <w:r w:rsidRPr="001E212B">
        <w:rPr>
          <w:rFonts w:ascii="Times New Roman" w:hAnsi="Times New Roman"/>
          <w:szCs w:val="40"/>
        </w:rPr>
        <w:t>e</w:t>
      </w:r>
      <w:r w:rsidRPr="001E212B">
        <w:rPr>
          <w:rFonts w:ascii="Times New Roman" w:hAnsi="Times New Roman"/>
          <w:spacing w:val="-6"/>
          <w:szCs w:val="40"/>
        </w:rPr>
        <w:t xml:space="preserve"> </w:t>
      </w:r>
      <w:r w:rsidRPr="001E212B">
        <w:rPr>
          <w:rFonts w:ascii="Times New Roman" w:hAnsi="Times New Roman"/>
          <w:szCs w:val="40"/>
        </w:rPr>
        <w:t>b</w:t>
      </w:r>
      <w:r w:rsidRPr="001E212B">
        <w:rPr>
          <w:rFonts w:ascii="Times New Roman" w:hAnsi="Times New Roman"/>
          <w:spacing w:val="2"/>
          <w:szCs w:val="40"/>
        </w:rPr>
        <w:t>a</w:t>
      </w:r>
      <w:r w:rsidRPr="001E212B">
        <w:rPr>
          <w:rFonts w:ascii="Times New Roman" w:hAnsi="Times New Roman"/>
          <w:spacing w:val="-1"/>
          <w:szCs w:val="40"/>
        </w:rPr>
        <w:t>c</w:t>
      </w:r>
      <w:r w:rsidRPr="001E212B">
        <w:rPr>
          <w:rFonts w:ascii="Times New Roman" w:hAnsi="Times New Roman"/>
          <w:szCs w:val="40"/>
        </w:rPr>
        <w:t>k</w:t>
      </w:r>
      <w:r w:rsidRPr="001E212B">
        <w:rPr>
          <w:rFonts w:ascii="Times New Roman" w:hAnsi="Times New Roman"/>
          <w:spacing w:val="-5"/>
          <w:szCs w:val="40"/>
        </w:rPr>
        <w:t xml:space="preserve"> </w:t>
      </w:r>
      <w:r w:rsidRPr="001E212B">
        <w:rPr>
          <w:rFonts w:ascii="Times New Roman" w:hAnsi="Times New Roman"/>
          <w:spacing w:val="3"/>
          <w:szCs w:val="40"/>
        </w:rPr>
        <w:t>o</w:t>
      </w:r>
      <w:r w:rsidRPr="001E212B">
        <w:rPr>
          <w:rFonts w:ascii="Times New Roman" w:hAnsi="Times New Roman"/>
          <w:szCs w:val="40"/>
        </w:rPr>
        <w:t>n</w:t>
      </w:r>
      <w:r w:rsidRPr="001E212B">
        <w:rPr>
          <w:rFonts w:ascii="Times New Roman" w:hAnsi="Times New Roman"/>
          <w:spacing w:val="1"/>
          <w:szCs w:val="40"/>
        </w:rPr>
        <w:t>t</w:t>
      </w:r>
      <w:r w:rsidRPr="001E212B">
        <w:rPr>
          <w:rFonts w:ascii="Times New Roman" w:hAnsi="Times New Roman"/>
          <w:szCs w:val="40"/>
        </w:rPr>
        <w:t>o</w:t>
      </w:r>
      <w:r w:rsidRPr="001E212B">
        <w:rPr>
          <w:rFonts w:ascii="Times New Roman" w:hAnsi="Times New Roman"/>
          <w:spacing w:val="-4"/>
          <w:szCs w:val="40"/>
        </w:rPr>
        <w:t xml:space="preserve"> </w:t>
      </w:r>
      <w:r w:rsidRPr="001E212B">
        <w:rPr>
          <w:rFonts w:ascii="Times New Roman" w:hAnsi="Times New Roman"/>
          <w:spacing w:val="1"/>
          <w:szCs w:val="40"/>
        </w:rPr>
        <w:t>l</w:t>
      </w:r>
      <w:r w:rsidRPr="001E212B">
        <w:rPr>
          <w:rFonts w:ascii="Times New Roman" w:hAnsi="Times New Roman"/>
          <w:szCs w:val="40"/>
        </w:rPr>
        <w:t>ot</w:t>
      </w:r>
      <w:r w:rsidRPr="001E212B">
        <w:rPr>
          <w:rFonts w:ascii="Times New Roman" w:hAnsi="Times New Roman"/>
          <w:spacing w:val="-2"/>
          <w:szCs w:val="40"/>
        </w:rPr>
        <w:t xml:space="preserve"> </w:t>
      </w:r>
      <w:r w:rsidRPr="001E212B">
        <w:rPr>
          <w:rFonts w:ascii="Times New Roman" w:hAnsi="Times New Roman"/>
          <w:szCs w:val="40"/>
        </w:rPr>
        <w:t>b</w:t>
      </w:r>
      <w:r w:rsidRPr="001E212B">
        <w:rPr>
          <w:rFonts w:ascii="Times New Roman" w:hAnsi="Times New Roman"/>
          <w:spacing w:val="-1"/>
          <w:szCs w:val="40"/>
        </w:rPr>
        <w:t>e</w:t>
      </w:r>
      <w:r w:rsidRPr="001E212B">
        <w:rPr>
          <w:rFonts w:ascii="Times New Roman" w:hAnsi="Times New Roman"/>
          <w:szCs w:val="40"/>
        </w:rPr>
        <w:t>h</w:t>
      </w:r>
      <w:r w:rsidRPr="001E212B">
        <w:rPr>
          <w:rFonts w:ascii="Times New Roman" w:hAnsi="Times New Roman"/>
          <w:spacing w:val="1"/>
          <w:szCs w:val="40"/>
        </w:rPr>
        <w:t>i</w:t>
      </w:r>
      <w:r w:rsidRPr="001E212B">
        <w:rPr>
          <w:rFonts w:ascii="Times New Roman" w:hAnsi="Times New Roman"/>
          <w:szCs w:val="40"/>
        </w:rPr>
        <w:t>nd</w:t>
      </w:r>
      <w:r w:rsidRPr="001E212B">
        <w:rPr>
          <w:rFonts w:ascii="Times New Roman" w:hAnsi="Times New Roman"/>
          <w:spacing w:val="-7"/>
          <w:szCs w:val="40"/>
        </w:rPr>
        <w:t xml:space="preserve"> </w:t>
      </w:r>
      <w:r w:rsidRPr="001E212B">
        <w:rPr>
          <w:rFonts w:ascii="Times New Roman" w:hAnsi="Times New Roman"/>
          <w:szCs w:val="40"/>
        </w:rPr>
        <w:t>p</w:t>
      </w:r>
      <w:r w:rsidRPr="001E212B">
        <w:rPr>
          <w:rFonts w:ascii="Times New Roman" w:hAnsi="Times New Roman"/>
          <w:spacing w:val="-1"/>
          <w:szCs w:val="40"/>
        </w:rPr>
        <w:t>er</w:t>
      </w:r>
      <w:r w:rsidRPr="001E212B">
        <w:rPr>
          <w:rFonts w:ascii="Times New Roman" w:hAnsi="Times New Roman"/>
          <w:spacing w:val="1"/>
          <w:szCs w:val="40"/>
        </w:rPr>
        <w:t>im</w:t>
      </w:r>
      <w:r w:rsidRPr="001E212B">
        <w:rPr>
          <w:rFonts w:ascii="Times New Roman" w:hAnsi="Times New Roman"/>
          <w:spacing w:val="-1"/>
          <w:szCs w:val="40"/>
        </w:rPr>
        <w:t>e</w:t>
      </w:r>
      <w:r w:rsidRPr="001E212B">
        <w:rPr>
          <w:rFonts w:ascii="Times New Roman" w:hAnsi="Times New Roman"/>
          <w:spacing w:val="1"/>
          <w:szCs w:val="40"/>
        </w:rPr>
        <w:t>t</w:t>
      </w:r>
      <w:r w:rsidRPr="001E212B">
        <w:rPr>
          <w:rFonts w:ascii="Times New Roman" w:hAnsi="Times New Roman"/>
          <w:spacing w:val="-1"/>
          <w:szCs w:val="40"/>
        </w:rPr>
        <w:t>e</w:t>
      </w:r>
      <w:r w:rsidRPr="001E212B">
        <w:rPr>
          <w:rFonts w:ascii="Times New Roman" w:hAnsi="Times New Roman"/>
          <w:szCs w:val="40"/>
        </w:rPr>
        <w:t xml:space="preserve">r </w:t>
      </w:r>
      <w:r w:rsidRPr="001E212B">
        <w:rPr>
          <w:rFonts w:ascii="Times New Roman" w:hAnsi="Times New Roman"/>
          <w:spacing w:val="-1"/>
          <w:szCs w:val="40"/>
        </w:rPr>
        <w:t>c</w:t>
      </w:r>
      <w:r w:rsidRPr="001E212B">
        <w:rPr>
          <w:rFonts w:ascii="Times New Roman" w:hAnsi="Times New Roman"/>
          <w:szCs w:val="40"/>
        </w:rPr>
        <w:t>on</w:t>
      </w:r>
      <w:r w:rsidRPr="001E212B">
        <w:rPr>
          <w:rFonts w:ascii="Times New Roman" w:hAnsi="Times New Roman"/>
          <w:spacing w:val="1"/>
          <w:szCs w:val="40"/>
        </w:rPr>
        <w:t>t</w:t>
      </w:r>
      <w:r w:rsidRPr="001E212B">
        <w:rPr>
          <w:rFonts w:ascii="Times New Roman" w:hAnsi="Times New Roman"/>
          <w:spacing w:val="-1"/>
          <w:szCs w:val="40"/>
        </w:rPr>
        <w:t>r</w:t>
      </w:r>
      <w:r w:rsidRPr="001E212B">
        <w:rPr>
          <w:rFonts w:ascii="Times New Roman" w:hAnsi="Times New Roman"/>
          <w:szCs w:val="40"/>
        </w:rPr>
        <w:t>o</w:t>
      </w:r>
      <w:r w:rsidRPr="001E212B">
        <w:rPr>
          <w:rFonts w:ascii="Times New Roman" w:hAnsi="Times New Roman"/>
          <w:spacing w:val="1"/>
          <w:szCs w:val="40"/>
        </w:rPr>
        <w:t>l</w:t>
      </w:r>
      <w:r w:rsidRPr="001E212B">
        <w:rPr>
          <w:rFonts w:ascii="Times New Roman" w:hAnsi="Times New Roman"/>
          <w:szCs w:val="40"/>
        </w:rPr>
        <w:t>s.</w:t>
      </w:r>
      <w:r w:rsidRPr="001E212B">
        <w:rPr>
          <w:rFonts w:ascii="Times New Roman" w:hAnsi="Times New Roman"/>
          <w:spacing w:val="52"/>
          <w:szCs w:val="40"/>
        </w:rPr>
        <w:t xml:space="preserve"> </w:t>
      </w:r>
      <w:r w:rsidRPr="001E212B">
        <w:rPr>
          <w:rFonts w:ascii="Times New Roman" w:hAnsi="Times New Roman"/>
          <w:spacing w:val="1"/>
          <w:szCs w:val="40"/>
        </w:rPr>
        <w:t>C</w:t>
      </w:r>
      <w:r w:rsidRPr="001E212B">
        <w:rPr>
          <w:rFonts w:ascii="Times New Roman" w:hAnsi="Times New Roman"/>
          <w:szCs w:val="40"/>
        </w:rPr>
        <w:t>o</w:t>
      </w:r>
      <w:r w:rsidRPr="001E212B">
        <w:rPr>
          <w:rFonts w:ascii="Times New Roman" w:hAnsi="Times New Roman"/>
          <w:spacing w:val="1"/>
          <w:szCs w:val="40"/>
        </w:rPr>
        <w:t>m</w:t>
      </w:r>
      <w:r w:rsidRPr="001E212B">
        <w:rPr>
          <w:rFonts w:ascii="Times New Roman" w:hAnsi="Times New Roman"/>
          <w:szCs w:val="40"/>
        </w:rPr>
        <w:t>p</w:t>
      </w:r>
      <w:r w:rsidRPr="001E212B">
        <w:rPr>
          <w:rFonts w:ascii="Times New Roman" w:hAnsi="Times New Roman"/>
          <w:spacing w:val="1"/>
          <w:szCs w:val="40"/>
        </w:rPr>
        <w:t>l</w:t>
      </w:r>
      <w:r w:rsidRPr="001E212B">
        <w:rPr>
          <w:rFonts w:ascii="Times New Roman" w:hAnsi="Times New Roman"/>
          <w:spacing w:val="-1"/>
          <w:szCs w:val="40"/>
        </w:rPr>
        <w:t>e</w:t>
      </w:r>
      <w:r w:rsidRPr="001E212B">
        <w:rPr>
          <w:rFonts w:ascii="Times New Roman" w:hAnsi="Times New Roman"/>
          <w:spacing w:val="1"/>
          <w:szCs w:val="40"/>
        </w:rPr>
        <w:t>t</w:t>
      </w:r>
      <w:r w:rsidRPr="001E212B">
        <w:rPr>
          <w:rFonts w:ascii="Times New Roman" w:hAnsi="Times New Roman"/>
          <w:szCs w:val="40"/>
        </w:rPr>
        <w:t>e</w:t>
      </w:r>
      <w:r w:rsidRPr="001E212B">
        <w:rPr>
          <w:rFonts w:ascii="Times New Roman" w:hAnsi="Times New Roman"/>
          <w:spacing w:val="-10"/>
          <w:szCs w:val="40"/>
        </w:rPr>
        <w:t xml:space="preserve"> </w:t>
      </w:r>
      <w:r w:rsidRPr="001E212B">
        <w:rPr>
          <w:rFonts w:ascii="Times New Roman" w:hAnsi="Times New Roman"/>
          <w:spacing w:val="-1"/>
          <w:szCs w:val="40"/>
        </w:rPr>
        <w:t>re</w:t>
      </w:r>
      <w:r w:rsidRPr="001E212B">
        <w:rPr>
          <w:rFonts w:ascii="Times New Roman" w:hAnsi="Times New Roman"/>
          <w:szCs w:val="40"/>
        </w:rPr>
        <w:t>p</w:t>
      </w:r>
      <w:r w:rsidRPr="001E212B">
        <w:rPr>
          <w:rFonts w:ascii="Times New Roman" w:hAnsi="Times New Roman"/>
          <w:spacing w:val="-1"/>
          <w:szCs w:val="40"/>
        </w:rPr>
        <w:t>a</w:t>
      </w:r>
      <w:r w:rsidRPr="001E212B">
        <w:rPr>
          <w:rFonts w:ascii="Times New Roman" w:hAnsi="Times New Roman"/>
          <w:spacing w:val="3"/>
          <w:szCs w:val="40"/>
        </w:rPr>
        <w:t>i</w:t>
      </w:r>
      <w:r w:rsidRPr="001E212B">
        <w:rPr>
          <w:rFonts w:ascii="Times New Roman" w:hAnsi="Times New Roman"/>
          <w:spacing w:val="-1"/>
          <w:szCs w:val="40"/>
        </w:rPr>
        <w:t>r</w:t>
      </w:r>
      <w:r w:rsidRPr="001E212B">
        <w:rPr>
          <w:rFonts w:ascii="Times New Roman" w:hAnsi="Times New Roman"/>
          <w:szCs w:val="40"/>
        </w:rPr>
        <w:t>s</w:t>
      </w:r>
      <w:r w:rsidRPr="001E212B">
        <w:rPr>
          <w:rFonts w:ascii="Times New Roman" w:hAnsi="Times New Roman"/>
          <w:spacing w:val="-7"/>
          <w:szCs w:val="40"/>
        </w:rPr>
        <w:t xml:space="preserve"> </w:t>
      </w:r>
      <w:r w:rsidRPr="001E212B">
        <w:rPr>
          <w:rFonts w:ascii="Times New Roman" w:hAnsi="Times New Roman"/>
          <w:szCs w:val="40"/>
        </w:rPr>
        <w:t>no</w:t>
      </w:r>
      <w:r w:rsidRPr="001E212B">
        <w:rPr>
          <w:rFonts w:ascii="Times New Roman" w:hAnsi="Times New Roman"/>
          <w:spacing w:val="-2"/>
          <w:szCs w:val="40"/>
        </w:rPr>
        <w:t xml:space="preserve"> </w:t>
      </w:r>
      <w:r w:rsidRPr="001E212B">
        <w:rPr>
          <w:rFonts w:ascii="Times New Roman" w:hAnsi="Times New Roman"/>
          <w:spacing w:val="3"/>
          <w:szCs w:val="40"/>
        </w:rPr>
        <w:t>l</w:t>
      </w:r>
      <w:r w:rsidRPr="001E212B">
        <w:rPr>
          <w:rFonts w:ascii="Times New Roman" w:hAnsi="Times New Roman"/>
          <w:spacing w:val="-1"/>
          <w:szCs w:val="40"/>
        </w:rPr>
        <w:t>a</w:t>
      </w:r>
      <w:r w:rsidRPr="001E212B">
        <w:rPr>
          <w:rFonts w:ascii="Times New Roman" w:hAnsi="Times New Roman"/>
          <w:spacing w:val="1"/>
          <w:szCs w:val="40"/>
        </w:rPr>
        <w:t>t</w:t>
      </w:r>
      <w:r w:rsidRPr="001E212B">
        <w:rPr>
          <w:rFonts w:ascii="Times New Roman" w:hAnsi="Times New Roman"/>
          <w:spacing w:val="-1"/>
          <w:szCs w:val="40"/>
        </w:rPr>
        <w:t>e</w:t>
      </w:r>
      <w:r w:rsidRPr="001E212B">
        <w:rPr>
          <w:rFonts w:ascii="Times New Roman" w:hAnsi="Times New Roman"/>
          <w:szCs w:val="40"/>
        </w:rPr>
        <w:t>r</w:t>
      </w:r>
      <w:r w:rsidRPr="001E212B">
        <w:rPr>
          <w:rFonts w:ascii="Times New Roman" w:hAnsi="Times New Roman"/>
          <w:spacing w:val="-4"/>
          <w:szCs w:val="40"/>
        </w:rPr>
        <w:t xml:space="preserve"> </w:t>
      </w:r>
      <w:r w:rsidRPr="001E212B">
        <w:rPr>
          <w:rFonts w:ascii="Times New Roman" w:hAnsi="Times New Roman"/>
          <w:spacing w:val="3"/>
          <w:szCs w:val="40"/>
        </w:rPr>
        <w:t>t</w:t>
      </w:r>
      <w:r w:rsidRPr="001E212B">
        <w:rPr>
          <w:rFonts w:ascii="Times New Roman" w:hAnsi="Times New Roman"/>
          <w:szCs w:val="40"/>
        </w:rPr>
        <w:t>h</w:t>
      </w:r>
      <w:r w:rsidRPr="001E212B">
        <w:rPr>
          <w:rFonts w:ascii="Times New Roman" w:hAnsi="Times New Roman"/>
          <w:spacing w:val="-1"/>
          <w:szCs w:val="40"/>
        </w:rPr>
        <w:t>a</w:t>
      </w:r>
      <w:r w:rsidRPr="001E212B">
        <w:rPr>
          <w:rFonts w:ascii="Times New Roman" w:hAnsi="Times New Roman"/>
          <w:szCs w:val="40"/>
        </w:rPr>
        <w:t>n</w:t>
      </w:r>
      <w:r w:rsidRPr="001E212B">
        <w:rPr>
          <w:rFonts w:ascii="Times New Roman" w:hAnsi="Times New Roman"/>
          <w:spacing w:val="-4"/>
          <w:szCs w:val="40"/>
        </w:rPr>
        <w:t xml:space="preserve"> </w:t>
      </w:r>
      <w:r w:rsidRPr="001E212B">
        <w:rPr>
          <w:rFonts w:ascii="Times New Roman" w:hAnsi="Times New Roman"/>
          <w:szCs w:val="40"/>
        </w:rPr>
        <w:t>48 hours</w:t>
      </w:r>
      <w:r w:rsidRPr="001E212B">
        <w:rPr>
          <w:rFonts w:ascii="Times New Roman" w:hAnsi="Times New Roman"/>
          <w:spacing w:val="-5"/>
          <w:szCs w:val="40"/>
        </w:rPr>
        <w:t xml:space="preserve"> </w:t>
      </w:r>
      <w:r w:rsidRPr="001E212B">
        <w:rPr>
          <w:rFonts w:ascii="Times New Roman" w:hAnsi="Times New Roman"/>
          <w:spacing w:val="-1"/>
          <w:szCs w:val="40"/>
        </w:rPr>
        <w:t>fr</w:t>
      </w:r>
      <w:r w:rsidRPr="001E212B">
        <w:rPr>
          <w:rFonts w:ascii="Times New Roman" w:hAnsi="Times New Roman"/>
          <w:szCs w:val="40"/>
        </w:rPr>
        <w:t>om</w:t>
      </w:r>
      <w:r w:rsidRPr="001E212B">
        <w:rPr>
          <w:rFonts w:ascii="Times New Roman" w:hAnsi="Times New Roman"/>
          <w:spacing w:val="-4"/>
          <w:szCs w:val="40"/>
        </w:rPr>
        <w:t xml:space="preserve"> </w:t>
      </w:r>
      <w:r w:rsidRPr="001E212B">
        <w:rPr>
          <w:rFonts w:ascii="Times New Roman" w:hAnsi="Times New Roman"/>
          <w:spacing w:val="1"/>
          <w:szCs w:val="40"/>
        </w:rPr>
        <w:t>t</w:t>
      </w:r>
      <w:r w:rsidRPr="001E212B">
        <w:rPr>
          <w:rFonts w:ascii="Times New Roman" w:hAnsi="Times New Roman"/>
          <w:szCs w:val="40"/>
        </w:rPr>
        <w:t>he d</w:t>
      </w:r>
      <w:r w:rsidRPr="001E212B">
        <w:rPr>
          <w:rFonts w:ascii="Times New Roman" w:hAnsi="Times New Roman"/>
          <w:spacing w:val="2"/>
          <w:szCs w:val="40"/>
        </w:rPr>
        <w:t>a</w:t>
      </w:r>
      <w:r w:rsidRPr="001E212B">
        <w:rPr>
          <w:rFonts w:ascii="Times New Roman" w:hAnsi="Times New Roman"/>
          <w:szCs w:val="40"/>
        </w:rPr>
        <w:t>y</w:t>
      </w:r>
      <w:r w:rsidRPr="001E212B">
        <w:rPr>
          <w:rFonts w:ascii="Times New Roman" w:hAnsi="Times New Roman"/>
          <w:spacing w:val="-8"/>
          <w:szCs w:val="40"/>
        </w:rPr>
        <w:t xml:space="preserve"> </w:t>
      </w:r>
      <w:r w:rsidRPr="001E212B">
        <w:rPr>
          <w:rFonts w:ascii="Times New Roman" w:hAnsi="Times New Roman"/>
          <w:spacing w:val="1"/>
          <w:szCs w:val="40"/>
        </w:rPr>
        <w:t>t</w:t>
      </w:r>
      <w:r w:rsidRPr="001E212B">
        <w:rPr>
          <w:rFonts w:ascii="Times New Roman" w:hAnsi="Times New Roman"/>
          <w:spacing w:val="3"/>
          <w:szCs w:val="40"/>
        </w:rPr>
        <w:t>h</w:t>
      </w:r>
      <w:r w:rsidRPr="001E212B">
        <w:rPr>
          <w:rFonts w:ascii="Times New Roman" w:hAnsi="Times New Roman"/>
          <w:spacing w:val="4"/>
          <w:szCs w:val="40"/>
        </w:rPr>
        <w:t>e</w:t>
      </w:r>
      <w:r w:rsidRPr="001E212B">
        <w:rPr>
          <w:rFonts w:ascii="Times New Roman" w:hAnsi="Times New Roman"/>
          <w:szCs w:val="40"/>
        </w:rPr>
        <w:t>y</w:t>
      </w:r>
      <w:r w:rsidRPr="001E212B">
        <w:rPr>
          <w:rFonts w:ascii="Times New Roman" w:hAnsi="Times New Roman"/>
          <w:spacing w:val="-9"/>
          <w:szCs w:val="40"/>
        </w:rPr>
        <w:t xml:space="preserve"> </w:t>
      </w:r>
      <w:r w:rsidRPr="001E212B">
        <w:rPr>
          <w:rFonts w:ascii="Times New Roman" w:hAnsi="Times New Roman"/>
          <w:spacing w:val="-1"/>
          <w:szCs w:val="40"/>
        </w:rPr>
        <w:t>a</w:t>
      </w:r>
      <w:r w:rsidRPr="001E212B">
        <w:rPr>
          <w:rFonts w:ascii="Times New Roman" w:hAnsi="Times New Roman"/>
          <w:spacing w:val="2"/>
          <w:szCs w:val="40"/>
        </w:rPr>
        <w:t>r</w:t>
      </w:r>
      <w:r w:rsidRPr="001E212B">
        <w:rPr>
          <w:rFonts w:ascii="Times New Roman" w:hAnsi="Times New Roman"/>
          <w:szCs w:val="40"/>
        </w:rPr>
        <w:t>e</w:t>
      </w:r>
      <w:r w:rsidRPr="001E212B">
        <w:rPr>
          <w:rFonts w:ascii="Times New Roman" w:hAnsi="Times New Roman"/>
          <w:spacing w:val="-4"/>
          <w:szCs w:val="40"/>
        </w:rPr>
        <w:t xml:space="preserve"> </w:t>
      </w:r>
      <w:r w:rsidRPr="001E212B">
        <w:rPr>
          <w:rFonts w:ascii="Times New Roman" w:hAnsi="Times New Roman"/>
          <w:szCs w:val="40"/>
        </w:rPr>
        <w:t>no</w:t>
      </w:r>
      <w:r w:rsidRPr="001E212B">
        <w:rPr>
          <w:rFonts w:ascii="Times New Roman" w:hAnsi="Times New Roman"/>
          <w:spacing w:val="1"/>
          <w:szCs w:val="40"/>
        </w:rPr>
        <w:t>t</w:t>
      </w:r>
      <w:r w:rsidRPr="001E212B">
        <w:rPr>
          <w:rFonts w:ascii="Times New Roman" w:hAnsi="Times New Roman"/>
          <w:spacing w:val="-1"/>
          <w:szCs w:val="40"/>
        </w:rPr>
        <w:t>e</w:t>
      </w:r>
      <w:r w:rsidRPr="001E212B">
        <w:rPr>
          <w:rFonts w:ascii="Times New Roman" w:hAnsi="Times New Roman"/>
          <w:szCs w:val="40"/>
        </w:rPr>
        <w:t>d.</w:t>
      </w:r>
    </w:p>
    <w:p w14:paraId="618BF983" w14:textId="77777777" w:rsidR="007E36E7" w:rsidRPr="007E36E7" w:rsidRDefault="007E36E7" w:rsidP="001E212B">
      <w:pPr>
        <w:pStyle w:val="ListParagraph"/>
        <w:ind w:left="360"/>
        <w:rPr>
          <w:szCs w:val="32"/>
        </w:rPr>
      </w:pPr>
    </w:p>
    <w:p w14:paraId="7E360073" w14:textId="77777777" w:rsidR="007E36E7" w:rsidRPr="00BF318E" w:rsidRDefault="007E36E7" w:rsidP="001E212B">
      <w:pPr>
        <w:jc w:val="center"/>
        <w:rPr>
          <w:rFonts w:ascii="Arial" w:hAnsi="Arial" w:cs="Arial"/>
          <w:b/>
          <w:sz w:val="32"/>
          <w:szCs w:val="32"/>
        </w:rPr>
      </w:pPr>
    </w:p>
    <w:p w14:paraId="64C257F1" w14:textId="77777777" w:rsidR="007E36E7" w:rsidRDefault="007E36E7" w:rsidP="001E212B">
      <w:pPr>
        <w:ind w:left="360" w:hanging="360"/>
        <w:rPr>
          <w:rFonts w:ascii="Arial" w:hAnsi="Arial" w:cs="Arial"/>
        </w:rPr>
      </w:pPr>
    </w:p>
    <w:p w14:paraId="0EB498B0" w14:textId="77777777" w:rsidR="007E36E7" w:rsidRDefault="007E36E7" w:rsidP="007E36E7">
      <w:pPr>
        <w:jc w:val="both"/>
        <w:sectPr w:rsidR="007E36E7" w:rsidSect="007E36E7">
          <w:headerReference w:type="default" r:id="rId171"/>
          <w:footerReference w:type="default" r:id="rId172"/>
          <w:pgSz w:w="12240" w:h="15840"/>
          <w:pgMar w:top="720" w:right="720" w:bottom="720" w:left="720" w:header="720" w:footer="620" w:gutter="0"/>
          <w:pgNumType w:start="1"/>
          <w:cols w:space="720"/>
          <w:docGrid w:linePitch="360"/>
        </w:sectPr>
      </w:pPr>
      <w:bookmarkStart w:id="91" w:name="_Hlk214030735"/>
    </w:p>
    <w:tbl>
      <w:tblPr>
        <w:tblW w:w="11610" w:type="dxa"/>
        <w:jc w:val="center"/>
        <w:tblLayout w:type="fixed"/>
        <w:tblLook w:val="0000" w:firstRow="0" w:lastRow="0" w:firstColumn="0" w:lastColumn="0" w:noHBand="0" w:noVBand="0"/>
      </w:tblPr>
      <w:tblGrid>
        <w:gridCol w:w="1080"/>
        <w:gridCol w:w="6390"/>
        <w:gridCol w:w="4140"/>
      </w:tblGrid>
      <w:tr w:rsidR="007E36E7" w:rsidRPr="00F274B7" w14:paraId="356815B0" w14:textId="77777777" w:rsidTr="0016060E">
        <w:trPr>
          <w:cantSplit/>
          <w:trHeight w:val="1146"/>
          <w:jc w:val="center"/>
        </w:trPr>
        <w:tc>
          <w:tcPr>
            <w:tcW w:w="1080" w:type="dxa"/>
            <w:vMerge w:val="restart"/>
            <w:tcBorders>
              <w:top w:val="nil"/>
              <w:left w:val="nil"/>
              <w:bottom w:val="nil"/>
              <w:right w:val="nil"/>
            </w:tcBorders>
          </w:tcPr>
          <w:bookmarkStart w:id="92" w:name="_MON_1106383785"/>
          <w:bookmarkStart w:id="93" w:name="_Hlk166587258"/>
          <w:bookmarkEnd w:id="92"/>
          <w:bookmarkStart w:id="94" w:name="_MON_1027413528"/>
          <w:bookmarkEnd w:id="94"/>
          <w:p w14:paraId="41524D23" w14:textId="77777777" w:rsidR="007E36E7" w:rsidRPr="0016060E" w:rsidRDefault="007E36E7" w:rsidP="0016060E">
            <w:pPr>
              <w:rPr>
                <w:sz w:val="16"/>
                <w:szCs w:val="16"/>
              </w:rPr>
            </w:pPr>
            <w:r w:rsidRPr="00EE4C8B">
              <w:rPr>
                <w:sz w:val="16"/>
                <w:szCs w:val="16"/>
              </w:rPr>
              <w:object w:dxaOrig="941" w:dyaOrig="941" w14:anchorId="7E06C50C">
                <v:shape id="_x0000_i1030" type="#_x0000_t75" style="width:46.35pt;height:46.35pt" o:ole="" fillcolor="window">
                  <v:imagedata r:id="rId173" o:title=""/>
                </v:shape>
                <o:OLEObject Type="Embed" ProgID="Word.Picture.8" ShapeID="_x0000_i1030" DrawAspect="Content" ObjectID="_1825579684" r:id="rId174"/>
              </w:object>
            </w:r>
          </w:p>
        </w:tc>
        <w:tc>
          <w:tcPr>
            <w:tcW w:w="6390" w:type="dxa"/>
            <w:tcBorders>
              <w:top w:val="nil"/>
              <w:left w:val="nil"/>
              <w:bottom w:val="nil"/>
              <w:right w:val="nil"/>
            </w:tcBorders>
            <w:vAlign w:val="center"/>
          </w:tcPr>
          <w:p w14:paraId="0D661035" w14:textId="77777777" w:rsidR="007E36E7" w:rsidRPr="0016060E" w:rsidRDefault="007E36E7" w:rsidP="0016060E">
            <w:pPr>
              <w:rPr>
                <w:b/>
                <w:bCs/>
                <w:sz w:val="16"/>
                <w:szCs w:val="16"/>
              </w:rPr>
            </w:pPr>
            <w:r w:rsidRPr="0016060E">
              <w:rPr>
                <w:b/>
                <w:bCs/>
                <w:sz w:val="16"/>
                <w:szCs w:val="16"/>
              </w:rPr>
              <w:t>CONSTRUCTION STORMWATER RESIDENTIAL DEVELOPMENT REGISTRATION</w:t>
            </w:r>
          </w:p>
          <w:p w14:paraId="1F888897" w14:textId="77777777" w:rsidR="007E36E7" w:rsidRPr="0016060E" w:rsidRDefault="007E36E7" w:rsidP="0016060E">
            <w:pPr>
              <w:pStyle w:val="FormTitle"/>
              <w:widowControl/>
              <w:spacing w:before="80"/>
              <w:ind w:left="0"/>
              <w:rPr>
                <w:sz w:val="16"/>
                <w:szCs w:val="16"/>
              </w:rPr>
            </w:pPr>
            <w:r w:rsidRPr="0016060E">
              <w:rPr>
                <w:sz w:val="16"/>
                <w:szCs w:val="16"/>
              </w:rPr>
              <w:t>Construction Stormwater General Permit (INRA00000)</w:t>
            </w:r>
          </w:p>
        </w:tc>
        <w:tc>
          <w:tcPr>
            <w:tcW w:w="4140" w:type="dxa"/>
            <w:vMerge w:val="restart"/>
            <w:tcBorders>
              <w:top w:val="single" w:sz="6" w:space="0" w:color="auto"/>
              <w:left w:val="single" w:sz="6" w:space="0" w:color="auto"/>
              <w:bottom w:val="single" w:sz="6" w:space="0" w:color="auto"/>
              <w:right w:val="single" w:sz="6" w:space="0" w:color="auto"/>
            </w:tcBorders>
          </w:tcPr>
          <w:p w14:paraId="53ECB955" w14:textId="77777777" w:rsidR="007E36E7" w:rsidRPr="00F274B7" w:rsidRDefault="007E36E7" w:rsidP="0016060E">
            <w:pPr>
              <w:pStyle w:val="AddressBox-Header"/>
              <w:widowControl/>
              <w:rPr>
                <w:sz w:val="16"/>
                <w:szCs w:val="16"/>
              </w:rPr>
            </w:pPr>
            <w:r w:rsidRPr="00F274B7">
              <w:rPr>
                <w:sz w:val="16"/>
                <w:szCs w:val="16"/>
              </w:rPr>
              <w:t>For questions regarding this form, contact:</w:t>
            </w:r>
          </w:p>
          <w:p w14:paraId="3B8EDFB9" w14:textId="77777777" w:rsidR="007E36E7" w:rsidRPr="0016060E" w:rsidRDefault="007E36E7" w:rsidP="0016060E">
            <w:pPr>
              <w:pStyle w:val="AddressBox-StandardText"/>
              <w:widowControl/>
              <w:spacing w:after="40"/>
            </w:pPr>
            <w:r w:rsidRPr="0016060E">
              <w:t>IDEM, Stormwater Program</w:t>
            </w:r>
          </w:p>
          <w:p w14:paraId="7329A0FC" w14:textId="77777777" w:rsidR="007E36E7" w:rsidRPr="0016060E" w:rsidRDefault="007E36E7" w:rsidP="0016060E">
            <w:pPr>
              <w:pStyle w:val="AddressBox-StandardText"/>
              <w:widowControl/>
              <w:spacing w:after="40"/>
            </w:pPr>
            <w:r w:rsidRPr="0016060E">
              <w:t>100 North Senate Avenue, Room 1255</w:t>
            </w:r>
          </w:p>
          <w:p w14:paraId="1F11C927" w14:textId="77777777" w:rsidR="007E36E7" w:rsidRPr="0016060E" w:rsidRDefault="007E36E7" w:rsidP="0016060E">
            <w:pPr>
              <w:pStyle w:val="AddressBox-StandardText"/>
              <w:widowControl/>
              <w:spacing w:after="40"/>
            </w:pPr>
            <w:r w:rsidRPr="0016060E">
              <w:t>Indianapolis, IN 46204-2251</w:t>
            </w:r>
          </w:p>
          <w:p w14:paraId="085E9C56" w14:textId="77777777" w:rsidR="007E36E7" w:rsidRPr="0016060E" w:rsidRDefault="007E36E7" w:rsidP="0016060E">
            <w:pPr>
              <w:pStyle w:val="AddressBox-StandardText"/>
              <w:widowControl/>
              <w:spacing w:after="40"/>
            </w:pPr>
            <w:r w:rsidRPr="0016060E">
              <w:t>Phone:</w:t>
            </w:r>
            <w:r w:rsidRPr="0016060E">
              <w:tab/>
              <w:t>(317) 233-8488 or</w:t>
            </w:r>
          </w:p>
          <w:p w14:paraId="30A04771" w14:textId="77777777" w:rsidR="007E36E7" w:rsidRPr="0016060E" w:rsidRDefault="007E36E7" w:rsidP="0016060E">
            <w:pPr>
              <w:pStyle w:val="AddressBox-StandardText"/>
              <w:widowControl/>
            </w:pPr>
            <w:r w:rsidRPr="0016060E">
              <w:tab/>
              <w:t>(800) 451-6027, ext. 38388 (within Indiana)</w:t>
            </w:r>
          </w:p>
          <w:p w14:paraId="0FE1765F" w14:textId="77777777" w:rsidR="007E36E7" w:rsidRPr="0016060E" w:rsidRDefault="007E36E7" w:rsidP="0016060E">
            <w:pPr>
              <w:pStyle w:val="AddressBox-StandardText"/>
              <w:widowControl/>
            </w:pPr>
          </w:p>
          <w:p w14:paraId="5786D674" w14:textId="77777777" w:rsidR="007E36E7" w:rsidRPr="0016060E" w:rsidRDefault="007E36E7" w:rsidP="0016060E">
            <w:pPr>
              <w:pStyle w:val="AddressBox-StandardText"/>
              <w:widowControl/>
            </w:pPr>
            <w:r w:rsidRPr="0016060E">
              <w:t>Program email: Stormwat@idem.IN.gov</w:t>
            </w:r>
          </w:p>
          <w:p w14:paraId="6ADE05F7" w14:textId="77777777" w:rsidR="007E36E7" w:rsidRPr="0016060E" w:rsidRDefault="007E36E7" w:rsidP="0016060E">
            <w:pPr>
              <w:pStyle w:val="AddressBox-StandardText"/>
              <w:widowControl/>
            </w:pPr>
          </w:p>
          <w:p w14:paraId="6297CF29" w14:textId="77777777" w:rsidR="007E36E7" w:rsidRPr="0016060E" w:rsidRDefault="007E36E7" w:rsidP="0016060E">
            <w:pPr>
              <w:pStyle w:val="AddressBox-StandardText"/>
              <w:widowControl/>
            </w:pPr>
            <w:r w:rsidRPr="0016060E">
              <w:t>Web Access:</w:t>
            </w:r>
          </w:p>
          <w:p w14:paraId="74F3509A" w14:textId="77777777" w:rsidR="007E36E7" w:rsidRPr="00F274B7" w:rsidRDefault="007E36E7" w:rsidP="0016060E">
            <w:pPr>
              <w:rPr>
                <w:sz w:val="16"/>
                <w:szCs w:val="16"/>
              </w:rPr>
            </w:pPr>
            <w:hyperlink r:id="rId175" w:history="1">
              <w:r w:rsidRPr="00F274B7">
                <w:rPr>
                  <w:rStyle w:val="Hyperlink"/>
                  <w:sz w:val="16"/>
                  <w:szCs w:val="16"/>
                </w:rPr>
                <w:t>http://www.in.gov/idem</w:t>
              </w:r>
            </w:hyperlink>
            <w:r w:rsidRPr="00F274B7">
              <w:rPr>
                <w:sz w:val="16"/>
                <w:szCs w:val="16"/>
              </w:rPr>
              <w:t xml:space="preserve"> (Search for Stormwater)</w:t>
            </w:r>
          </w:p>
        </w:tc>
      </w:tr>
      <w:tr w:rsidR="007E36E7" w:rsidRPr="00F274B7" w14:paraId="50011DA7" w14:textId="77777777" w:rsidTr="0016060E">
        <w:trPr>
          <w:cantSplit/>
          <w:trHeight w:val="162"/>
          <w:jc w:val="center"/>
        </w:trPr>
        <w:tc>
          <w:tcPr>
            <w:tcW w:w="1080" w:type="dxa"/>
            <w:vMerge/>
            <w:tcBorders>
              <w:top w:val="nil"/>
              <w:left w:val="nil"/>
              <w:bottom w:val="nil"/>
              <w:right w:val="nil"/>
            </w:tcBorders>
          </w:tcPr>
          <w:p w14:paraId="7514D095" w14:textId="77777777" w:rsidR="007E36E7" w:rsidRPr="0016060E" w:rsidRDefault="007E36E7" w:rsidP="0016060E">
            <w:pPr>
              <w:rPr>
                <w:sz w:val="16"/>
                <w:szCs w:val="16"/>
              </w:rPr>
            </w:pPr>
          </w:p>
        </w:tc>
        <w:tc>
          <w:tcPr>
            <w:tcW w:w="6390" w:type="dxa"/>
            <w:tcBorders>
              <w:top w:val="nil"/>
              <w:left w:val="nil"/>
              <w:bottom w:val="nil"/>
              <w:right w:val="nil"/>
            </w:tcBorders>
          </w:tcPr>
          <w:p w14:paraId="3A92E78E" w14:textId="77777777" w:rsidR="007E36E7" w:rsidRPr="0016060E" w:rsidRDefault="007E36E7" w:rsidP="0016060E">
            <w:pPr>
              <w:pStyle w:val="FormTitleBoxText"/>
              <w:widowControl/>
              <w:ind w:left="0"/>
              <w:rPr>
                <w:sz w:val="16"/>
                <w:szCs w:val="16"/>
              </w:rPr>
            </w:pPr>
            <w:r w:rsidRPr="0016060E">
              <w:rPr>
                <w:sz w:val="16"/>
                <w:szCs w:val="16"/>
              </w:rPr>
              <w:t xml:space="preserve"> State Form 53049 (3-22)</w:t>
            </w:r>
          </w:p>
        </w:tc>
        <w:tc>
          <w:tcPr>
            <w:tcW w:w="4140" w:type="dxa"/>
            <w:vMerge/>
            <w:tcBorders>
              <w:top w:val="nil"/>
              <w:left w:val="single" w:sz="6" w:space="0" w:color="auto"/>
              <w:bottom w:val="single" w:sz="6" w:space="0" w:color="auto"/>
              <w:right w:val="single" w:sz="6" w:space="0" w:color="auto"/>
            </w:tcBorders>
          </w:tcPr>
          <w:p w14:paraId="30C9FD24" w14:textId="77777777" w:rsidR="007E36E7" w:rsidRPr="0016060E" w:rsidRDefault="007E36E7" w:rsidP="0016060E">
            <w:pPr>
              <w:rPr>
                <w:sz w:val="16"/>
                <w:szCs w:val="16"/>
              </w:rPr>
            </w:pPr>
          </w:p>
        </w:tc>
      </w:tr>
      <w:tr w:rsidR="007E36E7" w:rsidRPr="00F274B7" w14:paraId="55BEAF88" w14:textId="77777777" w:rsidTr="0016060E">
        <w:trPr>
          <w:cantSplit/>
          <w:trHeight w:val="68"/>
          <w:jc w:val="center"/>
        </w:trPr>
        <w:tc>
          <w:tcPr>
            <w:tcW w:w="1080" w:type="dxa"/>
            <w:vMerge/>
            <w:tcBorders>
              <w:top w:val="nil"/>
              <w:left w:val="nil"/>
              <w:bottom w:val="nil"/>
              <w:right w:val="nil"/>
            </w:tcBorders>
          </w:tcPr>
          <w:p w14:paraId="55DB65C2" w14:textId="77777777" w:rsidR="007E36E7" w:rsidRPr="0016060E" w:rsidRDefault="007E36E7" w:rsidP="0016060E">
            <w:pPr>
              <w:rPr>
                <w:sz w:val="16"/>
                <w:szCs w:val="16"/>
              </w:rPr>
            </w:pPr>
          </w:p>
        </w:tc>
        <w:tc>
          <w:tcPr>
            <w:tcW w:w="6390" w:type="dxa"/>
            <w:tcBorders>
              <w:top w:val="nil"/>
              <w:left w:val="nil"/>
              <w:bottom w:val="nil"/>
              <w:right w:val="nil"/>
            </w:tcBorders>
          </w:tcPr>
          <w:p w14:paraId="5CDBB85D" w14:textId="77777777" w:rsidR="007E36E7" w:rsidRPr="0016060E" w:rsidRDefault="007E36E7" w:rsidP="0016060E">
            <w:pPr>
              <w:pStyle w:val="FormTitleBoxText"/>
              <w:widowControl/>
              <w:ind w:left="0"/>
              <w:rPr>
                <w:sz w:val="16"/>
                <w:szCs w:val="16"/>
              </w:rPr>
            </w:pPr>
            <w:r w:rsidRPr="0016060E">
              <w:rPr>
                <w:sz w:val="16"/>
                <w:szCs w:val="16"/>
              </w:rPr>
              <w:t xml:space="preserve"> INDIANA DEPARTMENT OF ENVIRONMENTAL MANAGEMENT</w:t>
            </w:r>
          </w:p>
          <w:p w14:paraId="743CAF68" w14:textId="77777777" w:rsidR="007E36E7" w:rsidRPr="0016060E" w:rsidRDefault="007E36E7" w:rsidP="0016060E">
            <w:pPr>
              <w:pStyle w:val="FormTitleBoxText"/>
              <w:widowControl/>
              <w:rPr>
                <w:sz w:val="16"/>
                <w:szCs w:val="16"/>
              </w:rPr>
            </w:pPr>
          </w:p>
        </w:tc>
        <w:tc>
          <w:tcPr>
            <w:tcW w:w="4140" w:type="dxa"/>
            <w:vMerge/>
            <w:tcBorders>
              <w:top w:val="nil"/>
              <w:left w:val="single" w:sz="6" w:space="0" w:color="auto"/>
              <w:bottom w:val="single" w:sz="6" w:space="0" w:color="auto"/>
              <w:right w:val="single" w:sz="6" w:space="0" w:color="auto"/>
            </w:tcBorders>
          </w:tcPr>
          <w:p w14:paraId="57223100" w14:textId="77777777" w:rsidR="007E36E7" w:rsidRPr="0016060E" w:rsidRDefault="007E36E7" w:rsidP="0016060E">
            <w:pPr>
              <w:rPr>
                <w:sz w:val="16"/>
                <w:szCs w:val="16"/>
              </w:rPr>
            </w:pPr>
          </w:p>
        </w:tc>
      </w:tr>
      <w:tr w:rsidR="007E36E7" w:rsidRPr="00F274B7" w14:paraId="0B07CD53" w14:textId="77777777" w:rsidTr="0016060E">
        <w:trPr>
          <w:cantSplit/>
          <w:trHeight w:val="290"/>
          <w:jc w:val="center"/>
        </w:trPr>
        <w:tc>
          <w:tcPr>
            <w:tcW w:w="7470" w:type="dxa"/>
            <w:gridSpan w:val="2"/>
            <w:vMerge w:val="restart"/>
            <w:tcBorders>
              <w:top w:val="nil"/>
              <w:left w:val="nil"/>
              <w:right w:val="nil"/>
            </w:tcBorders>
          </w:tcPr>
          <w:p w14:paraId="0F60C8C7" w14:textId="77777777" w:rsidR="007E36E7" w:rsidRPr="0016060E" w:rsidRDefault="007E36E7" w:rsidP="008E6CA4">
            <w:pPr>
              <w:pStyle w:val="ListBullet"/>
              <w:widowControl w:val="0"/>
              <w:numPr>
                <w:ilvl w:val="0"/>
                <w:numId w:val="145"/>
              </w:numPr>
              <w:tabs>
                <w:tab w:val="left" w:pos="345"/>
              </w:tabs>
              <w:autoSpaceDE w:val="0"/>
              <w:autoSpaceDN w:val="0"/>
              <w:adjustRightInd w:val="0"/>
              <w:spacing w:after="60"/>
              <w:ind w:left="345" w:hanging="345"/>
              <w:contextualSpacing w:val="0"/>
              <w:rPr>
                <w:sz w:val="16"/>
                <w:szCs w:val="16"/>
              </w:rPr>
            </w:pPr>
            <w:r w:rsidRPr="00F274B7">
              <w:rPr>
                <w:b/>
                <w:bCs/>
                <w:iCs/>
                <w:sz w:val="16"/>
                <w:szCs w:val="16"/>
              </w:rPr>
              <w:t>IDEM Construction General Permit:</w:t>
            </w:r>
            <w:r w:rsidRPr="00F274B7">
              <w:rPr>
                <w:iCs/>
                <w:sz w:val="16"/>
                <w:szCs w:val="16"/>
              </w:rPr>
              <w:t xml:space="preserve"> The permit may be accessed at: </w:t>
            </w:r>
            <w:hyperlink r:id="rId176" w:history="1">
              <w:r w:rsidRPr="00F274B7">
                <w:rPr>
                  <w:rStyle w:val="Hyperlink"/>
                  <w:iCs/>
                  <w:sz w:val="16"/>
                  <w:szCs w:val="16"/>
                </w:rPr>
                <w:t>https://www.in.gov/idem/stormwater/construction-land-disturbance-permitting/</w:t>
              </w:r>
            </w:hyperlink>
          </w:p>
        </w:tc>
        <w:tc>
          <w:tcPr>
            <w:tcW w:w="4140" w:type="dxa"/>
            <w:vMerge/>
            <w:tcBorders>
              <w:top w:val="nil"/>
              <w:left w:val="single" w:sz="6" w:space="0" w:color="auto"/>
              <w:bottom w:val="single" w:sz="6" w:space="0" w:color="auto"/>
              <w:right w:val="single" w:sz="6" w:space="0" w:color="auto"/>
            </w:tcBorders>
          </w:tcPr>
          <w:p w14:paraId="0F034201" w14:textId="77777777" w:rsidR="007E36E7" w:rsidRPr="0016060E" w:rsidRDefault="007E36E7" w:rsidP="0016060E">
            <w:pPr>
              <w:rPr>
                <w:sz w:val="16"/>
                <w:szCs w:val="16"/>
              </w:rPr>
            </w:pPr>
          </w:p>
        </w:tc>
      </w:tr>
      <w:tr w:rsidR="007E36E7" w:rsidRPr="00F274B7" w14:paraId="3A1A1529" w14:textId="77777777" w:rsidTr="0016060E">
        <w:trPr>
          <w:cantSplit/>
          <w:trHeight w:val="290"/>
          <w:jc w:val="center"/>
        </w:trPr>
        <w:tc>
          <w:tcPr>
            <w:tcW w:w="7470" w:type="dxa"/>
            <w:gridSpan w:val="2"/>
            <w:vMerge/>
            <w:tcBorders>
              <w:left w:val="nil"/>
              <w:bottom w:val="nil"/>
              <w:right w:val="nil"/>
            </w:tcBorders>
          </w:tcPr>
          <w:p w14:paraId="455C9C07" w14:textId="77777777" w:rsidR="007E36E7" w:rsidRPr="0016060E" w:rsidRDefault="007E36E7" w:rsidP="0016060E">
            <w:pPr>
              <w:pStyle w:val="ListBullet"/>
              <w:widowControl w:val="0"/>
              <w:tabs>
                <w:tab w:val="clear" w:pos="360"/>
                <w:tab w:val="num" w:pos="432"/>
                <w:tab w:val="left" w:pos="531"/>
              </w:tabs>
              <w:autoSpaceDE w:val="0"/>
              <w:autoSpaceDN w:val="0"/>
              <w:adjustRightInd w:val="0"/>
              <w:spacing w:after="60"/>
              <w:ind w:left="432" w:hanging="216"/>
              <w:contextualSpacing w:val="0"/>
              <w:rPr>
                <w:sz w:val="16"/>
                <w:szCs w:val="16"/>
              </w:rPr>
            </w:pPr>
          </w:p>
        </w:tc>
        <w:tc>
          <w:tcPr>
            <w:tcW w:w="4140" w:type="dxa"/>
            <w:vMerge/>
            <w:tcBorders>
              <w:top w:val="nil"/>
              <w:left w:val="single" w:sz="6" w:space="0" w:color="auto"/>
              <w:bottom w:val="single" w:sz="6" w:space="0" w:color="auto"/>
              <w:right w:val="single" w:sz="6" w:space="0" w:color="auto"/>
            </w:tcBorders>
          </w:tcPr>
          <w:p w14:paraId="0CDA9F33" w14:textId="77777777" w:rsidR="007E36E7" w:rsidRPr="0016060E" w:rsidRDefault="007E36E7" w:rsidP="0016060E">
            <w:pPr>
              <w:rPr>
                <w:sz w:val="16"/>
                <w:szCs w:val="16"/>
              </w:rPr>
            </w:pPr>
          </w:p>
        </w:tc>
      </w:tr>
    </w:tbl>
    <w:p w14:paraId="15AA9120" w14:textId="77777777" w:rsidR="007E36E7" w:rsidRPr="0016060E" w:rsidRDefault="007E36E7" w:rsidP="007E36E7">
      <w:pPr>
        <w:ind w:left="720"/>
        <w:rPr>
          <w:sz w:val="16"/>
          <w:szCs w:val="16"/>
        </w:rPr>
      </w:pPr>
      <w:bookmarkStart w:id="95" w:name="_Hlk166587284"/>
      <w:bookmarkEnd w:id="93"/>
    </w:p>
    <w:tbl>
      <w:tblPr>
        <w:tblW w:w="1140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402"/>
      </w:tblGrid>
      <w:tr w:rsidR="007E36E7" w:rsidRPr="00F274B7" w14:paraId="2A5B1ACE" w14:textId="77777777" w:rsidTr="0016060E">
        <w:trPr>
          <w:cantSplit/>
          <w:trHeight w:val="432"/>
          <w:jc w:val="center"/>
        </w:trPr>
        <w:tc>
          <w:tcPr>
            <w:tcW w:w="11402" w:type="dxa"/>
            <w:tcBorders>
              <w:top w:val="single" w:sz="8" w:space="0" w:color="auto"/>
              <w:left w:val="single" w:sz="8" w:space="0" w:color="auto"/>
              <w:bottom w:val="single" w:sz="6" w:space="0" w:color="auto"/>
              <w:right w:val="single" w:sz="8" w:space="0" w:color="auto"/>
            </w:tcBorders>
            <w:vAlign w:val="center"/>
          </w:tcPr>
          <w:p w14:paraId="4B8E3A30" w14:textId="77777777" w:rsidR="007E36E7" w:rsidRPr="0016060E" w:rsidRDefault="007E36E7" w:rsidP="0016060E">
            <w:pPr>
              <w:spacing w:after="40"/>
              <w:rPr>
                <w:sz w:val="16"/>
                <w:szCs w:val="16"/>
              </w:rPr>
            </w:pPr>
            <w:r w:rsidRPr="0016060E">
              <w:rPr>
                <w:sz w:val="16"/>
                <w:szCs w:val="16"/>
              </w:rPr>
              <w:t xml:space="preserve">The purpose of this form is to establish responsibility for an individual lot operator to comply with specific requirements within and under Section 3.8 of the Construction Stormwater General Permit (CSGP).  The use of this form only applies to residential developments where an individual lot operator has purchased one or more lots within an active permitted development that has permit coverage under the CSGP.  Completion of this form allows the individual lot operator to conduct land-disturbing / construction activities within the permitted project site without submitting a Notice of Intent to obtain permit coverage for an individual lot(s). </w:t>
            </w:r>
          </w:p>
        </w:tc>
      </w:tr>
    </w:tbl>
    <w:p w14:paraId="042022BD" w14:textId="77777777" w:rsidR="007E36E7" w:rsidRPr="0016060E" w:rsidRDefault="007E36E7" w:rsidP="007E36E7">
      <w:pPr>
        <w:rPr>
          <w:sz w:val="16"/>
          <w:szCs w:val="16"/>
        </w:rPr>
      </w:pPr>
    </w:p>
    <w:tbl>
      <w:tblPr>
        <w:tblW w:w="114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20"/>
        <w:gridCol w:w="2340"/>
        <w:gridCol w:w="900"/>
        <w:gridCol w:w="180"/>
        <w:gridCol w:w="2340"/>
        <w:gridCol w:w="2250"/>
      </w:tblGrid>
      <w:tr w:rsidR="007E36E7" w:rsidRPr="00F274B7" w14:paraId="6182EF4B" w14:textId="77777777" w:rsidTr="0016060E">
        <w:trPr>
          <w:cantSplit/>
          <w:trHeight w:val="288"/>
          <w:jc w:val="center"/>
        </w:trPr>
        <w:tc>
          <w:tcPr>
            <w:tcW w:w="11430" w:type="dxa"/>
            <w:gridSpan w:val="6"/>
            <w:tcBorders>
              <w:top w:val="single" w:sz="8" w:space="0" w:color="auto"/>
              <w:left w:val="single" w:sz="8" w:space="0" w:color="auto"/>
              <w:bottom w:val="single" w:sz="6" w:space="0" w:color="auto"/>
              <w:right w:val="single" w:sz="8" w:space="0" w:color="auto"/>
            </w:tcBorders>
            <w:shd w:val="clear" w:color="auto" w:fill="DDDDDD"/>
            <w:vAlign w:val="center"/>
          </w:tcPr>
          <w:p w14:paraId="5FE14E3A" w14:textId="77777777" w:rsidR="007E36E7" w:rsidRPr="0016060E" w:rsidRDefault="007E36E7" w:rsidP="0016060E">
            <w:pPr>
              <w:pStyle w:val="PartHeader"/>
              <w:widowControl/>
              <w:rPr>
                <w:caps w:val="0"/>
                <w:smallCaps/>
                <w:color w:val="auto"/>
                <w:sz w:val="16"/>
                <w:szCs w:val="16"/>
              </w:rPr>
            </w:pPr>
            <w:r w:rsidRPr="0016060E">
              <w:rPr>
                <w:caps w:val="0"/>
                <w:smallCaps/>
                <w:color w:val="auto"/>
                <w:sz w:val="16"/>
                <w:szCs w:val="16"/>
              </w:rPr>
              <w:t>Section A: Project Site Information (Permitted / Parent Project)</w:t>
            </w:r>
          </w:p>
        </w:tc>
      </w:tr>
      <w:tr w:rsidR="007E36E7" w:rsidRPr="00F274B7" w14:paraId="42B8CF28" w14:textId="77777777" w:rsidTr="0016060E">
        <w:trPr>
          <w:cantSplit/>
          <w:trHeight w:val="462"/>
          <w:jc w:val="center"/>
        </w:trPr>
        <w:tc>
          <w:tcPr>
            <w:tcW w:w="11430" w:type="dxa"/>
            <w:gridSpan w:val="6"/>
            <w:tcBorders>
              <w:top w:val="single" w:sz="6" w:space="0" w:color="auto"/>
              <w:left w:val="single" w:sz="8" w:space="0" w:color="auto"/>
              <w:bottom w:val="single" w:sz="6" w:space="0" w:color="auto"/>
              <w:right w:val="single" w:sz="8" w:space="0" w:color="auto"/>
            </w:tcBorders>
            <w:vAlign w:val="center"/>
          </w:tcPr>
          <w:p w14:paraId="7723037C" w14:textId="77777777" w:rsidR="007E36E7" w:rsidRPr="0016060E" w:rsidRDefault="007E36E7" w:rsidP="0016060E">
            <w:pPr>
              <w:spacing w:before="40"/>
              <w:rPr>
                <w:sz w:val="16"/>
                <w:szCs w:val="16"/>
              </w:rPr>
            </w:pPr>
            <w:r w:rsidRPr="0016060E">
              <w:rPr>
                <w:sz w:val="16"/>
                <w:szCs w:val="16"/>
              </w:rPr>
              <w:t>Project Name (</w:t>
            </w:r>
            <w:r w:rsidRPr="0016060E">
              <w:rPr>
                <w:i/>
                <w:iCs/>
                <w:sz w:val="16"/>
                <w:szCs w:val="16"/>
              </w:rPr>
              <w:t>As it appears on the Notice of Intent, including applicable phases, sections, etcetera)</w:t>
            </w:r>
            <w:r w:rsidRPr="0016060E">
              <w:rPr>
                <w:sz w:val="16"/>
                <w:szCs w:val="16"/>
              </w:rPr>
              <w:t>:</w:t>
            </w:r>
          </w:p>
          <w:p w14:paraId="154993D3" w14:textId="77777777" w:rsidR="007E36E7" w:rsidRPr="0016060E" w:rsidRDefault="007E36E7" w:rsidP="0016060E">
            <w:pPr>
              <w:spacing w:after="40"/>
              <w:rPr>
                <w:sz w:val="16"/>
                <w:szCs w:val="16"/>
              </w:rPr>
            </w:pPr>
            <w:r w:rsidRPr="0016060E">
              <w:rPr>
                <w:b/>
                <w:color w:val="0000CC"/>
                <w:sz w:val="16"/>
                <w:szCs w:val="16"/>
              </w:rPr>
              <w:fldChar w:fldCharType="begin">
                <w:ffData>
                  <w:name w:val="Text2"/>
                  <w:enabled/>
                  <w:calcOnExit w:val="0"/>
                  <w:textInput/>
                </w:ffData>
              </w:fldChar>
            </w:r>
            <w:bookmarkStart w:id="96" w:name="Text2"/>
            <w:r w:rsidRPr="0016060E">
              <w:rPr>
                <w:b/>
                <w:color w:val="0000CC"/>
                <w:sz w:val="16"/>
                <w:szCs w:val="16"/>
              </w:rPr>
              <w:instrText xml:space="preserve"> FORMTEXT </w:instrText>
            </w:r>
            <w:r w:rsidRPr="0016060E">
              <w:rPr>
                <w:b/>
                <w:color w:val="0000CC"/>
                <w:sz w:val="16"/>
                <w:szCs w:val="16"/>
              </w:rPr>
            </w:r>
            <w:r w:rsidRPr="0016060E">
              <w:rPr>
                <w:b/>
                <w:color w:val="0000CC"/>
                <w:sz w:val="16"/>
                <w:szCs w:val="16"/>
              </w:rPr>
              <w:fldChar w:fldCharType="separate"/>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color w:val="0000CC"/>
                <w:sz w:val="16"/>
                <w:szCs w:val="16"/>
              </w:rPr>
              <w:fldChar w:fldCharType="end"/>
            </w:r>
            <w:bookmarkEnd w:id="96"/>
            <w:r w:rsidRPr="0016060E">
              <w:rPr>
                <w:sz w:val="16"/>
                <w:szCs w:val="16"/>
              </w:rPr>
              <w:t xml:space="preserve"> </w:t>
            </w:r>
          </w:p>
        </w:tc>
      </w:tr>
      <w:tr w:rsidR="007E36E7" w:rsidRPr="00F274B7" w14:paraId="6041BCDB" w14:textId="77777777" w:rsidTr="0016060E">
        <w:trPr>
          <w:cantSplit/>
          <w:trHeight w:val="317"/>
          <w:jc w:val="center"/>
        </w:trPr>
        <w:tc>
          <w:tcPr>
            <w:tcW w:w="6660" w:type="dxa"/>
            <w:gridSpan w:val="3"/>
            <w:tcBorders>
              <w:top w:val="single" w:sz="6" w:space="0" w:color="auto"/>
              <w:left w:val="single" w:sz="8" w:space="0" w:color="auto"/>
              <w:bottom w:val="single" w:sz="6" w:space="0" w:color="auto"/>
              <w:right w:val="single" w:sz="8" w:space="0" w:color="auto"/>
            </w:tcBorders>
            <w:vAlign w:val="center"/>
          </w:tcPr>
          <w:p w14:paraId="46F012A3" w14:textId="77777777" w:rsidR="007E36E7" w:rsidRPr="0016060E" w:rsidRDefault="007E36E7" w:rsidP="0016060E">
            <w:pPr>
              <w:pStyle w:val="ListParagraph"/>
              <w:spacing w:after="0"/>
              <w:ind w:left="0"/>
              <w:rPr>
                <w:rFonts w:cs="Arial"/>
                <w:sz w:val="16"/>
                <w:szCs w:val="16"/>
              </w:rPr>
            </w:pPr>
            <w:r w:rsidRPr="0016060E">
              <w:rPr>
                <w:rFonts w:cs="Arial"/>
                <w:sz w:val="16"/>
                <w:szCs w:val="16"/>
              </w:rPr>
              <w:t xml:space="preserve">Authorization Number </w:t>
            </w:r>
            <w:r w:rsidRPr="0016060E">
              <w:rPr>
                <w:rFonts w:cs="Arial"/>
                <w:i/>
                <w:iCs/>
                <w:sz w:val="16"/>
                <w:szCs w:val="16"/>
              </w:rPr>
              <w:t>(six digit)</w:t>
            </w:r>
            <w:r w:rsidRPr="0016060E">
              <w:rPr>
                <w:rFonts w:cs="Arial"/>
                <w:sz w:val="16"/>
                <w:szCs w:val="16"/>
              </w:rPr>
              <w:t xml:space="preserve">: INR </w:t>
            </w:r>
            <w:r w:rsidRPr="0016060E">
              <w:rPr>
                <w:b/>
                <w:color w:val="0000CC"/>
                <w:sz w:val="16"/>
                <w:szCs w:val="16"/>
              </w:rPr>
              <w:fldChar w:fldCharType="begin">
                <w:ffData>
                  <w:name w:val="Text2"/>
                  <w:enabled/>
                  <w:calcOnExit w:val="0"/>
                  <w:textInput/>
                </w:ffData>
              </w:fldChar>
            </w:r>
            <w:r w:rsidRPr="0016060E">
              <w:rPr>
                <w:b/>
                <w:color w:val="0000CC"/>
                <w:sz w:val="16"/>
                <w:szCs w:val="16"/>
              </w:rPr>
              <w:instrText xml:space="preserve"> FORMTEXT </w:instrText>
            </w:r>
            <w:r w:rsidRPr="0016060E">
              <w:rPr>
                <w:b/>
                <w:color w:val="0000CC"/>
                <w:sz w:val="16"/>
                <w:szCs w:val="16"/>
              </w:rPr>
            </w:r>
            <w:r w:rsidRPr="0016060E">
              <w:rPr>
                <w:b/>
                <w:color w:val="0000CC"/>
                <w:sz w:val="16"/>
                <w:szCs w:val="16"/>
              </w:rPr>
              <w:fldChar w:fldCharType="separate"/>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color w:val="0000CC"/>
                <w:sz w:val="16"/>
                <w:szCs w:val="16"/>
              </w:rPr>
              <w:fldChar w:fldCharType="end"/>
            </w:r>
          </w:p>
        </w:tc>
        <w:tc>
          <w:tcPr>
            <w:tcW w:w="4770" w:type="dxa"/>
            <w:gridSpan w:val="3"/>
            <w:tcBorders>
              <w:top w:val="single" w:sz="6" w:space="0" w:color="auto"/>
              <w:left w:val="single" w:sz="8" w:space="0" w:color="auto"/>
              <w:bottom w:val="single" w:sz="6" w:space="0" w:color="auto"/>
              <w:right w:val="single" w:sz="8" w:space="0" w:color="auto"/>
            </w:tcBorders>
            <w:vAlign w:val="center"/>
          </w:tcPr>
          <w:p w14:paraId="0307E0A5" w14:textId="77777777" w:rsidR="007E36E7" w:rsidRPr="0016060E" w:rsidRDefault="007E36E7" w:rsidP="0016060E">
            <w:pPr>
              <w:pStyle w:val="ListParagraph"/>
              <w:spacing w:after="0"/>
              <w:ind w:left="0"/>
              <w:rPr>
                <w:rFonts w:cs="Arial"/>
                <w:sz w:val="16"/>
                <w:szCs w:val="16"/>
              </w:rPr>
            </w:pPr>
            <w:r w:rsidRPr="0016060E">
              <w:rPr>
                <w:rFonts w:cs="Arial"/>
                <w:sz w:val="16"/>
                <w:szCs w:val="16"/>
              </w:rPr>
              <w:t xml:space="preserve">County:  </w:t>
            </w:r>
            <w:r w:rsidRPr="0016060E">
              <w:rPr>
                <w:b/>
                <w:color w:val="0000CC"/>
                <w:sz w:val="16"/>
                <w:szCs w:val="16"/>
              </w:rPr>
              <w:fldChar w:fldCharType="begin">
                <w:ffData>
                  <w:name w:val="Text2"/>
                  <w:enabled/>
                  <w:calcOnExit w:val="0"/>
                  <w:textInput/>
                </w:ffData>
              </w:fldChar>
            </w:r>
            <w:r w:rsidRPr="0016060E">
              <w:rPr>
                <w:b/>
                <w:color w:val="0000CC"/>
                <w:sz w:val="16"/>
                <w:szCs w:val="16"/>
              </w:rPr>
              <w:instrText xml:space="preserve"> FORMTEXT </w:instrText>
            </w:r>
            <w:r w:rsidRPr="0016060E">
              <w:rPr>
                <w:b/>
                <w:color w:val="0000CC"/>
                <w:sz w:val="16"/>
                <w:szCs w:val="16"/>
              </w:rPr>
            </w:r>
            <w:r w:rsidRPr="0016060E">
              <w:rPr>
                <w:b/>
                <w:color w:val="0000CC"/>
                <w:sz w:val="16"/>
                <w:szCs w:val="16"/>
              </w:rPr>
              <w:fldChar w:fldCharType="separate"/>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color w:val="0000CC"/>
                <w:sz w:val="16"/>
                <w:szCs w:val="16"/>
              </w:rPr>
              <w:fldChar w:fldCharType="end"/>
            </w:r>
          </w:p>
        </w:tc>
      </w:tr>
      <w:tr w:rsidR="007E36E7" w:rsidRPr="00F274B7" w14:paraId="2532820E" w14:textId="77777777" w:rsidTr="0016060E">
        <w:trPr>
          <w:cantSplit/>
          <w:trHeight w:val="317"/>
          <w:jc w:val="center"/>
        </w:trPr>
        <w:tc>
          <w:tcPr>
            <w:tcW w:w="11430" w:type="dxa"/>
            <w:gridSpan w:val="6"/>
            <w:tcBorders>
              <w:top w:val="single" w:sz="6" w:space="0" w:color="auto"/>
              <w:left w:val="single" w:sz="8" w:space="0" w:color="auto"/>
              <w:bottom w:val="nil"/>
              <w:right w:val="single" w:sz="8" w:space="0" w:color="auto"/>
            </w:tcBorders>
            <w:vAlign w:val="center"/>
          </w:tcPr>
          <w:p w14:paraId="54F71020" w14:textId="77777777" w:rsidR="007E36E7" w:rsidRPr="0016060E" w:rsidRDefault="007E36E7" w:rsidP="0016060E">
            <w:pPr>
              <w:pStyle w:val="ListParagraph"/>
              <w:spacing w:after="0"/>
              <w:ind w:left="0"/>
              <w:rPr>
                <w:rFonts w:cs="Arial"/>
                <w:sz w:val="16"/>
                <w:szCs w:val="16"/>
              </w:rPr>
            </w:pPr>
            <w:r w:rsidRPr="0016060E">
              <w:rPr>
                <w:rFonts w:cs="Arial"/>
                <w:b/>
                <w:bCs/>
                <w:sz w:val="16"/>
                <w:szCs w:val="16"/>
              </w:rPr>
              <w:t>Project Site Owner or Representative</w:t>
            </w:r>
            <w:r w:rsidRPr="0016060E">
              <w:rPr>
                <w:rFonts w:cs="Arial"/>
                <w:sz w:val="16"/>
                <w:szCs w:val="16"/>
              </w:rPr>
              <w:t xml:space="preserve"> </w:t>
            </w:r>
            <w:r w:rsidRPr="0016060E">
              <w:rPr>
                <w:rFonts w:cs="Arial"/>
                <w:i/>
                <w:iCs/>
                <w:sz w:val="16"/>
                <w:szCs w:val="16"/>
              </w:rPr>
              <w:t>(Complete the information below for the permittee for the overall (parent) project)</w:t>
            </w:r>
          </w:p>
        </w:tc>
      </w:tr>
      <w:tr w:rsidR="007E36E7" w:rsidRPr="00F274B7" w14:paraId="202A1FF1" w14:textId="77777777" w:rsidTr="0016060E">
        <w:trPr>
          <w:cantSplit/>
          <w:trHeight w:val="317"/>
          <w:jc w:val="center"/>
        </w:trPr>
        <w:tc>
          <w:tcPr>
            <w:tcW w:w="11430" w:type="dxa"/>
            <w:gridSpan w:val="6"/>
            <w:tcBorders>
              <w:top w:val="nil"/>
              <w:left w:val="single" w:sz="8" w:space="0" w:color="auto"/>
              <w:bottom w:val="single" w:sz="6" w:space="0" w:color="auto"/>
              <w:right w:val="single" w:sz="8" w:space="0" w:color="auto"/>
            </w:tcBorders>
            <w:vAlign w:val="center"/>
          </w:tcPr>
          <w:p w14:paraId="1DB4122E" w14:textId="77777777" w:rsidR="007E36E7" w:rsidRPr="0016060E" w:rsidRDefault="007E36E7" w:rsidP="0016060E">
            <w:pPr>
              <w:pStyle w:val="ListParagraph"/>
              <w:spacing w:after="0"/>
              <w:ind w:left="0"/>
              <w:rPr>
                <w:rFonts w:cs="Arial"/>
                <w:sz w:val="16"/>
                <w:szCs w:val="16"/>
              </w:rPr>
            </w:pPr>
            <w:r w:rsidRPr="0016060E">
              <w:rPr>
                <w:rFonts w:cs="Arial"/>
                <w:sz w:val="16"/>
                <w:szCs w:val="16"/>
              </w:rPr>
              <w:t xml:space="preserve">Business / Company Name:  </w:t>
            </w:r>
            <w:r w:rsidRPr="0016060E">
              <w:rPr>
                <w:b/>
                <w:color w:val="0000CC"/>
                <w:sz w:val="16"/>
                <w:szCs w:val="16"/>
              </w:rPr>
              <w:fldChar w:fldCharType="begin">
                <w:ffData>
                  <w:name w:val="Text2"/>
                  <w:enabled/>
                  <w:calcOnExit w:val="0"/>
                  <w:textInput/>
                </w:ffData>
              </w:fldChar>
            </w:r>
            <w:r w:rsidRPr="0016060E">
              <w:rPr>
                <w:b/>
                <w:color w:val="0000CC"/>
                <w:sz w:val="16"/>
                <w:szCs w:val="16"/>
              </w:rPr>
              <w:instrText xml:space="preserve"> FORMTEXT </w:instrText>
            </w:r>
            <w:r w:rsidRPr="0016060E">
              <w:rPr>
                <w:b/>
                <w:color w:val="0000CC"/>
                <w:sz w:val="16"/>
                <w:szCs w:val="16"/>
              </w:rPr>
            </w:r>
            <w:r w:rsidRPr="0016060E">
              <w:rPr>
                <w:b/>
                <w:color w:val="0000CC"/>
                <w:sz w:val="16"/>
                <w:szCs w:val="16"/>
              </w:rPr>
              <w:fldChar w:fldCharType="separate"/>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color w:val="0000CC"/>
                <w:sz w:val="16"/>
                <w:szCs w:val="16"/>
              </w:rPr>
              <w:fldChar w:fldCharType="end"/>
            </w:r>
          </w:p>
        </w:tc>
      </w:tr>
      <w:tr w:rsidR="007E36E7" w:rsidRPr="00F274B7" w14:paraId="6C540074" w14:textId="77777777" w:rsidTr="0016060E">
        <w:trPr>
          <w:cantSplit/>
          <w:trHeight w:val="317"/>
          <w:jc w:val="center"/>
        </w:trPr>
        <w:tc>
          <w:tcPr>
            <w:tcW w:w="5760" w:type="dxa"/>
            <w:gridSpan w:val="2"/>
            <w:tcBorders>
              <w:top w:val="single" w:sz="6" w:space="0" w:color="auto"/>
              <w:left w:val="single" w:sz="8" w:space="0" w:color="auto"/>
              <w:bottom w:val="single" w:sz="6" w:space="0" w:color="auto"/>
              <w:right w:val="single" w:sz="8" w:space="0" w:color="auto"/>
            </w:tcBorders>
            <w:vAlign w:val="center"/>
          </w:tcPr>
          <w:p w14:paraId="0B1820FE" w14:textId="77777777" w:rsidR="007E36E7" w:rsidRPr="0016060E" w:rsidRDefault="007E36E7" w:rsidP="0016060E">
            <w:pPr>
              <w:pStyle w:val="ListParagraph"/>
              <w:spacing w:after="0"/>
              <w:ind w:left="0"/>
              <w:rPr>
                <w:rFonts w:cs="Arial"/>
                <w:sz w:val="16"/>
                <w:szCs w:val="16"/>
              </w:rPr>
            </w:pPr>
            <w:r w:rsidRPr="0016060E">
              <w:rPr>
                <w:rFonts w:cs="Arial"/>
                <w:sz w:val="16"/>
                <w:szCs w:val="16"/>
              </w:rPr>
              <w:t>Last Name (</w:t>
            </w:r>
            <w:r w:rsidRPr="0016060E">
              <w:rPr>
                <w:rFonts w:cs="Arial"/>
                <w:i/>
                <w:iCs/>
                <w:sz w:val="16"/>
                <w:szCs w:val="16"/>
              </w:rPr>
              <w:t>Individual</w:t>
            </w:r>
            <w:r w:rsidRPr="0016060E">
              <w:rPr>
                <w:rFonts w:cs="Arial"/>
                <w:sz w:val="16"/>
                <w:szCs w:val="16"/>
              </w:rPr>
              <w:t xml:space="preserve">):  </w:t>
            </w:r>
            <w:r w:rsidRPr="0016060E">
              <w:rPr>
                <w:b/>
                <w:color w:val="0000CC"/>
                <w:sz w:val="16"/>
                <w:szCs w:val="16"/>
              </w:rPr>
              <w:fldChar w:fldCharType="begin">
                <w:ffData>
                  <w:name w:val="Text2"/>
                  <w:enabled/>
                  <w:calcOnExit w:val="0"/>
                  <w:textInput/>
                </w:ffData>
              </w:fldChar>
            </w:r>
            <w:r w:rsidRPr="0016060E">
              <w:rPr>
                <w:b/>
                <w:color w:val="0000CC"/>
                <w:sz w:val="16"/>
                <w:szCs w:val="16"/>
              </w:rPr>
              <w:instrText xml:space="preserve"> FORMTEXT </w:instrText>
            </w:r>
            <w:r w:rsidRPr="0016060E">
              <w:rPr>
                <w:b/>
                <w:color w:val="0000CC"/>
                <w:sz w:val="16"/>
                <w:szCs w:val="16"/>
              </w:rPr>
            </w:r>
            <w:r w:rsidRPr="0016060E">
              <w:rPr>
                <w:b/>
                <w:color w:val="0000CC"/>
                <w:sz w:val="16"/>
                <w:szCs w:val="16"/>
              </w:rPr>
              <w:fldChar w:fldCharType="separate"/>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color w:val="0000CC"/>
                <w:sz w:val="16"/>
                <w:szCs w:val="16"/>
              </w:rPr>
              <w:fldChar w:fldCharType="end"/>
            </w:r>
          </w:p>
        </w:tc>
        <w:tc>
          <w:tcPr>
            <w:tcW w:w="5670" w:type="dxa"/>
            <w:gridSpan w:val="4"/>
            <w:tcBorders>
              <w:top w:val="single" w:sz="6" w:space="0" w:color="auto"/>
              <w:left w:val="single" w:sz="8" w:space="0" w:color="auto"/>
              <w:bottom w:val="single" w:sz="6" w:space="0" w:color="auto"/>
              <w:right w:val="single" w:sz="8" w:space="0" w:color="auto"/>
            </w:tcBorders>
            <w:vAlign w:val="center"/>
          </w:tcPr>
          <w:p w14:paraId="37B66BD8" w14:textId="77777777" w:rsidR="007E36E7" w:rsidRPr="0016060E" w:rsidRDefault="007E36E7" w:rsidP="0016060E">
            <w:pPr>
              <w:pStyle w:val="ListParagraph"/>
              <w:spacing w:after="0"/>
              <w:ind w:left="0"/>
              <w:rPr>
                <w:rFonts w:cs="Arial"/>
                <w:sz w:val="16"/>
                <w:szCs w:val="16"/>
              </w:rPr>
            </w:pPr>
            <w:r w:rsidRPr="0016060E">
              <w:rPr>
                <w:rFonts w:cs="Arial"/>
                <w:sz w:val="16"/>
                <w:szCs w:val="16"/>
              </w:rPr>
              <w:t xml:space="preserve">First Name:  </w:t>
            </w:r>
            <w:r w:rsidRPr="0016060E">
              <w:rPr>
                <w:b/>
                <w:color w:val="0000CC"/>
                <w:sz w:val="16"/>
                <w:szCs w:val="16"/>
              </w:rPr>
              <w:fldChar w:fldCharType="begin">
                <w:ffData>
                  <w:name w:val="Text2"/>
                  <w:enabled/>
                  <w:calcOnExit w:val="0"/>
                  <w:textInput/>
                </w:ffData>
              </w:fldChar>
            </w:r>
            <w:r w:rsidRPr="0016060E">
              <w:rPr>
                <w:b/>
                <w:color w:val="0000CC"/>
                <w:sz w:val="16"/>
                <w:szCs w:val="16"/>
              </w:rPr>
              <w:instrText xml:space="preserve"> FORMTEXT </w:instrText>
            </w:r>
            <w:r w:rsidRPr="0016060E">
              <w:rPr>
                <w:b/>
                <w:color w:val="0000CC"/>
                <w:sz w:val="16"/>
                <w:szCs w:val="16"/>
              </w:rPr>
            </w:r>
            <w:r w:rsidRPr="0016060E">
              <w:rPr>
                <w:b/>
                <w:color w:val="0000CC"/>
                <w:sz w:val="16"/>
                <w:szCs w:val="16"/>
              </w:rPr>
              <w:fldChar w:fldCharType="separate"/>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color w:val="0000CC"/>
                <w:sz w:val="16"/>
                <w:szCs w:val="16"/>
              </w:rPr>
              <w:fldChar w:fldCharType="end"/>
            </w:r>
          </w:p>
        </w:tc>
      </w:tr>
      <w:tr w:rsidR="007E36E7" w:rsidRPr="00F274B7" w14:paraId="061D0454" w14:textId="77777777" w:rsidTr="0016060E">
        <w:trPr>
          <w:cantSplit/>
          <w:trHeight w:val="317"/>
          <w:jc w:val="center"/>
        </w:trPr>
        <w:tc>
          <w:tcPr>
            <w:tcW w:w="11430" w:type="dxa"/>
            <w:gridSpan w:val="6"/>
            <w:tcBorders>
              <w:top w:val="single" w:sz="6" w:space="0" w:color="auto"/>
              <w:left w:val="single" w:sz="8" w:space="0" w:color="auto"/>
              <w:bottom w:val="single" w:sz="6" w:space="0" w:color="auto"/>
              <w:right w:val="single" w:sz="8" w:space="0" w:color="auto"/>
            </w:tcBorders>
            <w:vAlign w:val="center"/>
          </w:tcPr>
          <w:p w14:paraId="6DA24AD0" w14:textId="77777777" w:rsidR="007E36E7" w:rsidRPr="0016060E" w:rsidRDefault="007E36E7" w:rsidP="0016060E">
            <w:pPr>
              <w:pStyle w:val="ListParagraph"/>
              <w:spacing w:after="0"/>
              <w:ind w:left="0"/>
              <w:rPr>
                <w:rFonts w:cs="Arial"/>
                <w:sz w:val="16"/>
                <w:szCs w:val="16"/>
              </w:rPr>
            </w:pPr>
            <w:r w:rsidRPr="0016060E">
              <w:rPr>
                <w:rFonts w:cs="Arial"/>
                <w:sz w:val="16"/>
                <w:szCs w:val="16"/>
              </w:rPr>
              <w:t xml:space="preserve">Mailing Address:  </w:t>
            </w:r>
            <w:r w:rsidRPr="0016060E">
              <w:rPr>
                <w:b/>
                <w:color w:val="0000CC"/>
                <w:sz w:val="16"/>
                <w:szCs w:val="16"/>
              </w:rPr>
              <w:fldChar w:fldCharType="begin">
                <w:ffData>
                  <w:name w:val="Text2"/>
                  <w:enabled/>
                  <w:calcOnExit w:val="0"/>
                  <w:textInput/>
                </w:ffData>
              </w:fldChar>
            </w:r>
            <w:r w:rsidRPr="0016060E">
              <w:rPr>
                <w:b/>
                <w:color w:val="0000CC"/>
                <w:sz w:val="16"/>
                <w:szCs w:val="16"/>
              </w:rPr>
              <w:instrText xml:space="preserve"> FORMTEXT </w:instrText>
            </w:r>
            <w:r w:rsidRPr="0016060E">
              <w:rPr>
                <w:b/>
                <w:color w:val="0000CC"/>
                <w:sz w:val="16"/>
                <w:szCs w:val="16"/>
              </w:rPr>
            </w:r>
            <w:r w:rsidRPr="0016060E">
              <w:rPr>
                <w:b/>
                <w:color w:val="0000CC"/>
                <w:sz w:val="16"/>
                <w:szCs w:val="16"/>
              </w:rPr>
              <w:fldChar w:fldCharType="separate"/>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color w:val="0000CC"/>
                <w:sz w:val="16"/>
                <w:szCs w:val="16"/>
              </w:rPr>
              <w:fldChar w:fldCharType="end"/>
            </w:r>
          </w:p>
        </w:tc>
      </w:tr>
      <w:tr w:rsidR="007E36E7" w:rsidRPr="00F274B7" w14:paraId="0938B76D" w14:textId="77777777" w:rsidTr="0016060E">
        <w:trPr>
          <w:cantSplit/>
          <w:trHeight w:val="317"/>
          <w:jc w:val="center"/>
        </w:trPr>
        <w:tc>
          <w:tcPr>
            <w:tcW w:w="6840" w:type="dxa"/>
            <w:gridSpan w:val="4"/>
            <w:tcBorders>
              <w:top w:val="single" w:sz="6" w:space="0" w:color="auto"/>
              <w:left w:val="single" w:sz="8" w:space="0" w:color="auto"/>
              <w:bottom w:val="single" w:sz="6" w:space="0" w:color="auto"/>
              <w:right w:val="single" w:sz="8" w:space="0" w:color="auto"/>
            </w:tcBorders>
            <w:vAlign w:val="center"/>
          </w:tcPr>
          <w:p w14:paraId="223BBA3F" w14:textId="77777777" w:rsidR="007E36E7" w:rsidRPr="0016060E" w:rsidRDefault="007E36E7" w:rsidP="0016060E">
            <w:pPr>
              <w:pStyle w:val="ListParagraph"/>
              <w:spacing w:after="0"/>
              <w:ind w:left="0"/>
              <w:rPr>
                <w:rFonts w:cs="Arial"/>
                <w:sz w:val="16"/>
                <w:szCs w:val="16"/>
              </w:rPr>
            </w:pPr>
            <w:r w:rsidRPr="0016060E">
              <w:rPr>
                <w:rFonts w:cs="Arial"/>
                <w:sz w:val="16"/>
                <w:szCs w:val="16"/>
              </w:rPr>
              <w:t xml:space="preserve">City:  </w:t>
            </w:r>
            <w:r w:rsidRPr="0016060E">
              <w:rPr>
                <w:b/>
                <w:color w:val="0000CC"/>
                <w:sz w:val="16"/>
                <w:szCs w:val="16"/>
              </w:rPr>
              <w:fldChar w:fldCharType="begin">
                <w:ffData>
                  <w:name w:val="Text2"/>
                  <w:enabled/>
                  <w:calcOnExit w:val="0"/>
                  <w:textInput/>
                </w:ffData>
              </w:fldChar>
            </w:r>
            <w:r w:rsidRPr="0016060E">
              <w:rPr>
                <w:b/>
                <w:color w:val="0000CC"/>
                <w:sz w:val="16"/>
                <w:szCs w:val="16"/>
              </w:rPr>
              <w:instrText xml:space="preserve"> FORMTEXT </w:instrText>
            </w:r>
            <w:r w:rsidRPr="0016060E">
              <w:rPr>
                <w:b/>
                <w:color w:val="0000CC"/>
                <w:sz w:val="16"/>
                <w:szCs w:val="16"/>
              </w:rPr>
            </w:r>
            <w:r w:rsidRPr="0016060E">
              <w:rPr>
                <w:b/>
                <w:color w:val="0000CC"/>
                <w:sz w:val="16"/>
                <w:szCs w:val="16"/>
              </w:rPr>
              <w:fldChar w:fldCharType="separate"/>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color w:val="0000CC"/>
                <w:sz w:val="16"/>
                <w:szCs w:val="16"/>
              </w:rPr>
              <w:fldChar w:fldCharType="end"/>
            </w:r>
          </w:p>
        </w:tc>
        <w:tc>
          <w:tcPr>
            <w:tcW w:w="2340" w:type="dxa"/>
            <w:tcBorders>
              <w:top w:val="single" w:sz="6" w:space="0" w:color="auto"/>
              <w:left w:val="single" w:sz="8" w:space="0" w:color="auto"/>
              <w:bottom w:val="single" w:sz="6" w:space="0" w:color="auto"/>
              <w:right w:val="single" w:sz="8" w:space="0" w:color="auto"/>
            </w:tcBorders>
            <w:vAlign w:val="center"/>
          </w:tcPr>
          <w:p w14:paraId="6864D169" w14:textId="77777777" w:rsidR="007E36E7" w:rsidRPr="0016060E" w:rsidRDefault="007E36E7" w:rsidP="0016060E">
            <w:pPr>
              <w:pStyle w:val="ListParagraph"/>
              <w:spacing w:after="0"/>
              <w:ind w:left="0"/>
              <w:rPr>
                <w:rFonts w:cs="Arial"/>
                <w:sz w:val="16"/>
                <w:szCs w:val="16"/>
              </w:rPr>
            </w:pPr>
            <w:r w:rsidRPr="0016060E">
              <w:rPr>
                <w:rFonts w:cs="Arial"/>
                <w:sz w:val="16"/>
                <w:szCs w:val="16"/>
              </w:rPr>
              <w:t xml:space="preserve">State:  </w:t>
            </w:r>
            <w:r w:rsidRPr="0016060E">
              <w:rPr>
                <w:b/>
                <w:color w:val="0000CC"/>
                <w:sz w:val="16"/>
                <w:szCs w:val="16"/>
              </w:rPr>
              <w:fldChar w:fldCharType="begin">
                <w:ffData>
                  <w:name w:val="Text2"/>
                  <w:enabled/>
                  <w:calcOnExit w:val="0"/>
                  <w:textInput/>
                </w:ffData>
              </w:fldChar>
            </w:r>
            <w:r w:rsidRPr="0016060E">
              <w:rPr>
                <w:b/>
                <w:color w:val="0000CC"/>
                <w:sz w:val="16"/>
                <w:szCs w:val="16"/>
              </w:rPr>
              <w:instrText xml:space="preserve"> FORMTEXT </w:instrText>
            </w:r>
            <w:r w:rsidRPr="0016060E">
              <w:rPr>
                <w:b/>
                <w:color w:val="0000CC"/>
                <w:sz w:val="16"/>
                <w:szCs w:val="16"/>
              </w:rPr>
            </w:r>
            <w:r w:rsidRPr="0016060E">
              <w:rPr>
                <w:b/>
                <w:color w:val="0000CC"/>
                <w:sz w:val="16"/>
                <w:szCs w:val="16"/>
              </w:rPr>
              <w:fldChar w:fldCharType="separate"/>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color w:val="0000CC"/>
                <w:sz w:val="16"/>
                <w:szCs w:val="16"/>
              </w:rPr>
              <w:fldChar w:fldCharType="end"/>
            </w:r>
          </w:p>
        </w:tc>
        <w:tc>
          <w:tcPr>
            <w:tcW w:w="2250" w:type="dxa"/>
            <w:tcBorders>
              <w:top w:val="single" w:sz="6" w:space="0" w:color="auto"/>
              <w:left w:val="single" w:sz="8" w:space="0" w:color="auto"/>
              <w:bottom w:val="single" w:sz="6" w:space="0" w:color="auto"/>
              <w:right w:val="single" w:sz="8" w:space="0" w:color="auto"/>
            </w:tcBorders>
            <w:vAlign w:val="center"/>
          </w:tcPr>
          <w:p w14:paraId="7EC290C4" w14:textId="77777777" w:rsidR="007E36E7" w:rsidRPr="0016060E" w:rsidRDefault="007E36E7" w:rsidP="0016060E">
            <w:pPr>
              <w:pStyle w:val="ListParagraph"/>
              <w:spacing w:after="0"/>
              <w:ind w:left="0"/>
              <w:rPr>
                <w:rFonts w:cs="Arial"/>
                <w:sz w:val="16"/>
                <w:szCs w:val="16"/>
              </w:rPr>
            </w:pPr>
            <w:r w:rsidRPr="0016060E">
              <w:rPr>
                <w:rFonts w:cs="Arial"/>
                <w:sz w:val="16"/>
                <w:szCs w:val="16"/>
              </w:rPr>
              <w:t xml:space="preserve">ZIP Code:  </w:t>
            </w:r>
            <w:r w:rsidRPr="0016060E">
              <w:rPr>
                <w:b/>
                <w:color w:val="0000CC"/>
                <w:sz w:val="16"/>
                <w:szCs w:val="16"/>
              </w:rPr>
              <w:fldChar w:fldCharType="begin">
                <w:ffData>
                  <w:name w:val="Text2"/>
                  <w:enabled/>
                  <w:calcOnExit w:val="0"/>
                  <w:textInput/>
                </w:ffData>
              </w:fldChar>
            </w:r>
            <w:r w:rsidRPr="0016060E">
              <w:rPr>
                <w:b/>
                <w:color w:val="0000CC"/>
                <w:sz w:val="16"/>
                <w:szCs w:val="16"/>
              </w:rPr>
              <w:instrText xml:space="preserve"> FORMTEXT </w:instrText>
            </w:r>
            <w:r w:rsidRPr="0016060E">
              <w:rPr>
                <w:b/>
                <w:color w:val="0000CC"/>
                <w:sz w:val="16"/>
                <w:szCs w:val="16"/>
              </w:rPr>
            </w:r>
            <w:r w:rsidRPr="0016060E">
              <w:rPr>
                <w:b/>
                <w:color w:val="0000CC"/>
                <w:sz w:val="16"/>
                <w:szCs w:val="16"/>
              </w:rPr>
              <w:fldChar w:fldCharType="separate"/>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color w:val="0000CC"/>
                <w:sz w:val="16"/>
                <w:szCs w:val="16"/>
              </w:rPr>
              <w:fldChar w:fldCharType="end"/>
            </w:r>
          </w:p>
        </w:tc>
      </w:tr>
      <w:tr w:rsidR="007E36E7" w:rsidRPr="00F274B7" w14:paraId="2300FF92" w14:textId="77777777" w:rsidTr="0016060E">
        <w:trPr>
          <w:cantSplit/>
          <w:trHeight w:val="317"/>
          <w:jc w:val="center"/>
        </w:trPr>
        <w:tc>
          <w:tcPr>
            <w:tcW w:w="3420" w:type="dxa"/>
            <w:tcBorders>
              <w:top w:val="single" w:sz="6" w:space="0" w:color="auto"/>
              <w:left w:val="single" w:sz="8" w:space="0" w:color="auto"/>
              <w:bottom w:val="single" w:sz="6" w:space="0" w:color="auto"/>
              <w:right w:val="single" w:sz="8" w:space="0" w:color="auto"/>
            </w:tcBorders>
            <w:vAlign w:val="center"/>
          </w:tcPr>
          <w:p w14:paraId="5FE18CC3" w14:textId="77777777" w:rsidR="007E36E7" w:rsidRPr="0016060E" w:rsidRDefault="007E36E7" w:rsidP="0016060E">
            <w:pPr>
              <w:pStyle w:val="ListParagraph"/>
              <w:spacing w:after="0"/>
              <w:ind w:left="0"/>
              <w:rPr>
                <w:rFonts w:cs="Arial"/>
                <w:sz w:val="16"/>
                <w:szCs w:val="16"/>
              </w:rPr>
            </w:pPr>
            <w:r w:rsidRPr="0016060E">
              <w:rPr>
                <w:rFonts w:cs="Arial"/>
                <w:sz w:val="16"/>
                <w:szCs w:val="16"/>
              </w:rPr>
              <w:t xml:space="preserve">Business Telephone:  </w:t>
            </w:r>
            <w:r w:rsidRPr="0016060E">
              <w:rPr>
                <w:b/>
                <w:color w:val="0000CC"/>
                <w:sz w:val="16"/>
                <w:szCs w:val="16"/>
              </w:rPr>
              <w:fldChar w:fldCharType="begin">
                <w:ffData>
                  <w:name w:val="Text2"/>
                  <w:enabled/>
                  <w:calcOnExit w:val="0"/>
                  <w:textInput/>
                </w:ffData>
              </w:fldChar>
            </w:r>
            <w:r w:rsidRPr="0016060E">
              <w:rPr>
                <w:b/>
                <w:color w:val="0000CC"/>
                <w:sz w:val="16"/>
                <w:szCs w:val="16"/>
              </w:rPr>
              <w:instrText xml:space="preserve"> FORMTEXT </w:instrText>
            </w:r>
            <w:r w:rsidRPr="0016060E">
              <w:rPr>
                <w:b/>
                <w:color w:val="0000CC"/>
                <w:sz w:val="16"/>
                <w:szCs w:val="16"/>
              </w:rPr>
            </w:r>
            <w:r w:rsidRPr="0016060E">
              <w:rPr>
                <w:b/>
                <w:color w:val="0000CC"/>
                <w:sz w:val="16"/>
                <w:szCs w:val="16"/>
              </w:rPr>
              <w:fldChar w:fldCharType="separate"/>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color w:val="0000CC"/>
                <w:sz w:val="16"/>
                <w:szCs w:val="16"/>
              </w:rPr>
              <w:fldChar w:fldCharType="end"/>
            </w:r>
          </w:p>
        </w:tc>
        <w:tc>
          <w:tcPr>
            <w:tcW w:w="3420" w:type="dxa"/>
            <w:gridSpan w:val="3"/>
            <w:tcBorders>
              <w:top w:val="single" w:sz="6" w:space="0" w:color="auto"/>
              <w:left w:val="single" w:sz="8" w:space="0" w:color="auto"/>
              <w:bottom w:val="single" w:sz="6" w:space="0" w:color="auto"/>
              <w:right w:val="single" w:sz="8" w:space="0" w:color="auto"/>
            </w:tcBorders>
            <w:vAlign w:val="center"/>
          </w:tcPr>
          <w:p w14:paraId="6AE20F92" w14:textId="77777777" w:rsidR="007E36E7" w:rsidRPr="0016060E" w:rsidRDefault="007E36E7" w:rsidP="0016060E">
            <w:pPr>
              <w:pStyle w:val="ListParagraph"/>
              <w:spacing w:after="0"/>
              <w:ind w:left="0"/>
              <w:rPr>
                <w:rFonts w:cs="Arial"/>
                <w:sz w:val="16"/>
                <w:szCs w:val="16"/>
              </w:rPr>
            </w:pPr>
            <w:r w:rsidRPr="0016060E">
              <w:rPr>
                <w:rFonts w:cs="Arial"/>
                <w:sz w:val="16"/>
                <w:szCs w:val="16"/>
              </w:rPr>
              <w:t xml:space="preserve">Business Cellular Telephone: </w:t>
            </w:r>
            <w:r w:rsidRPr="0016060E">
              <w:rPr>
                <w:b/>
                <w:color w:val="0000CC"/>
                <w:sz w:val="16"/>
                <w:szCs w:val="16"/>
              </w:rPr>
              <w:fldChar w:fldCharType="begin">
                <w:ffData>
                  <w:name w:val="Text2"/>
                  <w:enabled/>
                  <w:calcOnExit w:val="0"/>
                  <w:textInput/>
                </w:ffData>
              </w:fldChar>
            </w:r>
            <w:r w:rsidRPr="0016060E">
              <w:rPr>
                <w:b/>
                <w:color w:val="0000CC"/>
                <w:sz w:val="16"/>
                <w:szCs w:val="16"/>
              </w:rPr>
              <w:instrText xml:space="preserve"> FORMTEXT </w:instrText>
            </w:r>
            <w:r w:rsidRPr="0016060E">
              <w:rPr>
                <w:b/>
                <w:color w:val="0000CC"/>
                <w:sz w:val="16"/>
                <w:szCs w:val="16"/>
              </w:rPr>
            </w:r>
            <w:r w:rsidRPr="0016060E">
              <w:rPr>
                <w:b/>
                <w:color w:val="0000CC"/>
                <w:sz w:val="16"/>
                <w:szCs w:val="16"/>
              </w:rPr>
              <w:fldChar w:fldCharType="separate"/>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color w:val="0000CC"/>
                <w:sz w:val="16"/>
                <w:szCs w:val="16"/>
              </w:rPr>
              <w:fldChar w:fldCharType="end"/>
            </w:r>
          </w:p>
        </w:tc>
        <w:tc>
          <w:tcPr>
            <w:tcW w:w="4590" w:type="dxa"/>
            <w:gridSpan w:val="2"/>
            <w:tcBorders>
              <w:top w:val="single" w:sz="6" w:space="0" w:color="auto"/>
              <w:left w:val="single" w:sz="8" w:space="0" w:color="auto"/>
              <w:bottom w:val="single" w:sz="6" w:space="0" w:color="auto"/>
              <w:right w:val="single" w:sz="8" w:space="0" w:color="auto"/>
            </w:tcBorders>
            <w:vAlign w:val="center"/>
          </w:tcPr>
          <w:p w14:paraId="7D7C421B" w14:textId="77777777" w:rsidR="007E36E7" w:rsidRPr="0016060E" w:rsidRDefault="007E36E7" w:rsidP="0016060E">
            <w:pPr>
              <w:pStyle w:val="ListParagraph"/>
              <w:spacing w:after="0"/>
              <w:ind w:left="0"/>
              <w:rPr>
                <w:rFonts w:cs="Arial"/>
                <w:sz w:val="16"/>
                <w:szCs w:val="16"/>
              </w:rPr>
            </w:pPr>
            <w:r w:rsidRPr="0016060E">
              <w:rPr>
                <w:rFonts w:cs="Arial"/>
                <w:sz w:val="16"/>
                <w:szCs w:val="16"/>
              </w:rPr>
              <w:t xml:space="preserve">Email: </w:t>
            </w:r>
            <w:r w:rsidRPr="0016060E">
              <w:rPr>
                <w:b/>
                <w:color w:val="0000CC"/>
                <w:sz w:val="16"/>
                <w:szCs w:val="16"/>
              </w:rPr>
              <w:fldChar w:fldCharType="begin">
                <w:ffData>
                  <w:name w:val="Text2"/>
                  <w:enabled/>
                  <w:calcOnExit w:val="0"/>
                  <w:textInput/>
                </w:ffData>
              </w:fldChar>
            </w:r>
            <w:r w:rsidRPr="0016060E">
              <w:rPr>
                <w:b/>
                <w:color w:val="0000CC"/>
                <w:sz w:val="16"/>
                <w:szCs w:val="16"/>
              </w:rPr>
              <w:instrText xml:space="preserve"> FORMTEXT </w:instrText>
            </w:r>
            <w:r w:rsidRPr="0016060E">
              <w:rPr>
                <w:b/>
                <w:color w:val="0000CC"/>
                <w:sz w:val="16"/>
                <w:szCs w:val="16"/>
              </w:rPr>
            </w:r>
            <w:r w:rsidRPr="0016060E">
              <w:rPr>
                <w:b/>
                <w:color w:val="0000CC"/>
                <w:sz w:val="16"/>
                <w:szCs w:val="16"/>
              </w:rPr>
              <w:fldChar w:fldCharType="separate"/>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color w:val="0000CC"/>
                <w:sz w:val="16"/>
                <w:szCs w:val="16"/>
              </w:rPr>
              <w:fldChar w:fldCharType="end"/>
            </w:r>
          </w:p>
        </w:tc>
      </w:tr>
      <w:tr w:rsidR="007E36E7" w:rsidRPr="00F274B7" w14:paraId="66C85862" w14:textId="77777777" w:rsidTr="0016060E">
        <w:trPr>
          <w:cantSplit/>
          <w:trHeight w:val="255"/>
          <w:jc w:val="center"/>
        </w:trPr>
        <w:tc>
          <w:tcPr>
            <w:tcW w:w="11430" w:type="dxa"/>
            <w:gridSpan w:val="6"/>
            <w:tcBorders>
              <w:top w:val="single" w:sz="6" w:space="0" w:color="auto"/>
              <w:left w:val="single" w:sz="8" w:space="0" w:color="auto"/>
              <w:bottom w:val="single" w:sz="6" w:space="0" w:color="auto"/>
              <w:right w:val="single" w:sz="8" w:space="0" w:color="auto"/>
            </w:tcBorders>
            <w:vAlign w:val="center"/>
          </w:tcPr>
          <w:p w14:paraId="78593DF5" w14:textId="77777777" w:rsidR="007E36E7" w:rsidRPr="0016060E" w:rsidRDefault="007E36E7" w:rsidP="0016060E">
            <w:pPr>
              <w:spacing w:before="40"/>
              <w:rPr>
                <w:sz w:val="16"/>
                <w:szCs w:val="16"/>
              </w:rPr>
            </w:pPr>
            <w:r w:rsidRPr="0016060E">
              <w:rPr>
                <w:b/>
                <w:bCs/>
                <w:sz w:val="16"/>
                <w:szCs w:val="16"/>
              </w:rPr>
              <w:t>Certification:</w:t>
            </w:r>
          </w:p>
          <w:p w14:paraId="12AAC982" w14:textId="77777777" w:rsidR="007E36E7" w:rsidRPr="0016060E" w:rsidRDefault="007E36E7" w:rsidP="0016060E">
            <w:pPr>
              <w:rPr>
                <w:sz w:val="16"/>
                <w:szCs w:val="16"/>
              </w:rPr>
            </w:pPr>
            <w:r w:rsidRPr="0016060E">
              <w:rPr>
                <w:sz w:val="16"/>
                <w:szCs w:val="16"/>
              </w:rPr>
              <w:t xml:space="preserve">I certify, to the best of my knowledge that the information above represents the project that currently has permit coverage. I understand that completion of this form: </w:t>
            </w:r>
          </w:p>
          <w:p w14:paraId="3D012A1D" w14:textId="77777777" w:rsidR="007E36E7" w:rsidRPr="0016060E" w:rsidRDefault="007E36E7" w:rsidP="008E6CA4">
            <w:pPr>
              <w:widowControl w:val="0"/>
              <w:numPr>
                <w:ilvl w:val="0"/>
                <w:numId w:val="143"/>
              </w:numPr>
              <w:autoSpaceDE w:val="0"/>
              <w:autoSpaceDN w:val="0"/>
              <w:adjustRightInd w:val="0"/>
              <w:ind w:left="360"/>
              <w:rPr>
                <w:sz w:val="16"/>
                <w:szCs w:val="16"/>
              </w:rPr>
            </w:pPr>
            <w:r w:rsidRPr="0016060E">
              <w:rPr>
                <w:sz w:val="16"/>
                <w:szCs w:val="16"/>
              </w:rPr>
              <w:t>Establishes responsibility for the activities on individual building lots to the individual lot operator listed in Section B.</w:t>
            </w:r>
          </w:p>
          <w:p w14:paraId="70B9629D" w14:textId="77777777" w:rsidR="007E36E7" w:rsidRPr="0016060E" w:rsidRDefault="007E36E7" w:rsidP="008E6CA4">
            <w:pPr>
              <w:widowControl w:val="0"/>
              <w:numPr>
                <w:ilvl w:val="0"/>
                <w:numId w:val="143"/>
              </w:numPr>
              <w:autoSpaceDE w:val="0"/>
              <w:autoSpaceDN w:val="0"/>
              <w:adjustRightInd w:val="0"/>
              <w:ind w:left="360"/>
              <w:rPr>
                <w:sz w:val="16"/>
                <w:szCs w:val="16"/>
              </w:rPr>
            </w:pPr>
            <w:r w:rsidRPr="0016060E">
              <w:rPr>
                <w:sz w:val="16"/>
                <w:szCs w:val="16"/>
              </w:rPr>
              <w:t xml:space="preserve">Does not transfer ownership and responsibilities for the overall permitted project. </w:t>
            </w:r>
          </w:p>
          <w:p w14:paraId="13091733" w14:textId="77777777" w:rsidR="007E36E7" w:rsidRPr="0016060E" w:rsidRDefault="007E36E7" w:rsidP="008E6CA4">
            <w:pPr>
              <w:widowControl w:val="0"/>
              <w:numPr>
                <w:ilvl w:val="0"/>
                <w:numId w:val="143"/>
              </w:numPr>
              <w:autoSpaceDE w:val="0"/>
              <w:autoSpaceDN w:val="0"/>
              <w:adjustRightInd w:val="0"/>
              <w:ind w:left="360"/>
              <w:rPr>
                <w:sz w:val="16"/>
                <w:szCs w:val="16"/>
              </w:rPr>
            </w:pPr>
            <w:r w:rsidRPr="0016060E">
              <w:rPr>
                <w:sz w:val="16"/>
                <w:szCs w:val="16"/>
              </w:rPr>
              <w:t>Does not constitute termination of the overall project.</w:t>
            </w:r>
          </w:p>
          <w:p w14:paraId="5ECBC43C" w14:textId="77777777" w:rsidR="007E36E7" w:rsidRPr="0016060E" w:rsidRDefault="007E36E7" w:rsidP="0016060E">
            <w:pPr>
              <w:rPr>
                <w:sz w:val="16"/>
                <w:szCs w:val="16"/>
              </w:rPr>
            </w:pPr>
          </w:p>
          <w:p w14:paraId="4A34214A" w14:textId="77777777" w:rsidR="007E36E7" w:rsidRPr="0016060E" w:rsidRDefault="007E36E7" w:rsidP="0016060E">
            <w:pPr>
              <w:rPr>
                <w:sz w:val="16"/>
                <w:szCs w:val="16"/>
              </w:rPr>
            </w:pPr>
            <w:r w:rsidRPr="0016060E">
              <w:rPr>
                <w:sz w:val="16"/>
                <w:szCs w:val="16"/>
              </w:rPr>
              <w:t xml:space="preserve">Signature: ___________________________________________________________________________    Date: </w:t>
            </w:r>
            <w:r w:rsidRPr="0016060E">
              <w:rPr>
                <w:b/>
                <w:color w:val="0000CC"/>
                <w:sz w:val="16"/>
                <w:szCs w:val="16"/>
              </w:rPr>
              <w:fldChar w:fldCharType="begin">
                <w:ffData>
                  <w:name w:val="Text2"/>
                  <w:enabled/>
                  <w:calcOnExit w:val="0"/>
                  <w:textInput/>
                </w:ffData>
              </w:fldChar>
            </w:r>
            <w:r w:rsidRPr="0016060E">
              <w:rPr>
                <w:b/>
                <w:color w:val="0000CC"/>
                <w:sz w:val="16"/>
                <w:szCs w:val="16"/>
              </w:rPr>
              <w:instrText xml:space="preserve"> FORMTEXT </w:instrText>
            </w:r>
            <w:r w:rsidRPr="0016060E">
              <w:rPr>
                <w:b/>
                <w:color w:val="0000CC"/>
                <w:sz w:val="16"/>
                <w:szCs w:val="16"/>
              </w:rPr>
            </w:r>
            <w:r w:rsidRPr="0016060E">
              <w:rPr>
                <w:b/>
                <w:color w:val="0000CC"/>
                <w:sz w:val="16"/>
                <w:szCs w:val="16"/>
              </w:rPr>
              <w:fldChar w:fldCharType="separate"/>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color w:val="0000CC"/>
                <w:sz w:val="16"/>
                <w:szCs w:val="16"/>
              </w:rPr>
              <w:fldChar w:fldCharType="end"/>
            </w:r>
          </w:p>
          <w:p w14:paraId="4CEDF883" w14:textId="77777777" w:rsidR="007E36E7" w:rsidRPr="0016060E" w:rsidRDefault="007E36E7" w:rsidP="0016060E">
            <w:pPr>
              <w:rPr>
                <w:sz w:val="16"/>
                <w:szCs w:val="16"/>
              </w:rPr>
            </w:pPr>
          </w:p>
          <w:p w14:paraId="60639141" w14:textId="77777777" w:rsidR="007E36E7" w:rsidRPr="0016060E" w:rsidRDefault="007E36E7" w:rsidP="0016060E">
            <w:pPr>
              <w:spacing w:after="80"/>
              <w:rPr>
                <w:sz w:val="16"/>
                <w:szCs w:val="16"/>
              </w:rPr>
            </w:pPr>
            <w:r w:rsidRPr="0016060E">
              <w:rPr>
                <w:sz w:val="16"/>
                <w:szCs w:val="16"/>
              </w:rPr>
              <w:t xml:space="preserve">Typed / Printed Name: </w:t>
            </w:r>
            <w:r w:rsidRPr="0016060E">
              <w:rPr>
                <w:b/>
                <w:color w:val="0000CC"/>
                <w:sz w:val="16"/>
                <w:szCs w:val="16"/>
              </w:rPr>
              <w:fldChar w:fldCharType="begin">
                <w:ffData>
                  <w:name w:val="Text2"/>
                  <w:enabled/>
                  <w:calcOnExit w:val="0"/>
                  <w:textInput/>
                </w:ffData>
              </w:fldChar>
            </w:r>
            <w:r w:rsidRPr="0016060E">
              <w:rPr>
                <w:b/>
                <w:color w:val="0000CC"/>
                <w:sz w:val="16"/>
                <w:szCs w:val="16"/>
              </w:rPr>
              <w:instrText xml:space="preserve"> FORMTEXT </w:instrText>
            </w:r>
            <w:r w:rsidRPr="0016060E">
              <w:rPr>
                <w:b/>
                <w:color w:val="0000CC"/>
                <w:sz w:val="16"/>
                <w:szCs w:val="16"/>
              </w:rPr>
            </w:r>
            <w:r w:rsidRPr="0016060E">
              <w:rPr>
                <w:b/>
                <w:color w:val="0000CC"/>
                <w:sz w:val="16"/>
                <w:szCs w:val="16"/>
              </w:rPr>
              <w:fldChar w:fldCharType="separate"/>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color w:val="0000CC"/>
                <w:sz w:val="16"/>
                <w:szCs w:val="16"/>
              </w:rPr>
              <w:fldChar w:fldCharType="end"/>
            </w:r>
          </w:p>
        </w:tc>
      </w:tr>
    </w:tbl>
    <w:p w14:paraId="2EF3856A" w14:textId="77777777" w:rsidR="007E36E7" w:rsidRPr="0016060E" w:rsidRDefault="007E36E7" w:rsidP="007E36E7">
      <w:pPr>
        <w:rPr>
          <w:sz w:val="16"/>
          <w:szCs w:val="16"/>
        </w:rPr>
      </w:pPr>
    </w:p>
    <w:tbl>
      <w:tblPr>
        <w:tblW w:w="114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20"/>
        <w:gridCol w:w="2250"/>
        <w:gridCol w:w="1170"/>
        <w:gridCol w:w="2340"/>
        <w:gridCol w:w="2250"/>
      </w:tblGrid>
      <w:tr w:rsidR="007E36E7" w:rsidRPr="00F274B7" w14:paraId="167887CE" w14:textId="77777777" w:rsidTr="0016060E">
        <w:trPr>
          <w:cantSplit/>
          <w:trHeight w:val="288"/>
          <w:jc w:val="center"/>
        </w:trPr>
        <w:tc>
          <w:tcPr>
            <w:tcW w:w="11430" w:type="dxa"/>
            <w:gridSpan w:val="5"/>
            <w:tcBorders>
              <w:top w:val="single" w:sz="6" w:space="0" w:color="auto"/>
              <w:left w:val="single" w:sz="8" w:space="0" w:color="auto"/>
              <w:bottom w:val="single" w:sz="6" w:space="0" w:color="auto"/>
              <w:right w:val="single" w:sz="8" w:space="0" w:color="auto"/>
            </w:tcBorders>
            <w:shd w:val="clear" w:color="auto" w:fill="DDDDDD"/>
            <w:vAlign w:val="center"/>
          </w:tcPr>
          <w:p w14:paraId="4F51F6DE" w14:textId="77777777" w:rsidR="007E36E7" w:rsidRPr="0016060E" w:rsidRDefault="007E36E7" w:rsidP="0016060E">
            <w:pPr>
              <w:pStyle w:val="PartHeader"/>
              <w:widowControl/>
              <w:rPr>
                <w:caps w:val="0"/>
                <w:smallCaps/>
                <w:color w:val="auto"/>
                <w:sz w:val="16"/>
                <w:szCs w:val="16"/>
              </w:rPr>
            </w:pPr>
            <w:r w:rsidRPr="0016060E">
              <w:rPr>
                <w:caps w:val="0"/>
                <w:smallCaps/>
                <w:color w:val="auto"/>
                <w:sz w:val="16"/>
                <w:szCs w:val="16"/>
              </w:rPr>
              <w:t>Section B: Activities Associated with an Individual Lot(s) within a Permitted Project Site</w:t>
            </w:r>
          </w:p>
        </w:tc>
      </w:tr>
      <w:tr w:rsidR="007E36E7" w:rsidRPr="00F274B7" w14:paraId="4C220982" w14:textId="77777777" w:rsidTr="0016060E">
        <w:trPr>
          <w:cantSplit/>
          <w:trHeight w:val="317"/>
          <w:jc w:val="center"/>
        </w:trPr>
        <w:tc>
          <w:tcPr>
            <w:tcW w:w="11430" w:type="dxa"/>
            <w:gridSpan w:val="5"/>
            <w:tcBorders>
              <w:top w:val="single" w:sz="6" w:space="0" w:color="auto"/>
              <w:left w:val="single" w:sz="8" w:space="0" w:color="auto"/>
              <w:bottom w:val="single" w:sz="6" w:space="0" w:color="auto"/>
              <w:right w:val="single" w:sz="8" w:space="0" w:color="auto"/>
            </w:tcBorders>
            <w:vAlign w:val="center"/>
          </w:tcPr>
          <w:p w14:paraId="28FEA58E" w14:textId="77777777" w:rsidR="007E36E7" w:rsidRPr="0016060E" w:rsidRDefault="007E36E7" w:rsidP="0016060E">
            <w:pPr>
              <w:spacing w:before="120" w:after="120"/>
              <w:rPr>
                <w:sz w:val="16"/>
                <w:szCs w:val="16"/>
              </w:rPr>
            </w:pPr>
            <w:r w:rsidRPr="0016060E">
              <w:rPr>
                <w:sz w:val="16"/>
                <w:szCs w:val="16"/>
              </w:rPr>
              <w:t xml:space="preserve">List the lot Numbers by Section / Phase:  </w:t>
            </w:r>
            <w:r w:rsidRPr="0016060E">
              <w:rPr>
                <w:b/>
                <w:color w:val="0000CC"/>
                <w:sz w:val="16"/>
                <w:szCs w:val="16"/>
              </w:rPr>
              <w:fldChar w:fldCharType="begin">
                <w:ffData>
                  <w:name w:val="Text2"/>
                  <w:enabled/>
                  <w:calcOnExit w:val="0"/>
                  <w:textInput/>
                </w:ffData>
              </w:fldChar>
            </w:r>
            <w:r w:rsidRPr="0016060E">
              <w:rPr>
                <w:b/>
                <w:color w:val="0000CC"/>
                <w:sz w:val="16"/>
                <w:szCs w:val="16"/>
              </w:rPr>
              <w:instrText xml:space="preserve"> FORMTEXT </w:instrText>
            </w:r>
            <w:r w:rsidRPr="0016060E">
              <w:rPr>
                <w:b/>
                <w:color w:val="0000CC"/>
                <w:sz w:val="16"/>
                <w:szCs w:val="16"/>
              </w:rPr>
            </w:r>
            <w:r w:rsidRPr="0016060E">
              <w:rPr>
                <w:b/>
                <w:color w:val="0000CC"/>
                <w:sz w:val="16"/>
                <w:szCs w:val="16"/>
              </w:rPr>
              <w:fldChar w:fldCharType="separate"/>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color w:val="0000CC"/>
                <w:sz w:val="16"/>
                <w:szCs w:val="16"/>
              </w:rPr>
              <w:fldChar w:fldCharType="end"/>
            </w:r>
          </w:p>
        </w:tc>
      </w:tr>
      <w:tr w:rsidR="007E36E7" w:rsidRPr="00F274B7" w14:paraId="61C74477" w14:textId="77777777" w:rsidTr="0016060E">
        <w:trPr>
          <w:cantSplit/>
          <w:trHeight w:val="300"/>
          <w:jc w:val="center"/>
        </w:trPr>
        <w:tc>
          <w:tcPr>
            <w:tcW w:w="11430" w:type="dxa"/>
            <w:gridSpan w:val="5"/>
            <w:tcBorders>
              <w:top w:val="single" w:sz="6" w:space="0" w:color="auto"/>
              <w:left w:val="single" w:sz="8" w:space="0" w:color="auto"/>
              <w:bottom w:val="nil"/>
              <w:right w:val="single" w:sz="8" w:space="0" w:color="auto"/>
            </w:tcBorders>
            <w:vAlign w:val="center"/>
          </w:tcPr>
          <w:p w14:paraId="50D3A0A9" w14:textId="77777777" w:rsidR="007E36E7" w:rsidRPr="0016060E" w:rsidRDefault="007E36E7" w:rsidP="0016060E">
            <w:pPr>
              <w:pStyle w:val="ListParagraph"/>
              <w:spacing w:after="0"/>
              <w:ind w:left="0"/>
              <w:rPr>
                <w:rFonts w:cs="Arial"/>
                <w:sz w:val="16"/>
                <w:szCs w:val="16"/>
              </w:rPr>
            </w:pPr>
            <w:r w:rsidRPr="0016060E">
              <w:rPr>
                <w:rFonts w:cs="Arial"/>
                <w:b/>
                <w:bCs/>
                <w:sz w:val="16"/>
                <w:szCs w:val="16"/>
              </w:rPr>
              <w:t>Individual Lot Operator</w:t>
            </w:r>
          </w:p>
        </w:tc>
      </w:tr>
      <w:tr w:rsidR="007E36E7" w:rsidRPr="00F274B7" w14:paraId="24EB17C7" w14:textId="77777777" w:rsidTr="0016060E">
        <w:trPr>
          <w:cantSplit/>
          <w:trHeight w:val="317"/>
          <w:jc w:val="center"/>
        </w:trPr>
        <w:tc>
          <w:tcPr>
            <w:tcW w:w="11430" w:type="dxa"/>
            <w:gridSpan w:val="5"/>
            <w:tcBorders>
              <w:top w:val="nil"/>
              <w:left w:val="single" w:sz="8" w:space="0" w:color="auto"/>
              <w:bottom w:val="single" w:sz="6" w:space="0" w:color="auto"/>
              <w:right w:val="single" w:sz="8" w:space="0" w:color="auto"/>
            </w:tcBorders>
            <w:vAlign w:val="center"/>
          </w:tcPr>
          <w:p w14:paraId="349A779A" w14:textId="77777777" w:rsidR="007E36E7" w:rsidRPr="0016060E" w:rsidRDefault="007E36E7" w:rsidP="0016060E">
            <w:pPr>
              <w:pStyle w:val="ListParagraph"/>
              <w:spacing w:after="0"/>
              <w:ind w:left="0"/>
              <w:rPr>
                <w:rFonts w:cs="Arial"/>
                <w:sz w:val="16"/>
                <w:szCs w:val="16"/>
              </w:rPr>
            </w:pPr>
            <w:r w:rsidRPr="0016060E">
              <w:rPr>
                <w:rFonts w:cs="Arial"/>
                <w:sz w:val="16"/>
                <w:szCs w:val="16"/>
              </w:rPr>
              <w:t xml:space="preserve">Business / Company Name:  </w:t>
            </w:r>
            <w:r w:rsidRPr="0016060E">
              <w:rPr>
                <w:b/>
                <w:color w:val="0000CC"/>
                <w:sz w:val="16"/>
                <w:szCs w:val="16"/>
              </w:rPr>
              <w:fldChar w:fldCharType="begin">
                <w:ffData>
                  <w:name w:val="Text2"/>
                  <w:enabled/>
                  <w:calcOnExit w:val="0"/>
                  <w:textInput/>
                </w:ffData>
              </w:fldChar>
            </w:r>
            <w:r w:rsidRPr="0016060E">
              <w:rPr>
                <w:b/>
                <w:color w:val="0000CC"/>
                <w:sz w:val="16"/>
                <w:szCs w:val="16"/>
              </w:rPr>
              <w:instrText xml:space="preserve"> FORMTEXT </w:instrText>
            </w:r>
            <w:r w:rsidRPr="0016060E">
              <w:rPr>
                <w:b/>
                <w:color w:val="0000CC"/>
                <w:sz w:val="16"/>
                <w:szCs w:val="16"/>
              </w:rPr>
            </w:r>
            <w:r w:rsidRPr="0016060E">
              <w:rPr>
                <w:b/>
                <w:color w:val="0000CC"/>
                <w:sz w:val="16"/>
                <w:szCs w:val="16"/>
              </w:rPr>
              <w:fldChar w:fldCharType="separate"/>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color w:val="0000CC"/>
                <w:sz w:val="16"/>
                <w:szCs w:val="16"/>
              </w:rPr>
              <w:fldChar w:fldCharType="end"/>
            </w:r>
          </w:p>
        </w:tc>
      </w:tr>
      <w:tr w:rsidR="007E36E7" w:rsidRPr="00F274B7" w14:paraId="63A1F17F" w14:textId="77777777" w:rsidTr="0016060E">
        <w:trPr>
          <w:cantSplit/>
          <w:trHeight w:val="317"/>
          <w:jc w:val="center"/>
        </w:trPr>
        <w:tc>
          <w:tcPr>
            <w:tcW w:w="5670" w:type="dxa"/>
            <w:gridSpan w:val="2"/>
            <w:tcBorders>
              <w:top w:val="single" w:sz="6" w:space="0" w:color="auto"/>
              <w:left w:val="single" w:sz="8" w:space="0" w:color="auto"/>
              <w:bottom w:val="single" w:sz="6" w:space="0" w:color="auto"/>
              <w:right w:val="single" w:sz="8" w:space="0" w:color="auto"/>
            </w:tcBorders>
            <w:vAlign w:val="center"/>
          </w:tcPr>
          <w:p w14:paraId="69FBF60C" w14:textId="77777777" w:rsidR="007E36E7" w:rsidRPr="0016060E" w:rsidRDefault="007E36E7" w:rsidP="0016060E">
            <w:pPr>
              <w:pStyle w:val="ListParagraph"/>
              <w:spacing w:after="0"/>
              <w:ind w:left="0"/>
              <w:rPr>
                <w:rFonts w:cs="Arial"/>
                <w:sz w:val="16"/>
                <w:szCs w:val="16"/>
              </w:rPr>
            </w:pPr>
            <w:r w:rsidRPr="0016060E">
              <w:rPr>
                <w:rFonts w:cs="Arial"/>
                <w:sz w:val="16"/>
                <w:szCs w:val="16"/>
              </w:rPr>
              <w:t>Last Name (</w:t>
            </w:r>
            <w:r w:rsidRPr="0016060E">
              <w:rPr>
                <w:rFonts w:cs="Arial"/>
                <w:i/>
                <w:iCs/>
                <w:sz w:val="16"/>
                <w:szCs w:val="16"/>
              </w:rPr>
              <w:t>Individual</w:t>
            </w:r>
            <w:r w:rsidRPr="0016060E">
              <w:rPr>
                <w:rFonts w:cs="Arial"/>
                <w:sz w:val="16"/>
                <w:szCs w:val="16"/>
              </w:rPr>
              <w:t xml:space="preserve">):  </w:t>
            </w:r>
            <w:r w:rsidRPr="0016060E">
              <w:rPr>
                <w:b/>
                <w:color w:val="0000CC"/>
                <w:sz w:val="16"/>
                <w:szCs w:val="16"/>
              </w:rPr>
              <w:fldChar w:fldCharType="begin">
                <w:ffData>
                  <w:name w:val="Text2"/>
                  <w:enabled/>
                  <w:calcOnExit w:val="0"/>
                  <w:textInput/>
                </w:ffData>
              </w:fldChar>
            </w:r>
            <w:r w:rsidRPr="0016060E">
              <w:rPr>
                <w:b/>
                <w:color w:val="0000CC"/>
                <w:sz w:val="16"/>
                <w:szCs w:val="16"/>
              </w:rPr>
              <w:instrText xml:space="preserve"> FORMTEXT </w:instrText>
            </w:r>
            <w:r w:rsidRPr="0016060E">
              <w:rPr>
                <w:b/>
                <w:color w:val="0000CC"/>
                <w:sz w:val="16"/>
                <w:szCs w:val="16"/>
              </w:rPr>
            </w:r>
            <w:r w:rsidRPr="0016060E">
              <w:rPr>
                <w:b/>
                <w:color w:val="0000CC"/>
                <w:sz w:val="16"/>
                <w:szCs w:val="16"/>
              </w:rPr>
              <w:fldChar w:fldCharType="separate"/>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color w:val="0000CC"/>
                <w:sz w:val="16"/>
                <w:szCs w:val="16"/>
              </w:rPr>
              <w:fldChar w:fldCharType="end"/>
            </w:r>
          </w:p>
        </w:tc>
        <w:tc>
          <w:tcPr>
            <w:tcW w:w="5760" w:type="dxa"/>
            <w:gridSpan w:val="3"/>
            <w:tcBorders>
              <w:top w:val="single" w:sz="6" w:space="0" w:color="auto"/>
              <w:left w:val="single" w:sz="8" w:space="0" w:color="auto"/>
              <w:bottom w:val="single" w:sz="6" w:space="0" w:color="auto"/>
              <w:right w:val="single" w:sz="8" w:space="0" w:color="auto"/>
            </w:tcBorders>
            <w:vAlign w:val="center"/>
          </w:tcPr>
          <w:p w14:paraId="021B1284" w14:textId="77777777" w:rsidR="007E36E7" w:rsidRPr="0016060E" w:rsidRDefault="007E36E7" w:rsidP="0016060E">
            <w:pPr>
              <w:pStyle w:val="ListParagraph"/>
              <w:spacing w:after="0"/>
              <w:ind w:left="0"/>
              <w:rPr>
                <w:rFonts w:cs="Arial"/>
                <w:sz w:val="16"/>
                <w:szCs w:val="16"/>
              </w:rPr>
            </w:pPr>
            <w:r w:rsidRPr="0016060E">
              <w:rPr>
                <w:rFonts w:cs="Arial"/>
                <w:sz w:val="16"/>
                <w:szCs w:val="16"/>
              </w:rPr>
              <w:t xml:space="preserve">First Name:  </w:t>
            </w:r>
            <w:r w:rsidRPr="0016060E">
              <w:rPr>
                <w:b/>
                <w:color w:val="0000CC"/>
                <w:sz w:val="16"/>
                <w:szCs w:val="16"/>
              </w:rPr>
              <w:fldChar w:fldCharType="begin">
                <w:ffData>
                  <w:name w:val="Text2"/>
                  <w:enabled/>
                  <w:calcOnExit w:val="0"/>
                  <w:textInput/>
                </w:ffData>
              </w:fldChar>
            </w:r>
            <w:r w:rsidRPr="0016060E">
              <w:rPr>
                <w:b/>
                <w:color w:val="0000CC"/>
                <w:sz w:val="16"/>
                <w:szCs w:val="16"/>
              </w:rPr>
              <w:instrText xml:space="preserve"> FORMTEXT </w:instrText>
            </w:r>
            <w:r w:rsidRPr="0016060E">
              <w:rPr>
                <w:b/>
                <w:color w:val="0000CC"/>
                <w:sz w:val="16"/>
                <w:szCs w:val="16"/>
              </w:rPr>
            </w:r>
            <w:r w:rsidRPr="0016060E">
              <w:rPr>
                <w:b/>
                <w:color w:val="0000CC"/>
                <w:sz w:val="16"/>
                <w:szCs w:val="16"/>
              </w:rPr>
              <w:fldChar w:fldCharType="separate"/>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color w:val="0000CC"/>
                <w:sz w:val="16"/>
                <w:szCs w:val="16"/>
              </w:rPr>
              <w:fldChar w:fldCharType="end"/>
            </w:r>
          </w:p>
        </w:tc>
      </w:tr>
      <w:tr w:rsidR="007E36E7" w:rsidRPr="00F274B7" w14:paraId="4BF51654" w14:textId="77777777" w:rsidTr="0016060E">
        <w:trPr>
          <w:cantSplit/>
          <w:trHeight w:val="317"/>
          <w:jc w:val="center"/>
        </w:trPr>
        <w:tc>
          <w:tcPr>
            <w:tcW w:w="11430" w:type="dxa"/>
            <w:gridSpan w:val="5"/>
            <w:tcBorders>
              <w:top w:val="single" w:sz="6" w:space="0" w:color="auto"/>
              <w:left w:val="single" w:sz="8" w:space="0" w:color="auto"/>
              <w:bottom w:val="single" w:sz="6" w:space="0" w:color="auto"/>
              <w:right w:val="single" w:sz="8" w:space="0" w:color="auto"/>
            </w:tcBorders>
            <w:vAlign w:val="center"/>
          </w:tcPr>
          <w:p w14:paraId="56BA8109" w14:textId="77777777" w:rsidR="007E36E7" w:rsidRPr="0016060E" w:rsidRDefault="007E36E7" w:rsidP="0016060E">
            <w:pPr>
              <w:pStyle w:val="ListParagraph"/>
              <w:spacing w:after="0"/>
              <w:ind w:left="0"/>
              <w:rPr>
                <w:rFonts w:cs="Arial"/>
                <w:sz w:val="16"/>
                <w:szCs w:val="16"/>
              </w:rPr>
            </w:pPr>
            <w:r w:rsidRPr="0016060E">
              <w:rPr>
                <w:rFonts w:cs="Arial"/>
                <w:sz w:val="16"/>
                <w:szCs w:val="16"/>
              </w:rPr>
              <w:t xml:space="preserve">Mailing Address:  </w:t>
            </w:r>
            <w:r w:rsidRPr="0016060E">
              <w:rPr>
                <w:b/>
                <w:color w:val="0000CC"/>
                <w:sz w:val="16"/>
                <w:szCs w:val="16"/>
              </w:rPr>
              <w:fldChar w:fldCharType="begin">
                <w:ffData>
                  <w:name w:val="Text2"/>
                  <w:enabled/>
                  <w:calcOnExit w:val="0"/>
                  <w:textInput/>
                </w:ffData>
              </w:fldChar>
            </w:r>
            <w:r w:rsidRPr="0016060E">
              <w:rPr>
                <w:b/>
                <w:color w:val="0000CC"/>
                <w:sz w:val="16"/>
                <w:szCs w:val="16"/>
              </w:rPr>
              <w:instrText xml:space="preserve"> FORMTEXT </w:instrText>
            </w:r>
            <w:r w:rsidRPr="0016060E">
              <w:rPr>
                <w:b/>
                <w:color w:val="0000CC"/>
                <w:sz w:val="16"/>
                <w:szCs w:val="16"/>
              </w:rPr>
            </w:r>
            <w:r w:rsidRPr="0016060E">
              <w:rPr>
                <w:b/>
                <w:color w:val="0000CC"/>
                <w:sz w:val="16"/>
                <w:szCs w:val="16"/>
              </w:rPr>
              <w:fldChar w:fldCharType="separate"/>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color w:val="0000CC"/>
                <w:sz w:val="16"/>
                <w:szCs w:val="16"/>
              </w:rPr>
              <w:fldChar w:fldCharType="end"/>
            </w:r>
          </w:p>
        </w:tc>
      </w:tr>
      <w:tr w:rsidR="007E36E7" w:rsidRPr="00F274B7" w14:paraId="14878D30" w14:textId="77777777" w:rsidTr="0016060E">
        <w:trPr>
          <w:cantSplit/>
          <w:trHeight w:val="317"/>
          <w:jc w:val="center"/>
        </w:trPr>
        <w:tc>
          <w:tcPr>
            <w:tcW w:w="6840" w:type="dxa"/>
            <w:gridSpan w:val="3"/>
            <w:tcBorders>
              <w:top w:val="single" w:sz="6" w:space="0" w:color="auto"/>
              <w:left w:val="single" w:sz="8" w:space="0" w:color="auto"/>
              <w:bottom w:val="single" w:sz="6" w:space="0" w:color="auto"/>
              <w:right w:val="single" w:sz="8" w:space="0" w:color="auto"/>
            </w:tcBorders>
            <w:vAlign w:val="center"/>
          </w:tcPr>
          <w:p w14:paraId="1466691D" w14:textId="77777777" w:rsidR="007E36E7" w:rsidRPr="0016060E" w:rsidRDefault="007E36E7" w:rsidP="0016060E">
            <w:pPr>
              <w:pStyle w:val="ListParagraph"/>
              <w:spacing w:after="0"/>
              <w:ind w:left="0"/>
              <w:rPr>
                <w:rFonts w:cs="Arial"/>
                <w:sz w:val="16"/>
                <w:szCs w:val="16"/>
              </w:rPr>
            </w:pPr>
            <w:r w:rsidRPr="0016060E">
              <w:rPr>
                <w:rFonts w:cs="Arial"/>
                <w:sz w:val="16"/>
                <w:szCs w:val="16"/>
              </w:rPr>
              <w:t xml:space="preserve">City:  </w:t>
            </w:r>
            <w:r w:rsidRPr="0016060E">
              <w:rPr>
                <w:b/>
                <w:color w:val="0000CC"/>
                <w:sz w:val="16"/>
                <w:szCs w:val="16"/>
              </w:rPr>
              <w:fldChar w:fldCharType="begin">
                <w:ffData>
                  <w:name w:val="Text2"/>
                  <w:enabled/>
                  <w:calcOnExit w:val="0"/>
                  <w:textInput/>
                </w:ffData>
              </w:fldChar>
            </w:r>
            <w:r w:rsidRPr="0016060E">
              <w:rPr>
                <w:b/>
                <w:color w:val="0000CC"/>
                <w:sz w:val="16"/>
                <w:szCs w:val="16"/>
              </w:rPr>
              <w:instrText xml:space="preserve"> FORMTEXT </w:instrText>
            </w:r>
            <w:r w:rsidRPr="0016060E">
              <w:rPr>
                <w:b/>
                <w:color w:val="0000CC"/>
                <w:sz w:val="16"/>
                <w:szCs w:val="16"/>
              </w:rPr>
            </w:r>
            <w:r w:rsidRPr="0016060E">
              <w:rPr>
                <w:b/>
                <w:color w:val="0000CC"/>
                <w:sz w:val="16"/>
                <w:szCs w:val="16"/>
              </w:rPr>
              <w:fldChar w:fldCharType="separate"/>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color w:val="0000CC"/>
                <w:sz w:val="16"/>
                <w:szCs w:val="16"/>
              </w:rPr>
              <w:fldChar w:fldCharType="end"/>
            </w:r>
          </w:p>
        </w:tc>
        <w:tc>
          <w:tcPr>
            <w:tcW w:w="2340" w:type="dxa"/>
            <w:tcBorders>
              <w:top w:val="single" w:sz="6" w:space="0" w:color="auto"/>
              <w:left w:val="single" w:sz="8" w:space="0" w:color="auto"/>
              <w:bottom w:val="single" w:sz="6" w:space="0" w:color="auto"/>
              <w:right w:val="single" w:sz="8" w:space="0" w:color="auto"/>
            </w:tcBorders>
            <w:vAlign w:val="center"/>
          </w:tcPr>
          <w:p w14:paraId="37DB33C9" w14:textId="77777777" w:rsidR="007E36E7" w:rsidRPr="0016060E" w:rsidRDefault="007E36E7" w:rsidP="0016060E">
            <w:pPr>
              <w:pStyle w:val="ListParagraph"/>
              <w:spacing w:after="0"/>
              <w:ind w:left="0"/>
              <w:rPr>
                <w:rFonts w:cs="Arial"/>
                <w:sz w:val="16"/>
                <w:szCs w:val="16"/>
              </w:rPr>
            </w:pPr>
            <w:r w:rsidRPr="0016060E">
              <w:rPr>
                <w:rFonts w:cs="Arial"/>
                <w:sz w:val="16"/>
                <w:szCs w:val="16"/>
              </w:rPr>
              <w:t xml:space="preserve">State:  </w:t>
            </w:r>
            <w:r w:rsidRPr="0016060E">
              <w:rPr>
                <w:b/>
                <w:color w:val="0000CC"/>
                <w:sz w:val="16"/>
                <w:szCs w:val="16"/>
              </w:rPr>
              <w:fldChar w:fldCharType="begin">
                <w:ffData>
                  <w:name w:val="Text2"/>
                  <w:enabled/>
                  <w:calcOnExit w:val="0"/>
                  <w:textInput/>
                </w:ffData>
              </w:fldChar>
            </w:r>
            <w:r w:rsidRPr="0016060E">
              <w:rPr>
                <w:b/>
                <w:color w:val="0000CC"/>
                <w:sz w:val="16"/>
                <w:szCs w:val="16"/>
              </w:rPr>
              <w:instrText xml:space="preserve"> FORMTEXT </w:instrText>
            </w:r>
            <w:r w:rsidRPr="0016060E">
              <w:rPr>
                <w:b/>
                <w:color w:val="0000CC"/>
                <w:sz w:val="16"/>
                <w:szCs w:val="16"/>
              </w:rPr>
            </w:r>
            <w:r w:rsidRPr="0016060E">
              <w:rPr>
                <w:b/>
                <w:color w:val="0000CC"/>
                <w:sz w:val="16"/>
                <w:szCs w:val="16"/>
              </w:rPr>
              <w:fldChar w:fldCharType="separate"/>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color w:val="0000CC"/>
                <w:sz w:val="16"/>
                <w:szCs w:val="16"/>
              </w:rPr>
              <w:fldChar w:fldCharType="end"/>
            </w:r>
          </w:p>
        </w:tc>
        <w:tc>
          <w:tcPr>
            <w:tcW w:w="2250" w:type="dxa"/>
            <w:tcBorders>
              <w:top w:val="single" w:sz="6" w:space="0" w:color="auto"/>
              <w:left w:val="single" w:sz="8" w:space="0" w:color="auto"/>
              <w:bottom w:val="single" w:sz="6" w:space="0" w:color="auto"/>
              <w:right w:val="single" w:sz="8" w:space="0" w:color="auto"/>
            </w:tcBorders>
            <w:vAlign w:val="center"/>
          </w:tcPr>
          <w:p w14:paraId="6F5E6CF9" w14:textId="77777777" w:rsidR="007E36E7" w:rsidRPr="0016060E" w:rsidRDefault="007E36E7" w:rsidP="0016060E">
            <w:pPr>
              <w:pStyle w:val="ListParagraph"/>
              <w:spacing w:after="0"/>
              <w:ind w:left="0"/>
              <w:rPr>
                <w:rFonts w:cs="Arial"/>
                <w:sz w:val="16"/>
                <w:szCs w:val="16"/>
              </w:rPr>
            </w:pPr>
            <w:r w:rsidRPr="0016060E">
              <w:rPr>
                <w:rFonts w:cs="Arial"/>
                <w:sz w:val="16"/>
                <w:szCs w:val="16"/>
              </w:rPr>
              <w:t xml:space="preserve">ZIP Code:  </w:t>
            </w:r>
            <w:r w:rsidRPr="0016060E">
              <w:rPr>
                <w:b/>
                <w:color w:val="0000CC"/>
                <w:sz w:val="16"/>
                <w:szCs w:val="16"/>
              </w:rPr>
              <w:fldChar w:fldCharType="begin">
                <w:ffData>
                  <w:name w:val="Text2"/>
                  <w:enabled/>
                  <w:calcOnExit w:val="0"/>
                  <w:textInput/>
                </w:ffData>
              </w:fldChar>
            </w:r>
            <w:r w:rsidRPr="0016060E">
              <w:rPr>
                <w:b/>
                <w:color w:val="0000CC"/>
                <w:sz w:val="16"/>
                <w:szCs w:val="16"/>
              </w:rPr>
              <w:instrText xml:space="preserve"> FORMTEXT </w:instrText>
            </w:r>
            <w:r w:rsidRPr="0016060E">
              <w:rPr>
                <w:b/>
                <w:color w:val="0000CC"/>
                <w:sz w:val="16"/>
                <w:szCs w:val="16"/>
              </w:rPr>
            </w:r>
            <w:r w:rsidRPr="0016060E">
              <w:rPr>
                <w:b/>
                <w:color w:val="0000CC"/>
                <w:sz w:val="16"/>
                <w:szCs w:val="16"/>
              </w:rPr>
              <w:fldChar w:fldCharType="separate"/>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color w:val="0000CC"/>
                <w:sz w:val="16"/>
                <w:szCs w:val="16"/>
              </w:rPr>
              <w:fldChar w:fldCharType="end"/>
            </w:r>
          </w:p>
        </w:tc>
      </w:tr>
      <w:tr w:rsidR="007E36E7" w:rsidRPr="00F274B7" w14:paraId="6334A7A8" w14:textId="77777777" w:rsidTr="0016060E">
        <w:trPr>
          <w:cantSplit/>
          <w:trHeight w:val="317"/>
          <w:jc w:val="center"/>
        </w:trPr>
        <w:tc>
          <w:tcPr>
            <w:tcW w:w="3420" w:type="dxa"/>
            <w:tcBorders>
              <w:top w:val="single" w:sz="6" w:space="0" w:color="auto"/>
              <w:left w:val="single" w:sz="8" w:space="0" w:color="auto"/>
              <w:bottom w:val="single" w:sz="6" w:space="0" w:color="auto"/>
              <w:right w:val="single" w:sz="8" w:space="0" w:color="auto"/>
            </w:tcBorders>
            <w:vAlign w:val="center"/>
          </w:tcPr>
          <w:p w14:paraId="2F402050" w14:textId="77777777" w:rsidR="007E36E7" w:rsidRPr="0016060E" w:rsidRDefault="007E36E7" w:rsidP="0016060E">
            <w:pPr>
              <w:pStyle w:val="ListParagraph"/>
              <w:spacing w:after="0"/>
              <w:ind w:left="0"/>
              <w:rPr>
                <w:rFonts w:cs="Arial"/>
                <w:sz w:val="16"/>
                <w:szCs w:val="16"/>
              </w:rPr>
            </w:pPr>
            <w:r w:rsidRPr="0016060E">
              <w:rPr>
                <w:rFonts w:cs="Arial"/>
                <w:sz w:val="16"/>
                <w:szCs w:val="16"/>
              </w:rPr>
              <w:t xml:space="preserve">Business Telephone:  </w:t>
            </w:r>
            <w:r w:rsidRPr="0016060E">
              <w:rPr>
                <w:b/>
                <w:color w:val="0000CC"/>
                <w:sz w:val="16"/>
                <w:szCs w:val="16"/>
              </w:rPr>
              <w:fldChar w:fldCharType="begin">
                <w:ffData>
                  <w:name w:val="Text2"/>
                  <w:enabled/>
                  <w:calcOnExit w:val="0"/>
                  <w:textInput/>
                </w:ffData>
              </w:fldChar>
            </w:r>
            <w:r w:rsidRPr="0016060E">
              <w:rPr>
                <w:b/>
                <w:color w:val="0000CC"/>
                <w:sz w:val="16"/>
                <w:szCs w:val="16"/>
              </w:rPr>
              <w:instrText xml:space="preserve"> FORMTEXT </w:instrText>
            </w:r>
            <w:r w:rsidRPr="0016060E">
              <w:rPr>
                <w:b/>
                <w:color w:val="0000CC"/>
                <w:sz w:val="16"/>
                <w:szCs w:val="16"/>
              </w:rPr>
            </w:r>
            <w:r w:rsidRPr="0016060E">
              <w:rPr>
                <w:b/>
                <w:color w:val="0000CC"/>
                <w:sz w:val="16"/>
                <w:szCs w:val="16"/>
              </w:rPr>
              <w:fldChar w:fldCharType="separate"/>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color w:val="0000CC"/>
                <w:sz w:val="16"/>
                <w:szCs w:val="16"/>
              </w:rPr>
              <w:fldChar w:fldCharType="end"/>
            </w:r>
          </w:p>
        </w:tc>
        <w:tc>
          <w:tcPr>
            <w:tcW w:w="3420" w:type="dxa"/>
            <w:gridSpan w:val="2"/>
            <w:tcBorders>
              <w:top w:val="single" w:sz="6" w:space="0" w:color="auto"/>
              <w:left w:val="single" w:sz="8" w:space="0" w:color="auto"/>
              <w:bottom w:val="single" w:sz="6" w:space="0" w:color="auto"/>
              <w:right w:val="single" w:sz="8" w:space="0" w:color="auto"/>
            </w:tcBorders>
            <w:vAlign w:val="center"/>
          </w:tcPr>
          <w:p w14:paraId="4A24678A" w14:textId="77777777" w:rsidR="007E36E7" w:rsidRPr="0016060E" w:rsidRDefault="007E36E7" w:rsidP="0016060E">
            <w:pPr>
              <w:pStyle w:val="ListParagraph"/>
              <w:spacing w:after="0"/>
              <w:ind w:left="0"/>
              <w:rPr>
                <w:rFonts w:cs="Arial"/>
                <w:sz w:val="16"/>
                <w:szCs w:val="16"/>
              </w:rPr>
            </w:pPr>
            <w:r w:rsidRPr="0016060E">
              <w:rPr>
                <w:rFonts w:cs="Arial"/>
                <w:sz w:val="16"/>
                <w:szCs w:val="16"/>
              </w:rPr>
              <w:t xml:space="preserve">Business Cellular Telephone: </w:t>
            </w:r>
            <w:r w:rsidRPr="0016060E">
              <w:rPr>
                <w:b/>
                <w:color w:val="0000CC"/>
                <w:sz w:val="16"/>
                <w:szCs w:val="16"/>
              </w:rPr>
              <w:fldChar w:fldCharType="begin">
                <w:ffData>
                  <w:name w:val="Text2"/>
                  <w:enabled/>
                  <w:calcOnExit w:val="0"/>
                  <w:textInput/>
                </w:ffData>
              </w:fldChar>
            </w:r>
            <w:r w:rsidRPr="0016060E">
              <w:rPr>
                <w:b/>
                <w:color w:val="0000CC"/>
                <w:sz w:val="16"/>
                <w:szCs w:val="16"/>
              </w:rPr>
              <w:instrText xml:space="preserve"> FORMTEXT </w:instrText>
            </w:r>
            <w:r w:rsidRPr="0016060E">
              <w:rPr>
                <w:b/>
                <w:color w:val="0000CC"/>
                <w:sz w:val="16"/>
                <w:szCs w:val="16"/>
              </w:rPr>
            </w:r>
            <w:r w:rsidRPr="0016060E">
              <w:rPr>
                <w:b/>
                <w:color w:val="0000CC"/>
                <w:sz w:val="16"/>
                <w:szCs w:val="16"/>
              </w:rPr>
              <w:fldChar w:fldCharType="separate"/>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color w:val="0000CC"/>
                <w:sz w:val="16"/>
                <w:szCs w:val="16"/>
              </w:rPr>
              <w:fldChar w:fldCharType="end"/>
            </w:r>
          </w:p>
        </w:tc>
        <w:tc>
          <w:tcPr>
            <w:tcW w:w="4590" w:type="dxa"/>
            <w:gridSpan w:val="2"/>
            <w:tcBorders>
              <w:top w:val="single" w:sz="6" w:space="0" w:color="auto"/>
              <w:left w:val="single" w:sz="8" w:space="0" w:color="auto"/>
              <w:bottom w:val="single" w:sz="6" w:space="0" w:color="auto"/>
              <w:right w:val="single" w:sz="8" w:space="0" w:color="auto"/>
            </w:tcBorders>
            <w:vAlign w:val="center"/>
          </w:tcPr>
          <w:p w14:paraId="71A50819" w14:textId="77777777" w:rsidR="007E36E7" w:rsidRPr="0016060E" w:rsidRDefault="007E36E7" w:rsidP="0016060E">
            <w:pPr>
              <w:pStyle w:val="ListParagraph"/>
              <w:spacing w:after="0"/>
              <w:ind w:left="0"/>
              <w:rPr>
                <w:rFonts w:cs="Arial"/>
                <w:sz w:val="16"/>
                <w:szCs w:val="16"/>
              </w:rPr>
            </w:pPr>
            <w:r w:rsidRPr="0016060E">
              <w:rPr>
                <w:rFonts w:cs="Arial"/>
                <w:sz w:val="16"/>
                <w:szCs w:val="16"/>
              </w:rPr>
              <w:t xml:space="preserve">Email:  </w:t>
            </w:r>
            <w:r w:rsidRPr="0016060E">
              <w:rPr>
                <w:b/>
                <w:color w:val="0000CC"/>
                <w:sz w:val="16"/>
                <w:szCs w:val="16"/>
              </w:rPr>
              <w:fldChar w:fldCharType="begin">
                <w:ffData>
                  <w:name w:val="Text2"/>
                  <w:enabled/>
                  <w:calcOnExit w:val="0"/>
                  <w:textInput/>
                </w:ffData>
              </w:fldChar>
            </w:r>
            <w:r w:rsidRPr="0016060E">
              <w:rPr>
                <w:b/>
                <w:color w:val="0000CC"/>
                <w:sz w:val="16"/>
                <w:szCs w:val="16"/>
              </w:rPr>
              <w:instrText xml:space="preserve"> FORMTEXT </w:instrText>
            </w:r>
            <w:r w:rsidRPr="0016060E">
              <w:rPr>
                <w:b/>
                <w:color w:val="0000CC"/>
                <w:sz w:val="16"/>
                <w:szCs w:val="16"/>
              </w:rPr>
            </w:r>
            <w:r w:rsidRPr="0016060E">
              <w:rPr>
                <w:b/>
                <w:color w:val="0000CC"/>
                <w:sz w:val="16"/>
                <w:szCs w:val="16"/>
              </w:rPr>
              <w:fldChar w:fldCharType="separate"/>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color w:val="0000CC"/>
                <w:sz w:val="16"/>
                <w:szCs w:val="16"/>
              </w:rPr>
              <w:fldChar w:fldCharType="end"/>
            </w:r>
          </w:p>
        </w:tc>
      </w:tr>
      <w:tr w:rsidR="007E36E7" w:rsidRPr="00F274B7" w14:paraId="5F9309CF" w14:textId="77777777" w:rsidTr="0016060E">
        <w:trPr>
          <w:cantSplit/>
          <w:trHeight w:val="432"/>
          <w:jc w:val="center"/>
        </w:trPr>
        <w:tc>
          <w:tcPr>
            <w:tcW w:w="11430" w:type="dxa"/>
            <w:gridSpan w:val="5"/>
            <w:tcBorders>
              <w:top w:val="single" w:sz="6" w:space="0" w:color="auto"/>
              <w:left w:val="single" w:sz="8" w:space="0" w:color="auto"/>
              <w:bottom w:val="single" w:sz="6" w:space="0" w:color="auto"/>
              <w:right w:val="single" w:sz="8" w:space="0" w:color="auto"/>
            </w:tcBorders>
            <w:vAlign w:val="center"/>
          </w:tcPr>
          <w:p w14:paraId="7610CC8B" w14:textId="77777777" w:rsidR="007E36E7" w:rsidRPr="0016060E" w:rsidRDefault="007E36E7" w:rsidP="0016060E">
            <w:pPr>
              <w:spacing w:before="40"/>
              <w:rPr>
                <w:sz w:val="16"/>
                <w:szCs w:val="16"/>
              </w:rPr>
            </w:pPr>
            <w:r w:rsidRPr="0016060E">
              <w:rPr>
                <w:b/>
                <w:bCs/>
                <w:sz w:val="16"/>
                <w:szCs w:val="16"/>
              </w:rPr>
              <w:t>Lot Operator Certification</w:t>
            </w:r>
            <w:r w:rsidRPr="0016060E">
              <w:rPr>
                <w:sz w:val="16"/>
                <w:szCs w:val="16"/>
              </w:rPr>
              <w:t>:</w:t>
            </w:r>
          </w:p>
          <w:p w14:paraId="7D83DBA4" w14:textId="77777777" w:rsidR="007E36E7" w:rsidRPr="0016060E" w:rsidRDefault="007E36E7" w:rsidP="0016060E">
            <w:pPr>
              <w:rPr>
                <w:sz w:val="16"/>
                <w:szCs w:val="16"/>
              </w:rPr>
            </w:pPr>
            <w:r w:rsidRPr="0016060E">
              <w:rPr>
                <w:sz w:val="16"/>
                <w:szCs w:val="16"/>
              </w:rPr>
              <w:t xml:space="preserve">I certify, to the best of my knowledge that the information above represents the project that currently has permit coverage. I understand that: </w:t>
            </w:r>
          </w:p>
          <w:p w14:paraId="468E1931" w14:textId="77777777" w:rsidR="007E36E7" w:rsidRPr="0016060E" w:rsidRDefault="007E36E7" w:rsidP="008E6CA4">
            <w:pPr>
              <w:pStyle w:val="ListParagraph"/>
              <w:numPr>
                <w:ilvl w:val="0"/>
                <w:numId w:val="144"/>
              </w:numPr>
              <w:spacing w:after="0" w:line="259" w:lineRule="auto"/>
              <w:ind w:left="270" w:hanging="270"/>
              <w:jc w:val="left"/>
              <w:rPr>
                <w:rFonts w:cs="Arial"/>
                <w:sz w:val="16"/>
                <w:szCs w:val="16"/>
              </w:rPr>
            </w:pPr>
            <w:r w:rsidRPr="0016060E">
              <w:rPr>
                <w:rFonts w:cs="Arial"/>
                <w:sz w:val="16"/>
                <w:szCs w:val="16"/>
              </w:rPr>
              <w:t xml:space="preserve">The completed Form must be kept as part of onsite records and available upon </w:t>
            </w:r>
            <w:r w:rsidRPr="0016060E">
              <w:rPr>
                <w:rFonts w:cs="Arial"/>
                <w:b/>
                <w:bCs/>
                <w:i/>
                <w:iCs/>
                <w:sz w:val="16"/>
                <w:szCs w:val="16"/>
              </w:rPr>
              <w:t>request (Do not submit this form to IDEM unless requested).</w:t>
            </w:r>
          </w:p>
          <w:p w14:paraId="546934F5" w14:textId="77777777" w:rsidR="007E36E7" w:rsidRPr="0016060E" w:rsidRDefault="007E36E7" w:rsidP="008E6CA4">
            <w:pPr>
              <w:pStyle w:val="ListParagraph"/>
              <w:numPr>
                <w:ilvl w:val="0"/>
                <w:numId w:val="144"/>
              </w:numPr>
              <w:spacing w:after="0" w:line="259" w:lineRule="auto"/>
              <w:ind w:left="270" w:hanging="270"/>
              <w:jc w:val="left"/>
              <w:rPr>
                <w:rFonts w:cs="Arial"/>
                <w:sz w:val="16"/>
                <w:szCs w:val="16"/>
              </w:rPr>
            </w:pPr>
            <w:r w:rsidRPr="0016060E">
              <w:rPr>
                <w:rFonts w:cs="Arial"/>
                <w:sz w:val="16"/>
                <w:szCs w:val="16"/>
              </w:rPr>
              <w:t>I have developed a SWP3 that is appropriate to minimize the discharge of sediment and other pollutants from the building lot(s) for which I am conducting land-disturbing / construction activities.</w:t>
            </w:r>
          </w:p>
          <w:p w14:paraId="632171C5" w14:textId="77777777" w:rsidR="007E36E7" w:rsidRPr="0016060E" w:rsidRDefault="007E36E7" w:rsidP="008E6CA4">
            <w:pPr>
              <w:pStyle w:val="ListParagraph"/>
              <w:numPr>
                <w:ilvl w:val="0"/>
                <w:numId w:val="144"/>
              </w:numPr>
              <w:spacing w:after="0" w:line="259" w:lineRule="auto"/>
              <w:ind w:left="270" w:hanging="270"/>
              <w:jc w:val="left"/>
              <w:rPr>
                <w:rFonts w:cs="Arial"/>
                <w:sz w:val="16"/>
                <w:szCs w:val="16"/>
              </w:rPr>
            </w:pPr>
            <w:r w:rsidRPr="0016060E">
              <w:rPr>
                <w:rFonts w:cs="Arial"/>
                <w:sz w:val="16"/>
                <w:szCs w:val="16"/>
              </w:rPr>
              <w:t>Activities on the building lots(s) must comply with the CSGP Section 3.8 (</w:t>
            </w:r>
            <w:hyperlink r:id="rId177" w:history="1">
              <w:r w:rsidRPr="0016060E">
                <w:rPr>
                  <w:rStyle w:val="Hyperlink"/>
                  <w:sz w:val="16"/>
                  <w:szCs w:val="16"/>
                </w:rPr>
                <w:t>final_gen_permit_inra00000_construction.pdf</w:t>
              </w:r>
            </w:hyperlink>
            <w:r w:rsidRPr="0016060E">
              <w:rPr>
                <w:rFonts w:cs="Arial"/>
                <w:sz w:val="16"/>
                <w:szCs w:val="16"/>
              </w:rPr>
              <w:t>)</w:t>
            </w:r>
          </w:p>
          <w:p w14:paraId="15167972" w14:textId="77777777" w:rsidR="007E36E7" w:rsidRPr="0016060E" w:rsidRDefault="007E36E7" w:rsidP="008E6CA4">
            <w:pPr>
              <w:pStyle w:val="ListParagraph"/>
              <w:numPr>
                <w:ilvl w:val="0"/>
                <w:numId w:val="144"/>
              </w:numPr>
              <w:spacing w:after="0" w:line="259" w:lineRule="auto"/>
              <w:ind w:left="270" w:hanging="270"/>
              <w:jc w:val="left"/>
              <w:rPr>
                <w:rFonts w:cs="Arial"/>
                <w:sz w:val="16"/>
                <w:szCs w:val="16"/>
              </w:rPr>
            </w:pPr>
            <w:r w:rsidRPr="0016060E">
              <w:rPr>
                <w:rFonts w:cs="Arial"/>
                <w:sz w:val="16"/>
                <w:szCs w:val="16"/>
              </w:rPr>
              <w:t>Failure to comply with the requirements of the CSGP may result in a compliance action, including, but not limited to filing a Notice of intent to obtain permit coverage under the CSGP and/or formal enforcement action.</w:t>
            </w:r>
          </w:p>
          <w:p w14:paraId="1A3DCCF4" w14:textId="77777777" w:rsidR="007E36E7" w:rsidRPr="0016060E" w:rsidRDefault="007E36E7" w:rsidP="0016060E">
            <w:pPr>
              <w:pStyle w:val="ListParagraph"/>
              <w:spacing w:after="0"/>
              <w:rPr>
                <w:rFonts w:cs="Arial"/>
                <w:sz w:val="16"/>
                <w:szCs w:val="16"/>
              </w:rPr>
            </w:pPr>
          </w:p>
          <w:p w14:paraId="4FEC6B81" w14:textId="77777777" w:rsidR="007E36E7" w:rsidRPr="0016060E" w:rsidRDefault="007E36E7" w:rsidP="0016060E">
            <w:pPr>
              <w:rPr>
                <w:sz w:val="16"/>
                <w:szCs w:val="16"/>
              </w:rPr>
            </w:pPr>
            <w:r w:rsidRPr="0016060E">
              <w:rPr>
                <w:sz w:val="16"/>
                <w:szCs w:val="16"/>
              </w:rPr>
              <w:t>Signature: ___________________________________________________________________________    Date:</w:t>
            </w:r>
            <w:r w:rsidRPr="0016060E">
              <w:rPr>
                <w:b/>
                <w:color w:val="0000CC"/>
                <w:sz w:val="16"/>
                <w:szCs w:val="16"/>
              </w:rPr>
              <w:t xml:space="preserve"> </w:t>
            </w:r>
            <w:r w:rsidRPr="0016060E">
              <w:rPr>
                <w:b/>
                <w:color w:val="0000CC"/>
                <w:sz w:val="16"/>
                <w:szCs w:val="16"/>
              </w:rPr>
              <w:fldChar w:fldCharType="begin">
                <w:ffData>
                  <w:name w:val="Text2"/>
                  <w:enabled/>
                  <w:calcOnExit w:val="0"/>
                  <w:textInput/>
                </w:ffData>
              </w:fldChar>
            </w:r>
            <w:r w:rsidRPr="0016060E">
              <w:rPr>
                <w:b/>
                <w:color w:val="0000CC"/>
                <w:sz w:val="16"/>
                <w:szCs w:val="16"/>
              </w:rPr>
              <w:instrText xml:space="preserve"> FORMTEXT </w:instrText>
            </w:r>
            <w:r w:rsidRPr="0016060E">
              <w:rPr>
                <w:b/>
                <w:color w:val="0000CC"/>
                <w:sz w:val="16"/>
                <w:szCs w:val="16"/>
              </w:rPr>
            </w:r>
            <w:r w:rsidRPr="0016060E">
              <w:rPr>
                <w:b/>
                <w:color w:val="0000CC"/>
                <w:sz w:val="16"/>
                <w:szCs w:val="16"/>
              </w:rPr>
              <w:fldChar w:fldCharType="separate"/>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color w:val="0000CC"/>
                <w:sz w:val="16"/>
                <w:szCs w:val="16"/>
              </w:rPr>
              <w:fldChar w:fldCharType="end"/>
            </w:r>
          </w:p>
          <w:p w14:paraId="3BE51CEA" w14:textId="77777777" w:rsidR="007E36E7" w:rsidRPr="0016060E" w:rsidRDefault="007E36E7" w:rsidP="0016060E">
            <w:pPr>
              <w:spacing w:after="80"/>
              <w:rPr>
                <w:sz w:val="16"/>
                <w:szCs w:val="16"/>
              </w:rPr>
            </w:pPr>
            <w:r w:rsidRPr="0016060E">
              <w:rPr>
                <w:sz w:val="16"/>
                <w:szCs w:val="16"/>
              </w:rPr>
              <w:t xml:space="preserve">Typed / Printed Name: </w:t>
            </w:r>
            <w:r w:rsidRPr="0016060E">
              <w:rPr>
                <w:b/>
                <w:color w:val="0000CC"/>
                <w:sz w:val="16"/>
                <w:szCs w:val="16"/>
              </w:rPr>
              <w:fldChar w:fldCharType="begin">
                <w:ffData>
                  <w:name w:val="Text2"/>
                  <w:enabled/>
                  <w:calcOnExit w:val="0"/>
                  <w:textInput/>
                </w:ffData>
              </w:fldChar>
            </w:r>
            <w:r w:rsidRPr="0016060E">
              <w:rPr>
                <w:b/>
                <w:color w:val="0000CC"/>
                <w:sz w:val="16"/>
                <w:szCs w:val="16"/>
              </w:rPr>
              <w:instrText xml:space="preserve"> FORMTEXT </w:instrText>
            </w:r>
            <w:r w:rsidRPr="0016060E">
              <w:rPr>
                <w:b/>
                <w:color w:val="0000CC"/>
                <w:sz w:val="16"/>
                <w:szCs w:val="16"/>
              </w:rPr>
            </w:r>
            <w:r w:rsidRPr="0016060E">
              <w:rPr>
                <w:b/>
                <w:color w:val="0000CC"/>
                <w:sz w:val="16"/>
                <w:szCs w:val="16"/>
              </w:rPr>
              <w:fldChar w:fldCharType="separate"/>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noProof/>
                <w:color w:val="0000CC"/>
                <w:sz w:val="16"/>
                <w:szCs w:val="16"/>
              </w:rPr>
              <w:t> </w:t>
            </w:r>
            <w:r w:rsidRPr="0016060E">
              <w:rPr>
                <w:b/>
                <w:color w:val="0000CC"/>
                <w:sz w:val="16"/>
                <w:szCs w:val="16"/>
              </w:rPr>
              <w:fldChar w:fldCharType="end"/>
            </w:r>
          </w:p>
        </w:tc>
      </w:tr>
      <w:bookmarkEnd w:id="91"/>
      <w:bookmarkEnd w:id="95"/>
    </w:tbl>
    <w:p w14:paraId="26EC2B02" w14:textId="77777777" w:rsidR="007E36E7" w:rsidRPr="0016060E" w:rsidRDefault="007E36E7" w:rsidP="007E36E7">
      <w:pPr>
        <w:ind w:left="360" w:right="-20" w:hanging="360"/>
        <w:rPr>
          <w:rFonts w:ascii="Arial" w:hAnsi="Arial" w:cs="Arial"/>
          <w:sz w:val="16"/>
          <w:szCs w:val="16"/>
        </w:rPr>
      </w:pPr>
    </w:p>
    <w:p w14:paraId="5C0D26F0" w14:textId="77777777" w:rsidR="007E36E7" w:rsidRDefault="007E36E7" w:rsidP="007E36E7">
      <w:pPr>
        <w:ind w:right="-2880"/>
        <w:jc w:val="center"/>
        <w:rPr>
          <w:rFonts w:ascii="Arial" w:hAnsi="Arial" w:cs="Arial"/>
          <w:b/>
          <w:sz w:val="32"/>
          <w:szCs w:val="32"/>
        </w:rPr>
        <w:sectPr w:rsidR="007E36E7" w:rsidSect="00E000BB">
          <w:headerReference w:type="even" r:id="rId178"/>
          <w:headerReference w:type="default" r:id="rId179"/>
          <w:footerReference w:type="default" r:id="rId180"/>
          <w:headerReference w:type="first" r:id="rId181"/>
          <w:pgSz w:w="12240" w:h="15840"/>
          <w:pgMar w:top="432" w:right="1080" w:bottom="432" w:left="720" w:header="720" w:footer="432" w:gutter="0"/>
          <w:pgNumType w:start="1"/>
          <w:cols w:space="720"/>
          <w:noEndnote/>
        </w:sectPr>
      </w:pPr>
    </w:p>
    <w:p w14:paraId="7EEB5849" w14:textId="5787C4E6" w:rsidR="00C64B27" w:rsidRPr="00D30730" w:rsidRDefault="00C64B27" w:rsidP="007E36E7">
      <w:pPr>
        <w:ind w:right="-2610"/>
        <w:jc w:val="center"/>
        <w:rPr>
          <w:rFonts w:ascii="Arial" w:hAnsi="Arial" w:cs="Arial"/>
        </w:rPr>
      </w:pPr>
    </w:p>
    <w:sectPr w:rsidR="00C64B27" w:rsidRPr="00D30730" w:rsidSect="007E36E7">
      <w:footerReference w:type="default" r:id="rId182"/>
      <w:pgSz w:w="12240" w:h="15840"/>
      <w:pgMar w:top="720" w:right="3420" w:bottom="1152" w:left="720" w:header="720" w:footer="431"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0067A" w14:textId="77777777" w:rsidR="00F942AD" w:rsidRDefault="00F942AD">
      <w:r>
        <w:separator/>
      </w:r>
    </w:p>
  </w:endnote>
  <w:endnote w:type="continuationSeparator" w:id="0">
    <w:p w14:paraId="6AA062A9" w14:textId="77777777" w:rsidR="00F942AD" w:rsidRDefault="00F942AD">
      <w:r>
        <w:continuationSeparator/>
      </w:r>
    </w:p>
  </w:endnote>
  <w:endnote w:type="continuationNotice" w:id="1">
    <w:p w14:paraId="625909EA" w14:textId="77777777" w:rsidR="00F942AD" w:rsidRDefault="00F942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Helvetica Light">
    <w:altName w:val="Arial Nova Light"/>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1114A" w14:textId="77777777" w:rsidR="00F942AD" w:rsidRDefault="00F942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71</w:t>
    </w:r>
    <w:r>
      <w:rPr>
        <w:rStyle w:val="PageNumber"/>
      </w:rPr>
      <w:fldChar w:fldCharType="end"/>
    </w:r>
  </w:p>
  <w:p w14:paraId="02912239" w14:textId="77777777" w:rsidR="00F942AD" w:rsidRDefault="00F942A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728" w:type="dxa"/>
      <w:tblLayout w:type="fixed"/>
      <w:tblLook w:val="0000" w:firstRow="0" w:lastRow="0" w:firstColumn="0" w:lastColumn="0" w:noHBand="0" w:noVBand="0"/>
    </w:tblPr>
    <w:tblGrid>
      <w:gridCol w:w="5580"/>
    </w:tblGrid>
    <w:tr w:rsidR="00F942AD" w14:paraId="4021ACB0" w14:textId="77777777">
      <w:tc>
        <w:tcPr>
          <w:tcW w:w="5580" w:type="dxa"/>
          <w:shd w:val="pct15" w:color="auto" w:fill="FFFFFF"/>
        </w:tcPr>
        <w:p w14:paraId="68B9EF64" w14:textId="2C0D8262" w:rsidR="00F942AD" w:rsidRDefault="00F942AD">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4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14</w:t>
          </w:r>
          <w:r>
            <w:rPr>
              <w:rStyle w:val="PageNumber"/>
              <w:rFonts w:ascii="Arial" w:hAnsi="Arial" w:cs="Arial"/>
              <w:b/>
            </w:rPr>
            <w:fldChar w:fldCharType="end"/>
          </w:r>
        </w:p>
      </w:tc>
    </w:tr>
  </w:tbl>
  <w:p w14:paraId="66EAC236" w14:textId="77777777" w:rsidR="00F942AD" w:rsidRDefault="00F942AD">
    <w:pPr>
      <w:pStyle w:val="Footer"/>
      <w:jc w:val="center"/>
      <w:rPr>
        <w:sz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728" w:type="dxa"/>
      <w:tblLayout w:type="fixed"/>
      <w:tblLook w:val="0000" w:firstRow="0" w:lastRow="0" w:firstColumn="0" w:lastColumn="0" w:noHBand="0" w:noVBand="0"/>
    </w:tblPr>
    <w:tblGrid>
      <w:gridCol w:w="5580"/>
    </w:tblGrid>
    <w:tr w:rsidR="00F942AD" w14:paraId="4A0972B3" w14:textId="77777777">
      <w:tc>
        <w:tcPr>
          <w:tcW w:w="5580" w:type="dxa"/>
          <w:shd w:val="pct15" w:color="auto" w:fill="FFFFFF"/>
        </w:tcPr>
        <w:p w14:paraId="74ED2DF8" w14:textId="1BD32F82" w:rsidR="00F942AD" w:rsidRDefault="00F942AD">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5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8</w:t>
          </w:r>
          <w:r>
            <w:rPr>
              <w:rStyle w:val="PageNumber"/>
              <w:rFonts w:ascii="Arial" w:hAnsi="Arial" w:cs="Arial"/>
              <w:b/>
            </w:rPr>
            <w:fldChar w:fldCharType="end"/>
          </w:r>
        </w:p>
      </w:tc>
    </w:tr>
  </w:tbl>
  <w:p w14:paraId="678218F6" w14:textId="77777777" w:rsidR="00F942AD" w:rsidRDefault="00F942AD">
    <w:pPr>
      <w:pStyle w:val="Footer"/>
      <w:jc w:val="center"/>
      <w:rPr>
        <w:sz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728" w:type="dxa"/>
      <w:tblLayout w:type="fixed"/>
      <w:tblLook w:val="0000" w:firstRow="0" w:lastRow="0" w:firstColumn="0" w:lastColumn="0" w:noHBand="0" w:noVBand="0"/>
    </w:tblPr>
    <w:tblGrid>
      <w:gridCol w:w="5580"/>
    </w:tblGrid>
    <w:tr w:rsidR="00F942AD" w14:paraId="724BAC62" w14:textId="77777777">
      <w:tc>
        <w:tcPr>
          <w:tcW w:w="5580" w:type="dxa"/>
          <w:shd w:val="pct15" w:color="auto" w:fill="FFFFFF"/>
        </w:tcPr>
        <w:p w14:paraId="497D9861" w14:textId="04F6A82F" w:rsidR="00F942AD" w:rsidRDefault="00F942AD">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6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15</w:t>
          </w:r>
          <w:r>
            <w:rPr>
              <w:rStyle w:val="PageNumber"/>
              <w:rFonts w:ascii="Arial" w:hAnsi="Arial" w:cs="Arial"/>
              <w:b/>
            </w:rPr>
            <w:fldChar w:fldCharType="end"/>
          </w:r>
        </w:p>
      </w:tc>
    </w:tr>
  </w:tbl>
  <w:p w14:paraId="5C212210" w14:textId="77777777" w:rsidR="00F942AD" w:rsidRDefault="00F942AD">
    <w:pPr>
      <w:pStyle w:val="Footer"/>
      <w:jc w:val="center"/>
      <w:rPr>
        <w:sz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728" w:type="dxa"/>
      <w:tblLayout w:type="fixed"/>
      <w:tblLook w:val="0000" w:firstRow="0" w:lastRow="0" w:firstColumn="0" w:lastColumn="0" w:noHBand="0" w:noVBand="0"/>
    </w:tblPr>
    <w:tblGrid>
      <w:gridCol w:w="5580"/>
    </w:tblGrid>
    <w:tr w:rsidR="00F942AD" w14:paraId="596C1841" w14:textId="77777777">
      <w:tc>
        <w:tcPr>
          <w:tcW w:w="5580" w:type="dxa"/>
          <w:shd w:val="pct15" w:color="auto" w:fill="FFFFFF"/>
        </w:tcPr>
        <w:p w14:paraId="745E1C2E" w14:textId="7883E5F7" w:rsidR="00F942AD" w:rsidRDefault="00F942AD">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7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5</w:t>
          </w:r>
          <w:r>
            <w:rPr>
              <w:rStyle w:val="PageNumber"/>
              <w:rFonts w:ascii="Arial" w:hAnsi="Arial" w:cs="Arial"/>
              <w:b/>
            </w:rPr>
            <w:fldChar w:fldCharType="end"/>
          </w:r>
        </w:p>
      </w:tc>
    </w:tr>
  </w:tbl>
  <w:p w14:paraId="22EB6615" w14:textId="77777777" w:rsidR="00F942AD" w:rsidRDefault="00F942AD">
    <w:pPr>
      <w:pStyle w:val="Footer"/>
      <w:jc w:val="center"/>
      <w:rPr>
        <w:sz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728" w:type="dxa"/>
      <w:tblLayout w:type="fixed"/>
      <w:tblLook w:val="0000" w:firstRow="0" w:lastRow="0" w:firstColumn="0" w:lastColumn="0" w:noHBand="0" w:noVBand="0"/>
    </w:tblPr>
    <w:tblGrid>
      <w:gridCol w:w="5580"/>
    </w:tblGrid>
    <w:tr w:rsidR="00F942AD" w14:paraId="147837E5" w14:textId="77777777">
      <w:tc>
        <w:tcPr>
          <w:tcW w:w="5580" w:type="dxa"/>
          <w:shd w:val="pct15" w:color="auto" w:fill="FFFFFF"/>
        </w:tcPr>
        <w:p w14:paraId="57FCB352" w14:textId="4558B2A3" w:rsidR="00F942AD" w:rsidRDefault="00F942AD">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8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26</w:t>
          </w:r>
          <w:r>
            <w:rPr>
              <w:rStyle w:val="PageNumber"/>
              <w:rFonts w:ascii="Arial" w:hAnsi="Arial" w:cs="Arial"/>
              <w:b/>
            </w:rPr>
            <w:fldChar w:fldCharType="end"/>
          </w:r>
        </w:p>
      </w:tc>
    </w:tr>
  </w:tbl>
  <w:p w14:paraId="6304FD45" w14:textId="77777777" w:rsidR="00F942AD" w:rsidRDefault="00F942AD">
    <w:pPr>
      <w:pStyle w:val="Footer"/>
      <w:jc w:val="center"/>
      <w:rPr>
        <w:sz w:val="2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728" w:type="dxa"/>
      <w:tblLayout w:type="fixed"/>
      <w:tblLook w:val="0000" w:firstRow="0" w:lastRow="0" w:firstColumn="0" w:lastColumn="0" w:noHBand="0" w:noVBand="0"/>
    </w:tblPr>
    <w:tblGrid>
      <w:gridCol w:w="5580"/>
    </w:tblGrid>
    <w:tr w:rsidR="00F942AD" w14:paraId="4F64632F" w14:textId="77777777">
      <w:tc>
        <w:tcPr>
          <w:tcW w:w="5580" w:type="dxa"/>
          <w:shd w:val="pct15" w:color="auto" w:fill="FFFFFF"/>
        </w:tcPr>
        <w:p w14:paraId="4E19D099" w14:textId="35671D4D" w:rsidR="00F942AD" w:rsidRDefault="00F942AD">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9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8</w:t>
          </w:r>
          <w:r>
            <w:rPr>
              <w:rStyle w:val="PageNumber"/>
              <w:rFonts w:ascii="Arial" w:hAnsi="Arial" w:cs="Arial"/>
              <w:b/>
            </w:rPr>
            <w:fldChar w:fldCharType="end"/>
          </w:r>
        </w:p>
      </w:tc>
    </w:tr>
  </w:tbl>
  <w:p w14:paraId="593DE79A" w14:textId="77777777" w:rsidR="00F942AD" w:rsidRDefault="00F942AD">
    <w:pPr>
      <w:pStyle w:val="Footer"/>
      <w:jc w:val="center"/>
      <w:rPr>
        <w:sz w:val="24"/>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728" w:type="dxa"/>
      <w:tblLayout w:type="fixed"/>
      <w:tblLook w:val="0000" w:firstRow="0" w:lastRow="0" w:firstColumn="0" w:lastColumn="0" w:noHBand="0" w:noVBand="0"/>
    </w:tblPr>
    <w:tblGrid>
      <w:gridCol w:w="5580"/>
    </w:tblGrid>
    <w:tr w:rsidR="00F942AD" w14:paraId="5264402C" w14:textId="77777777">
      <w:tc>
        <w:tcPr>
          <w:tcW w:w="5580" w:type="dxa"/>
          <w:shd w:val="pct15" w:color="auto" w:fill="FFFFFF"/>
        </w:tcPr>
        <w:p w14:paraId="62758B0C" w14:textId="1A73CF2B" w:rsidR="00F942AD" w:rsidRDefault="00F942AD" w:rsidP="00CA7A6F">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10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5</w:t>
          </w:r>
          <w:r>
            <w:rPr>
              <w:rStyle w:val="PageNumber"/>
              <w:rFonts w:ascii="Arial" w:hAnsi="Arial" w:cs="Arial"/>
              <w:b/>
            </w:rPr>
            <w:fldChar w:fldCharType="end"/>
          </w:r>
        </w:p>
      </w:tc>
    </w:tr>
  </w:tbl>
  <w:p w14:paraId="6AFEB8A4" w14:textId="77777777" w:rsidR="00F942AD" w:rsidRDefault="00F942AD">
    <w:pPr>
      <w:pStyle w:val="Footer"/>
      <w:jc w:val="center"/>
      <w:rPr>
        <w:sz w:val="24"/>
      </w:rPr>
    </w:pPr>
  </w:p>
  <w:p w14:paraId="6538C546" w14:textId="77777777" w:rsidR="00E04477" w:rsidRDefault="00E04477"/>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728" w:type="dxa"/>
      <w:tblLayout w:type="fixed"/>
      <w:tblLook w:val="0000" w:firstRow="0" w:lastRow="0" w:firstColumn="0" w:lastColumn="0" w:noHBand="0" w:noVBand="0"/>
    </w:tblPr>
    <w:tblGrid>
      <w:gridCol w:w="5832"/>
    </w:tblGrid>
    <w:tr w:rsidR="00585228" w14:paraId="1B8DE89B" w14:textId="77777777" w:rsidTr="00984D79">
      <w:tc>
        <w:tcPr>
          <w:tcW w:w="5832" w:type="dxa"/>
          <w:shd w:val="pct15" w:color="auto" w:fill="FFFFFF"/>
        </w:tcPr>
        <w:p w14:paraId="4CF985C6" w14:textId="68172048" w:rsidR="00585228" w:rsidRDefault="00585228" w:rsidP="00CA7A6F">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11 – Page </w:t>
          </w:r>
          <w:r w:rsidRPr="00311EE5">
            <w:rPr>
              <w:rStyle w:val="PageNumber"/>
              <w:rFonts w:ascii="Arial" w:hAnsi="Arial" w:cs="Arial"/>
              <w:b/>
            </w:rPr>
            <w:fldChar w:fldCharType="begin"/>
          </w:r>
          <w:r w:rsidRPr="00311EE5">
            <w:rPr>
              <w:rStyle w:val="PageNumber"/>
              <w:rFonts w:ascii="Arial" w:hAnsi="Arial" w:cs="Arial"/>
              <w:b/>
            </w:rPr>
            <w:instrText xml:space="preserve"> PAGE   \* MERGEFORMAT </w:instrText>
          </w:r>
          <w:r w:rsidRPr="00311EE5">
            <w:rPr>
              <w:rStyle w:val="PageNumber"/>
              <w:rFonts w:ascii="Arial" w:hAnsi="Arial" w:cs="Arial"/>
              <w:b/>
            </w:rPr>
            <w:fldChar w:fldCharType="separate"/>
          </w:r>
          <w:r w:rsidRPr="00311EE5">
            <w:rPr>
              <w:rStyle w:val="PageNumber"/>
              <w:rFonts w:ascii="Arial" w:hAnsi="Arial" w:cs="Arial"/>
              <w:b/>
              <w:noProof/>
            </w:rPr>
            <w:t>1</w:t>
          </w:r>
          <w:r w:rsidRPr="00311EE5">
            <w:rPr>
              <w:rStyle w:val="PageNumber"/>
              <w:rFonts w:ascii="Arial" w:hAnsi="Arial" w:cs="Arial"/>
              <w:b/>
              <w:noProof/>
            </w:rPr>
            <w:fldChar w:fldCharType="end"/>
          </w:r>
        </w:p>
      </w:tc>
    </w:tr>
  </w:tbl>
  <w:p w14:paraId="2E213676" w14:textId="77777777" w:rsidR="00585228" w:rsidRDefault="00585228">
    <w:pPr>
      <w:pStyle w:val="Footer"/>
      <w:jc w:val="center"/>
      <w:rPr>
        <w:sz w:val="24"/>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728" w:type="dxa"/>
      <w:tblLayout w:type="fixed"/>
      <w:tblLook w:val="0000" w:firstRow="0" w:lastRow="0" w:firstColumn="0" w:lastColumn="0" w:noHBand="0" w:noVBand="0"/>
    </w:tblPr>
    <w:tblGrid>
      <w:gridCol w:w="5832"/>
    </w:tblGrid>
    <w:tr w:rsidR="00585228" w14:paraId="32EB9B16" w14:textId="77777777" w:rsidTr="00984D79">
      <w:tc>
        <w:tcPr>
          <w:tcW w:w="5832" w:type="dxa"/>
          <w:shd w:val="pct15" w:color="auto" w:fill="FFFFFF"/>
        </w:tcPr>
        <w:p w14:paraId="0962EB5A" w14:textId="5A3E59A6" w:rsidR="00585228" w:rsidRDefault="00585228" w:rsidP="00CA7A6F">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12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5</w:t>
          </w:r>
          <w:r>
            <w:rPr>
              <w:rStyle w:val="PageNumber"/>
              <w:rFonts w:ascii="Arial" w:hAnsi="Arial" w:cs="Arial"/>
              <w:b/>
            </w:rPr>
            <w:fldChar w:fldCharType="end"/>
          </w:r>
        </w:p>
      </w:tc>
    </w:tr>
  </w:tbl>
  <w:p w14:paraId="13A96819" w14:textId="77777777" w:rsidR="00585228" w:rsidRDefault="00585228">
    <w:pPr>
      <w:pStyle w:val="Footer"/>
      <w:jc w:val="center"/>
      <w:rPr>
        <w:sz w:val="24"/>
      </w:rPr>
    </w:pPr>
  </w:p>
  <w:p w14:paraId="650B3709" w14:textId="77777777" w:rsidR="00585228" w:rsidRDefault="00585228"/>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728" w:type="dxa"/>
      <w:tblLayout w:type="fixed"/>
      <w:tblLook w:val="0000" w:firstRow="0" w:lastRow="0" w:firstColumn="0" w:lastColumn="0" w:noHBand="0" w:noVBand="0"/>
    </w:tblPr>
    <w:tblGrid>
      <w:gridCol w:w="5652"/>
    </w:tblGrid>
    <w:tr w:rsidR="006A02C1" w14:paraId="072A033D" w14:textId="77777777" w:rsidTr="00984D79">
      <w:tc>
        <w:tcPr>
          <w:tcW w:w="5652" w:type="dxa"/>
          <w:shd w:val="pct15" w:color="auto" w:fill="FFFFFF"/>
        </w:tcPr>
        <w:p w14:paraId="0042364E" w14:textId="250219EF" w:rsidR="006A02C1" w:rsidRDefault="006A02C1" w:rsidP="00CA7A6F">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13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5</w:t>
          </w:r>
          <w:r>
            <w:rPr>
              <w:rStyle w:val="PageNumber"/>
              <w:rFonts w:ascii="Arial" w:hAnsi="Arial" w:cs="Arial"/>
              <w:b/>
            </w:rPr>
            <w:fldChar w:fldCharType="end"/>
          </w:r>
        </w:p>
      </w:tc>
    </w:tr>
  </w:tbl>
  <w:p w14:paraId="71CAF7C7" w14:textId="77777777" w:rsidR="006A02C1" w:rsidRDefault="006A02C1">
    <w:pPr>
      <w:pStyle w:val="Footer"/>
      <w:jc w:val="center"/>
      <w:rPr>
        <w:sz w:val="24"/>
      </w:rPr>
    </w:pPr>
  </w:p>
  <w:p w14:paraId="1290737D" w14:textId="77777777" w:rsidR="006A02C1" w:rsidRDefault="006A02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1216A" w14:textId="59F622FF" w:rsidR="00622679" w:rsidRPr="00622679" w:rsidRDefault="00622679" w:rsidP="00622679">
    <w:pPr>
      <w:pStyle w:val="Footer"/>
      <w:jc w:val="center"/>
      <w:rPr>
        <w:rFonts w:ascii="Arial Narrow" w:hAnsi="Arial Narrow"/>
      </w:rPr>
    </w:pPr>
    <w:r w:rsidRPr="00622679">
      <w:rPr>
        <w:rFonts w:ascii="Arial Narrow" w:hAnsi="Arial Narrow"/>
        <w:sz w:val="22"/>
        <w:szCs w:val="22"/>
      </w:rPr>
      <w:t xml:space="preserve">LTAP Model Stormwater Technical Standards </w:t>
    </w:r>
    <w:r>
      <w:rPr>
        <w:rFonts w:ascii="Arial Narrow" w:hAnsi="Arial Narrow"/>
        <w:sz w:val="22"/>
        <w:szCs w:val="22"/>
      </w:rPr>
      <w:t xml:space="preserve">Manual </w:t>
    </w:r>
    <w:r w:rsidRPr="00622679">
      <w:rPr>
        <w:rFonts w:ascii="Arial Narrow" w:hAnsi="Arial Narrow"/>
        <w:sz w:val="22"/>
        <w:szCs w:val="22"/>
      </w:rPr>
      <w:t>for Indiana Counties and Communities</w:t>
    </w:r>
  </w:p>
  <w:p w14:paraId="736CE10E" w14:textId="77777777" w:rsidR="00622679" w:rsidRDefault="0062267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DA209" w14:textId="3D788C86" w:rsidR="00F942AD" w:rsidRDefault="00F942AD" w:rsidP="00433A99">
    <w:pPr>
      <w:pStyle w:val="Footer"/>
      <w:tabs>
        <w:tab w:val="clear" w:pos="8640"/>
        <w:tab w:val="right" w:pos="9990"/>
      </w:tabs>
      <w:ind w:right="-990"/>
      <w:rPr>
        <w:sz w:val="16"/>
        <w:szCs w:val="16"/>
      </w:rPr>
    </w:pPr>
    <w:r>
      <w:rPr>
        <w:sz w:val="16"/>
        <w:szCs w:val="16"/>
      </w:rPr>
      <w:t xml:space="preserve">      Stormwater Technical Standards</w:t>
    </w:r>
    <w:r>
      <w:rPr>
        <w:sz w:val="16"/>
        <w:szCs w:val="16"/>
      </w:rPr>
      <w:tab/>
      <w:t xml:space="preserve">Appendix A – Page </w:t>
    </w: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r>
      <w:rPr>
        <w:sz w:val="16"/>
        <w:szCs w:val="16"/>
      </w:rPr>
      <w:tab/>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A6B38" w14:textId="6B078FA2" w:rsidR="00F942AD" w:rsidRDefault="00F942AD" w:rsidP="00255A75">
    <w:pPr>
      <w:pStyle w:val="Footer"/>
      <w:tabs>
        <w:tab w:val="clear" w:pos="8640"/>
        <w:tab w:val="right" w:pos="9990"/>
      </w:tabs>
      <w:ind w:left="-900" w:right="-990"/>
      <w:rPr>
        <w:sz w:val="16"/>
        <w:szCs w:val="16"/>
      </w:rPr>
    </w:pPr>
    <w:r>
      <w:rPr>
        <w:sz w:val="16"/>
        <w:szCs w:val="16"/>
      </w:rPr>
      <w:t xml:space="preserve">      </w:t>
    </w:r>
    <w:r w:rsidR="00255A75">
      <w:rPr>
        <w:sz w:val="16"/>
        <w:szCs w:val="16"/>
      </w:rPr>
      <w:t xml:space="preserve">  </w:t>
    </w:r>
    <w:r w:rsidR="000A4FE1">
      <w:rPr>
        <w:sz w:val="16"/>
        <w:szCs w:val="16"/>
      </w:rPr>
      <w:t xml:space="preserve">              </w:t>
    </w:r>
    <w:r w:rsidR="00255A75">
      <w:rPr>
        <w:sz w:val="16"/>
        <w:szCs w:val="16"/>
      </w:rPr>
      <w:t xml:space="preserve"> </w:t>
    </w:r>
    <w:r>
      <w:rPr>
        <w:sz w:val="16"/>
        <w:szCs w:val="16"/>
      </w:rPr>
      <w:t>Stormwater Technical Standards</w:t>
    </w:r>
    <w:r>
      <w:rPr>
        <w:sz w:val="16"/>
        <w:szCs w:val="16"/>
      </w:rPr>
      <w:tab/>
      <w:t>Appendix B</w:t>
    </w:r>
    <w:r>
      <w:rPr>
        <w:sz w:val="16"/>
        <w:szCs w:val="16"/>
      </w:rP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CCD92" w14:textId="6417B633" w:rsidR="00F942AD" w:rsidRDefault="00F942AD" w:rsidP="00255A75">
    <w:pPr>
      <w:pStyle w:val="Footer"/>
      <w:tabs>
        <w:tab w:val="clear" w:pos="8640"/>
        <w:tab w:val="right" w:pos="9990"/>
      </w:tabs>
      <w:ind w:right="-990"/>
      <w:rPr>
        <w:sz w:val="16"/>
        <w:szCs w:val="16"/>
      </w:rPr>
    </w:pPr>
    <w:r>
      <w:rPr>
        <w:sz w:val="16"/>
        <w:szCs w:val="16"/>
      </w:rPr>
      <w:t xml:space="preserve">      </w:t>
    </w:r>
    <w:r w:rsidR="00255A75">
      <w:rPr>
        <w:sz w:val="16"/>
        <w:szCs w:val="16"/>
      </w:rPr>
      <w:t xml:space="preserve">  </w:t>
    </w:r>
    <w:r>
      <w:rPr>
        <w:sz w:val="16"/>
        <w:szCs w:val="16"/>
      </w:rPr>
      <w:t>Stormwater Technical Standards</w:t>
    </w:r>
    <w:r>
      <w:rPr>
        <w:sz w:val="16"/>
        <w:szCs w:val="16"/>
      </w:rPr>
      <w:tab/>
    </w:r>
    <w:r w:rsidR="00274FED">
      <w:rPr>
        <w:sz w:val="16"/>
        <w:szCs w:val="16"/>
      </w:rPr>
      <w:t>Appendix B1</w:t>
    </w:r>
    <w:r>
      <w:rPr>
        <w:sz w:val="16"/>
        <w:szCs w:val="16"/>
      </w:rPr>
      <w:tab/>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E55D5" w14:textId="77777777" w:rsidR="00434AAF" w:rsidRDefault="00434AAF" w:rsidP="00832201">
    <w:pPr>
      <w:pStyle w:val="Footer"/>
      <w:tabs>
        <w:tab w:val="clear" w:pos="8640"/>
        <w:tab w:val="right" w:pos="9990"/>
      </w:tabs>
      <w:ind w:left="-900" w:right="-990"/>
      <w:rPr>
        <w:sz w:val="16"/>
        <w:szCs w:val="16"/>
      </w:rPr>
    </w:pPr>
    <w:r>
      <w:rPr>
        <w:sz w:val="16"/>
        <w:szCs w:val="16"/>
      </w:rPr>
      <w:t xml:space="preserve">                  Stormwater Technical Standards</w:t>
    </w:r>
    <w:r w:rsidDel="00832201">
      <w:rPr>
        <w:sz w:val="16"/>
        <w:szCs w:val="16"/>
      </w:rPr>
      <w:t xml:space="preserve"> </w:t>
    </w:r>
    <w:r>
      <w:rPr>
        <w:sz w:val="16"/>
        <w:szCs w:val="16"/>
      </w:rPr>
      <w:tab/>
    </w:r>
    <w:r w:rsidRPr="00274FED">
      <w:rPr>
        <w:sz w:val="16"/>
        <w:szCs w:val="16"/>
      </w:rPr>
      <w:t xml:space="preserve"> </w:t>
    </w:r>
    <w:r>
      <w:rPr>
        <w:sz w:val="16"/>
        <w:szCs w:val="16"/>
      </w:rPr>
      <w:t xml:space="preserve">Stormwater Permit Application/Checklist </w:t>
    </w:r>
    <w:r w:rsidRPr="00CE43DA">
      <w:rPr>
        <w:sz w:val="16"/>
        <w:szCs w:val="16"/>
      </w:rPr>
      <w:t xml:space="preserve">Page </w:t>
    </w:r>
    <w:r w:rsidRPr="00CE43DA">
      <w:rPr>
        <w:sz w:val="16"/>
        <w:szCs w:val="16"/>
      </w:rPr>
      <w:fldChar w:fldCharType="begin"/>
    </w:r>
    <w:r w:rsidRPr="00CE43DA">
      <w:rPr>
        <w:sz w:val="16"/>
        <w:szCs w:val="16"/>
      </w:rPr>
      <w:instrText xml:space="preserve"> PAGE  \* Arabic  \* MERGEFORMAT </w:instrText>
    </w:r>
    <w:r w:rsidRPr="00CE43DA">
      <w:rPr>
        <w:sz w:val="16"/>
        <w:szCs w:val="16"/>
      </w:rPr>
      <w:fldChar w:fldCharType="separate"/>
    </w:r>
    <w:r>
      <w:rPr>
        <w:sz w:val="16"/>
        <w:szCs w:val="16"/>
      </w:rPr>
      <w:t>2</w:t>
    </w:r>
    <w:r w:rsidRPr="00CE43DA">
      <w:rPr>
        <w:sz w:val="16"/>
        <w:szCs w:val="16"/>
      </w:rPr>
      <w:fldChar w:fldCharType="end"/>
    </w:r>
    <w:r w:rsidRPr="00CE43DA">
      <w:rPr>
        <w:sz w:val="16"/>
        <w:szCs w:val="16"/>
      </w:rPr>
      <w:t xml:space="preserve"> of </w:t>
    </w:r>
    <w:r>
      <w:rPr>
        <w:sz w:val="16"/>
        <w:szCs w:val="16"/>
      </w:rPr>
      <w:t>5</w:t>
    </w:r>
    <w:r>
      <w:rPr>
        <w:sz w:val="16"/>
        <w:szCs w:val="16"/>
      </w:rPr>
      <w:tab/>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BC10E" w14:textId="77777777" w:rsidR="00434AAF" w:rsidRDefault="00434AAF" w:rsidP="00061552">
    <w:pPr>
      <w:pStyle w:val="Footer"/>
      <w:tabs>
        <w:tab w:val="clear" w:pos="8640"/>
        <w:tab w:val="right" w:pos="9990"/>
      </w:tabs>
      <w:ind w:left="-900" w:right="-990"/>
      <w:rPr>
        <w:sz w:val="16"/>
        <w:szCs w:val="16"/>
      </w:rPr>
    </w:pPr>
    <w:r>
      <w:rPr>
        <w:sz w:val="16"/>
        <w:szCs w:val="16"/>
      </w:rPr>
      <w:t xml:space="preserve">                      Stormwater Technical Standards</w:t>
    </w:r>
    <w:r w:rsidDel="00061552">
      <w:rPr>
        <w:sz w:val="16"/>
        <w:szCs w:val="16"/>
      </w:rPr>
      <w:t xml:space="preserve"> </w:t>
    </w:r>
    <w:r>
      <w:rPr>
        <w:sz w:val="16"/>
        <w:szCs w:val="16"/>
      </w:rPr>
      <w:tab/>
      <w:t xml:space="preserve">                     </w:t>
    </w:r>
    <w:r w:rsidRPr="003C4592">
      <w:rPr>
        <w:sz w:val="16"/>
        <w:szCs w:val="16"/>
      </w:rPr>
      <w:t xml:space="preserve">Construction/ </w:t>
    </w:r>
    <w:r>
      <w:rPr>
        <w:sz w:val="16"/>
        <w:szCs w:val="16"/>
      </w:rPr>
      <w:t>SWPPP</w:t>
    </w:r>
    <w:r w:rsidRPr="003C4592">
      <w:rPr>
        <w:sz w:val="16"/>
        <w:szCs w:val="16"/>
      </w:rPr>
      <w:t xml:space="preserve"> Technical Review</w:t>
    </w:r>
    <w:r>
      <w:rPr>
        <w:sz w:val="16"/>
        <w:szCs w:val="16"/>
      </w:rPr>
      <w:t xml:space="preserve"> Form</w:t>
    </w:r>
    <w:r w:rsidRPr="003C4592" w:rsidDel="003C4592">
      <w:rPr>
        <w:sz w:val="16"/>
        <w:szCs w:val="16"/>
      </w:rPr>
      <w:t xml:space="preserve"> </w:t>
    </w:r>
    <w:r>
      <w:rPr>
        <w:sz w:val="16"/>
        <w:szCs w:val="16"/>
      </w:rPr>
      <w:t xml:space="preserve"> </w:t>
    </w:r>
    <w:r w:rsidRPr="009A30B0">
      <w:rPr>
        <w:sz w:val="16"/>
        <w:szCs w:val="16"/>
      </w:rPr>
      <w:t xml:space="preserve">Page </w:t>
    </w:r>
    <w:r w:rsidRPr="009A30B0">
      <w:rPr>
        <w:sz w:val="16"/>
        <w:szCs w:val="16"/>
      </w:rPr>
      <w:fldChar w:fldCharType="begin"/>
    </w:r>
    <w:r w:rsidRPr="009A30B0">
      <w:rPr>
        <w:sz w:val="16"/>
        <w:szCs w:val="16"/>
      </w:rPr>
      <w:instrText xml:space="preserve"> PAGE </w:instrText>
    </w:r>
    <w:r w:rsidRPr="009A30B0">
      <w:rPr>
        <w:sz w:val="16"/>
        <w:szCs w:val="16"/>
      </w:rPr>
      <w:fldChar w:fldCharType="separate"/>
    </w:r>
    <w:r>
      <w:rPr>
        <w:sz w:val="16"/>
        <w:szCs w:val="16"/>
      </w:rPr>
      <w:t>5</w:t>
    </w:r>
    <w:r w:rsidRPr="009A30B0">
      <w:rPr>
        <w:sz w:val="16"/>
        <w:szCs w:val="16"/>
      </w:rPr>
      <w:fldChar w:fldCharType="end"/>
    </w:r>
    <w:r w:rsidRPr="009A30B0">
      <w:rPr>
        <w:sz w:val="16"/>
        <w:szCs w:val="16"/>
      </w:rPr>
      <w:t xml:space="preserve"> of </w:t>
    </w:r>
    <w:r>
      <w:rPr>
        <w:sz w:val="16"/>
        <w:szCs w:val="16"/>
      </w:rPr>
      <w:t>5</w:t>
    </w:r>
    <w:r>
      <w:rPr>
        <w:sz w:val="16"/>
        <w:szCs w:val="16"/>
      </w:rPr>
      <w:tab/>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AE42E" w14:textId="790A90FE" w:rsidR="00F942AD" w:rsidRDefault="00F942AD" w:rsidP="00434AAF">
    <w:pPr>
      <w:pStyle w:val="Footer"/>
      <w:tabs>
        <w:tab w:val="clear" w:pos="8640"/>
        <w:tab w:val="right" w:pos="9990"/>
      </w:tabs>
      <w:ind w:left="-900" w:right="-990"/>
      <w:rPr>
        <w:sz w:val="16"/>
        <w:szCs w:val="16"/>
      </w:rPr>
    </w:pPr>
    <w:r>
      <w:rPr>
        <w:sz w:val="16"/>
        <w:szCs w:val="16"/>
      </w:rPr>
      <w:t xml:space="preserve">           Stormwater Technical Standards</w:t>
    </w:r>
    <w:r>
      <w:rPr>
        <w:sz w:val="16"/>
        <w:szCs w:val="16"/>
      </w:rPr>
      <w:tab/>
      <w:t xml:space="preserve">                     Petition to </w:t>
    </w:r>
    <w:r w:rsidRPr="007308D3">
      <w:rPr>
        <w:i/>
        <w:sz w:val="16"/>
        <w:szCs w:val="16"/>
        <w:highlight w:val="yellow"/>
      </w:rPr>
      <w:t>Jurisdiction Entity</w:t>
    </w:r>
    <w:r>
      <w:rPr>
        <w:sz w:val="16"/>
        <w:szCs w:val="16"/>
      </w:rPr>
      <w:t xml:space="preserve"> Drainage Board. 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of 2 </w:t>
    </w:r>
    <w:r>
      <w:rPr>
        <w:sz w:val="16"/>
        <w:szCs w:val="16"/>
      </w:rPr>
      <w:tab/>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D723E" w14:textId="222481F1" w:rsidR="00F942AD" w:rsidRDefault="00F942AD" w:rsidP="00434AAF">
    <w:pPr>
      <w:pStyle w:val="Footer"/>
      <w:tabs>
        <w:tab w:val="clear" w:pos="8640"/>
        <w:tab w:val="right" w:pos="9990"/>
      </w:tabs>
      <w:ind w:left="-900" w:right="-990"/>
      <w:rPr>
        <w:sz w:val="16"/>
        <w:szCs w:val="16"/>
      </w:rPr>
    </w:pPr>
    <w:r>
      <w:rPr>
        <w:sz w:val="16"/>
        <w:szCs w:val="16"/>
      </w:rPr>
      <w:t xml:space="preserve">           Stormwater Technical Standards</w:t>
    </w:r>
    <w:r>
      <w:rPr>
        <w:sz w:val="16"/>
        <w:szCs w:val="16"/>
      </w:rPr>
      <w:tab/>
      <w:t xml:space="preserve">                     Statement of Financial Responsibility Page 1 of 1</w:t>
    </w:r>
    <w:r>
      <w:rPr>
        <w:rStyle w:val="PageNumber"/>
      </w:rPr>
      <w:t xml:space="preserve"> </w:t>
    </w:r>
    <w:r>
      <w:rPr>
        <w:sz w:val="16"/>
        <w:szCs w:val="16"/>
      </w:rPr>
      <w:tab/>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13061" w14:textId="3428AFE5" w:rsidR="00F942AD" w:rsidRDefault="00F942AD" w:rsidP="00434AAF">
    <w:pPr>
      <w:pStyle w:val="Footer"/>
      <w:tabs>
        <w:tab w:val="clear" w:pos="8640"/>
        <w:tab w:val="right" w:pos="9990"/>
      </w:tabs>
      <w:ind w:left="-900" w:right="-990"/>
      <w:rPr>
        <w:sz w:val="16"/>
        <w:szCs w:val="16"/>
      </w:rPr>
    </w:pPr>
    <w:r>
      <w:rPr>
        <w:sz w:val="16"/>
        <w:szCs w:val="16"/>
      </w:rPr>
      <w:t xml:space="preserve">          Stormwater Technical Standards</w:t>
    </w:r>
    <w:r>
      <w:rPr>
        <w:sz w:val="16"/>
        <w:szCs w:val="16"/>
      </w:rPr>
      <w:tab/>
      <w:t xml:space="preserve">                     </w:t>
    </w:r>
    <w:r w:rsidRPr="00D16B4B">
      <w:rPr>
        <w:b/>
        <w:sz w:val="16"/>
        <w:szCs w:val="16"/>
        <w:lang w:bidi="en-US"/>
      </w:rPr>
      <w:t xml:space="preserve">BMP Maintenance Agreement - </w:t>
    </w:r>
    <w:sdt>
      <w:sdtPr>
        <w:rPr>
          <w:sz w:val="16"/>
          <w:szCs w:val="16"/>
          <w:lang w:bidi="en-US"/>
        </w:rPr>
        <w:id w:val="250395305"/>
        <w:docPartObj>
          <w:docPartGallery w:val="Page Numbers (Top of Page)"/>
          <w:docPartUnique/>
        </w:docPartObj>
      </w:sdtPr>
      <w:sdtEndPr/>
      <w:sdtContent>
        <w:r w:rsidRPr="00D16B4B">
          <w:rPr>
            <w:sz w:val="16"/>
            <w:szCs w:val="16"/>
            <w:lang w:bidi="en-US"/>
          </w:rPr>
          <w:t xml:space="preserve">Page </w:t>
        </w:r>
        <w:r w:rsidRPr="00D16B4B">
          <w:rPr>
            <w:sz w:val="16"/>
            <w:szCs w:val="16"/>
            <w:lang w:bidi="en-US"/>
          </w:rPr>
          <w:fldChar w:fldCharType="begin"/>
        </w:r>
        <w:r w:rsidRPr="00D16B4B">
          <w:rPr>
            <w:sz w:val="16"/>
            <w:szCs w:val="16"/>
            <w:lang w:bidi="en-US"/>
          </w:rPr>
          <w:instrText xml:space="preserve"> PAGE </w:instrText>
        </w:r>
        <w:r w:rsidRPr="00D16B4B">
          <w:rPr>
            <w:sz w:val="16"/>
            <w:szCs w:val="16"/>
            <w:lang w:bidi="en-US"/>
          </w:rPr>
          <w:fldChar w:fldCharType="separate"/>
        </w:r>
        <w:r>
          <w:rPr>
            <w:noProof/>
            <w:sz w:val="16"/>
            <w:szCs w:val="16"/>
            <w:lang w:bidi="en-US"/>
          </w:rPr>
          <w:t>1</w:t>
        </w:r>
        <w:r w:rsidRPr="00D16B4B">
          <w:rPr>
            <w:sz w:val="16"/>
            <w:szCs w:val="16"/>
          </w:rPr>
          <w:fldChar w:fldCharType="end"/>
        </w:r>
        <w:r w:rsidRPr="00D16B4B">
          <w:rPr>
            <w:sz w:val="16"/>
            <w:szCs w:val="16"/>
            <w:lang w:bidi="en-US"/>
          </w:rPr>
          <w:t xml:space="preserve"> of </w:t>
        </w:r>
        <w:r>
          <w:rPr>
            <w:sz w:val="16"/>
            <w:szCs w:val="16"/>
            <w:lang w:bidi="en-US"/>
          </w:rPr>
          <w:t>3</w:t>
        </w:r>
      </w:sdtContent>
    </w:sdt>
    <w:r w:rsidRPr="00D16B4B" w:rsidDel="00D16B4B">
      <w:rPr>
        <w:sz w:val="16"/>
        <w:szCs w:val="16"/>
      </w:rPr>
      <w:t xml:space="preserve"> </w:t>
    </w:r>
    <w:r>
      <w:rPr>
        <w:sz w:val="16"/>
        <w:szCs w:val="16"/>
      </w:rPr>
      <w:tab/>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AA862" w14:textId="05ABCDB0" w:rsidR="00F942AD" w:rsidRDefault="00F942AD" w:rsidP="00AE64EC">
    <w:pPr>
      <w:pStyle w:val="Footer"/>
      <w:tabs>
        <w:tab w:val="clear" w:pos="8640"/>
        <w:tab w:val="right" w:pos="9990"/>
      </w:tabs>
      <w:ind w:left="-900" w:right="-990"/>
      <w:rPr>
        <w:sz w:val="16"/>
        <w:szCs w:val="16"/>
      </w:rPr>
    </w:pPr>
    <w:r>
      <w:rPr>
        <w:sz w:val="16"/>
        <w:szCs w:val="16"/>
      </w:rPr>
      <w:t xml:space="preserve">     </w:t>
    </w:r>
    <w:r w:rsidR="00AE64EC">
      <w:rPr>
        <w:sz w:val="16"/>
        <w:szCs w:val="16"/>
      </w:rPr>
      <w:t xml:space="preserve">    </w:t>
    </w:r>
    <w:r>
      <w:rPr>
        <w:sz w:val="16"/>
        <w:szCs w:val="16"/>
      </w:rPr>
      <w:t xml:space="preserve"> Stormwater Technical Standards</w:t>
    </w:r>
    <w:r>
      <w:rPr>
        <w:sz w:val="16"/>
        <w:szCs w:val="16"/>
      </w:rPr>
      <w:tab/>
      <w:t xml:space="preserve">Appendix B2 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1</w:t>
    </w:r>
    <w:r>
      <w:rPr>
        <w:sz w:val="16"/>
        <w:szCs w:val="16"/>
      </w:rPr>
      <w:fldChar w:fldCharType="end"/>
    </w:r>
    <w:r>
      <w:rPr>
        <w:sz w:val="16"/>
        <w:szCs w:val="16"/>
      </w:rPr>
      <w:t xml:space="preserve"> of </w:t>
    </w:r>
    <w:r>
      <w:rPr>
        <w:sz w:val="16"/>
        <w:szCs w:val="16"/>
      </w:rPr>
      <w:fldChar w:fldCharType="begin"/>
    </w:r>
    <w:r>
      <w:rPr>
        <w:sz w:val="16"/>
        <w:szCs w:val="16"/>
      </w:rPr>
      <w:instrText xml:space="preserve"> SECTIONPAGES  </w:instrText>
    </w:r>
    <w:r>
      <w:rPr>
        <w:sz w:val="16"/>
        <w:szCs w:val="16"/>
      </w:rPr>
      <w:fldChar w:fldCharType="separate"/>
    </w:r>
    <w:r w:rsidR="00282D74">
      <w:rPr>
        <w:noProof/>
        <w:sz w:val="16"/>
        <w:szCs w:val="16"/>
      </w:rPr>
      <w:t>1</w:t>
    </w:r>
    <w:r>
      <w:rPr>
        <w:sz w:val="16"/>
        <w:szCs w:val="16"/>
      </w:rPr>
      <w:fldChar w:fldCharType="end"/>
    </w:r>
    <w:r>
      <w:rPr>
        <w:sz w:val="16"/>
        <w:szCs w:val="16"/>
      </w:rPr>
      <w:tab/>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3E9B2" w14:textId="3E1CABA5" w:rsidR="00AE64EC" w:rsidRDefault="00AE64EC" w:rsidP="00AE64EC">
    <w:pPr>
      <w:pStyle w:val="Footer"/>
      <w:tabs>
        <w:tab w:val="clear" w:pos="8640"/>
        <w:tab w:val="right" w:pos="9990"/>
      </w:tabs>
      <w:ind w:left="-900" w:right="-990" w:firstLine="900"/>
      <w:rPr>
        <w:sz w:val="16"/>
        <w:szCs w:val="16"/>
      </w:rPr>
    </w:pPr>
    <w:r>
      <w:rPr>
        <w:sz w:val="16"/>
        <w:szCs w:val="16"/>
      </w:rPr>
      <w:t>Stormwater Technical Standards</w:t>
    </w:r>
    <w:r>
      <w:rPr>
        <w:sz w:val="16"/>
        <w:szCs w:val="16"/>
      </w:rPr>
      <w:tab/>
      <w:t xml:space="preserve">Construction Self-Monitoring Report Page </w:t>
    </w:r>
    <w:r>
      <w:rPr>
        <w:sz w:val="16"/>
        <w:szCs w:val="16"/>
      </w:rPr>
      <w:fldChar w:fldCharType="begin"/>
    </w:r>
    <w:r>
      <w:rPr>
        <w:sz w:val="16"/>
        <w:szCs w:val="16"/>
      </w:rPr>
      <w:instrText xml:space="preserve"> PAGE </w:instrText>
    </w:r>
    <w:r>
      <w:rPr>
        <w:sz w:val="16"/>
        <w:szCs w:val="16"/>
      </w:rPr>
      <w:fldChar w:fldCharType="separate"/>
    </w:r>
    <w:r>
      <w:rPr>
        <w:sz w:val="16"/>
        <w:szCs w:val="16"/>
      </w:rPr>
      <w:t>1</w:t>
    </w:r>
    <w:r>
      <w:rPr>
        <w:sz w:val="16"/>
        <w:szCs w:val="16"/>
      </w:rPr>
      <w:fldChar w:fldCharType="end"/>
    </w:r>
    <w:r>
      <w:rPr>
        <w:sz w:val="16"/>
        <w:szCs w:val="16"/>
      </w:rPr>
      <w:t xml:space="preserve"> of </w:t>
    </w:r>
    <w:r>
      <w:rPr>
        <w:sz w:val="16"/>
        <w:szCs w:val="16"/>
      </w:rPr>
      <w:fldChar w:fldCharType="begin"/>
    </w:r>
    <w:r>
      <w:rPr>
        <w:sz w:val="16"/>
        <w:szCs w:val="16"/>
      </w:rPr>
      <w:instrText xml:space="preserve"> SECTIONPAGES  </w:instrText>
    </w:r>
    <w:r>
      <w:rPr>
        <w:sz w:val="16"/>
        <w:szCs w:val="16"/>
      </w:rPr>
      <w:fldChar w:fldCharType="separate"/>
    </w:r>
    <w:r w:rsidR="00182158">
      <w:rPr>
        <w:noProof/>
        <w:sz w:val="16"/>
        <w:szCs w:val="16"/>
      </w:rPr>
      <w:t>5</w:t>
    </w:r>
    <w:r>
      <w:rPr>
        <w:sz w:val="16"/>
        <w:szCs w:val="16"/>
      </w:rPr>
      <w:fldChar w:fldCharType="end"/>
    </w:r>
    <w:r>
      <w:rPr>
        <w:sz w:val="16"/>
        <w:szCs w:val="16"/>
      </w:rPr>
      <w:tab/>
    </w:r>
  </w:p>
  <w:p w14:paraId="0AB9066B" w14:textId="77777777" w:rsidR="00AE64EC" w:rsidRDefault="00AE64EC" w:rsidP="00AE64EC">
    <w:pPr>
      <w:pStyle w:val="Footer"/>
      <w:tabs>
        <w:tab w:val="clear" w:pos="4320"/>
        <w:tab w:val="clear" w:pos="8640"/>
        <w:tab w:val="center" w:pos="5220"/>
        <w:tab w:val="right" w:pos="9360"/>
      </w:tabs>
      <w:ind w:left="-900" w:right="-990" w:firstLine="900"/>
      <w:rPr>
        <w:sz w:val="16"/>
        <w:szCs w:val="16"/>
      </w:rPr>
    </w:pPr>
  </w:p>
  <w:p w14:paraId="24C590EA" w14:textId="77777777" w:rsidR="00F942AD" w:rsidRDefault="00F942AD" w:rsidP="00AE64EC">
    <w:pPr>
      <w:pStyle w:val="Footer"/>
      <w:tabs>
        <w:tab w:val="clear" w:pos="4320"/>
        <w:tab w:val="clear" w:pos="8640"/>
        <w:tab w:val="center" w:pos="5220"/>
        <w:tab w:val="right" w:pos="9360"/>
      </w:tabs>
      <w:ind w:left="-900" w:right="-990" w:firstLine="900"/>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3E330" w14:textId="77777777" w:rsidR="00622679" w:rsidRDefault="00622679">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0F192" w14:textId="177E0614" w:rsidR="00F942AD" w:rsidRDefault="00F942AD" w:rsidP="00AE64EC">
    <w:pPr>
      <w:pStyle w:val="Footer"/>
      <w:tabs>
        <w:tab w:val="clear" w:pos="8640"/>
        <w:tab w:val="right" w:pos="9990"/>
      </w:tabs>
      <w:ind w:left="-900" w:right="-990" w:firstLine="900"/>
      <w:rPr>
        <w:sz w:val="16"/>
        <w:szCs w:val="16"/>
      </w:rPr>
    </w:pPr>
    <w:r>
      <w:rPr>
        <w:sz w:val="16"/>
        <w:szCs w:val="16"/>
      </w:rPr>
      <w:t>Stormwater Technical Standards</w:t>
    </w:r>
    <w:r>
      <w:rPr>
        <w:sz w:val="16"/>
        <w:szCs w:val="16"/>
      </w:rPr>
      <w:tab/>
      <w:t>Const</w:t>
    </w:r>
    <w:r w:rsidR="00AE64EC">
      <w:rPr>
        <w:sz w:val="16"/>
        <w:szCs w:val="16"/>
      </w:rPr>
      <w:t>ruction Self-Monitoring Report</w:t>
    </w:r>
    <w:r>
      <w:rPr>
        <w:sz w:val="16"/>
        <w:szCs w:val="16"/>
      </w:rPr>
      <w:t xml:space="preserve"> 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1</w:t>
    </w:r>
    <w:r>
      <w:rPr>
        <w:sz w:val="16"/>
        <w:szCs w:val="16"/>
      </w:rPr>
      <w:fldChar w:fldCharType="end"/>
    </w:r>
    <w:r>
      <w:rPr>
        <w:sz w:val="16"/>
        <w:szCs w:val="16"/>
      </w:rPr>
      <w:t xml:space="preserve"> of </w:t>
    </w:r>
    <w:r>
      <w:rPr>
        <w:sz w:val="16"/>
        <w:szCs w:val="16"/>
      </w:rPr>
      <w:fldChar w:fldCharType="begin"/>
    </w:r>
    <w:r>
      <w:rPr>
        <w:sz w:val="16"/>
        <w:szCs w:val="16"/>
      </w:rPr>
      <w:instrText xml:space="preserve"> SECTIONPAGES  </w:instrText>
    </w:r>
    <w:r>
      <w:rPr>
        <w:sz w:val="16"/>
        <w:szCs w:val="16"/>
      </w:rPr>
      <w:fldChar w:fldCharType="separate"/>
    </w:r>
    <w:r w:rsidR="00182158">
      <w:rPr>
        <w:noProof/>
        <w:sz w:val="16"/>
        <w:szCs w:val="16"/>
      </w:rPr>
      <w:t>5</w:t>
    </w:r>
    <w:r>
      <w:rPr>
        <w:sz w:val="16"/>
        <w:szCs w:val="16"/>
      </w:rPr>
      <w:fldChar w:fldCharType="end"/>
    </w:r>
    <w:r>
      <w:rPr>
        <w:sz w:val="16"/>
        <w:szCs w:val="16"/>
      </w:rPr>
      <w:tab/>
    </w:r>
  </w:p>
  <w:p w14:paraId="4A8027BC" w14:textId="77777777" w:rsidR="00F942AD" w:rsidRDefault="00F942AD" w:rsidP="009B3F31">
    <w:pPr>
      <w:pStyle w:val="Footer"/>
      <w:tabs>
        <w:tab w:val="clear" w:pos="4320"/>
        <w:tab w:val="clear" w:pos="8640"/>
        <w:tab w:val="center" w:pos="5220"/>
        <w:tab w:val="right" w:pos="9360"/>
      </w:tabs>
      <w:ind w:left="-900" w:right="-990" w:firstLine="900"/>
      <w:rPr>
        <w:sz w:val="16"/>
        <w:szCs w:val="16"/>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6F28A" w14:textId="5A3864BB" w:rsidR="00F942AD" w:rsidRDefault="00F942AD" w:rsidP="00AE64EC">
    <w:pPr>
      <w:pStyle w:val="Footer"/>
      <w:tabs>
        <w:tab w:val="clear" w:pos="8640"/>
        <w:tab w:val="right" w:pos="9990"/>
      </w:tabs>
      <w:ind w:left="-900" w:right="-990" w:firstLine="900"/>
      <w:rPr>
        <w:sz w:val="16"/>
        <w:szCs w:val="16"/>
      </w:rPr>
    </w:pPr>
    <w:r>
      <w:rPr>
        <w:sz w:val="16"/>
        <w:szCs w:val="16"/>
      </w:rPr>
      <w:t xml:space="preserve">  Stormwater Technical Standards</w:t>
    </w:r>
    <w:r>
      <w:rPr>
        <w:sz w:val="16"/>
        <w:szCs w:val="16"/>
      </w:rPr>
      <w:tab/>
      <w:t xml:space="preserve">Cert. of Comp. 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1</w:t>
    </w:r>
    <w:r>
      <w:rPr>
        <w:sz w:val="16"/>
        <w:szCs w:val="16"/>
      </w:rPr>
      <w:fldChar w:fldCharType="end"/>
    </w:r>
    <w:r>
      <w:rPr>
        <w:sz w:val="16"/>
        <w:szCs w:val="16"/>
      </w:rPr>
      <w:t xml:space="preserve"> of </w:t>
    </w:r>
    <w:r>
      <w:rPr>
        <w:sz w:val="16"/>
        <w:szCs w:val="16"/>
      </w:rPr>
      <w:fldChar w:fldCharType="begin"/>
    </w:r>
    <w:r>
      <w:rPr>
        <w:sz w:val="16"/>
        <w:szCs w:val="16"/>
      </w:rPr>
      <w:instrText xml:space="preserve"> SECTIONPAGES  </w:instrText>
    </w:r>
    <w:r>
      <w:rPr>
        <w:sz w:val="16"/>
        <w:szCs w:val="16"/>
      </w:rPr>
      <w:fldChar w:fldCharType="separate"/>
    </w:r>
    <w:r w:rsidR="00282D74">
      <w:rPr>
        <w:noProof/>
        <w:sz w:val="16"/>
        <w:szCs w:val="16"/>
      </w:rPr>
      <w:t>1</w:t>
    </w:r>
    <w:r>
      <w:rPr>
        <w:sz w:val="16"/>
        <w:szCs w:val="16"/>
      </w:rPr>
      <w:fldChar w:fldCharType="end"/>
    </w:r>
    <w:r>
      <w:rPr>
        <w:sz w:val="16"/>
        <w:szCs w:val="16"/>
      </w:rPr>
      <w:tab/>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56494" w14:textId="77C69951" w:rsidR="00F942AD" w:rsidRDefault="00F942AD" w:rsidP="00AE64EC">
    <w:pPr>
      <w:pStyle w:val="Footer"/>
      <w:tabs>
        <w:tab w:val="clear" w:pos="8640"/>
        <w:tab w:val="right" w:pos="9990"/>
      </w:tabs>
      <w:ind w:left="-900" w:right="-990" w:firstLine="900"/>
      <w:rPr>
        <w:sz w:val="16"/>
        <w:szCs w:val="16"/>
      </w:rPr>
    </w:pPr>
    <w:r>
      <w:rPr>
        <w:sz w:val="16"/>
        <w:szCs w:val="16"/>
      </w:rPr>
      <w:t xml:space="preserve">  Stormwater Technical Standards</w:t>
    </w:r>
    <w:r>
      <w:rPr>
        <w:sz w:val="16"/>
        <w:szCs w:val="16"/>
      </w:rPr>
      <w:tab/>
    </w:r>
    <w:r w:rsidR="0004349A" w:rsidRPr="0004349A">
      <w:rPr>
        <w:sz w:val="16"/>
        <w:szCs w:val="16"/>
      </w:rPr>
      <w:t>Termination Inspection Checklist</w:t>
    </w:r>
    <w:r w:rsidR="0004349A" w:rsidRPr="0004349A" w:rsidDel="0004349A">
      <w:rPr>
        <w:sz w:val="16"/>
        <w:szCs w:val="16"/>
      </w:rPr>
      <w:t xml:space="preserve"> </w:t>
    </w:r>
    <w:r>
      <w:rPr>
        <w:sz w:val="16"/>
        <w:szCs w:val="16"/>
      </w:rPr>
      <w:t xml:space="preserve">  </w:t>
    </w:r>
    <w:r w:rsidRPr="009A30B0">
      <w:rPr>
        <w:sz w:val="16"/>
        <w:szCs w:val="16"/>
      </w:rPr>
      <w:t xml:space="preserve">Page </w:t>
    </w:r>
    <w:r w:rsidRPr="009A30B0">
      <w:rPr>
        <w:sz w:val="16"/>
        <w:szCs w:val="16"/>
      </w:rPr>
      <w:fldChar w:fldCharType="begin"/>
    </w:r>
    <w:r w:rsidRPr="009A30B0">
      <w:rPr>
        <w:sz w:val="16"/>
        <w:szCs w:val="16"/>
      </w:rPr>
      <w:instrText xml:space="preserve"> PAGE </w:instrText>
    </w:r>
    <w:r w:rsidRPr="009A30B0">
      <w:rPr>
        <w:sz w:val="16"/>
        <w:szCs w:val="16"/>
      </w:rPr>
      <w:fldChar w:fldCharType="separate"/>
    </w:r>
    <w:r>
      <w:rPr>
        <w:noProof/>
        <w:sz w:val="16"/>
        <w:szCs w:val="16"/>
      </w:rPr>
      <w:t>1</w:t>
    </w:r>
    <w:r w:rsidRPr="009A30B0">
      <w:rPr>
        <w:sz w:val="16"/>
        <w:szCs w:val="16"/>
      </w:rPr>
      <w:fldChar w:fldCharType="end"/>
    </w:r>
    <w:r w:rsidRPr="009A30B0">
      <w:rPr>
        <w:sz w:val="16"/>
        <w:szCs w:val="16"/>
      </w:rPr>
      <w:t xml:space="preserve"> of </w:t>
    </w:r>
    <w:r>
      <w:rPr>
        <w:sz w:val="16"/>
        <w:szCs w:val="16"/>
      </w:rPr>
      <w:fldChar w:fldCharType="begin"/>
    </w:r>
    <w:r>
      <w:rPr>
        <w:sz w:val="16"/>
        <w:szCs w:val="16"/>
      </w:rPr>
      <w:instrText xml:space="preserve"> SECTIONPAGES  </w:instrText>
    </w:r>
    <w:r>
      <w:rPr>
        <w:sz w:val="16"/>
        <w:szCs w:val="16"/>
      </w:rPr>
      <w:fldChar w:fldCharType="separate"/>
    </w:r>
    <w:r w:rsidR="00182158">
      <w:rPr>
        <w:noProof/>
        <w:sz w:val="16"/>
        <w:szCs w:val="16"/>
      </w:rPr>
      <w:t>1</w:t>
    </w:r>
    <w:r>
      <w:rPr>
        <w:sz w:val="16"/>
        <w:szCs w:val="16"/>
      </w:rPr>
      <w:fldChar w:fldCharType="end"/>
    </w:r>
    <w:r>
      <w:rPr>
        <w:sz w:val="16"/>
        <w:szCs w:val="16"/>
      </w:rPr>
      <w:tab/>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739AD" w14:textId="7AA96C9B" w:rsidR="00F942AD" w:rsidRDefault="00F942AD" w:rsidP="00AE64EC">
    <w:pPr>
      <w:pStyle w:val="Footer"/>
      <w:tabs>
        <w:tab w:val="clear" w:pos="8640"/>
        <w:tab w:val="right" w:pos="9990"/>
      </w:tabs>
      <w:ind w:left="-900" w:right="-990" w:firstLine="900"/>
      <w:rPr>
        <w:sz w:val="16"/>
        <w:szCs w:val="16"/>
      </w:rPr>
    </w:pPr>
    <w:r>
      <w:rPr>
        <w:sz w:val="16"/>
        <w:szCs w:val="16"/>
      </w:rPr>
      <w:t xml:space="preserve">   Stormwater Technical Standards</w:t>
    </w:r>
    <w:r>
      <w:rPr>
        <w:sz w:val="16"/>
        <w:szCs w:val="16"/>
      </w:rPr>
      <w:tab/>
      <w:t>Appendix B3</w:t>
    </w:r>
    <w:r>
      <w:rPr>
        <w:sz w:val="16"/>
        <w:szCs w:val="16"/>
      </w:rPr>
      <w:tab/>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83EFD" w14:textId="7F7A1210" w:rsidR="00F942AD" w:rsidRDefault="00F942AD" w:rsidP="00AE64EC">
    <w:pPr>
      <w:pStyle w:val="Footer"/>
      <w:tabs>
        <w:tab w:val="clear" w:pos="8640"/>
        <w:tab w:val="right" w:pos="9990"/>
      </w:tabs>
      <w:ind w:left="-900" w:right="-990" w:firstLine="900"/>
      <w:rPr>
        <w:sz w:val="16"/>
        <w:szCs w:val="16"/>
      </w:rPr>
    </w:pPr>
    <w:r>
      <w:rPr>
        <w:sz w:val="16"/>
        <w:szCs w:val="16"/>
      </w:rPr>
      <w:t xml:space="preserve">   Stormwater Technical Standards</w:t>
    </w:r>
    <w:r>
      <w:rPr>
        <w:sz w:val="16"/>
        <w:szCs w:val="16"/>
      </w:rPr>
      <w:tab/>
      <w:t>Instructions for Individual Lot Permit Request Page 1 of 1</w:t>
    </w:r>
    <w:r>
      <w:rPr>
        <w:sz w:val="16"/>
        <w:szCs w:val="16"/>
      </w:rPr>
      <w:tab/>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5C26A" w14:textId="77777777" w:rsidR="004C3502" w:rsidRDefault="004C3502" w:rsidP="00061552">
    <w:pPr>
      <w:pStyle w:val="Footer"/>
      <w:tabs>
        <w:tab w:val="clear" w:pos="8640"/>
        <w:tab w:val="right" w:pos="9990"/>
      </w:tabs>
      <w:ind w:left="-900" w:right="-990" w:firstLine="900"/>
      <w:rPr>
        <w:sz w:val="16"/>
        <w:szCs w:val="16"/>
      </w:rPr>
    </w:pPr>
    <w:r>
      <w:rPr>
        <w:sz w:val="16"/>
        <w:szCs w:val="16"/>
      </w:rPr>
      <w:t xml:space="preserve">      Stormwater Technical Standards</w:t>
    </w:r>
    <w:r w:rsidDel="00061552">
      <w:rPr>
        <w:sz w:val="16"/>
        <w:szCs w:val="16"/>
      </w:rPr>
      <w:t xml:space="preserve"> </w:t>
    </w:r>
    <w:r>
      <w:rPr>
        <w:sz w:val="16"/>
        <w:szCs w:val="16"/>
      </w:rPr>
      <w:t xml:space="preserve">                             </w:t>
    </w:r>
    <w:r>
      <w:rPr>
        <w:sz w:val="16"/>
        <w:szCs w:val="16"/>
      </w:rPr>
      <w:tab/>
      <w:t xml:space="preserve">Individual Lot Permit Request Application Page </w:t>
    </w:r>
    <w:r w:rsidRPr="006749D3">
      <w:rPr>
        <w:sz w:val="16"/>
        <w:szCs w:val="16"/>
      </w:rPr>
      <w:fldChar w:fldCharType="begin"/>
    </w:r>
    <w:r w:rsidRPr="006749D3">
      <w:rPr>
        <w:sz w:val="16"/>
        <w:szCs w:val="16"/>
      </w:rPr>
      <w:instrText xml:space="preserve"> PAGE   \* MERGEFORMAT </w:instrText>
    </w:r>
    <w:r w:rsidRPr="006749D3">
      <w:rPr>
        <w:sz w:val="16"/>
        <w:szCs w:val="16"/>
      </w:rPr>
      <w:fldChar w:fldCharType="separate"/>
    </w:r>
    <w:r w:rsidRPr="006749D3">
      <w:rPr>
        <w:noProof/>
        <w:sz w:val="16"/>
        <w:szCs w:val="16"/>
      </w:rPr>
      <w:t>1</w:t>
    </w:r>
    <w:r w:rsidRPr="006749D3">
      <w:rPr>
        <w:noProof/>
        <w:sz w:val="16"/>
        <w:szCs w:val="16"/>
      </w:rPr>
      <w:fldChar w:fldCharType="end"/>
    </w:r>
    <w:r>
      <w:rPr>
        <w:sz w:val="16"/>
        <w:szCs w:val="16"/>
      </w:rPr>
      <w:t xml:space="preserve"> of 1</w:t>
    </w:r>
    <w:r>
      <w:rPr>
        <w:sz w:val="16"/>
        <w:szCs w:val="16"/>
      </w:rPr>
      <w:tab/>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0ADB3" w14:textId="7211B361" w:rsidR="00F942AD" w:rsidRDefault="00F942AD" w:rsidP="00AE64EC">
    <w:pPr>
      <w:pStyle w:val="Footer"/>
      <w:tabs>
        <w:tab w:val="clear" w:pos="8640"/>
        <w:tab w:val="right" w:pos="9990"/>
      </w:tabs>
      <w:ind w:right="-990"/>
      <w:rPr>
        <w:sz w:val="16"/>
        <w:szCs w:val="16"/>
      </w:rPr>
    </w:pPr>
    <w:r>
      <w:rPr>
        <w:sz w:val="16"/>
        <w:szCs w:val="16"/>
      </w:rPr>
      <w:t xml:space="preserve">  Stormwater Technical Standards</w:t>
    </w:r>
    <w:r>
      <w:rPr>
        <w:sz w:val="16"/>
        <w:szCs w:val="16"/>
      </w:rPr>
      <w:tab/>
    </w:r>
    <w:r w:rsidR="004C3502">
      <w:rPr>
        <w:sz w:val="16"/>
        <w:szCs w:val="16"/>
      </w:rPr>
      <w:t xml:space="preserve">Individual Lot Typical Certified Plot Plan </w:t>
    </w:r>
    <w:r w:rsidR="004C3502" w:rsidRPr="009A30B0">
      <w:rPr>
        <w:sz w:val="16"/>
        <w:szCs w:val="16"/>
      </w:rPr>
      <w:fldChar w:fldCharType="begin"/>
    </w:r>
    <w:r w:rsidR="004C3502" w:rsidRPr="009A30B0">
      <w:rPr>
        <w:sz w:val="16"/>
        <w:szCs w:val="16"/>
      </w:rPr>
      <w:instrText xml:space="preserve"> PAGE </w:instrText>
    </w:r>
    <w:r w:rsidR="004C3502" w:rsidRPr="009A30B0">
      <w:rPr>
        <w:sz w:val="16"/>
        <w:szCs w:val="16"/>
      </w:rPr>
      <w:fldChar w:fldCharType="separate"/>
    </w:r>
    <w:r w:rsidR="004C3502">
      <w:rPr>
        <w:sz w:val="16"/>
        <w:szCs w:val="16"/>
      </w:rPr>
      <w:t>1</w:t>
    </w:r>
    <w:r w:rsidR="004C3502" w:rsidRPr="009A30B0">
      <w:rPr>
        <w:sz w:val="16"/>
        <w:szCs w:val="16"/>
      </w:rPr>
      <w:fldChar w:fldCharType="end"/>
    </w:r>
    <w:r w:rsidR="004C3502" w:rsidRPr="009A30B0">
      <w:rPr>
        <w:sz w:val="16"/>
        <w:szCs w:val="16"/>
      </w:rPr>
      <w:t xml:space="preserve"> of </w:t>
    </w:r>
    <w:r w:rsidR="004C3502">
      <w:rPr>
        <w:sz w:val="16"/>
        <w:szCs w:val="16"/>
      </w:rPr>
      <w:fldChar w:fldCharType="begin"/>
    </w:r>
    <w:r w:rsidR="004C3502">
      <w:rPr>
        <w:sz w:val="16"/>
        <w:szCs w:val="16"/>
      </w:rPr>
      <w:instrText xml:space="preserve"> SECTIONPAGES  </w:instrText>
    </w:r>
    <w:r w:rsidR="004C3502">
      <w:rPr>
        <w:sz w:val="16"/>
        <w:szCs w:val="16"/>
      </w:rPr>
      <w:fldChar w:fldCharType="separate"/>
    </w:r>
    <w:r w:rsidR="00282D74">
      <w:rPr>
        <w:noProof/>
        <w:sz w:val="16"/>
        <w:szCs w:val="16"/>
      </w:rPr>
      <w:t>1</w:t>
    </w:r>
    <w:r w:rsidR="004C3502">
      <w:rPr>
        <w:sz w:val="16"/>
        <w:szCs w:val="16"/>
      </w:rPr>
      <w:fldChar w:fldCharType="end"/>
    </w:r>
    <w:r>
      <w:rPr>
        <w:sz w:val="16"/>
        <w:szCs w:val="16"/>
      </w:rPr>
      <w:tab/>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7AAC0" w14:textId="2C1B7EFC" w:rsidR="00F942AD" w:rsidRDefault="00F942AD" w:rsidP="00AE64EC">
    <w:pPr>
      <w:pStyle w:val="Footer"/>
      <w:tabs>
        <w:tab w:val="clear" w:pos="8640"/>
        <w:tab w:val="left" w:pos="0"/>
        <w:tab w:val="right" w:pos="9990"/>
      </w:tabs>
      <w:ind w:right="-990"/>
      <w:rPr>
        <w:sz w:val="16"/>
        <w:szCs w:val="16"/>
      </w:rPr>
    </w:pPr>
    <w:r>
      <w:rPr>
        <w:sz w:val="16"/>
        <w:szCs w:val="16"/>
      </w:rPr>
      <w:t>Stormwater Technical Standards</w:t>
    </w:r>
    <w:r>
      <w:rPr>
        <w:sz w:val="16"/>
        <w:szCs w:val="16"/>
      </w:rPr>
      <w:tab/>
      <w:t xml:space="preserve">Plot Plan Review </w:t>
    </w:r>
    <w:r w:rsidR="00631B23">
      <w:rPr>
        <w:sz w:val="16"/>
        <w:szCs w:val="16"/>
      </w:rPr>
      <w:t xml:space="preserve">Checklist </w:t>
    </w:r>
    <w:r>
      <w:rPr>
        <w:sz w:val="16"/>
        <w:szCs w:val="16"/>
      </w:rPr>
      <w:fldChar w:fldCharType="begin"/>
    </w:r>
    <w:r>
      <w:rPr>
        <w:sz w:val="16"/>
        <w:szCs w:val="16"/>
      </w:rPr>
      <w:instrText xml:space="preserve"> PAGE </w:instrText>
    </w:r>
    <w:r>
      <w:rPr>
        <w:sz w:val="16"/>
        <w:szCs w:val="16"/>
      </w:rPr>
      <w:fldChar w:fldCharType="separate"/>
    </w:r>
    <w:r>
      <w:rPr>
        <w:noProof/>
        <w:sz w:val="16"/>
        <w:szCs w:val="16"/>
      </w:rPr>
      <w:t>1</w:t>
    </w:r>
    <w:r>
      <w:rPr>
        <w:sz w:val="16"/>
        <w:szCs w:val="16"/>
      </w:rPr>
      <w:fldChar w:fldCharType="end"/>
    </w:r>
    <w:r>
      <w:rPr>
        <w:sz w:val="16"/>
        <w:szCs w:val="16"/>
      </w:rPr>
      <w:t xml:space="preserve"> of 1            </w:t>
    </w:r>
    <w:r>
      <w:rPr>
        <w:sz w:val="16"/>
        <w:szCs w:val="16"/>
      </w:rPr>
      <w:tab/>
    </w:r>
    <w:r>
      <w:rPr>
        <w:sz w:val="16"/>
        <w:szCs w:val="16"/>
      </w:rPr>
      <w:tab/>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8E2A6" w14:textId="77777777" w:rsidR="007E36E7" w:rsidRDefault="007E36E7">
    <w:pPr>
      <w:pStyle w:val="Footer"/>
      <w:jc w:val="right"/>
    </w:pPr>
  </w:p>
  <w:p w14:paraId="484BFE2E" w14:textId="77777777" w:rsidR="007E36E7" w:rsidRDefault="007E36E7" w:rsidP="007B1DBB">
    <w:pPr>
      <w:pStyle w:val="Footer"/>
      <w:jc w:val="center"/>
    </w:pPr>
    <w:bookmarkStart w:id="90" w:name="_Hlk166828316"/>
    <w:r>
      <w:rPr>
        <w:sz w:val="16"/>
        <w:szCs w:val="16"/>
      </w:rPr>
      <w:t>Individual Lot/Parcel Stormwater Pollution Prevention Requirements</w:t>
    </w:r>
    <w:bookmarkEnd w:id="90"/>
    <w:r>
      <w:rPr>
        <w:sz w:val="16"/>
        <w:szCs w:val="16"/>
      </w:rPr>
      <w:t xml:space="preserve"> </w:t>
    </w:r>
    <w:r>
      <w:rPr>
        <w:sz w:val="16"/>
        <w:szCs w:val="16"/>
      </w:rPr>
      <w:fldChar w:fldCharType="begin"/>
    </w:r>
    <w:r>
      <w:rPr>
        <w:sz w:val="16"/>
        <w:szCs w:val="16"/>
      </w:rPr>
      <w:instrText xml:space="preserve"> PAGE  </w:instrText>
    </w:r>
    <w:r>
      <w:rPr>
        <w:sz w:val="16"/>
        <w:szCs w:val="16"/>
      </w:rPr>
      <w:fldChar w:fldCharType="separate"/>
    </w:r>
    <w:r>
      <w:rPr>
        <w:sz w:val="16"/>
        <w:szCs w:val="16"/>
      </w:rPr>
      <w:t>1</w:t>
    </w:r>
    <w:r>
      <w:rPr>
        <w:sz w:val="16"/>
        <w:szCs w:val="16"/>
      </w:rPr>
      <w:fldChar w:fldCharType="end"/>
    </w:r>
    <w:r>
      <w:rPr>
        <w:sz w:val="16"/>
        <w:szCs w:val="16"/>
      </w:rPr>
      <w:t xml:space="preserve"> of 5</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B4EF6" w14:textId="77777777" w:rsidR="00F4081E" w:rsidRDefault="00F4081E" w:rsidP="00AE64EC">
    <w:pPr>
      <w:pStyle w:val="Footer"/>
      <w:tabs>
        <w:tab w:val="clear" w:pos="4320"/>
        <w:tab w:val="clear" w:pos="8640"/>
        <w:tab w:val="center" w:pos="5220"/>
        <w:tab w:val="right" w:pos="9360"/>
      </w:tabs>
      <w:ind w:right="-990"/>
      <w:rPr>
        <w:sz w:val="16"/>
        <w:szCs w:val="16"/>
      </w:rPr>
    </w:pPr>
  </w:p>
  <w:p w14:paraId="4CA70FF0" w14:textId="4F1183F8" w:rsidR="00AE64EC" w:rsidRDefault="00AE64EC" w:rsidP="00AE64EC">
    <w:pPr>
      <w:pStyle w:val="Footer"/>
      <w:tabs>
        <w:tab w:val="clear" w:pos="4320"/>
        <w:tab w:val="clear" w:pos="8640"/>
        <w:tab w:val="center" w:pos="5220"/>
        <w:tab w:val="right" w:pos="9360"/>
      </w:tabs>
      <w:ind w:right="-990"/>
      <w:rPr>
        <w:sz w:val="16"/>
        <w:szCs w:val="16"/>
      </w:rPr>
    </w:pPr>
    <w:r>
      <w:rPr>
        <w:sz w:val="16"/>
        <w:szCs w:val="16"/>
      </w:rPr>
      <w:t>Stormwater Technical Standards</w:t>
    </w:r>
    <w:r w:rsidDel="00061552">
      <w:rPr>
        <w:sz w:val="16"/>
        <w:szCs w:val="16"/>
      </w:rPr>
      <w:t xml:space="preserve"> </w:t>
    </w:r>
    <w:r>
      <w:rPr>
        <w:sz w:val="16"/>
        <w:szCs w:val="16"/>
      </w:rPr>
      <w:tab/>
    </w:r>
    <w:bookmarkStart w:id="97" w:name="_Hlk166587342"/>
    <w:r w:rsidR="008E6CA4" w:rsidRPr="00F274B7">
      <w:rPr>
        <w:sz w:val="16"/>
        <w:szCs w:val="16"/>
      </w:rPr>
      <w:t>IDEM State Form 53049 (Individual Lot Registration)</w:t>
    </w:r>
    <w:r w:rsidR="008E6CA4">
      <w:rPr>
        <w:sz w:val="16"/>
        <w:szCs w:val="16"/>
      </w:rPr>
      <w:t xml:space="preserve"> </w:t>
    </w:r>
    <w:bookmarkEnd w:id="97"/>
    <w:r w:rsidR="008E6CA4">
      <w:rPr>
        <w:sz w:val="16"/>
        <w:szCs w:val="16"/>
      </w:rPr>
      <w:fldChar w:fldCharType="begin"/>
    </w:r>
    <w:r w:rsidR="008E6CA4">
      <w:rPr>
        <w:sz w:val="16"/>
        <w:szCs w:val="16"/>
      </w:rPr>
      <w:instrText xml:space="preserve"> PAGE  </w:instrText>
    </w:r>
    <w:r w:rsidR="008E6CA4">
      <w:rPr>
        <w:sz w:val="16"/>
        <w:szCs w:val="16"/>
      </w:rPr>
      <w:fldChar w:fldCharType="separate"/>
    </w:r>
    <w:r w:rsidR="008E6CA4">
      <w:rPr>
        <w:sz w:val="16"/>
        <w:szCs w:val="16"/>
      </w:rPr>
      <w:t>1</w:t>
    </w:r>
    <w:r w:rsidR="008E6CA4">
      <w:rPr>
        <w:sz w:val="16"/>
        <w:szCs w:val="16"/>
      </w:rPr>
      <w:fldChar w:fldCharType="end"/>
    </w:r>
    <w:r w:rsidR="008E6CA4">
      <w:rPr>
        <w:sz w:val="16"/>
        <w:szCs w:val="16"/>
      </w:rPr>
      <w:t xml:space="preserve"> of 1 </w:t>
    </w:r>
    <w:r>
      <w:rPr>
        <w:sz w:val="16"/>
        <w:szCs w:val="16"/>
      </w:rPr>
      <w:t xml:space="preserve">            </w:t>
    </w:r>
    <w:r>
      <w:rPr>
        <w:sz w:val="16"/>
        <w:szCs w:val="16"/>
      </w:rPr>
      <w:tab/>
    </w:r>
    <w:r>
      <w:rPr>
        <w:sz w:val="16"/>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548" w:type="dxa"/>
      <w:tblLayout w:type="fixed"/>
      <w:tblLook w:val="0000" w:firstRow="0" w:lastRow="0" w:firstColumn="0" w:lastColumn="0" w:noHBand="0" w:noVBand="0"/>
    </w:tblPr>
    <w:tblGrid>
      <w:gridCol w:w="6300"/>
    </w:tblGrid>
    <w:tr w:rsidR="00F942AD" w14:paraId="3052BC5E" w14:textId="77777777" w:rsidTr="00376F0F">
      <w:tc>
        <w:tcPr>
          <w:tcW w:w="6300" w:type="dxa"/>
          <w:shd w:val="pct15" w:color="auto" w:fill="FFFFFF"/>
        </w:tcPr>
        <w:p w14:paraId="5CBBEBD2" w14:textId="0F4964BA" w:rsidR="00F942AD" w:rsidRDefault="00F942AD">
          <w:pPr>
            <w:pStyle w:val="Footer"/>
            <w:jc w:val="center"/>
            <w:rPr>
              <w:rFonts w:ascii="Arial" w:hAnsi="Arial"/>
              <w:b/>
            </w:rPr>
          </w:pPr>
          <w:r>
            <w:rPr>
              <w:rStyle w:val="PageNumber"/>
              <w:rFonts w:ascii="Arial" w:hAnsi="Arial"/>
              <w:b/>
            </w:rPr>
            <w:t>Stormwater Technical Standards - Table of Contents</w:t>
          </w:r>
          <w:r>
            <w:rPr>
              <w:rStyle w:val="PageNumber"/>
              <w:rFonts w:ascii="Arial" w:hAnsi="Arial"/>
              <w:b/>
            </w:rPr>
            <w:sym w:font="Symbol" w:char="F0A8"/>
          </w:r>
          <w:r>
            <w:rPr>
              <w:rStyle w:val="PageNumber"/>
              <w:rFonts w:ascii="Arial" w:hAnsi="Arial"/>
              <w:b/>
            </w:rPr>
            <w:t xml:space="preserve">  </w:t>
          </w:r>
          <w:r>
            <w:rPr>
              <w:rStyle w:val="PageNumber"/>
              <w:rFonts w:ascii="Arial" w:hAnsi="Arial"/>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tc>
    </w:tr>
  </w:tbl>
  <w:p w14:paraId="71113D42" w14:textId="77777777" w:rsidR="00F942AD" w:rsidRDefault="00F942AD">
    <w:pPr>
      <w:pStyle w:val="Footer"/>
      <w:jc w:val="center"/>
      <w:rPr>
        <w:sz w:val="24"/>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728" w:type="dxa"/>
      <w:tblLayout w:type="fixed"/>
      <w:tblLook w:val="0000" w:firstRow="0" w:lastRow="0" w:firstColumn="0" w:lastColumn="0" w:noHBand="0" w:noVBand="0"/>
    </w:tblPr>
    <w:tblGrid>
      <w:gridCol w:w="5580"/>
    </w:tblGrid>
    <w:tr w:rsidR="00F942AD" w14:paraId="326E1838" w14:textId="77777777">
      <w:tc>
        <w:tcPr>
          <w:tcW w:w="5580" w:type="dxa"/>
          <w:shd w:val="pct15" w:color="auto" w:fill="FFFFFF"/>
        </w:tcPr>
        <w:p w14:paraId="2BB3F942" w14:textId="4AC980C1" w:rsidR="00F942AD" w:rsidRDefault="00F942AD">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1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1</w:t>
          </w:r>
          <w:r>
            <w:rPr>
              <w:rStyle w:val="PageNumber"/>
              <w:rFonts w:ascii="Arial" w:hAnsi="Arial" w:cs="Arial"/>
              <w:b/>
            </w:rPr>
            <w:fldChar w:fldCharType="end"/>
          </w:r>
        </w:p>
      </w:tc>
    </w:tr>
  </w:tbl>
  <w:p w14:paraId="44A3DB82" w14:textId="77777777" w:rsidR="00F942AD" w:rsidRDefault="00F942AD">
    <w:pPr>
      <w:pStyle w:val="Footer"/>
      <w:jc w:val="center"/>
      <w:rPr>
        <w:sz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000" w:firstRow="0" w:lastRow="0" w:firstColumn="0" w:lastColumn="0" w:noHBand="0" w:noVBand="0"/>
    </w:tblPr>
    <w:tblGrid>
      <w:gridCol w:w="5580"/>
    </w:tblGrid>
    <w:tr w:rsidR="00F942AD" w14:paraId="5CF61861" w14:textId="77777777" w:rsidTr="00F13BFB">
      <w:trPr>
        <w:jc w:val="center"/>
      </w:trPr>
      <w:tc>
        <w:tcPr>
          <w:tcW w:w="5580" w:type="dxa"/>
          <w:shd w:val="pct15" w:color="auto" w:fill="FFFFFF"/>
        </w:tcPr>
        <w:p w14:paraId="5707AFF4" w14:textId="0303ADBA" w:rsidR="00F942AD" w:rsidRDefault="00F942AD">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2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4</w:t>
          </w:r>
          <w:r>
            <w:rPr>
              <w:rStyle w:val="PageNumber"/>
              <w:rFonts w:ascii="Arial" w:hAnsi="Arial" w:cs="Arial"/>
              <w:b/>
            </w:rPr>
            <w:fldChar w:fldCharType="end"/>
          </w:r>
        </w:p>
      </w:tc>
    </w:tr>
  </w:tbl>
  <w:p w14:paraId="68121AED" w14:textId="77777777" w:rsidR="00F942AD" w:rsidRDefault="00F942AD">
    <w:pPr>
      <w:pStyle w:val="Footer"/>
      <w:jc w:val="center"/>
      <w:rPr>
        <w:sz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4F9BC" w14:textId="77777777" w:rsidR="00E622A4" w:rsidRDefault="00E622A4" w:rsidP="00E622A4">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2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3</w:t>
    </w:r>
    <w:r>
      <w:rPr>
        <w:rStyle w:val="PageNumber"/>
        <w:rFonts w:ascii="Arial" w:hAnsi="Arial" w:cs="Arial"/>
        <w:b/>
      </w:rPr>
      <w:fldChar w:fldCharType="end"/>
    </w:r>
  </w:p>
  <w:p w14:paraId="4D83C047" w14:textId="77777777" w:rsidR="00F942AD" w:rsidRDefault="00F942AD" w:rsidP="00E622A4">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728" w:type="dxa"/>
      <w:tblLayout w:type="fixed"/>
      <w:tblLook w:val="0000" w:firstRow="0" w:lastRow="0" w:firstColumn="0" w:lastColumn="0" w:noHBand="0" w:noVBand="0"/>
    </w:tblPr>
    <w:tblGrid>
      <w:gridCol w:w="5580"/>
    </w:tblGrid>
    <w:tr w:rsidR="00F942AD" w14:paraId="5C193149" w14:textId="77777777">
      <w:tc>
        <w:tcPr>
          <w:tcW w:w="5580" w:type="dxa"/>
          <w:shd w:val="pct15" w:color="auto" w:fill="FFFFFF"/>
        </w:tcPr>
        <w:p w14:paraId="2E1AFAED" w14:textId="6FE808BC" w:rsidR="00F942AD" w:rsidRDefault="00F942AD">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2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3</w:t>
          </w:r>
          <w:r>
            <w:rPr>
              <w:rStyle w:val="PageNumber"/>
              <w:rFonts w:ascii="Arial" w:hAnsi="Arial" w:cs="Arial"/>
              <w:b/>
            </w:rPr>
            <w:fldChar w:fldCharType="end"/>
          </w:r>
        </w:p>
      </w:tc>
    </w:tr>
  </w:tbl>
  <w:p w14:paraId="4D849988" w14:textId="77777777" w:rsidR="00F942AD" w:rsidRDefault="00F942AD">
    <w:pPr>
      <w:pStyle w:val="Footer"/>
      <w:jc w:val="center"/>
      <w:rPr>
        <w:sz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728" w:type="dxa"/>
      <w:tblLayout w:type="fixed"/>
      <w:tblLook w:val="0000" w:firstRow="0" w:lastRow="0" w:firstColumn="0" w:lastColumn="0" w:noHBand="0" w:noVBand="0"/>
    </w:tblPr>
    <w:tblGrid>
      <w:gridCol w:w="5580"/>
    </w:tblGrid>
    <w:tr w:rsidR="00F942AD" w14:paraId="49BE86B1" w14:textId="77777777">
      <w:tc>
        <w:tcPr>
          <w:tcW w:w="5580" w:type="dxa"/>
          <w:shd w:val="pct15" w:color="auto" w:fill="FFFFFF"/>
        </w:tcPr>
        <w:p w14:paraId="2472233C" w14:textId="38B00A55" w:rsidR="00F942AD" w:rsidRDefault="00F942AD">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3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2</w:t>
          </w:r>
          <w:r>
            <w:rPr>
              <w:rStyle w:val="PageNumber"/>
              <w:rFonts w:ascii="Arial" w:hAnsi="Arial" w:cs="Arial"/>
              <w:b/>
            </w:rPr>
            <w:fldChar w:fldCharType="end"/>
          </w:r>
        </w:p>
      </w:tc>
    </w:tr>
  </w:tbl>
  <w:p w14:paraId="2D422299" w14:textId="77777777" w:rsidR="00F942AD" w:rsidRDefault="00F942AD" w:rsidP="005F136F">
    <w:pPr>
      <w:pStyle w:val="Footer"/>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D699E" w14:textId="77777777" w:rsidR="00F942AD" w:rsidRDefault="00F942AD">
      <w:r>
        <w:separator/>
      </w:r>
    </w:p>
  </w:footnote>
  <w:footnote w:type="continuationSeparator" w:id="0">
    <w:p w14:paraId="0D71271F" w14:textId="77777777" w:rsidR="00F942AD" w:rsidRDefault="00F942AD">
      <w:r>
        <w:continuationSeparator/>
      </w:r>
    </w:p>
  </w:footnote>
  <w:footnote w:type="continuationNotice" w:id="1">
    <w:p w14:paraId="3348856C" w14:textId="77777777" w:rsidR="00F942AD" w:rsidRDefault="00F942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F0018" w14:textId="77777777" w:rsidR="00F942AD" w:rsidRDefault="00F942A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FC74A" w14:textId="77777777" w:rsidR="00F942AD" w:rsidRDefault="00F942A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26CE5" w14:textId="77777777" w:rsidR="00F942AD" w:rsidRDefault="00F942A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A003B" w14:textId="77777777" w:rsidR="00F942AD" w:rsidRDefault="00F942A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A21CB" w14:textId="77777777" w:rsidR="00F942AD" w:rsidRDefault="00F942A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6990B" w14:textId="77777777" w:rsidR="00F942AD" w:rsidRDefault="00F942A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C4EF0" w14:textId="77777777" w:rsidR="00F942AD" w:rsidRDefault="00F942A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80A40" w14:textId="77777777" w:rsidR="00F942AD" w:rsidRDefault="00F942A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EF51D" w14:textId="77777777" w:rsidR="00F942AD" w:rsidRDefault="00F942A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52749" w14:textId="77777777" w:rsidR="00F942AD" w:rsidRDefault="00F942A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801E6" w14:textId="77777777" w:rsidR="00F942AD" w:rsidRDefault="00F942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2823F" w14:textId="77777777" w:rsidR="00F942AD" w:rsidRDefault="00F942A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EFDD1" w14:textId="77777777" w:rsidR="00F942AD" w:rsidRDefault="00F942A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2DAF8" w14:textId="77777777" w:rsidR="00F942AD" w:rsidRDefault="00F942A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16E91" w14:textId="77777777" w:rsidR="00F942AD" w:rsidRDefault="00F942A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4F19B" w14:textId="77777777" w:rsidR="00F942AD" w:rsidRDefault="00F942A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FFC1F" w14:textId="77777777" w:rsidR="00F942AD" w:rsidRDefault="00F942A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3DA45" w14:textId="77777777" w:rsidR="00F942AD" w:rsidRDefault="00F942A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6A840" w14:textId="77777777" w:rsidR="00F942AD" w:rsidRDefault="00F942A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A21B3" w14:textId="77777777" w:rsidR="00F942AD" w:rsidRDefault="00F942A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7E61D" w14:textId="77777777" w:rsidR="00F942AD" w:rsidRDefault="00182158">
    <w:pPr>
      <w:pStyle w:val="Header"/>
    </w:pPr>
    <w:r>
      <w:rPr>
        <w:noProof/>
      </w:rPr>
      <w:pict w14:anchorId="5A74AC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 o:spid="_x0000_s2050" type="#_x0000_t75" style="position:absolute;margin-left:0;margin-top:0;width:431.95pt;height:450.65pt;z-index:-251666432;mso-position-horizontal:center;mso-position-horizontal-relative:margin;mso-position-vertical:center;mso-position-vertical-relative:margin" wrapcoords="-38 0 -38 21564 21600 21564 21600 0 -38 0">
          <v:imagedata r:id="rId1" o:title="Cbbblack" gain="19661f" blacklevel="22938f"/>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A5E30" w14:textId="77777777" w:rsidR="00F942AD" w:rsidRDefault="00F942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677BC" w14:textId="77777777" w:rsidR="00F942AD" w:rsidRDefault="00F942A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B7DEF" w14:textId="77777777" w:rsidR="00F942AD" w:rsidRDefault="00182158">
    <w:pPr>
      <w:pStyle w:val="Header"/>
    </w:pPr>
    <w:r>
      <w:rPr>
        <w:noProof/>
      </w:rPr>
      <w:pict w14:anchorId="490912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 o:spid="_x0000_s2049" type="#_x0000_t75" style="position:absolute;margin-left:0;margin-top:0;width:431.95pt;height:450.65pt;z-index:-251667456;mso-position-horizontal:center;mso-position-horizontal-relative:margin;mso-position-vertical:center;mso-position-vertical-relative:margin" wrapcoords="-38 0 -38 21564 21600 21564 21600 0 -38 0">
          <v:imagedata r:id="rId1" o:title="Cbbblack" gain="19661f" blacklevel="22938f"/>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5E9D7" w14:textId="77777777" w:rsidR="00F942AD" w:rsidRDefault="00182158">
    <w:pPr>
      <w:pStyle w:val="Header"/>
    </w:pPr>
    <w:r>
      <w:rPr>
        <w:noProof/>
      </w:rPr>
      <w:pict w14:anchorId="7C174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 o:spid="_x0000_s2056" type="#_x0000_t75" style="position:absolute;margin-left:0;margin-top:0;width:431.95pt;height:450.65pt;z-index:-251664384;mso-position-horizontal:center;mso-position-horizontal-relative:margin;mso-position-vertical:center;mso-position-vertical-relative:margin" wrapcoords="-38 0 -38 21564 21600 21564 21600 0 -38 0">
          <v:imagedata r:id="rId1" o:title="Cbbblack" gain="19661f" blacklevel="22938f"/>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AB939" w14:textId="77777777" w:rsidR="00F942AD" w:rsidRDefault="00F942AD">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A4CA3" w14:textId="77777777" w:rsidR="00F942AD" w:rsidRDefault="00182158">
    <w:pPr>
      <w:pStyle w:val="Header"/>
    </w:pPr>
    <w:r>
      <w:rPr>
        <w:noProof/>
      </w:rPr>
      <w:pict w14:anchorId="2509FB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 o:spid="_x0000_s2055" type="#_x0000_t75" style="position:absolute;margin-left:0;margin-top:0;width:431.95pt;height:450.65pt;z-index:-251665408;mso-position-horizontal:center;mso-position-horizontal-relative:margin;mso-position-vertical:center;mso-position-vertical-relative:margin" wrapcoords="-38 0 -38 21564 21600 21564 21600 0 -38 0">
          <v:imagedata r:id="rId1" o:title="Cbbblack" gain="19661f" blacklevel="22938f"/>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BEA7E" w14:textId="77777777" w:rsidR="00F942AD" w:rsidRDefault="00F942AD">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9F68B" w14:textId="77777777" w:rsidR="00F942AD" w:rsidRDefault="00F942AD">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0808B" w14:textId="77777777" w:rsidR="00F942AD" w:rsidRDefault="00F942AD">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33C4D" w14:textId="77777777" w:rsidR="00F942AD" w:rsidRDefault="00F942AD">
    <w:pPr>
      <w:pStyle w:val="Header"/>
    </w:pPr>
  </w:p>
  <w:p w14:paraId="7C88AF4D" w14:textId="77777777" w:rsidR="00E04477" w:rsidRDefault="00E04477"/>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2BA31" w14:textId="29236B06" w:rsidR="00F942AD" w:rsidRDefault="00F942AD">
    <w:pPr>
      <w:pStyle w:val="Header"/>
    </w:pPr>
  </w:p>
  <w:p w14:paraId="03A75656" w14:textId="3E6CB1E1" w:rsidR="00E04477" w:rsidRDefault="00E04477"/>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B96AA" w14:textId="77777777" w:rsidR="00F942AD" w:rsidRDefault="00F942AD">
    <w:pPr>
      <w:pStyle w:val="Header"/>
    </w:pPr>
  </w:p>
  <w:p w14:paraId="4AE53D59" w14:textId="77777777" w:rsidR="00E04477" w:rsidRDefault="00E0447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DCA69" w14:textId="77777777" w:rsidR="00F942AD" w:rsidRDefault="00F942AD">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D9B9F" w14:textId="77777777" w:rsidR="00F942AD" w:rsidRDefault="00F942AD">
    <w:pPr>
      <w:pStyle w:val="Header"/>
    </w:pPr>
    <w:r>
      <w:rPr>
        <w:noProof/>
      </w:rPr>
      <w:drawing>
        <wp:anchor distT="0" distB="0" distL="114300" distR="114300" simplePos="0" relativeHeight="251653120" behindDoc="1" locked="0" layoutInCell="1" allowOverlap="1" wp14:anchorId="085AC52F" wp14:editId="1D4B4703">
          <wp:simplePos x="0" y="0"/>
          <wp:positionH relativeFrom="margin">
            <wp:align>center</wp:align>
          </wp:positionH>
          <wp:positionV relativeFrom="margin">
            <wp:align>center</wp:align>
          </wp:positionV>
          <wp:extent cx="5485765" cy="5723255"/>
          <wp:effectExtent l="0" t="0" r="635" b="0"/>
          <wp:wrapNone/>
          <wp:docPr id="39" name="Picture 39" descr="Cbb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bbblack"/>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485765" cy="57232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2CCE4" w14:textId="77777777" w:rsidR="00F942AD" w:rsidRDefault="00F942AD">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EFF26" w14:textId="77777777" w:rsidR="00F942AD" w:rsidRDefault="00F942AD">
    <w:pPr>
      <w:pStyle w:val="Header"/>
    </w:pPr>
    <w:r>
      <w:rPr>
        <w:noProof/>
      </w:rPr>
      <w:drawing>
        <wp:anchor distT="0" distB="0" distL="114300" distR="114300" simplePos="0" relativeHeight="251654144" behindDoc="1" locked="0" layoutInCell="1" allowOverlap="1" wp14:anchorId="6BEFF4A3" wp14:editId="6F88F40B">
          <wp:simplePos x="0" y="0"/>
          <wp:positionH relativeFrom="margin">
            <wp:align>center</wp:align>
          </wp:positionH>
          <wp:positionV relativeFrom="margin">
            <wp:align>center</wp:align>
          </wp:positionV>
          <wp:extent cx="5485765" cy="5723255"/>
          <wp:effectExtent l="0" t="0" r="635" b="0"/>
          <wp:wrapNone/>
          <wp:docPr id="40" name="Picture 40" descr="Cbb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bbblack"/>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485765" cy="57232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02274" w14:textId="77777777" w:rsidR="00F942AD" w:rsidRDefault="00F942A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A19AF" w14:textId="77777777" w:rsidR="00F942AD" w:rsidRDefault="00F942AD">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19204" w14:textId="77777777" w:rsidR="00F942AD" w:rsidRDefault="00F942AD">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5B767" w14:textId="77777777" w:rsidR="00F942AD" w:rsidRDefault="00F942AD">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906C9" w14:textId="77777777" w:rsidR="00F942AD" w:rsidRDefault="00F942AD">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FB9EA" w14:textId="77777777" w:rsidR="00F942AD" w:rsidRDefault="00F942AD">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AD6B2" w14:textId="77777777" w:rsidR="00F942AD" w:rsidRDefault="00F942A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20DF3" w14:textId="77777777" w:rsidR="00F942AD" w:rsidRDefault="00F942AD">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93297" w14:textId="77777777" w:rsidR="00F942AD" w:rsidRDefault="00F942AD" w:rsidP="00746B49">
    <w:pPr>
      <w:pStyle w:val="Header"/>
      <w:jc w:val="right"/>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6EC1E" w14:textId="77777777" w:rsidR="00F942AD" w:rsidRDefault="00F942AD">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7BB28" w14:textId="77777777" w:rsidR="00F942AD" w:rsidRDefault="00F942AD">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22B9A" w14:textId="77777777" w:rsidR="00F942AD" w:rsidRDefault="00F942AD">
    <w:pPr>
      <w:pStyle w:val="Header"/>
      <w:jc w:val="righ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526FD" w14:textId="77777777" w:rsidR="00F942AD" w:rsidRDefault="00F942AD" w:rsidP="00746B49">
    <w:pPr>
      <w:pStyle w:val="Header"/>
      <w:jc w:val="right"/>
    </w:pPr>
  </w:p>
  <w:p w14:paraId="43E5A275" w14:textId="77777777" w:rsidR="00F942AD" w:rsidRDefault="00F942AD" w:rsidP="00746B49">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F5A5A" w14:textId="77777777" w:rsidR="00F942AD" w:rsidRDefault="00F942AD">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91603" w14:textId="77777777" w:rsidR="00F942AD" w:rsidRDefault="00F942AD" w:rsidP="00C34F32">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3AE2E" w14:textId="77777777" w:rsidR="00F942AD" w:rsidRDefault="00F942AD">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421B4" w14:textId="77777777" w:rsidR="00F942AD" w:rsidRPr="00D52101" w:rsidRDefault="00F942AD" w:rsidP="00D52101">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F06E3" w14:textId="77777777" w:rsidR="00F942AD" w:rsidRDefault="00F942A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49B4" w14:textId="77777777" w:rsidR="00F942AD" w:rsidRDefault="00F942AD">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06A19" w14:textId="77777777" w:rsidR="00F942AD" w:rsidRPr="00DC57BD" w:rsidRDefault="00F942AD" w:rsidP="00DC57BD">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406E7" w14:textId="77777777" w:rsidR="00F942AD" w:rsidRDefault="00F942AD">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9ABCD" w14:textId="77777777" w:rsidR="00F942AD" w:rsidRDefault="00F942AD">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0DD7D" w14:textId="77777777" w:rsidR="00F942AD" w:rsidRDefault="00F942AD" w:rsidP="00C34F32">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D70D1" w14:textId="77777777" w:rsidR="00F942AD" w:rsidRDefault="00F942AD">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AB947" w14:textId="77777777" w:rsidR="007E36E7" w:rsidRDefault="007E36E7">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FFAC9" w14:textId="77777777" w:rsidR="00F942AD" w:rsidRDefault="00F942AD">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1A3A9" w14:textId="77777777" w:rsidR="00F942AD" w:rsidRDefault="00F942AD">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55764" w14:textId="77777777" w:rsidR="00F942AD" w:rsidRDefault="00F942A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1B4B5" w14:textId="77777777" w:rsidR="00F942AD" w:rsidRDefault="00F942A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C0BD9" w14:textId="77777777" w:rsidR="00F942AD" w:rsidRDefault="00F942A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8BFCC" w14:textId="77777777" w:rsidR="00F942AD" w:rsidRDefault="00F942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B70FC4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73814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7943EF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1EC7BF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0B6F75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A182C6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D2584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4DEAE5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8E444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D4482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1"/>
      <w:numFmt w:val="upperLetter"/>
      <w:pStyle w:val="QuickA"/>
      <w:lvlText w:val="%1."/>
      <w:lvlJc w:val="left"/>
      <w:pPr>
        <w:tabs>
          <w:tab w:val="num" w:pos="2160"/>
        </w:tabs>
      </w:pPr>
      <w:rPr>
        <w:rFonts w:ascii="Times New Roman" w:hAnsi="Times New Roman"/>
        <w:sz w:val="20"/>
      </w:rPr>
    </w:lvl>
  </w:abstractNum>
  <w:abstractNum w:abstractNumId="11" w15:restartNumberingAfterBreak="0">
    <w:nsid w:val="00000002"/>
    <w:multiLevelType w:val="singleLevel"/>
    <w:tmpl w:val="00000000"/>
    <w:lvl w:ilvl="0">
      <w:start w:val="1"/>
      <w:numFmt w:val="decimal"/>
      <w:pStyle w:val="Quick1"/>
      <w:lvlText w:val="%1."/>
      <w:lvlJc w:val="left"/>
      <w:pPr>
        <w:tabs>
          <w:tab w:val="num" w:pos="1440"/>
        </w:tabs>
      </w:pPr>
      <w:rPr>
        <w:rFonts w:ascii="Times New Roman" w:hAnsi="Times New Roman"/>
        <w:b/>
        <w:sz w:val="20"/>
      </w:rPr>
    </w:lvl>
  </w:abstractNum>
  <w:abstractNum w:abstractNumId="12" w15:restartNumberingAfterBreak="0">
    <w:nsid w:val="00000003"/>
    <w:multiLevelType w:val="singleLevel"/>
    <w:tmpl w:val="00000000"/>
    <w:lvl w:ilvl="0">
      <w:start w:val="1"/>
      <w:numFmt w:val="lowerRoman"/>
      <w:pStyle w:val="Quicki"/>
      <w:lvlText w:val="%1."/>
      <w:lvlJc w:val="left"/>
      <w:pPr>
        <w:tabs>
          <w:tab w:val="num" w:pos="2883"/>
        </w:tabs>
      </w:pPr>
    </w:lvl>
  </w:abstractNum>
  <w:abstractNum w:abstractNumId="13" w15:restartNumberingAfterBreak="0">
    <w:nsid w:val="00000004"/>
    <w:multiLevelType w:val="singleLevel"/>
    <w:tmpl w:val="00000000"/>
    <w:lvl w:ilvl="0">
      <w:start w:val="1"/>
      <w:numFmt w:val="lowerLetter"/>
      <w:pStyle w:val="Quicka0"/>
      <w:lvlText w:val="%1."/>
      <w:lvlJc w:val="left"/>
      <w:pPr>
        <w:tabs>
          <w:tab w:val="num" w:pos="2883"/>
        </w:tabs>
      </w:pPr>
    </w:lvl>
  </w:abstractNum>
  <w:abstractNum w:abstractNumId="14" w15:restartNumberingAfterBreak="0">
    <w:nsid w:val="00000005"/>
    <w:multiLevelType w:val="singleLevel"/>
    <w:tmpl w:val="00000000"/>
    <w:lvl w:ilvl="0">
      <w:start w:val="1"/>
      <w:numFmt w:val="upperRoman"/>
      <w:pStyle w:val="QuickI0"/>
      <w:lvlText w:val="%1."/>
      <w:lvlJc w:val="left"/>
      <w:pPr>
        <w:tabs>
          <w:tab w:val="num" w:pos="1441"/>
        </w:tabs>
      </w:pPr>
      <w:rPr>
        <w:b/>
      </w:rPr>
    </w:lvl>
  </w:abstractNum>
  <w:abstractNum w:abstractNumId="15" w15:restartNumberingAfterBreak="0">
    <w:nsid w:val="00B53C4D"/>
    <w:multiLevelType w:val="hybridMultilevel"/>
    <w:tmpl w:val="30C2FAD4"/>
    <w:lvl w:ilvl="0" w:tplc="0409001B">
      <w:start w:val="1"/>
      <w:numFmt w:val="lowerRoman"/>
      <w:lvlText w:val="%1."/>
      <w:lvlJc w:val="righ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 w15:restartNumberingAfterBreak="0">
    <w:nsid w:val="021C195B"/>
    <w:multiLevelType w:val="hybridMultilevel"/>
    <w:tmpl w:val="C69ABAC6"/>
    <w:lvl w:ilvl="0" w:tplc="B8AE7FB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03254D4E"/>
    <w:multiLevelType w:val="multilevel"/>
    <w:tmpl w:val="3BFA6630"/>
    <w:lvl w:ilvl="0">
      <w:start w:val="1"/>
      <w:numFmt w:val="lowerLetter"/>
      <w:lvlText w:val="4.1%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15:restartNumberingAfterBreak="0">
    <w:nsid w:val="041709EC"/>
    <w:multiLevelType w:val="hybridMultilevel"/>
    <w:tmpl w:val="A344DB2C"/>
    <w:lvl w:ilvl="0" w:tplc="04090019">
      <w:start w:val="1"/>
      <w:numFmt w:val="lowerLetter"/>
      <w:lvlText w:val="%1."/>
      <w:lvlJc w:val="left"/>
      <w:pPr>
        <w:ind w:left="1368" w:hanging="360"/>
      </w:pPr>
    </w:lvl>
    <w:lvl w:ilvl="1" w:tplc="19ECCB90">
      <w:start w:val="1"/>
      <w:numFmt w:val="decimal"/>
      <w:lvlText w:val="%2)"/>
      <w:lvlJc w:val="left"/>
      <w:pPr>
        <w:ind w:left="2088" w:hanging="360"/>
      </w:pPr>
      <w:rPr>
        <w:rFonts w:hint="default"/>
      </w:r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9" w15:restartNumberingAfterBreak="0">
    <w:nsid w:val="05177E42"/>
    <w:multiLevelType w:val="hybridMultilevel"/>
    <w:tmpl w:val="A74458B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6AB7638"/>
    <w:multiLevelType w:val="hybridMultilevel"/>
    <w:tmpl w:val="0B02B1C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6D30333"/>
    <w:multiLevelType w:val="hybridMultilevel"/>
    <w:tmpl w:val="B390494A"/>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2" w15:restartNumberingAfterBreak="0">
    <w:nsid w:val="0786409B"/>
    <w:multiLevelType w:val="hybridMultilevel"/>
    <w:tmpl w:val="53A2FC9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08B82594"/>
    <w:multiLevelType w:val="hybridMultilevel"/>
    <w:tmpl w:val="A5DEB76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4" w15:restartNumberingAfterBreak="0">
    <w:nsid w:val="09A06A96"/>
    <w:multiLevelType w:val="hybridMultilevel"/>
    <w:tmpl w:val="BEE29514"/>
    <w:lvl w:ilvl="0" w:tplc="090ED974">
      <w:start w:val="6"/>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0ABF7C54"/>
    <w:multiLevelType w:val="hybridMultilevel"/>
    <w:tmpl w:val="B8B224FE"/>
    <w:lvl w:ilvl="0" w:tplc="04090019">
      <w:start w:val="1"/>
      <w:numFmt w:val="lowerLetter"/>
      <w:lvlText w:val="%1."/>
      <w:lvlJc w:val="left"/>
      <w:pPr>
        <w:ind w:left="1368" w:hanging="360"/>
      </w:pPr>
    </w:lvl>
    <w:lvl w:ilvl="1" w:tplc="04090019">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6" w15:restartNumberingAfterBreak="0">
    <w:nsid w:val="0BEC1124"/>
    <w:multiLevelType w:val="hybridMultilevel"/>
    <w:tmpl w:val="9A1EF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C153BD0"/>
    <w:multiLevelType w:val="multilevel"/>
    <w:tmpl w:val="79841958"/>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0C5E315D"/>
    <w:multiLevelType w:val="hybridMultilevel"/>
    <w:tmpl w:val="EC10C0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CD4558A"/>
    <w:multiLevelType w:val="hybridMultilevel"/>
    <w:tmpl w:val="375C2E10"/>
    <w:lvl w:ilvl="0" w:tplc="0054DD08">
      <w:start w:val="1"/>
      <w:numFmt w:val="decimal"/>
      <w:lvlText w:val="%1."/>
      <w:lvlJc w:val="left"/>
      <w:pPr>
        <w:ind w:left="1080" w:hanging="54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15:restartNumberingAfterBreak="0">
    <w:nsid w:val="0E1C68D5"/>
    <w:multiLevelType w:val="hybridMultilevel"/>
    <w:tmpl w:val="61CA0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EF0355D"/>
    <w:multiLevelType w:val="hybridMultilevel"/>
    <w:tmpl w:val="E4809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0F">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FE3294F"/>
    <w:multiLevelType w:val="hybridMultilevel"/>
    <w:tmpl w:val="F65E1804"/>
    <w:lvl w:ilvl="0" w:tplc="BFD4B8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0524E33"/>
    <w:multiLevelType w:val="hybridMultilevel"/>
    <w:tmpl w:val="4372FFE6"/>
    <w:lvl w:ilvl="0" w:tplc="F2DA348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0A668A6"/>
    <w:multiLevelType w:val="hybridMultilevel"/>
    <w:tmpl w:val="CECE37D2"/>
    <w:lvl w:ilvl="0" w:tplc="0409001B">
      <w:start w:val="1"/>
      <w:numFmt w:val="lowerRoman"/>
      <w:lvlText w:val="%1."/>
      <w:lvlJc w:val="right"/>
      <w:pPr>
        <w:ind w:left="1368" w:hanging="360"/>
      </w:pPr>
    </w:lvl>
    <w:lvl w:ilvl="1" w:tplc="0409001B">
      <w:start w:val="1"/>
      <w:numFmt w:val="lowerRoman"/>
      <w:lvlText w:val="%2."/>
      <w:lvlJc w:val="righ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5" w15:restartNumberingAfterBreak="0">
    <w:nsid w:val="11301518"/>
    <w:multiLevelType w:val="hybridMultilevel"/>
    <w:tmpl w:val="E224305A"/>
    <w:lvl w:ilvl="0" w:tplc="0409001B">
      <w:start w:val="1"/>
      <w:numFmt w:val="lowerRoman"/>
      <w:lvlText w:val="%1."/>
      <w:lvlJc w:val="righ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16C0AF5"/>
    <w:multiLevelType w:val="hybridMultilevel"/>
    <w:tmpl w:val="2138CE58"/>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5">
      <w:start w:val="1"/>
      <w:numFmt w:val="upperLetter"/>
      <w:lvlText w:val="%3."/>
      <w:lvlJc w:val="lef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2190512"/>
    <w:multiLevelType w:val="hybridMultilevel"/>
    <w:tmpl w:val="5CAEF46E"/>
    <w:lvl w:ilvl="0" w:tplc="E08CDA5C">
      <w:start w:val="1"/>
      <w:numFmt w:val="decimal"/>
      <w:lvlText w:val="%1."/>
      <w:lvlJc w:val="left"/>
      <w:pPr>
        <w:tabs>
          <w:tab w:val="num" w:pos="648"/>
        </w:tabs>
        <w:ind w:left="648" w:hanging="360"/>
      </w:pPr>
      <w:rPr>
        <w:rFonts w:hint="default"/>
      </w:rPr>
    </w:lvl>
    <w:lvl w:ilvl="1" w:tplc="DD5232AE">
      <w:start w:val="1"/>
      <w:numFmt w:val="decimal"/>
      <w:lvlText w:val="%2)"/>
      <w:lvlJc w:val="left"/>
      <w:pPr>
        <w:ind w:left="1368" w:hanging="360"/>
      </w:pPr>
      <w:rPr>
        <w:rFonts w:hint="default"/>
      </w:r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38" w15:restartNumberingAfterBreak="0">
    <w:nsid w:val="13497DDB"/>
    <w:multiLevelType w:val="hybridMultilevel"/>
    <w:tmpl w:val="8782F50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160A2888"/>
    <w:multiLevelType w:val="hybridMultilevel"/>
    <w:tmpl w:val="478A02F0"/>
    <w:lvl w:ilvl="0" w:tplc="FDCC036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16BE35D3"/>
    <w:multiLevelType w:val="hybridMultilevel"/>
    <w:tmpl w:val="67661164"/>
    <w:lvl w:ilvl="0" w:tplc="04090015">
      <w:start w:val="1"/>
      <w:numFmt w:val="upp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1" w15:restartNumberingAfterBreak="0">
    <w:nsid w:val="19AD2EF8"/>
    <w:multiLevelType w:val="hybridMultilevel"/>
    <w:tmpl w:val="54FE193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1A8E7545"/>
    <w:multiLevelType w:val="hybridMultilevel"/>
    <w:tmpl w:val="B82E7242"/>
    <w:lvl w:ilvl="0" w:tplc="D562BEA0">
      <w:start w:val="1"/>
      <w:numFmt w:val="upperRoman"/>
      <w:pStyle w:val="MeetingSectionHeading"/>
      <w:lvlText w:val="%1."/>
      <w:lvlJc w:val="righ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BBF224A"/>
    <w:multiLevelType w:val="hybridMultilevel"/>
    <w:tmpl w:val="C6AC7140"/>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1BD90BB6"/>
    <w:multiLevelType w:val="hybridMultilevel"/>
    <w:tmpl w:val="CBA046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BF1239B"/>
    <w:multiLevelType w:val="hybridMultilevel"/>
    <w:tmpl w:val="4FDAB624"/>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6" w15:restartNumberingAfterBreak="0">
    <w:nsid w:val="1BFB20EA"/>
    <w:multiLevelType w:val="hybridMultilevel"/>
    <w:tmpl w:val="D3E6B57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1C6D4888"/>
    <w:multiLevelType w:val="multilevel"/>
    <w:tmpl w:val="561CF8D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1CA0628F"/>
    <w:multiLevelType w:val="hybridMultilevel"/>
    <w:tmpl w:val="931C30E0"/>
    <w:lvl w:ilvl="0" w:tplc="04090019">
      <w:start w:val="1"/>
      <w:numFmt w:val="lowerLetter"/>
      <w:lvlText w:val="%1."/>
      <w:lvlJc w:val="left"/>
      <w:pPr>
        <w:ind w:left="1368" w:hanging="360"/>
      </w:pPr>
    </w:lvl>
    <w:lvl w:ilvl="1" w:tplc="04090019">
      <w:start w:val="1"/>
      <w:numFmt w:val="lowerLetter"/>
      <w:lvlText w:val="%2."/>
      <w:lvlJc w:val="left"/>
      <w:pPr>
        <w:ind w:left="2088" w:hanging="360"/>
      </w:pPr>
    </w:lvl>
    <w:lvl w:ilvl="2" w:tplc="0409001B">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49" w15:restartNumberingAfterBreak="0">
    <w:nsid w:val="1CED746E"/>
    <w:multiLevelType w:val="hybridMultilevel"/>
    <w:tmpl w:val="455A2156"/>
    <w:lvl w:ilvl="0" w:tplc="15A24F1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0" w15:restartNumberingAfterBreak="0">
    <w:nsid w:val="1D7B3077"/>
    <w:multiLevelType w:val="hybridMultilevel"/>
    <w:tmpl w:val="3D2633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D823198"/>
    <w:multiLevelType w:val="hybridMultilevel"/>
    <w:tmpl w:val="A7A4D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FB46599"/>
    <w:multiLevelType w:val="hybridMultilevel"/>
    <w:tmpl w:val="6B644DB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203E29DF"/>
    <w:multiLevelType w:val="hybridMultilevel"/>
    <w:tmpl w:val="26063FF8"/>
    <w:lvl w:ilvl="0" w:tplc="0BB4331E">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1405B3A"/>
    <w:multiLevelType w:val="hybridMultilevel"/>
    <w:tmpl w:val="FDE86484"/>
    <w:lvl w:ilvl="0" w:tplc="1E16759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2443D8A"/>
    <w:multiLevelType w:val="multilevel"/>
    <w:tmpl w:val="D36EBE80"/>
    <w:lvl w:ilvl="0">
      <w:start w:val="1"/>
      <w:numFmt w:val="decimal"/>
      <w:lvlText w:val="C%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22F829F6"/>
    <w:multiLevelType w:val="hybridMultilevel"/>
    <w:tmpl w:val="1226B476"/>
    <w:lvl w:ilvl="0" w:tplc="04090017">
      <w:start w:val="1"/>
      <w:numFmt w:val="lowerLetter"/>
      <w:lvlText w:val="%1)"/>
      <w:lvlJc w:val="left"/>
      <w:pPr>
        <w:ind w:left="1368" w:hanging="360"/>
      </w:pPr>
    </w:lvl>
    <w:lvl w:ilvl="1" w:tplc="04090019">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57" w15:restartNumberingAfterBreak="0">
    <w:nsid w:val="233A31B4"/>
    <w:multiLevelType w:val="hybridMultilevel"/>
    <w:tmpl w:val="655CF210"/>
    <w:lvl w:ilvl="0" w:tplc="149626BC">
      <w:start w:val="1"/>
      <w:numFmt w:val="decimal"/>
      <w:lvlText w:val="%1."/>
      <w:lvlJc w:val="left"/>
      <w:pPr>
        <w:tabs>
          <w:tab w:val="num" w:pos="1080"/>
        </w:tabs>
        <w:ind w:left="1080" w:hanging="720"/>
      </w:pPr>
      <w:rPr>
        <w:rFonts w:ascii="Arial" w:eastAsia="Times New Roman" w:hAnsi="Arial" w:cs="Arial" w:hint="default"/>
        <w:b w:val="0"/>
        <w:bCs/>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23D96F3E"/>
    <w:multiLevelType w:val="hybridMultilevel"/>
    <w:tmpl w:val="4D5A07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4021B6F"/>
    <w:multiLevelType w:val="hybridMultilevel"/>
    <w:tmpl w:val="5DCCCDBE"/>
    <w:lvl w:ilvl="0" w:tplc="A57C0B92">
      <w:start w:val="1"/>
      <w:numFmt w:val="upperLetter"/>
      <w:lvlText w:val="%1."/>
      <w:lvlJc w:val="left"/>
      <w:pPr>
        <w:ind w:left="720" w:hanging="360"/>
      </w:pPr>
      <w:rPr>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453376D"/>
    <w:multiLevelType w:val="hybridMultilevel"/>
    <w:tmpl w:val="587E303E"/>
    <w:lvl w:ilvl="0" w:tplc="145A3748">
      <w:start w:val="1"/>
      <w:numFmt w:val="decimal"/>
      <w:lvlText w:val="Step  %1: "/>
      <w:lvlJc w:val="left"/>
      <w:pPr>
        <w:ind w:left="720" w:hanging="360"/>
      </w:pPr>
      <w:rPr>
        <w:rFonts w:hint="default"/>
      </w:rPr>
    </w:lvl>
    <w:lvl w:ilvl="1" w:tplc="3DFEAE9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52B207E"/>
    <w:multiLevelType w:val="hybridMultilevel"/>
    <w:tmpl w:val="81E47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5D04733"/>
    <w:multiLevelType w:val="hybridMultilevel"/>
    <w:tmpl w:val="4650F09C"/>
    <w:lvl w:ilvl="0" w:tplc="B8AE7FB8">
      <w:start w:val="7"/>
      <w:numFmt w:val="decimal"/>
      <w:lvlText w:val="%1."/>
      <w:lvlJc w:val="left"/>
      <w:pPr>
        <w:tabs>
          <w:tab w:val="num" w:pos="900"/>
        </w:tabs>
        <w:ind w:left="90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5F30518"/>
    <w:multiLevelType w:val="hybridMultilevel"/>
    <w:tmpl w:val="13EA7A38"/>
    <w:lvl w:ilvl="0" w:tplc="04090019">
      <w:start w:val="1"/>
      <w:numFmt w:val="lowerLetter"/>
      <w:lvlText w:val="%1."/>
      <w:lvlJc w:val="left"/>
      <w:pPr>
        <w:ind w:left="1368" w:hanging="360"/>
      </w:pPr>
    </w:lvl>
    <w:lvl w:ilvl="1" w:tplc="04090019">
      <w:start w:val="1"/>
      <w:numFmt w:val="lowerLetter"/>
      <w:lvlText w:val="%2."/>
      <w:lvlJc w:val="left"/>
      <w:pPr>
        <w:ind w:left="2088" w:hanging="360"/>
      </w:pPr>
    </w:lvl>
    <w:lvl w:ilvl="2" w:tplc="0409001B">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64" w15:restartNumberingAfterBreak="0">
    <w:nsid w:val="27330346"/>
    <w:multiLevelType w:val="multilevel"/>
    <w:tmpl w:val="3D707A98"/>
    <w:lvl w:ilvl="0">
      <w:start w:val="1"/>
      <w:numFmt w:val="lowerLetter"/>
      <w:lvlText w:val="3.8%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5" w15:restartNumberingAfterBreak="0">
    <w:nsid w:val="279249B0"/>
    <w:multiLevelType w:val="hybridMultilevel"/>
    <w:tmpl w:val="83888D7E"/>
    <w:lvl w:ilvl="0" w:tplc="7088B5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27F92C4D"/>
    <w:multiLevelType w:val="hybridMultilevel"/>
    <w:tmpl w:val="9C42000C"/>
    <w:lvl w:ilvl="0" w:tplc="04090019">
      <w:start w:val="1"/>
      <w:numFmt w:val="lowerLetter"/>
      <w:lvlText w:val="%1."/>
      <w:lvlJc w:val="left"/>
      <w:pPr>
        <w:ind w:left="1368" w:hanging="360"/>
      </w:p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67" w15:restartNumberingAfterBreak="0">
    <w:nsid w:val="28197A5C"/>
    <w:multiLevelType w:val="multilevel"/>
    <w:tmpl w:val="74403944"/>
    <w:lvl w:ilvl="0">
      <w:start w:val="1"/>
      <w:numFmt w:val="lowerLetter"/>
      <w:lvlText w:val="3.4%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8" w15:restartNumberingAfterBreak="0">
    <w:nsid w:val="284808C2"/>
    <w:multiLevelType w:val="hybridMultilevel"/>
    <w:tmpl w:val="5C42E1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9695B21"/>
    <w:multiLevelType w:val="hybridMultilevel"/>
    <w:tmpl w:val="790883F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2A2202C1"/>
    <w:multiLevelType w:val="hybridMultilevel"/>
    <w:tmpl w:val="A6CEB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A787D49"/>
    <w:multiLevelType w:val="hybridMultilevel"/>
    <w:tmpl w:val="73E217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2C2C4A81"/>
    <w:multiLevelType w:val="hybridMultilevel"/>
    <w:tmpl w:val="01961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CE762F9"/>
    <w:multiLevelType w:val="hybridMultilevel"/>
    <w:tmpl w:val="6D2ED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E083006"/>
    <w:multiLevelType w:val="hybridMultilevel"/>
    <w:tmpl w:val="003C7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F882054"/>
    <w:multiLevelType w:val="hybridMultilevel"/>
    <w:tmpl w:val="C0FC228E"/>
    <w:lvl w:ilvl="0" w:tplc="04090019">
      <w:start w:val="1"/>
      <w:numFmt w:val="lowerLetter"/>
      <w:lvlText w:val="%1."/>
      <w:lvlJc w:val="left"/>
      <w:pPr>
        <w:ind w:left="1368" w:hanging="360"/>
      </w:pPr>
    </w:lvl>
    <w:lvl w:ilvl="1" w:tplc="04090019">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76" w15:restartNumberingAfterBreak="0">
    <w:nsid w:val="319E3EEF"/>
    <w:multiLevelType w:val="hybridMultilevel"/>
    <w:tmpl w:val="EE9A1FB0"/>
    <w:lvl w:ilvl="0" w:tplc="148CC2C8">
      <w:start w:val="1"/>
      <w:numFmt w:val="decimal"/>
      <w:lvlText w:val="%1."/>
      <w:lvlJc w:val="left"/>
      <w:pPr>
        <w:ind w:left="2160" w:hanging="360"/>
      </w:pPr>
      <w:rPr>
        <w:sz w:val="22"/>
        <w:szCs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7" w15:restartNumberingAfterBreak="0">
    <w:nsid w:val="31E717E6"/>
    <w:multiLevelType w:val="hybridMultilevel"/>
    <w:tmpl w:val="D45A42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3286004F"/>
    <w:multiLevelType w:val="hybridMultilevel"/>
    <w:tmpl w:val="18AAA068"/>
    <w:lvl w:ilvl="0" w:tplc="13CCC8B6">
      <w:start w:val="8"/>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4BF3E7E"/>
    <w:multiLevelType w:val="multilevel"/>
    <w:tmpl w:val="502AF3C4"/>
    <w:lvl w:ilvl="0">
      <w:start w:val="1"/>
      <w:numFmt w:val="decimal"/>
      <w:lvlText w:val="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35E14A2A"/>
    <w:multiLevelType w:val="hybridMultilevel"/>
    <w:tmpl w:val="D7A2E6F4"/>
    <w:lvl w:ilvl="0" w:tplc="5AB4165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1" w15:restartNumberingAfterBreak="0">
    <w:nsid w:val="36B45823"/>
    <w:multiLevelType w:val="hybridMultilevel"/>
    <w:tmpl w:val="EC76223A"/>
    <w:lvl w:ilvl="0" w:tplc="6AEAEC1C">
      <w:start w:val="1"/>
      <w:numFmt w:val="upperLetter"/>
      <w:lvlText w:val="%1."/>
      <w:lvlJc w:val="left"/>
      <w:pPr>
        <w:ind w:left="720" w:hanging="360"/>
      </w:pPr>
      <w:rPr>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6F044F3"/>
    <w:multiLevelType w:val="hybridMultilevel"/>
    <w:tmpl w:val="D40208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37D47313"/>
    <w:multiLevelType w:val="hybridMultilevel"/>
    <w:tmpl w:val="7D0A68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38E61126"/>
    <w:multiLevelType w:val="hybridMultilevel"/>
    <w:tmpl w:val="4B14A6D6"/>
    <w:lvl w:ilvl="0" w:tplc="F8A2E83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9A82FAD"/>
    <w:multiLevelType w:val="hybridMultilevel"/>
    <w:tmpl w:val="55D651A2"/>
    <w:lvl w:ilvl="0" w:tplc="73E6ABDA">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ACC618F"/>
    <w:multiLevelType w:val="hybridMultilevel"/>
    <w:tmpl w:val="F63CF080"/>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7" w15:restartNumberingAfterBreak="0">
    <w:nsid w:val="3C4447FD"/>
    <w:multiLevelType w:val="hybridMultilevel"/>
    <w:tmpl w:val="FAC88EF6"/>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88" w15:restartNumberingAfterBreak="0">
    <w:nsid w:val="3CAE1599"/>
    <w:multiLevelType w:val="hybridMultilevel"/>
    <w:tmpl w:val="6F84B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3D826EA7"/>
    <w:multiLevelType w:val="hybridMultilevel"/>
    <w:tmpl w:val="DC58B1E6"/>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3D937A1F"/>
    <w:multiLevelType w:val="multilevel"/>
    <w:tmpl w:val="EC5883E6"/>
    <w:lvl w:ilvl="0">
      <w:start w:val="1"/>
      <w:numFmt w:val="lowerLetter"/>
      <w:lvlText w:val="3.5%1"/>
      <w:lvlJc w:val="left"/>
      <w:pPr>
        <w:ind w:left="360" w:hanging="360"/>
      </w:pPr>
      <w:rPr>
        <w:rFonts w:asciiTheme="minorHAnsi" w:hAnsiTheme="minorHAnsi" w:cstheme="minorHAnsi"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1" w15:restartNumberingAfterBreak="0">
    <w:nsid w:val="3DAD5DE1"/>
    <w:multiLevelType w:val="hybridMultilevel"/>
    <w:tmpl w:val="845E7D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EE4790A"/>
    <w:multiLevelType w:val="hybridMultilevel"/>
    <w:tmpl w:val="B18E1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3F143313"/>
    <w:multiLevelType w:val="hybridMultilevel"/>
    <w:tmpl w:val="29C82F5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3F4F7FB9"/>
    <w:multiLevelType w:val="hybridMultilevel"/>
    <w:tmpl w:val="9DEE42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3F7B11EC"/>
    <w:multiLevelType w:val="hybridMultilevel"/>
    <w:tmpl w:val="67661164"/>
    <w:lvl w:ilvl="0" w:tplc="04090015">
      <w:start w:val="1"/>
      <w:numFmt w:val="upp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96" w15:restartNumberingAfterBreak="0">
    <w:nsid w:val="403612F9"/>
    <w:multiLevelType w:val="hybridMultilevel"/>
    <w:tmpl w:val="B388F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0960A49"/>
    <w:multiLevelType w:val="hybridMultilevel"/>
    <w:tmpl w:val="2E8C2EBC"/>
    <w:lvl w:ilvl="0" w:tplc="7FD0DD16">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11D3BD6"/>
    <w:multiLevelType w:val="hybridMultilevel"/>
    <w:tmpl w:val="5EDE0984"/>
    <w:lvl w:ilvl="0" w:tplc="0409001B">
      <w:start w:val="1"/>
      <w:numFmt w:val="lowerRoman"/>
      <w:lvlText w:val="%1."/>
      <w:lvlJc w:val="right"/>
      <w:pPr>
        <w:ind w:left="1062" w:hanging="360"/>
      </w:p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99" w15:restartNumberingAfterBreak="0">
    <w:nsid w:val="4269725E"/>
    <w:multiLevelType w:val="multilevel"/>
    <w:tmpl w:val="4CAE2FB0"/>
    <w:lvl w:ilvl="0">
      <w:start w:val="1"/>
      <w:numFmt w:val="decimal"/>
      <w:lvlText w:val="B%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44250660"/>
    <w:multiLevelType w:val="hybridMultilevel"/>
    <w:tmpl w:val="7242F2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446E7653"/>
    <w:multiLevelType w:val="singleLevel"/>
    <w:tmpl w:val="FAA2A466"/>
    <w:lvl w:ilvl="0">
      <w:numFmt w:val="bullet"/>
      <w:pStyle w:val="BulletText"/>
      <w:lvlText w:val="■"/>
      <w:lvlJc w:val="left"/>
      <w:pPr>
        <w:tabs>
          <w:tab w:val="num" w:pos="360"/>
        </w:tabs>
        <w:ind w:left="360" w:hanging="360"/>
      </w:pPr>
      <w:rPr>
        <w:rFonts w:ascii="Times New Roman" w:hAnsi="Times New Roman" w:hint="default"/>
        <w:sz w:val="22"/>
      </w:rPr>
    </w:lvl>
  </w:abstractNum>
  <w:abstractNum w:abstractNumId="102" w15:restartNumberingAfterBreak="0">
    <w:nsid w:val="44F5407E"/>
    <w:multiLevelType w:val="hybridMultilevel"/>
    <w:tmpl w:val="BD8AD5C6"/>
    <w:lvl w:ilvl="0" w:tplc="0BB4331E">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5BE450F"/>
    <w:multiLevelType w:val="hybridMultilevel"/>
    <w:tmpl w:val="20523420"/>
    <w:lvl w:ilvl="0" w:tplc="8DC406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466F4512"/>
    <w:multiLevelType w:val="hybridMultilevel"/>
    <w:tmpl w:val="EDB4BD88"/>
    <w:lvl w:ilvl="0" w:tplc="0409000F">
      <w:start w:val="1"/>
      <w:numFmt w:val="decimal"/>
      <w:lvlText w:val="%1."/>
      <w:lvlJc w:val="left"/>
      <w:pPr>
        <w:ind w:left="1368" w:hanging="360"/>
      </w:pPr>
    </w:lvl>
    <w:lvl w:ilvl="1" w:tplc="F96062EC">
      <w:start w:val="1"/>
      <w:numFmt w:val="decimal"/>
      <w:lvlText w:val="(%2)"/>
      <w:lvlJc w:val="left"/>
      <w:pPr>
        <w:ind w:left="2088" w:hanging="360"/>
      </w:pPr>
      <w:rPr>
        <w:rFonts w:hint="default"/>
      </w:r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05" w15:restartNumberingAfterBreak="0">
    <w:nsid w:val="49AA44F6"/>
    <w:multiLevelType w:val="hybridMultilevel"/>
    <w:tmpl w:val="5ED46910"/>
    <w:lvl w:ilvl="0" w:tplc="04090015">
      <w:start w:val="1"/>
      <w:numFmt w:val="upp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A5A3567"/>
    <w:multiLevelType w:val="hybridMultilevel"/>
    <w:tmpl w:val="7EAAE64C"/>
    <w:lvl w:ilvl="0" w:tplc="F19C9DA4">
      <w:start w:val="2"/>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7" w15:restartNumberingAfterBreak="0">
    <w:nsid w:val="4B426092"/>
    <w:multiLevelType w:val="hybridMultilevel"/>
    <w:tmpl w:val="FF6C6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C69134E"/>
    <w:multiLevelType w:val="hybridMultilevel"/>
    <w:tmpl w:val="E6607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D1C6DCF"/>
    <w:multiLevelType w:val="hybridMultilevel"/>
    <w:tmpl w:val="19AE984E"/>
    <w:lvl w:ilvl="0" w:tplc="8344601A">
      <w:start w:val="1"/>
      <w:numFmt w:val="decimal"/>
      <w:lvlText w:val="%1."/>
      <w:lvlJc w:val="left"/>
      <w:pPr>
        <w:ind w:left="1080" w:hanging="360"/>
      </w:pPr>
      <w:rPr>
        <w:b/>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0" w15:restartNumberingAfterBreak="0">
    <w:nsid w:val="4E613527"/>
    <w:multiLevelType w:val="hybridMultilevel"/>
    <w:tmpl w:val="E1A88A0A"/>
    <w:lvl w:ilvl="0" w:tplc="E4BCBCA0">
      <w:start w:val="3"/>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1" w15:restartNumberingAfterBreak="0">
    <w:nsid w:val="4E79499C"/>
    <w:multiLevelType w:val="hybridMultilevel"/>
    <w:tmpl w:val="583C749E"/>
    <w:lvl w:ilvl="0" w:tplc="0409000F">
      <w:start w:val="1"/>
      <w:numFmt w:val="decimal"/>
      <w:lvlText w:val="%1."/>
      <w:lvlJc w:val="left"/>
      <w:pPr>
        <w:ind w:left="720" w:hanging="360"/>
      </w:pPr>
      <w:rPr>
        <w:rFonts w:hint="default"/>
      </w:rPr>
    </w:lvl>
    <w:lvl w:ilvl="1" w:tplc="C1BCEDB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11719F3"/>
    <w:multiLevelType w:val="multilevel"/>
    <w:tmpl w:val="8ED407C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3" w15:restartNumberingAfterBreak="0">
    <w:nsid w:val="52247867"/>
    <w:multiLevelType w:val="multilevel"/>
    <w:tmpl w:val="F63E4692"/>
    <w:lvl w:ilvl="0">
      <w:start w:val="1"/>
      <w:numFmt w:val="lowerLetter"/>
      <w:lvlText w:val="4.2%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4" w15:restartNumberingAfterBreak="0">
    <w:nsid w:val="525A1431"/>
    <w:multiLevelType w:val="singleLevel"/>
    <w:tmpl w:val="A6C0B928"/>
    <w:lvl w:ilvl="0">
      <w:start w:val="1"/>
      <w:numFmt w:val="bullet"/>
      <w:pStyle w:val="SubBullet"/>
      <w:lvlText w:val=""/>
      <w:lvlJc w:val="left"/>
      <w:pPr>
        <w:tabs>
          <w:tab w:val="num" w:pos="720"/>
        </w:tabs>
        <w:ind w:left="720" w:hanging="360"/>
      </w:pPr>
      <w:rPr>
        <w:rFonts w:ascii="Symbol" w:hAnsi="Symbol" w:hint="default"/>
      </w:rPr>
    </w:lvl>
  </w:abstractNum>
  <w:abstractNum w:abstractNumId="115" w15:restartNumberingAfterBreak="0">
    <w:nsid w:val="53FA6FFA"/>
    <w:multiLevelType w:val="hybridMultilevel"/>
    <w:tmpl w:val="A0A43164"/>
    <w:lvl w:ilvl="0" w:tplc="0409000F">
      <w:start w:val="1"/>
      <w:numFmt w:val="decimal"/>
      <w:lvlText w:val="%1."/>
      <w:lvlJc w:val="left"/>
      <w:pPr>
        <w:tabs>
          <w:tab w:val="num" w:pos="648"/>
        </w:tabs>
        <w:ind w:left="648" w:hanging="360"/>
      </w:pPr>
      <w:rPr>
        <w:rFonts w:hint="default"/>
      </w:rPr>
    </w:lvl>
    <w:lvl w:ilvl="1" w:tplc="04090019">
      <w:start w:val="1"/>
      <w:numFmt w:val="lowerLetter"/>
      <w:lvlText w:val="%2."/>
      <w:lvlJc w:val="left"/>
      <w:rPr>
        <w:rFonts w:hint="default"/>
      </w:rPr>
    </w:lvl>
    <w:lvl w:ilvl="2" w:tplc="0409001B">
      <w:start w:val="1"/>
      <w:numFmt w:val="lowerRoman"/>
      <w:lvlText w:val="%3."/>
      <w:lvlJc w:val="right"/>
      <w:pPr>
        <w:ind w:left="2880" w:hanging="360"/>
      </w:pPr>
      <w:rPr>
        <w:rFonts w:hint="default"/>
      </w:r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16" w15:restartNumberingAfterBreak="0">
    <w:nsid w:val="546F6A0F"/>
    <w:multiLevelType w:val="hybridMultilevel"/>
    <w:tmpl w:val="1604E2F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4E64FB1"/>
    <w:multiLevelType w:val="hybridMultilevel"/>
    <w:tmpl w:val="237A5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60D796E"/>
    <w:multiLevelType w:val="hybridMultilevel"/>
    <w:tmpl w:val="749AB89C"/>
    <w:lvl w:ilvl="0" w:tplc="04090019">
      <w:start w:val="1"/>
      <w:numFmt w:val="lowerLetter"/>
      <w:lvlText w:val="%1."/>
      <w:lvlJc w:val="left"/>
      <w:pPr>
        <w:ind w:left="1368" w:hanging="360"/>
      </w:pPr>
    </w:lvl>
    <w:lvl w:ilvl="1" w:tplc="04090019">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19" w15:restartNumberingAfterBreak="0">
    <w:nsid w:val="56815D68"/>
    <w:multiLevelType w:val="hybridMultilevel"/>
    <w:tmpl w:val="089ED36C"/>
    <w:lvl w:ilvl="0" w:tplc="34784CC8">
      <w:start w:val="4"/>
      <w:numFmt w:val="decimal"/>
      <w:lvlText w:val="%1."/>
      <w:lvlJc w:val="left"/>
      <w:pPr>
        <w:tabs>
          <w:tab w:val="num" w:pos="2160"/>
        </w:tabs>
        <w:ind w:left="2160" w:hanging="660"/>
      </w:pPr>
      <w:rPr>
        <w:rFonts w:hint="default"/>
      </w:rPr>
    </w:lvl>
    <w:lvl w:ilvl="1" w:tplc="04090019">
      <w:start w:val="1"/>
      <w:numFmt w:val="lowerLetter"/>
      <w:lvlText w:val="%2."/>
      <w:lvlJc w:val="left"/>
      <w:pPr>
        <w:tabs>
          <w:tab w:val="num" w:pos="2580"/>
        </w:tabs>
        <w:ind w:left="2580" w:hanging="360"/>
      </w:pPr>
    </w:lvl>
    <w:lvl w:ilvl="2" w:tplc="0409001B" w:tentative="1">
      <w:start w:val="1"/>
      <w:numFmt w:val="lowerRoman"/>
      <w:lvlText w:val="%3."/>
      <w:lvlJc w:val="right"/>
      <w:pPr>
        <w:tabs>
          <w:tab w:val="num" w:pos="3300"/>
        </w:tabs>
        <w:ind w:left="3300" w:hanging="180"/>
      </w:pPr>
    </w:lvl>
    <w:lvl w:ilvl="3" w:tplc="0409000F" w:tentative="1">
      <w:start w:val="1"/>
      <w:numFmt w:val="decimal"/>
      <w:lvlText w:val="%4."/>
      <w:lvlJc w:val="left"/>
      <w:pPr>
        <w:tabs>
          <w:tab w:val="num" w:pos="4020"/>
        </w:tabs>
        <w:ind w:left="4020" w:hanging="360"/>
      </w:pPr>
    </w:lvl>
    <w:lvl w:ilvl="4" w:tplc="04090019" w:tentative="1">
      <w:start w:val="1"/>
      <w:numFmt w:val="lowerLetter"/>
      <w:lvlText w:val="%5."/>
      <w:lvlJc w:val="left"/>
      <w:pPr>
        <w:tabs>
          <w:tab w:val="num" w:pos="4740"/>
        </w:tabs>
        <w:ind w:left="4740" w:hanging="360"/>
      </w:pPr>
    </w:lvl>
    <w:lvl w:ilvl="5" w:tplc="0409001B" w:tentative="1">
      <w:start w:val="1"/>
      <w:numFmt w:val="lowerRoman"/>
      <w:lvlText w:val="%6."/>
      <w:lvlJc w:val="right"/>
      <w:pPr>
        <w:tabs>
          <w:tab w:val="num" w:pos="5460"/>
        </w:tabs>
        <w:ind w:left="5460" w:hanging="180"/>
      </w:pPr>
    </w:lvl>
    <w:lvl w:ilvl="6" w:tplc="0409000F" w:tentative="1">
      <w:start w:val="1"/>
      <w:numFmt w:val="decimal"/>
      <w:lvlText w:val="%7."/>
      <w:lvlJc w:val="left"/>
      <w:pPr>
        <w:tabs>
          <w:tab w:val="num" w:pos="6180"/>
        </w:tabs>
        <w:ind w:left="6180" w:hanging="360"/>
      </w:pPr>
    </w:lvl>
    <w:lvl w:ilvl="7" w:tplc="04090019" w:tentative="1">
      <w:start w:val="1"/>
      <w:numFmt w:val="lowerLetter"/>
      <w:lvlText w:val="%8."/>
      <w:lvlJc w:val="left"/>
      <w:pPr>
        <w:tabs>
          <w:tab w:val="num" w:pos="6900"/>
        </w:tabs>
        <w:ind w:left="6900" w:hanging="360"/>
      </w:pPr>
    </w:lvl>
    <w:lvl w:ilvl="8" w:tplc="0409001B" w:tentative="1">
      <w:start w:val="1"/>
      <w:numFmt w:val="lowerRoman"/>
      <w:lvlText w:val="%9."/>
      <w:lvlJc w:val="right"/>
      <w:pPr>
        <w:tabs>
          <w:tab w:val="num" w:pos="7620"/>
        </w:tabs>
        <w:ind w:left="7620" w:hanging="180"/>
      </w:pPr>
    </w:lvl>
  </w:abstractNum>
  <w:abstractNum w:abstractNumId="120" w15:restartNumberingAfterBreak="0">
    <w:nsid w:val="570F17D3"/>
    <w:multiLevelType w:val="hybridMultilevel"/>
    <w:tmpl w:val="FAD6A8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15:restartNumberingAfterBreak="0">
    <w:nsid w:val="57D14099"/>
    <w:multiLevelType w:val="hybridMultilevel"/>
    <w:tmpl w:val="01A6AF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2" w15:restartNumberingAfterBreak="0">
    <w:nsid w:val="58550E21"/>
    <w:multiLevelType w:val="hybridMultilevel"/>
    <w:tmpl w:val="63587E2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598167FD"/>
    <w:multiLevelType w:val="singleLevel"/>
    <w:tmpl w:val="6A965684"/>
    <w:lvl w:ilvl="0">
      <w:start w:val="1"/>
      <w:numFmt w:val="bullet"/>
      <w:pStyle w:val="SubBullet-2"/>
      <w:lvlText w:val=""/>
      <w:lvlJc w:val="left"/>
      <w:pPr>
        <w:tabs>
          <w:tab w:val="num" w:pos="720"/>
        </w:tabs>
        <w:ind w:left="720" w:hanging="360"/>
      </w:pPr>
      <w:rPr>
        <w:rFonts w:ascii="Symbol" w:hAnsi="Symbol" w:hint="default"/>
      </w:rPr>
    </w:lvl>
  </w:abstractNum>
  <w:abstractNum w:abstractNumId="124" w15:restartNumberingAfterBreak="0">
    <w:nsid w:val="59C05BB8"/>
    <w:multiLevelType w:val="hybridMultilevel"/>
    <w:tmpl w:val="B60ED83E"/>
    <w:lvl w:ilvl="0" w:tplc="04090003">
      <w:start w:val="1"/>
      <w:numFmt w:val="bullet"/>
      <w:lvlText w:val="o"/>
      <w:lvlJc w:val="left"/>
      <w:pPr>
        <w:ind w:left="153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15:restartNumberingAfterBreak="0">
    <w:nsid w:val="59DE626A"/>
    <w:multiLevelType w:val="hybridMultilevel"/>
    <w:tmpl w:val="976CA9B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5A262B75"/>
    <w:multiLevelType w:val="hybridMultilevel"/>
    <w:tmpl w:val="692C3D26"/>
    <w:lvl w:ilvl="0" w:tplc="5ADC1A9A">
      <w:start w:val="6"/>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DC35271"/>
    <w:multiLevelType w:val="hybridMultilevel"/>
    <w:tmpl w:val="223EF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E0C39D1"/>
    <w:multiLevelType w:val="hybridMultilevel"/>
    <w:tmpl w:val="79DC8F38"/>
    <w:lvl w:ilvl="0" w:tplc="F64C5BAE">
      <w:start w:val="2"/>
      <w:numFmt w:val="lowerLetter"/>
      <w:lvlText w:val="%1."/>
      <w:lvlJc w:val="left"/>
      <w:pPr>
        <w:ind w:left="20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0F84C42"/>
    <w:multiLevelType w:val="hybridMultilevel"/>
    <w:tmpl w:val="3280C43A"/>
    <w:lvl w:ilvl="0" w:tplc="1C92811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0" w15:restartNumberingAfterBreak="0">
    <w:nsid w:val="612877F8"/>
    <w:multiLevelType w:val="hybridMultilevel"/>
    <w:tmpl w:val="6D025B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618F6602"/>
    <w:multiLevelType w:val="hybridMultilevel"/>
    <w:tmpl w:val="311C5B0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2146918"/>
    <w:multiLevelType w:val="multilevel"/>
    <w:tmpl w:val="F878AE80"/>
    <w:lvl w:ilvl="0">
      <w:start w:val="1"/>
      <w:numFmt w:val="decimal"/>
      <w:lvlText w:val="A%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630F7F8D"/>
    <w:multiLevelType w:val="hybridMultilevel"/>
    <w:tmpl w:val="67661164"/>
    <w:lvl w:ilvl="0" w:tplc="04090015">
      <w:start w:val="1"/>
      <w:numFmt w:val="upp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34" w15:restartNumberingAfterBreak="0">
    <w:nsid w:val="668D0239"/>
    <w:multiLevelType w:val="hybridMultilevel"/>
    <w:tmpl w:val="CAD85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75F07BA"/>
    <w:multiLevelType w:val="hybridMultilevel"/>
    <w:tmpl w:val="25603DE6"/>
    <w:lvl w:ilvl="0" w:tplc="7414A2F2">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A8B271B"/>
    <w:multiLevelType w:val="hybridMultilevel"/>
    <w:tmpl w:val="E79AA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7" w15:restartNumberingAfterBreak="0">
    <w:nsid w:val="6C1F34A5"/>
    <w:multiLevelType w:val="hybridMultilevel"/>
    <w:tmpl w:val="BBD68494"/>
    <w:lvl w:ilvl="0" w:tplc="409C10AA">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8" w15:restartNumberingAfterBreak="0">
    <w:nsid w:val="739D2917"/>
    <w:multiLevelType w:val="hybridMultilevel"/>
    <w:tmpl w:val="74903B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40537CD"/>
    <w:multiLevelType w:val="hybridMultilevel"/>
    <w:tmpl w:val="88B29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4687FA2"/>
    <w:multiLevelType w:val="hybridMultilevel"/>
    <w:tmpl w:val="56568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4C044A3"/>
    <w:multiLevelType w:val="hybridMultilevel"/>
    <w:tmpl w:val="16D2E3A4"/>
    <w:lvl w:ilvl="0" w:tplc="35A8E94E">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758E1DF5"/>
    <w:multiLevelType w:val="hybridMultilevel"/>
    <w:tmpl w:val="E6587D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7">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9AC07B5"/>
    <w:multiLevelType w:val="hybridMultilevel"/>
    <w:tmpl w:val="67661164"/>
    <w:lvl w:ilvl="0" w:tplc="04090015">
      <w:start w:val="1"/>
      <w:numFmt w:val="upp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44" w15:restartNumberingAfterBreak="0">
    <w:nsid w:val="7A2D71FB"/>
    <w:multiLevelType w:val="hybridMultilevel"/>
    <w:tmpl w:val="34F03608"/>
    <w:lvl w:ilvl="0" w:tplc="A8F697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AC94587"/>
    <w:multiLevelType w:val="hybridMultilevel"/>
    <w:tmpl w:val="6B8C5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C922F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7" w15:restartNumberingAfterBreak="0">
    <w:nsid w:val="7F9E300E"/>
    <w:multiLevelType w:val="hybridMultilevel"/>
    <w:tmpl w:val="31AAA61C"/>
    <w:lvl w:ilvl="0" w:tplc="BAE470D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8" w15:restartNumberingAfterBreak="0">
    <w:nsid w:val="7FE536B8"/>
    <w:multiLevelType w:val="hybridMultilevel"/>
    <w:tmpl w:val="04047E9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042702074">
    <w:abstractNumId w:val="10"/>
    <w:lvlOverride w:ilvl="0">
      <w:startOverride w:val="1"/>
      <w:lvl w:ilvl="0">
        <w:start w:val="1"/>
        <w:numFmt w:val="decimal"/>
        <w:pStyle w:val="QuickA"/>
        <w:lvlText w:val="%1."/>
        <w:lvlJc w:val="left"/>
      </w:lvl>
    </w:lvlOverride>
  </w:num>
  <w:num w:numId="2" w16cid:durableId="1868367671">
    <w:abstractNumId w:val="11"/>
    <w:lvlOverride w:ilvl="0">
      <w:startOverride w:val="2"/>
      <w:lvl w:ilvl="0">
        <w:start w:val="2"/>
        <w:numFmt w:val="decimal"/>
        <w:pStyle w:val="Quick1"/>
        <w:lvlText w:val="%1."/>
        <w:lvlJc w:val="left"/>
      </w:lvl>
    </w:lvlOverride>
  </w:num>
  <w:num w:numId="3" w16cid:durableId="2073114797">
    <w:abstractNumId w:val="12"/>
    <w:lvlOverride w:ilvl="0">
      <w:startOverride w:val="1"/>
      <w:lvl w:ilvl="0">
        <w:start w:val="1"/>
        <w:numFmt w:val="decimal"/>
        <w:pStyle w:val="Quicki"/>
        <w:lvlText w:val="%1."/>
        <w:lvlJc w:val="left"/>
      </w:lvl>
    </w:lvlOverride>
  </w:num>
  <w:num w:numId="4" w16cid:durableId="1576820320">
    <w:abstractNumId w:val="13"/>
    <w:lvlOverride w:ilvl="0">
      <w:startOverride w:val="22"/>
      <w:lvl w:ilvl="0">
        <w:start w:val="22"/>
        <w:numFmt w:val="decimal"/>
        <w:pStyle w:val="Quicka0"/>
        <w:lvlText w:val="%1."/>
        <w:lvlJc w:val="left"/>
      </w:lvl>
    </w:lvlOverride>
  </w:num>
  <w:num w:numId="5" w16cid:durableId="286862192">
    <w:abstractNumId w:val="14"/>
    <w:lvlOverride w:ilvl="0">
      <w:startOverride w:val="1"/>
      <w:lvl w:ilvl="0">
        <w:start w:val="1"/>
        <w:numFmt w:val="decimal"/>
        <w:pStyle w:val="QuickI0"/>
        <w:lvlText w:val="%1."/>
        <w:lvlJc w:val="left"/>
      </w:lvl>
    </w:lvlOverride>
  </w:num>
  <w:num w:numId="6" w16cid:durableId="137959056">
    <w:abstractNumId w:val="101"/>
  </w:num>
  <w:num w:numId="7" w16cid:durableId="391199170">
    <w:abstractNumId w:val="114"/>
  </w:num>
  <w:num w:numId="8" w16cid:durableId="822703204">
    <w:abstractNumId w:val="123"/>
  </w:num>
  <w:num w:numId="9" w16cid:durableId="942225390">
    <w:abstractNumId w:val="103"/>
  </w:num>
  <w:num w:numId="10" w16cid:durableId="677002963">
    <w:abstractNumId w:val="71"/>
  </w:num>
  <w:num w:numId="11" w16cid:durableId="1159004692">
    <w:abstractNumId w:val="146"/>
  </w:num>
  <w:num w:numId="12" w16cid:durableId="1330644237">
    <w:abstractNumId w:val="39"/>
  </w:num>
  <w:num w:numId="13" w16cid:durableId="46078138">
    <w:abstractNumId w:val="50"/>
  </w:num>
  <w:num w:numId="14" w16cid:durableId="1541748942">
    <w:abstractNumId w:val="106"/>
  </w:num>
  <w:num w:numId="15" w16cid:durableId="821044853">
    <w:abstractNumId w:val="119"/>
  </w:num>
  <w:num w:numId="16" w16cid:durableId="641039376">
    <w:abstractNumId w:val="61"/>
  </w:num>
  <w:num w:numId="17" w16cid:durableId="1320882348">
    <w:abstractNumId w:val="60"/>
  </w:num>
  <w:num w:numId="18" w16cid:durableId="2001150364">
    <w:abstractNumId w:val="77"/>
  </w:num>
  <w:num w:numId="19" w16cid:durableId="149568591">
    <w:abstractNumId w:val="83"/>
  </w:num>
  <w:num w:numId="20" w16cid:durableId="419332060">
    <w:abstractNumId w:val="43"/>
  </w:num>
  <w:num w:numId="21" w16cid:durableId="2080787064">
    <w:abstractNumId w:val="148"/>
  </w:num>
  <w:num w:numId="22" w16cid:durableId="1744643378">
    <w:abstractNumId w:val="46"/>
  </w:num>
  <w:num w:numId="23" w16cid:durableId="76833864">
    <w:abstractNumId w:val="130"/>
  </w:num>
  <w:num w:numId="24" w16cid:durableId="1955867096">
    <w:abstractNumId w:val="52"/>
  </w:num>
  <w:num w:numId="25" w16cid:durableId="1650938227">
    <w:abstractNumId w:val="108"/>
  </w:num>
  <w:num w:numId="26" w16cid:durableId="596446707">
    <w:abstractNumId w:val="81"/>
  </w:num>
  <w:num w:numId="27" w16cid:durableId="842626206">
    <w:abstractNumId w:val="72"/>
  </w:num>
  <w:num w:numId="28" w16cid:durableId="861817329">
    <w:abstractNumId w:val="44"/>
  </w:num>
  <w:num w:numId="29" w16cid:durableId="170148212">
    <w:abstractNumId w:val="51"/>
  </w:num>
  <w:num w:numId="30" w16cid:durableId="2043824787">
    <w:abstractNumId w:val="68"/>
  </w:num>
  <w:num w:numId="31" w16cid:durableId="602420850">
    <w:abstractNumId w:val="94"/>
  </w:num>
  <w:num w:numId="32" w16cid:durableId="1892494804">
    <w:abstractNumId w:val="36"/>
  </w:num>
  <w:num w:numId="33" w16cid:durableId="1398478351">
    <w:abstractNumId w:val="95"/>
  </w:num>
  <w:num w:numId="34" w16cid:durableId="1931312887">
    <w:abstractNumId w:val="133"/>
  </w:num>
  <w:num w:numId="35" w16cid:durableId="331760728">
    <w:abstractNumId w:val="143"/>
  </w:num>
  <w:num w:numId="36" w16cid:durableId="662315198">
    <w:abstractNumId w:val="82"/>
  </w:num>
  <w:num w:numId="37" w16cid:durableId="848567936">
    <w:abstractNumId w:val="40"/>
  </w:num>
  <w:num w:numId="38" w16cid:durableId="631592313">
    <w:abstractNumId w:val="124"/>
  </w:num>
  <w:num w:numId="39" w16cid:durableId="724641457">
    <w:abstractNumId w:val="88"/>
  </w:num>
  <w:num w:numId="40" w16cid:durableId="1373336701">
    <w:abstractNumId w:val="30"/>
  </w:num>
  <w:num w:numId="41" w16cid:durableId="1577084412">
    <w:abstractNumId w:val="76"/>
  </w:num>
  <w:num w:numId="42" w16cid:durableId="752092307">
    <w:abstractNumId w:val="33"/>
  </w:num>
  <w:num w:numId="43" w16cid:durableId="582645065">
    <w:abstractNumId w:val="26"/>
  </w:num>
  <w:num w:numId="44" w16cid:durableId="2062974811">
    <w:abstractNumId w:val="20"/>
  </w:num>
  <w:num w:numId="45" w16cid:durableId="866483126">
    <w:abstractNumId w:val="58"/>
  </w:num>
  <w:num w:numId="46" w16cid:durableId="1433162104">
    <w:abstractNumId w:val="102"/>
  </w:num>
  <w:num w:numId="47" w16cid:durableId="1887448003">
    <w:abstractNumId w:val="53"/>
  </w:num>
  <w:num w:numId="48" w16cid:durableId="596525330">
    <w:abstractNumId w:val="49"/>
  </w:num>
  <w:num w:numId="49" w16cid:durableId="241304630">
    <w:abstractNumId w:val="32"/>
  </w:num>
  <w:num w:numId="50" w16cid:durableId="126776497">
    <w:abstractNumId w:val="135"/>
  </w:num>
  <w:num w:numId="51" w16cid:durableId="1643658316">
    <w:abstractNumId w:val="9"/>
  </w:num>
  <w:num w:numId="52" w16cid:durableId="825049037">
    <w:abstractNumId w:val="42"/>
  </w:num>
  <w:num w:numId="53" w16cid:durableId="1612782122">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58081723">
    <w:abstractNumId w:val="1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897617059">
    <w:abstractNumId w:val="57"/>
  </w:num>
  <w:num w:numId="56" w16cid:durableId="741291000">
    <w:abstractNumId w:val="117"/>
  </w:num>
  <w:num w:numId="57" w16cid:durableId="216863643">
    <w:abstractNumId w:val="65"/>
  </w:num>
  <w:num w:numId="58" w16cid:durableId="180510873">
    <w:abstractNumId w:val="7"/>
  </w:num>
  <w:num w:numId="59" w16cid:durableId="1437946971">
    <w:abstractNumId w:val="6"/>
  </w:num>
  <w:num w:numId="60" w16cid:durableId="931082856">
    <w:abstractNumId w:val="5"/>
  </w:num>
  <w:num w:numId="61" w16cid:durableId="422454020">
    <w:abstractNumId w:val="4"/>
  </w:num>
  <w:num w:numId="62" w16cid:durableId="790512316">
    <w:abstractNumId w:val="8"/>
  </w:num>
  <w:num w:numId="63" w16cid:durableId="546571161">
    <w:abstractNumId w:val="3"/>
  </w:num>
  <w:num w:numId="64" w16cid:durableId="549800716">
    <w:abstractNumId w:val="2"/>
  </w:num>
  <w:num w:numId="65" w16cid:durableId="609506397">
    <w:abstractNumId w:val="1"/>
  </w:num>
  <w:num w:numId="66" w16cid:durableId="1164315425">
    <w:abstractNumId w:val="0"/>
  </w:num>
  <w:num w:numId="67" w16cid:durableId="2098674408">
    <w:abstractNumId w:val="45"/>
  </w:num>
  <w:num w:numId="68" w16cid:durableId="1888833930">
    <w:abstractNumId w:val="23"/>
  </w:num>
  <w:num w:numId="69" w16cid:durableId="1642421830">
    <w:abstractNumId w:val="134"/>
  </w:num>
  <w:num w:numId="70" w16cid:durableId="1261180743">
    <w:abstractNumId w:val="127"/>
  </w:num>
  <w:num w:numId="71" w16cid:durableId="409429660">
    <w:abstractNumId w:val="122"/>
  </w:num>
  <w:num w:numId="72" w16cid:durableId="760492109">
    <w:abstractNumId w:val="145"/>
  </w:num>
  <w:num w:numId="73" w16cid:durableId="1507671584">
    <w:abstractNumId w:val="115"/>
  </w:num>
  <w:num w:numId="74" w16cid:durableId="1266768985">
    <w:abstractNumId w:val="104"/>
  </w:num>
  <w:num w:numId="75" w16cid:durableId="1503624399">
    <w:abstractNumId w:val="25"/>
  </w:num>
  <w:num w:numId="76" w16cid:durableId="1481458092">
    <w:abstractNumId w:val="47"/>
  </w:num>
  <w:num w:numId="77" w16cid:durableId="825508352">
    <w:abstractNumId w:val="34"/>
  </w:num>
  <w:num w:numId="78" w16cid:durableId="2017420012">
    <w:abstractNumId w:val="128"/>
  </w:num>
  <w:num w:numId="79" w16cid:durableId="1049915505">
    <w:abstractNumId w:val="37"/>
  </w:num>
  <w:num w:numId="80" w16cid:durableId="797142593">
    <w:abstractNumId w:val="96"/>
  </w:num>
  <w:num w:numId="81" w16cid:durableId="775558998">
    <w:abstractNumId w:val="38"/>
  </w:num>
  <w:num w:numId="82" w16cid:durableId="111901909">
    <w:abstractNumId w:val="105"/>
  </w:num>
  <w:num w:numId="83" w16cid:durableId="66152720">
    <w:abstractNumId w:val="15"/>
  </w:num>
  <w:num w:numId="84" w16cid:durableId="1856919900">
    <w:abstractNumId w:val="125"/>
  </w:num>
  <w:num w:numId="85" w16cid:durableId="1693914347">
    <w:abstractNumId w:val="56"/>
  </w:num>
  <w:num w:numId="86" w16cid:durableId="1455782559">
    <w:abstractNumId w:val="48"/>
  </w:num>
  <w:num w:numId="87" w16cid:durableId="1128817969">
    <w:abstractNumId w:val="18"/>
  </w:num>
  <w:num w:numId="88" w16cid:durableId="11417640">
    <w:abstractNumId w:val="75"/>
  </w:num>
  <w:num w:numId="89" w16cid:durableId="923999186">
    <w:abstractNumId w:val="118"/>
  </w:num>
  <w:num w:numId="90" w16cid:durableId="1898393700">
    <w:abstractNumId w:val="66"/>
  </w:num>
  <w:num w:numId="91" w16cid:durableId="2014256398">
    <w:abstractNumId w:val="63"/>
  </w:num>
  <w:num w:numId="92" w16cid:durableId="1736003863">
    <w:abstractNumId w:val="41"/>
  </w:num>
  <w:num w:numId="93" w16cid:durableId="1913813090">
    <w:abstractNumId w:val="112"/>
  </w:num>
  <w:num w:numId="94" w16cid:durableId="1933975070">
    <w:abstractNumId w:val="142"/>
  </w:num>
  <w:num w:numId="95" w16cid:durableId="546575689">
    <w:abstractNumId w:val="69"/>
  </w:num>
  <w:num w:numId="96" w16cid:durableId="139421203">
    <w:abstractNumId w:val="85"/>
  </w:num>
  <w:num w:numId="97" w16cid:durableId="1150706819">
    <w:abstractNumId w:val="78"/>
  </w:num>
  <w:num w:numId="98" w16cid:durableId="2000302992">
    <w:abstractNumId w:val="31"/>
  </w:num>
  <w:num w:numId="99" w16cid:durableId="1387533666">
    <w:abstractNumId w:val="120"/>
  </w:num>
  <w:num w:numId="100" w16cid:durableId="1993946989">
    <w:abstractNumId w:val="86"/>
  </w:num>
  <w:num w:numId="101" w16cid:durableId="317543586">
    <w:abstractNumId w:val="107"/>
  </w:num>
  <w:num w:numId="102" w16cid:durableId="127666919">
    <w:abstractNumId w:val="74"/>
  </w:num>
  <w:num w:numId="103" w16cid:durableId="94523970">
    <w:abstractNumId w:val="35"/>
  </w:num>
  <w:num w:numId="104" w16cid:durableId="757868777">
    <w:abstractNumId w:val="28"/>
  </w:num>
  <w:num w:numId="105" w16cid:durableId="714045635">
    <w:abstractNumId w:val="116"/>
  </w:num>
  <w:num w:numId="106" w16cid:durableId="645821166">
    <w:abstractNumId w:val="100"/>
  </w:num>
  <w:num w:numId="107" w16cid:durableId="1055160956">
    <w:abstractNumId w:val="131"/>
  </w:num>
  <w:num w:numId="108" w16cid:durableId="1463157053">
    <w:abstractNumId w:val="129"/>
  </w:num>
  <w:num w:numId="109" w16cid:durableId="923952721">
    <w:abstractNumId w:val="24"/>
  </w:num>
  <w:num w:numId="110" w16cid:durableId="2075734519">
    <w:abstractNumId w:val="97"/>
  </w:num>
  <w:num w:numId="111" w16cid:durableId="1602302563">
    <w:abstractNumId w:val="73"/>
  </w:num>
  <w:num w:numId="112" w16cid:durableId="224265357">
    <w:abstractNumId w:val="27"/>
  </w:num>
  <w:num w:numId="113" w16cid:durableId="932709240">
    <w:abstractNumId w:val="98"/>
  </w:num>
  <w:num w:numId="114" w16cid:durableId="1510635305">
    <w:abstractNumId w:val="67"/>
  </w:num>
  <w:num w:numId="115" w16cid:durableId="859467836">
    <w:abstractNumId w:val="90"/>
  </w:num>
  <w:num w:numId="116" w16cid:durableId="454253676">
    <w:abstractNumId w:val="64"/>
  </w:num>
  <w:num w:numId="117" w16cid:durableId="1248926803">
    <w:abstractNumId w:val="79"/>
  </w:num>
  <w:num w:numId="118" w16cid:durableId="1467158273">
    <w:abstractNumId w:val="17"/>
  </w:num>
  <w:num w:numId="119" w16cid:durableId="318657766">
    <w:abstractNumId w:val="113"/>
  </w:num>
  <w:num w:numId="120" w16cid:durableId="290284542">
    <w:abstractNumId w:val="141"/>
  </w:num>
  <w:num w:numId="121" w16cid:durableId="322441402">
    <w:abstractNumId w:val="59"/>
  </w:num>
  <w:num w:numId="122" w16cid:durableId="2015573640">
    <w:abstractNumId w:val="136"/>
  </w:num>
  <w:num w:numId="123" w16cid:durableId="240258555">
    <w:abstractNumId w:val="92"/>
  </w:num>
  <w:num w:numId="124" w16cid:durableId="1930770786">
    <w:abstractNumId w:val="22"/>
  </w:num>
  <w:num w:numId="125" w16cid:durableId="320742490">
    <w:abstractNumId w:val="121"/>
  </w:num>
  <w:num w:numId="126" w16cid:durableId="2126347035">
    <w:abstractNumId w:val="140"/>
  </w:num>
  <w:num w:numId="127" w16cid:durableId="162555626">
    <w:abstractNumId w:val="144"/>
  </w:num>
  <w:num w:numId="128" w16cid:durableId="2007509833">
    <w:abstractNumId w:val="84"/>
  </w:num>
  <w:num w:numId="129" w16cid:durableId="1331256955">
    <w:abstractNumId w:val="99"/>
  </w:num>
  <w:num w:numId="130" w16cid:durableId="1285427933">
    <w:abstractNumId w:val="55"/>
  </w:num>
  <w:num w:numId="131" w16cid:durableId="1300381534">
    <w:abstractNumId w:val="132"/>
  </w:num>
  <w:num w:numId="132" w16cid:durableId="1276718965">
    <w:abstractNumId w:val="138"/>
  </w:num>
  <w:num w:numId="133" w16cid:durableId="1745910253">
    <w:abstractNumId w:val="54"/>
  </w:num>
  <w:num w:numId="134" w16cid:durableId="1072193481">
    <w:abstractNumId w:val="111"/>
  </w:num>
  <w:num w:numId="135" w16cid:durableId="1810241562">
    <w:abstractNumId w:val="147"/>
  </w:num>
  <w:num w:numId="136" w16cid:durableId="241721326">
    <w:abstractNumId w:val="29"/>
  </w:num>
  <w:num w:numId="137" w16cid:durableId="765733717">
    <w:abstractNumId w:val="62"/>
  </w:num>
  <w:num w:numId="138" w16cid:durableId="1459571093">
    <w:abstractNumId w:val="80"/>
  </w:num>
  <w:num w:numId="139" w16cid:durableId="1261262005">
    <w:abstractNumId w:val="16"/>
  </w:num>
  <w:num w:numId="140" w16cid:durableId="12990919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367217572">
    <w:abstractNumId w:val="89"/>
  </w:num>
  <w:num w:numId="142" w16cid:durableId="742413454">
    <w:abstractNumId w:val="93"/>
  </w:num>
  <w:num w:numId="143" w16cid:durableId="1485202615">
    <w:abstractNumId w:val="70"/>
  </w:num>
  <w:num w:numId="144" w16cid:durableId="895631033">
    <w:abstractNumId w:val="87"/>
  </w:num>
  <w:num w:numId="145" w16cid:durableId="8148225">
    <w:abstractNumId w:val="21"/>
  </w:num>
  <w:num w:numId="146" w16cid:durableId="616646461">
    <w:abstractNumId w:val="139"/>
  </w:num>
  <w:num w:numId="147" w16cid:durableId="830635982">
    <w:abstractNumId w:val="126"/>
  </w:num>
  <w:num w:numId="148" w16cid:durableId="1653682984">
    <w:abstractNumId w:val="91"/>
  </w:num>
  <w:num w:numId="149" w16cid:durableId="9649171">
    <w:abstractNumId w:val="19"/>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Formatting/>
  <w:defaultTabStop w:val="720"/>
  <w:drawingGridHorizontalSpacing w:val="100"/>
  <w:displayHorizontalDrawingGridEvery w:val="0"/>
  <w:displayVerticalDrawingGridEvery w:val="0"/>
  <w:noPunctuationKerning/>
  <w:characterSpacingControl w:val="doNotCompress"/>
  <w:hdrShapeDefaults>
    <o:shapedefaults v:ext="edit" spidmax="2057" fillcolor="black" stroke="f">
      <v:fill color="black" color2="black"/>
      <v:stroke weight="0" on="f"/>
      <o:colormru v:ext="edit" colors="#ddd"/>
    </o:shapedefaults>
    <o:shapelayout v:ext="edit">
      <o:idmap v:ext="edit" data="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58E"/>
    <w:rsid w:val="000010EE"/>
    <w:rsid w:val="00002A47"/>
    <w:rsid w:val="000031CF"/>
    <w:rsid w:val="000053D7"/>
    <w:rsid w:val="00006F3A"/>
    <w:rsid w:val="0000736F"/>
    <w:rsid w:val="00007B2F"/>
    <w:rsid w:val="00007B9D"/>
    <w:rsid w:val="000116A9"/>
    <w:rsid w:val="00011E81"/>
    <w:rsid w:val="0001480F"/>
    <w:rsid w:val="0001482B"/>
    <w:rsid w:val="000153D7"/>
    <w:rsid w:val="00015458"/>
    <w:rsid w:val="00015624"/>
    <w:rsid w:val="00015C07"/>
    <w:rsid w:val="000170C7"/>
    <w:rsid w:val="000171A3"/>
    <w:rsid w:val="000174D7"/>
    <w:rsid w:val="00017929"/>
    <w:rsid w:val="000204E0"/>
    <w:rsid w:val="00020636"/>
    <w:rsid w:val="000210AB"/>
    <w:rsid w:val="00022F24"/>
    <w:rsid w:val="00025244"/>
    <w:rsid w:val="00026EFC"/>
    <w:rsid w:val="00031DAC"/>
    <w:rsid w:val="00032586"/>
    <w:rsid w:val="00032DCE"/>
    <w:rsid w:val="00032E14"/>
    <w:rsid w:val="0003336C"/>
    <w:rsid w:val="00035FCC"/>
    <w:rsid w:val="000364A7"/>
    <w:rsid w:val="00036BE8"/>
    <w:rsid w:val="00040791"/>
    <w:rsid w:val="00041853"/>
    <w:rsid w:val="00041A95"/>
    <w:rsid w:val="00041BEA"/>
    <w:rsid w:val="0004349A"/>
    <w:rsid w:val="00043716"/>
    <w:rsid w:val="000454EC"/>
    <w:rsid w:val="000479DD"/>
    <w:rsid w:val="00050AAA"/>
    <w:rsid w:val="00051611"/>
    <w:rsid w:val="00052E8A"/>
    <w:rsid w:val="000535F6"/>
    <w:rsid w:val="00055989"/>
    <w:rsid w:val="000565F4"/>
    <w:rsid w:val="00056D1F"/>
    <w:rsid w:val="00057055"/>
    <w:rsid w:val="000570F1"/>
    <w:rsid w:val="00064D0A"/>
    <w:rsid w:val="00065149"/>
    <w:rsid w:val="00065379"/>
    <w:rsid w:val="00065A61"/>
    <w:rsid w:val="000678C5"/>
    <w:rsid w:val="00067EDB"/>
    <w:rsid w:val="000703FD"/>
    <w:rsid w:val="000707DC"/>
    <w:rsid w:val="00071E78"/>
    <w:rsid w:val="00074FD7"/>
    <w:rsid w:val="00075BA6"/>
    <w:rsid w:val="000760CE"/>
    <w:rsid w:val="00076E07"/>
    <w:rsid w:val="000770C8"/>
    <w:rsid w:val="00077106"/>
    <w:rsid w:val="00080C57"/>
    <w:rsid w:val="000813F5"/>
    <w:rsid w:val="00081C2D"/>
    <w:rsid w:val="00083215"/>
    <w:rsid w:val="0008382A"/>
    <w:rsid w:val="00086920"/>
    <w:rsid w:val="000874ED"/>
    <w:rsid w:val="00092603"/>
    <w:rsid w:val="00092687"/>
    <w:rsid w:val="0009538B"/>
    <w:rsid w:val="000954A7"/>
    <w:rsid w:val="00096521"/>
    <w:rsid w:val="000977B0"/>
    <w:rsid w:val="000A0054"/>
    <w:rsid w:val="000A02C9"/>
    <w:rsid w:val="000A04CC"/>
    <w:rsid w:val="000A05C4"/>
    <w:rsid w:val="000A0698"/>
    <w:rsid w:val="000A176E"/>
    <w:rsid w:val="000A1ECC"/>
    <w:rsid w:val="000A2A8C"/>
    <w:rsid w:val="000A3454"/>
    <w:rsid w:val="000A356E"/>
    <w:rsid w:val="000A4FE1"/>
    <w:rsid w:val="000A7493"/>
    <w:rsid w:val="000B029C"/>
    <w:rsid w:val="000B0B86"/>
    <w:rsid w:val="000B0E27"/>
    <w:rsid w:val="000B2023"/>
    <w:rsid w:val="000B2A00"/>
    <w:rsid w:val="000B350E"/>
    <w:rsid w:val="000C1477"/>
    <w:rsid w:val="000C2388"/>
    <w:rsid w:val="000C33C2"/>
    <w:rsid w:val="000C38F5"/>
    <w:rsid w:val="000C39C0"/>
    <w:rsid w:val="000C482E"/>
    <w:rsid w:val="000C4EF4"/>
    <w:rsid w:val="000C5BCF"/>
    <w:rsid w:val="000C6585"/>
    <w:rsid w:val="000C743A"/>
    <w:rsid w:val="000C7758"/>
    <w:rsid w:val="000D04F5"/>
    <w:rsid w:val="000D2A01"/>
    <w:rsid w:val="000D2ACC"/>
    <w:rsid w:val="000D2D87"/>
    <w:rsid w:val="000D34C3"/>
    <w:rsid w:val="000D3AF6"/>
    <w:rsid w:val="000D3EBC"/>
    <w:rsid w:val="000E00A1"/>
    <w:rsid w:val="000E1428"/>
    <w:rsid w:val="000E1AA4"/>
    <w:rsid w:val="000E3BA1"/>
    <w:rsid w:val="000E68EE"/>
    <w:rsid w:val="000E7D45"/>
    <w:rsid w:val="000F109E"/>
    <w:rsid w:val="000F23CF"/>
    <w:rsid w:val="000F2595"/>
    <w:rsid w:val="000F28A2"/>
    <w:rsid w:val="000F48DF"/>
    <w:rsid w:val="000F516D"/>
    <w:rsid w:val="000F5290"/>
    <w:rsid w:val="000F5414"/>
    <w:rsid w:val="000F5BEC"/>
    <w:rsid w:val="000F62C9"/>
    <w:rsid w:val="000F7B9B"/>
    <w:rsid w:val="00100398"/>
    <w:rsid w:val="001006E1"/>
    <w:rsid w:val="00101653"/>
    <w:rsid w:val="00101E81"/>
    <w:rsid w:val="00102ACC"/>
    <w:rsid w:val="00102B83"/>
    <w:rsid w:val="00103034"/>
    <w:rsid w:val="00103122"/>
    <w:rsid w:val="001039EF"/>
    <w:rsid w:val="00107C0E"/>
    <w:rsid w:val="001101C4"/>
    <w:rsid w:val="001105A4"/>
    <w:rsid w:val="001117A6"/>
    <w:rsid w:val="00114254"/>
    <w:rsid w:val="00114CA7"/>
    <w:rsid w:val="00117FFA"/>
    <w:rsid w:val="001202F5"/>
    <w:rsid w:val="001216FF"/>
    <w:rsid w:val="001224EE"/>
    <w:rsid w:val="001230EE"/>
    <w:rsid w:val="00124914"/>
    <w:rsid w:val="0012555F"/>
    <w:rsid w:val="00126EB1"/>
    <w:rsid w:val="00127543"/>
    <w:rsid w:val="0013044F"/>
    <w:rsid w:val="00130C34"/>
    <w:rsid w:val="001310B2"/>
    <w:rsid w:val="0013124A"/>
    <w:rsid w:val="001321F5"/>
    <w:rsid w:val="00132431"/>
    <w:rsid w:val="0013247C"/>
    <w:rsid w:val="0013460C"/>
    <w:rsid w:val="00137EED"/>
    <w:rsid w:val="00140383"/>
    <w:rsid w:val="00140675"/>
    <w:rsid w:val="00141B56"/>
    <w:rsid w:val="00141F0B"/>
    <w:rsid w:val="001436BE"/>
    <w:rsid w:val="001443FA"/>
    <w:rsid w:val="00145D6E"/>
    <w:rsid w:val="001520CA"/>
    <w:rsid w:val="001529AD"/>
    <w:rsid w:val="00152CCD"/>
    <w:rsid w:val="00153376"/>
    <w:rsid w:val="001537E5"/>
    <w:rsid w:val="001540F4"/>
    <w:rsid w:val="00154823"/>
    <w:rsid w:val="00154D19"/>
    <w:rsid w:val="001562AD"/>
    <w:rsid w:val="001565FB"/>
    <w:rsid w:val="001566CD"/>
    <w:rsid w:val="001604AE"/>
    <w:rsid w:val="00161236"/>
    <w:rsid w:val="00161959"/>
    <w:rsid w:val="001619E4"/>
    <w:rsid w:val="001645F1"/>
    <w:rsid w:val="00164E63"/>
    <w:rsid w:val="00165795"/>
    <w:rsid w:val="00170279"/>
    <w:rsid w:val="0017030F"/>
    <w:rsid w:val="001722D3"/>
    <w:rsid w:val="00173681"/>
    <w:rsid w:val="001738D1"/>
    <w:rsid w:val="00174461"/>
    <w:rsid w:val="00174754"/>
    <w:rsid w:val="00175D8F"/>
    <w:rsid w:val="001760DA"/>
    <w:rsid w:val="00176871"/>
    <w:rsid w:val="00181BD3"/>
    <w:rsid w:val="00181F7A"/>
    <w:rsid w:val="00182158"/>
    <w:rsid w:val="0018238A"/>
    <w:rsid w:val="001831F2"/>
    <w:rsid w:val="001838E5"/>
    <w:rsid w:val="00184AD5"/>
    <w:rsid w:val="00185993"/>
    <w:rsid w:val="00186000"/>
    <w:rsid w:val="0018661B"/>
    <w:rsid w:val="0019017C"/>
    <w:rsid w:val="0019019F"/>
    <w:rsid w:val="0019045C"/>
    <w:rsid w:val="001922D5"/>
    <w:rsid w:val="00192E19"/>
    <w:rsid w:val="00194B0B"/>
    <w:rsid w:val="001951BB"/>
    <w:rsid w:val="0019553C"/>
    <w:rsid w:val="00196407"/>
    <w:rsid w:val="00197D8A"/>
    <w:rsid w:val="001A07B2"/>
    <w:rsid w:val="001A0831"/>
    <w:rsid w:val="001A0EC1"/>
    <w:rsid w:val="001A1516"/>
    <w:rsid w:val="001A2BE3"/>
    <w:rsid w:val="001A2D72"/>
    <w:rsid w:val="001A303D"/>
    <w:rsid w:val="001A4FE8"/>
    <w:rsid w:val="001A6492"/>
    <w:rsid w:val="001A69BF"/>
    <w:rsid w:val="001B2F3A"/>
    <w:rsid w:val="001B517F"/>
    <w:rsid w:val="001B6A7D"/>
    <w:rsid w:val="001B6F5C"/>
    <w:rsid w:val="001B7943"/>
    <w:rsid w:val="001C0082"/>
    <w:rsid w:val="001C0195"/>
    <w:rsid w:val="001C2655"/>
    <w:rsid w:val="001C2D8A"/>
    <w:rsid w:val="001C4841"/>
    <w:rsid w:val="001C5BE4"/>
    <w:rsid w:val="001C6D4C"/>
    <w:rsid w:val="001C7D08"/>
    <w:rsid w:val="001D0FD0"/>
    <w:rsid w:val="001D1122"/>
    <w:rsid w:val="001D1A7E"/>
    <w:rsid w:val="001D1DBA"/>
    <w:rsid w:val="001D25AA"/>
    <w:rsid w:val="001D2ADC"/>
    <w:rsid w:val="001D4732"/>
    <w:rsid w:val="001D56D7"/>
    <w:rsid w:val="001D6125"/>
    <w:rsid w:val="001D62A3"/>
    <w:rsid w:val="001D7E36"/>
    <w:rsid w:val="001E1072"/>
    <w:rsid w:val="001E16A5"/>
    <w:rsid w:val="001E212B"/>
    <w:rsid w:val="001E34B7"/>
    <w:rsid w:val="001E3B97"/>
    <w:rsid w:val="001E3E84"/>
    <w:rsid w:val="001E4386"/>
    <w:rsid w:val="001E5A8F"/>
    <w:rsid w:val="001E7A18"/>
    <w:rsid w:val="001E7DAD"/>
    <w:rsid w:val="001F1A71"/>
    <w:rsid w:val="001F3312"/>
    <w:rsid w:val="001F4827"/>
    <w:rsid w:val="001F52D2"/>
    <w:rsid w:val="001F5933"/>
    <w:rsid w:val="00200160"/>
    <w:rsid w:val="00202298"/>
    <w:rsid w:val="00202FE3"/>
    <w:rsid w:val="00203B30"/>
    <w:rsid w:val="00204CB0"/>
    <w:rsid w:val="00205158"/>
    <w:rsid w:val="002057FD"/>
    <w:rsid w:val="002079E3"/>
    <w:rsid w:val="00207E18"/>
    <w:rsid w:val="002106EF"/>
    <w:rsid w:val="00210E9B"/>
    <w:rsid w:val="00211A58"/>
    <w:rsid w:val="0021291C"/>
    <w:rsid w:val="0021405E"/>
    <w:rsid w:val="00214A37"/>
    <w:rsid w:val="00216237"/>
    <w:rsid w:val="00216C62"/>
    <w:rsid w:val="00222187"/>
    <w:rsid w:val="00222A0C"/>
    <w:rsid w:val="002236EF"/>
    <w:rsid w:val="00223EDA"/>
    <w:rsid w:val="00227BDD"/>
    <w:rsid w:val="00227D01"/>
    <w:rsid w:val="002302E5"/>
    <w:rsid w:val="002306AA"/>
    <w:rsid w:val="00230959"/>
    <w:rsid w:val="00231687"/>
    <w:rsid w:val="00233E9D"/>
    <w:rsid w:val="00234E5D"/>
    <w:rsid w:val="0023504B"/>
    <w:rsid w:val="00235C7D"/>
    <w:rsid w:val="00236A9B"/>
    <w:rsid w:val="00236B60"/>
    <w:rsid w:val="00236EE6"/>
    <w:rsid w:val="00237FA0"/>
    <w:rsid w:val="00240740"/>
    <w:rsid w:val="00240FED"/>
    <w:rsid w:val="002424FE"/>
    <w:rsid w:val="002433E3"/>
    <w:rsid w:val="00245DD3"/>
    <w:rsid w:val="0024605E"/>
    <w:rsid w:val="00246716"/>
    <w:rsid w:val="00246A48"/>
    <w:rsid w:val="0024705F"/>
    <w:rsid w:val="0024718C"/>
    <w:rsid w:val="00250C74"/>
    <w:rsid w:val="00251918"/>
    <w:rsid w:val="002558AF"/>
    <w:rsid w:val="00255A75"/>
    <w:rsid w:val="00256512"/>
    <w:rsid w:val="00257000"/>
    <w:rsid w:val="00257E3E"/>
    <w:rsid w:val="0026058D"/>
    <w:rsid w:val="00261446"/>
    <w:rsid w:val="0026198D"/>
    <w:rsid w:val="00262057"/>
    <w:rsid w:val="002626D0"/>
    <w:rsid w:val="00262C14"/>
    <w:rsid w:val="002644F2"/>
    <w:rsid w:val="00272304"/>
    <w:rsid w:val="002744F7"/>
    <w:rsid w:val="00274FED"/>
    <w:rsid w:val="002767C9"/>
    <w:rsid w:val="00276819"/>
    <w:rsid w:val="00277280"/>
    <w:rsid w:val="002774B0"/>
    <w:rsid w:val="00277F22"/>
    <w:rsid w:val="002800A9"/>
    <w:rsid w:val="002801B9"/>
    <w:rsid w:val="00282050"/>
    <w:rsid w:val="00282D74"/>
    <w:rsid w:val="0028373F"/>
    <w:rsid w:val="00283872"/>
    <w:rsid w:val="00285907"/>
    <w:rsid w:val="002928C2"/>
    <w:rsid w:val="00292B84"/>
    <w:rsid w:val="002933D9"/>
    <w:rsid w:val="0029357B"/>
    <w:rsid w:val="0029376F"/>
    <w:rsid w:val="0029603E"/>
    <w:rsid w:val="00296119"/>
    <w:rsid w:val="00296C53"/>
    <w:rsid w:val="002A2646"/>
    <w:rsid w:val="002A4642"/>
    <w:rsid w:val="002A534A"/>
    <w:rsid w:val="002A5913"/>
    <w:rsid w:val="002B00B2"/>
    <w:rsid w:val="002B0757"/>
    <w:rsid w:val="002B21AC"/>
    <w:rsid w:val="002B252F"/>
    <w:rsid w:val="002B2E73"/>
    <w:rsid w:val="002B4006"/>
    <w:rsid w:val="002B656C"/>
    <w:rsid w:val="002C2830"/>
    <w:rsid w:val="002C4580"/>
    <w:rsid w:val="002C46CE"/>
    <w:rsid w:val="002C5E4F"/>
    <w:rsid w:val="002C6DD5"/>
    <w:rsid w:val="002D00CE"/>
    <w:rsid w:val="002D0853"/>
    <w:rsid w:val="002D127A"/>
    <w:rsid w:val="002D1757"/>
    <w:rsid w:val="002D2672"/>
    <w:rsid w:val="002D3E2B"/>
    <w:rsid w:val="002D5BAA"/>
    <w:rsid w:val="002D5BB2"/>
    <w:rsid w:val="002D71D9"/>
    <w:rsid w:val="002E0423"/>
    <w:rsid w:val="002E2296"/>
    <w:rsid w:val="002E3561"/>
    <w:rsid w:val="002E38DD"/>
    <w:rsid w:val="002E4171"/>
    <w:rsid w:val="002E4218"/>
    <w:rsid w:val="002E5EEF"/>
    <w:rsid w:val="002E6EF2"/>
    <w:rsid w:val="002E7C4F"/>
    <w:rsid w:val="002F0792"/>
    <w:rsid w:val="002F0F7F"/>
    <w:rsid w:val="002F11BF"/>
    <w:rsid w:val="002F3AFD"/>
    <w:rsid w:val="002F4AB7"/>
    <w:rsid w:val="002F4B7B"/>
    <w:rsid w:val="002F5741"/>
    <w:rsid w:val="003002FD"/>
    <w:rsid w:val="0030122D"/>
    <w:rsid w:val="00302A60"/>
    <w:rsid w:val="00302B74"/>
    <w:rsid w:val="00302ED5"/>
    <w:rsid w:val="003038FA"/>
    <w:rsid w:val="00303B98"/>
    <w:rsid w:val="00303D54"/>
    <w:rsid w:val="003041EC"/>
    <w:rsid w:val="003041FB"/>
    <w:rsid w:val="00304302"/>
    <w:rsid w:val="00305108"/>
    <w:rsid w:val="00305392"/>
    <w:rsid w:val="00306D58"/>
    <w:rsid w:val="00311C5F"/>
    <w:rsid w:val="00313EB5"/>
    <w:rsid w:val="00313EB9"/>
    <w:rsid w:val="003144F3"/>
    <w:rsid w:val="00314A16"/>
    <w:rsid w:val="00316BE1"/>
    <w:rsid w:val="003176EE"/>
    <w:rsid w:val="00320033"/>
    <w:rsid w:val="00320CAD"/>
    <w:rsid w:val="00321052"/>
    <w:rsid w:val="0032118B"/>
    <w:rsid w:val="003235A8"/>
    <w:rsid w:val="00323751"/>
    <w:rsid w:val="00324D56"/>
    <w:rsid w:val="00324F7A"/>
    <w:rsid w:val="0032578C"/>
    <w:rsid w:val="00326BA8"/>
    <w:rsid w:val="0032713C"/>
    <w:rsid w:val="00327761"/>
    <w:rsid w:val="00327D3D"/>
    <w:rsid w:val="00327D6A"/>
    <w:rsid w:val="00332C6D"/>
    <w:rsid w:val="00332EA5"/>
    <w:rsid w:val="00333E7A"/>
    <w:rsid w:val="003344F2"/>
    <w:rsid w:val="00334A22"/>
    <w:rsid w:val="00336BFE"/>
    <w:rsid w:val="00337099"/>
    <w:rsid w:val="00337C39"/>
    <w:rsid w:val="003410F6"/>
    <w:rsid w:val="0034211B"/>
    <w:rsid w:val="003426F7"/>
    <w:rsid w:val="003427F9"/>
    <w:rsid w:val="00342DCE"/>
    <w:rsid w:val="00343DC8"/>
    <w:rsid w:val="0034401F"/>
    <w:rsid w:val="00344845"/>
    <w:rsid w:val="00344922"/>
    <w:rsid w:val="0034565B"/>
    <w:rsid w:val="00346991"/>
    <w:rsid w:val="00350135"/>
    <w:rsid w:val="003518D1"/>
    <w:rsid w:val="0035256B"/>
    <w:rsid w:val="003526A9"/>
    <w:rsid w:val="00352B0C"/>
    <w:rsid w:val="00353033"/>
    <w:rsid w:val="00354F1D"/>
    <w:rsid w:val="00355A97"/>
    <w:rsid w:val="00355FB6"/>
    <w:rsid w:val="003561C4"/>
    <w:rsid w:val="0036155F"/>
    <w:rsid w:val="00363F61"/>
    <w:rsid w:val="003651FA"/>
    <w:rsid w:val="003663A7"/>
    <w:rsid w:val="00366858"/>
    <w:rsid w:val="00367D35"/>
    <w:rsid w:val="00370EA2"/>
    <w:rsid w:val="00372C95"/>
    <w:rsid w:val="003733FA"/>
    <w:rsid w:val="00374352"/>
    <w:rsid w:val="00375561"/>
    <w:rsid w:val="00376F0F"/>
    <w:rsid w:val="00377A6C"/>
    <w:rsid w:val="003831E2"/>
    <w:rsid w:val="0038362E"/>
    <w:rsid w:val="00383662"/>
    <w:rsid w:val="00383D80"/>
    <w:rsid w:val="00383F39"/>
    <w:rsid w:val="003856A7"/>
    <w:rsid w:val="00386A78"/>
    <w:rsid w:val="00387910"/>
    <w:rsid w:val="00390377"/>
    <w:rsid w:val="0039101E"/>
    <w:rsid w:val="00392FCC"/>
    <w:rsid w:val="003937C3"/>
    <w:rsid w:val="00393E89"/>
    <w:rsid w:val="00395036"/>
    <w:rsid w:val="003966E1"/>
    <w:rsid w:val="0039727D"/>
    <w:rsid w:val="00397890"/>
    <w:rsid w:val="003A02C1"/>
    <w:rsid w:val="003A0F24"/>
    <w:rsid w:val="003A111F"/>
    <w:rsid w:val="003A482D"/>
    <w:rsid w:val="003A5B88"/>
    <w:rsid w:val="003B1867"/>
    <w:rsid w:val="003B286F"/>
    <w:rsid w:val="003B45A5"/>
    <w:rsid w:val="003B4870"/>
    <w:rsid w:val="003B501A"/>
    <w:rsid w:val="003B769C"/>
    <w:rsid w:val="003C3F7D"/>
    <w:rsid w:val="003C4A98"/>
    <w:rsid w:val="003C6877"/>
    <w:rsid w:val="003C7D0B"/>
    <w:rsid w:val="003D244A"/>
    <w:rsid w:val="003D29D6"/>
    <w:rsid w:val="003D2A77"/>
    <w:rsid w:val="003D3703"/>
    <w:rsid w:val="003D4AD5"/>
    <w:rsid w:val="003D52BB"/>
    <w:rsid w:val="003D5C81"/>
    <w:rsid w:val="003D611E"/>
    <w:rsid w:val="003E4030"/>
    <w:rsid w:val="003E49FD"/>
    <w:rsid w:val="003E60E2"/>
    <w:rsid w:val="003E755F"/>
    <w:rsid w:val="003E7F7F"/>
    <w:rsid w:val="003F0294"/>
    <w:rsid w:val="003F0E98"/>
    <w:rsid w:val="003F138F"/>
    <w:rsid w:val="003F18BF"/>
    <w:rsid w:val="003F2C43"/>
    <w:rsid w:val="003F2C4F"/>
    <w:rsid w:val="003F4CC1"/>
    <w:rsid w:val="00400823"/>
    <w:rsid w:val="00402472"/>
    <w:rsid w:val="004033FC"/>
    <w:rsid w:val="00403FAE"/>
    <w:rsid w:val="00404E73"/>
    <w:rsid w:val="00405238"/>
    <w:rsid w:val="00405BF2"/>
    <w:rsid w:val="004100F8"/>
    <w:rsid w:val="0041019F"/>
    <w:rsid w:val="00410597"/>
    <w:rsid w:val="004132EB"/>
    <w:rsid w:val="004146C5"/>
    <w:rsid w:val="00414F70"/>
    <w:rsid w:val="004163C6"/>
    <w:rsid w:val="0042054E"/>
    <w:rsid w:val="004216B4"/>
    <w:rsid w:val="0042259C"/>
    <w:rsid w:val="00423AC2"/>
    <w:rsid w:val="00424F9C"/>
    <w:rsid w:val="00425442"/>
    <w:rsid w:val="004267A1"/>
    <w:rsid w:val="00427AA4"/>
    <w:rsid w:val="00427BDF"/>
    <w:rsid w:val="00430024"/>
    <w:rsid w:val="0043064A"/>
    <w:rsid w:val="004318CE"/>
    <w:rsid w:val="004325B1"/>
    <w:rsid w:val="00433A99"/>
    <w:rsid w:val="004349CA"/>
    <w:rsid w:val="00434AAF"/>
    <w:rsid w:val="00436983"/>
    <w:rsid w:val="0043771D"/>
    <w:rsid w:val="00440217"/>
    <w:rsid w:val="00440CE3"/>
    <w:rsid w:val="004416B7"/>
    <w:rsid w:val="00444464"/>
    <w:rsid w:val="00444C37"/>
    <w:rsid w:val="004450AE"/>
    <w:rsid w:val="00452E98"/>
    <w:rsid w:val="00454B08"/>
    <w:rsid w:val="004560D0"/>
    <w:rsid w:val="00457020"/>
    <w:rsid w:val="0045739A"/>
    <w:rsid w:val="00457417"/>
    <w:rsid w:val="004601CC"/>
    <w:rsid w:val="004612EA"/>
    <w:rsid w:val="00461A1A"/>
    <w:rsid w:val="004653C9"/>
    <w:rsid w:val="00465919"/>
    <w:rsid w:val="00470055"/>
    <w:rsid w:val="004708AB"/>
    <w:rsid w:val="00472A82"/>
    <w:rsid w:val="00473360"/>
    <w:rsid w:val="00473BFE"/>
    <w:rsid w:val="00477E88"/>
    <w:rsid w:val="00480850"/>
    <w:rsid w:val="00483235"/>
    <w:rsid w:val="004834B4"/>
    <w:rsid w:val="00483902"/>
    <w:rsid w:val="00484385"/>
    <w:rsid w:val="00485103"/>
    <w:rsid w:val="00485118"/>
    <w:rsid w:val="00485901"/>
    <w:rsid w:val="0048591B"/>
    <w:rsid w:val="004866FC"/>
    <w:rsid w:val="00486CB8"/>
    <w:rsid w:val="00487B1D"/>
    <w:rsid w:val="00490CCD"/>
    <w:rsid w:val="00490D9D"/>
    <w:rsid w:val="00491156"/>
    <w:rsid w:val="00492CD1"/>
    <w:rsid w:val="00493E19"/>
    <w:rsid w:val="00494573"/>
    <w:rsid w:val="0049475D"/>
    <w:rsid w:val="00494806"/>
    <w:rsid w:val="00494EB5"/>
    <w:rsid w:val="00495780"/>
    <w:rsid w:val="004965A2"/>
    <w:rsid w:val="0049750D"/>
    <w:rsid w:val="004A1454"/>
    <w:rsid w:val="004A20E0"/>
    <w:rsid w:val="004A33AF"/>
    <w:rsid w:val="004A52C4"/>
    <w:rsid w:val="004A662C"/>
    <w:rsid w:val="004A6FC3"/>
    <w:rsid w:val="004A721B"/>
    <w:rsid w:val="004A7588"/>
    <w:rsid w:val="004B1C26"/>
    <w:rsid w:val="004B2213"/>
    <w:rsid w:val="004B3C25"/>
    <w:rsid w:val="004B5FC3"/>
    <w:rsid w:val="004C3502"/>
    <w:rsid w:val="004C3A76"/>
    <w:rsid w:val="004C47B3"/>
    <w:rsid w:val="004C5CDF"/>
    <w:rsid w:val="004C5CF6"/>
    <w:rsid w:val="004D2FF8"/>
    <w:rsid w:val="004D3D1A"/>
    <w:rsid w:val="004D4DB6"/>
    <w:rsid w:val="004D60A4"/>
    <w:rsid w:val="004D63FF"/>
    <w:rsid w:val="004D70E1"/>
    <w:rsid w:val="004E0DFF"/>
    <w:rsid w:val="004E1E47"/>
    <w:rsid w:val="004E24CE"/>
    <w:rsid w:val="004E2E48"/>
    <w:rsid w:val="004E6B89"/>
    <w:rsid w:val="004E7776"/>
    <w:rsid w:val="004E7CE8"/>
    <w:rsid w:val="004E7E02"/>
    <w:rsid w:val="004F01BD"/>
    <w:rsid w:val="004F0837"/>
    <w:rsid w:val="004F0C3F"/>
    <w:rsid w:val="004F0D57"/>
    <w:rsid w:val="004F12CD"/>
    <w:rsid w:val="004F1D4B"/>
    <w:rsid w:val="004F27A0"/>
    <w:rsid w:val="004F5811"/>
    <w:rsid w:val="004F5854"/>
    <w:rsid w:val="004F6BF9"/>
    <w:rsid w:val="00502621"/>
    <w:rsid w:val="00503951"/>
    <w:rsid w:val="0050400E"/>
    <w:rsid w:val="0050406C"/>
    <w:rsid w:val="0050414E"/>
    <w:rsid w:val="0050450D"/>
    <w:rsid w:val="005047D0"/>
    <w:rsid w:val="00504E5D"/>
    <w:rsid w:val="0050630C"/>
    <w:rsid w:val="00507057"/>
    <w:rsid w:val="00510487"/>
    <w:rsid w:val="00512198"/>
    <w:rsid w:val="00512BB8"/>
    <w:rsid w:val="00512CB8"/>
    <w:rsid w:val="00512F16"/>
    <w:rsid w:val="00513242"/>
    <w:rsid w:val="0051362A"/>
    <w:rsid w:val="00513A7E"/>
    <w:rsid w:val="00513B88"/>
    <w:rsid w:val="0051459D"/>
    <w:rsid w:val="00514C8C"/>
    <w:rsid w:val="00515663"/>
    <w:rsid w:val="005161DA"/>
    <w:rsid w:val="005172C2"/>
    <w:rsid w:val="00520742"/>
    <w:rsid w:val="00521A43"/>
    <w:rsid w:val="005260FF"/>
    <w:rsid w:val="00527145"/>
    <w:rsid w:val="00527244"/>
    <w:rsid w:val="00530682"/>
    <w:rsid w:val="00530733"/>
    <w:rsid w:val="00532233"/>
    <w:rsid w:val="00532C2B"/>
    <w:rsid w:val="0053309E"/>
    <w:rsid w:val="00533617"/>
    <w:rsid w:val="005346B8"/>
    <w:rsid w:val="00536BA7"/>
    <w:rsid w:val="00536DC2"/>
    <w:rsid w:val="0053779F"/>
    <w:rsid w:val="00537BE2"/>
    <w:rsid w:val="00540048"/>
    <w:rsid w:val="00542404"/>
    <w:rsid w:val="0054270E"/>
    <w:rsid w:val="00543AE2"/>
    <w:rsid w:val="0054452C"/>
    <w:rsid w:val="00544E9E"/>
    <w:rsid w:val="005467AA"/>
    <w:rsid w:val="00546E9E"/>
    <w:rsid w:val="0054710D"/>
    <w:rsid w:val="00547E1B"/>
    <w:rsid w:val="005500D0"/>
    <w:rsid w:val="005513DC"/>
    <w:rsid w:val="00551502"/>
    <w:rsid w:val="00552271"/>
    <w:rsid w:val="005531E2"/>
    <w:rsid w:val="005565F9"/>
    <w:rsid w:val="005575CC"/>
    <w:rsid w:val="00561056"/>
    <w:rsid w:val="005610FA"/>
    <w:rsid w:val="00561252"/>
    <w:rsid w:val="00563E86"/>
    <w:rsid w:val="00564D31"/>
    <w:rsid w:val="00574E5E"/>
    <w:rsid w:val="005759C0"/>
    <w:rsid w:val="0057674B"/>
    <w:rsid w:val="005802A2"/>
    <w:rsid w:val="0058175E"/>
    <w:rsid w:val="005829D3"/>
    <w:rsid w:val="005835C2"/>
    <w:rsid w:val="0058362F"/>
    <w:rsid w:val="00585228"/>
    <w:rsid w:val="00586AFB"/>
    <w:rsid w:val="00587741"/>
    <w:rsid w:val="005917E9"/>
    <w:rsid w:val="0059180B"/>
    <w:rsid w:val="0059419D"/>
    <w:rsid w:val="0059640D"/>
    <w:rsid w:val="00596AB0"/>
    <w:rsid w:val="00596D95"/>
    <w:rsid w:val="005A1179"/>
    <w:rsid w:val="005A2613"/>
    <w:rsid w:val="005A2622"/>
    <w:rsid w:val="005A76A1"/>
    <w:rsid w:val="005B0644"/>
    <w:rsid w:val="005B142A"/>
    <w:rsid w:val="005B1C2C"/>
    <w:rsid w:val="005B47A6"/>
    <w:rsid w:val="005B61AC"/>
    <w:rsid w:val="005B72F5"/>
    <w:rsid w:val="005C0DD1"/>
    <w:rsid w:val="005C2A51"/>
    <w:rsid w:val="005C32BF"/>
    <w:rsid w:val="005C372A"/>
    <w:rsid w:val="005C4243"/>
    <w:rsid w:val="005C489E"/>
    <w:rsid w:val="005C74BC"/>
    <w:rsid w:val="005C7BB6"/>
    <w:rsid w:val="005D291D"/>
    <w:rsid w:val="005D2B48"/>
    <w:rsid w:val="005D30C2"/>
    <w:rsid w:val="005D3493"/>
    <w:rsid w:val="005D40D3"/>
    <w:rsid w:val="005D64A9"/>
    <w:rsid w:val="005D6EF8"/>
    <w:rsid w:val="005D7783"/>
    <w:rsid w:val="005E0098"/>
    <w:rsid w:val="005E17F9"/>
    <w:rsid w:val="005E243F"/>
    <w:rsid w:val="005E26AB"/>
    <w:rsid w:val="005E4AB7"/>
    <w:rsid w:val="005E4C69"/>
    <w:rsid w:val="005E67BE"/>
    <w:rsid w:val="005F09EE"/>
    <w:rsid w:val="005F136F"/>
    <w:rsid w:val="005F2FCA"/>
    <w:rsid w:val="005F302A"/>
    <w:rsid w:val="005F331B"/>
    <w:rsid w:val="005F368F"/>
    <w:rsid w:val="005F5277"/>
    <w:rsid w:val="005F6417"/>
    <w:rsid w:val="005F64D6"/>
    <w:rsid w:val="005F6A09"/>
    <w:rsid w:val="0060256C"/>
    <w:rsid w:val="00602DB8"/>
    <w:rsid w:val="00604112"/>
    <w:rsid w:val="006061C7"/>
    <w:rsid w:val="00610602"/>
    <w:rsid w:val="00610A50"/>
    <w:rsid w:val="00610DC5"/>
    <w:rsid w:val="00611A61"/>
    <w:rsid w:val="0061277B"/>
    <w:rsid w:val="00612E3F"/>
    <w:rsid w:val="00613C6D"/>
    <w:rsid w:val="00614C95"/>
    <w:rsid w:val="00615438"/>
    <w:rsid w:val="0061583F"/>
    <w:rsid w:val="00616C8A"/>
    <w:rsid w:val="00616DF0"/>
    <w:rsid w:val="00621373"/>
    <w:rsid w:val="00622679"/>
    <w:rsid w:val="00622EDC"/>
    <w:rsid w:val="006237BE"/>
    <w:rsid w:val="00623AA1"/>
    <w:rsid w:val="00626841"/>
    <w:rsid w:val="00627728"/>
    <w:rsid w:val="00630BA2"/>
    <w:rsid w:val="006313AC"/>
    <w:rsid w:val="00631B23"/>
    <w:rsid w:val="006323C7"/>
    <w:rsid w:val="00632F0C"/>
    <w:rsid w:val="00633DDA"/>
    <w:rsid w:val="00633DE1"/>
    <w:rsid w:val="006353F4"/>
    <w:rsid w:val="0063651E"/>
    <w:rsid w:val="006369D8"/>
    <w:rsid w:val="006404C1"/>
    <w:rsid w:val="00642323"/>
    <w:rsid w:val="0064255D"/>
    <w:rsid w:val="00642A8B"/>
    <w:rsid w:val="00642C7D"/>
    <w:rsid w:val="00643D8E"/>
    <w:rsid w:val="00646135"/>
    <w:rsid w:val="00647460"/>
    <w:rsid w:val="006527D3"/>
    <w:rsid w:val="00654551"/>
    <w:rsid w:val="00654C53"/>
    <w:rsid w:val="0065503B"/>
    <w:rsid w:val="0065507A"/>
    <w:rsid w:val="0065765F"/>
    <w:rsid w:val="00657A7A"/>
    <w:rsid w:val="006600F7"/>
    <w:rsid w:val="00660AB1"/>
    <w:rsid w:val="006618A1"/>
    <w:rsid w:val="00663001"/>
    <w:rsid w:val="00663133"/>
    <w:rsid w:val="00664615"/>
    <w:rsid w:val="006673E6"/>
    <w:rsid w:val="006707D8"/>
    <w:rsid w:val="006724AA"/>
    <w:rsid w:val="00672E04"/>
    <w:rsid w:val="00673335"/>
    <w:rsid w:val="00675943"/>
    <w:rsid w:val="00676CA9"/>
    <w:rsid w:val="00677281"/>
    <w:rsid w:val="0067744F"/>
    <w:rsid w:val="00677C52"/>
    <w:rsid w:val="00677D06"/>
    <w:rsid w:val="006803E0"/>
    <w:rsid w:val="00680B1B"/>
    <w:rsid w:val="00680BC5"/>
    <w:rsid w:val="00681145"/>
    <w:rsid w:val="006814C0"/>
    <w:rsid w:val="00684402"/>
    <w:rsid w:val="0069001C"/>
    <w:rsid w:val="00691382"/>
    <w:rsid w:val="0069179F"/>
    <w:rsid w:val="00692133"/>
    <w:rsid w:val="006923AA"/>
    <w:rsid w:val="00692C6A"/>
    <w:rsid w:val="006939BA"/>
    <w:rsid w:val="00693DE0"/>
    <w:rsid w:val="00693DF4"/>
    <w:rsid w:val="006950FD"/>
    <w:rsid w:val="00695127"/>
    <w:rsid w:val="0069569D"/>
    <w:rsid w:val="006A02C1"/>
    <w:rsid w:val="006A1F91"/>
    <w:rsid w:val="006A2790"/>
    <w:rsid w:val="006A2C4B"/>
    <w:rsid w:val="006A3976"/>
    <w:rsid w:val="006A6727"/>
    <w:rsid w:val="006A6804"/>
    <w:rsid w:val="006A7B5F"/>
    <w:rsid w:val="006B0F81"/>
    <w:rsid w:val="006B0F98"/>
    <w:rsid w:val="006B281B"/>
    <w:rsid w:val="006B315C"/>
    <w:rsid w:val="006B3411"/>
    <w:rsid w:val="006B45ED"/>
    <w:rsid w:val="006B4644"/>
    <w:rsid w:val="006B50BA"/>
    <w:rsid w:val="006B7DD0"/>
    <w:rsid w:val="006C0C34"/>
    <w:rsid w:val="006C47A2"/>
    <w:rsid w:val="006D1B4A"/>
    <w:rsid w:val="006D2209"/>
    <w:rsid w:val="006D5213"/>
    <w:rsid w:val="006D5D5E"/>
    <w:rsid w:val="006D5F08"/>
    <w:rsid w:val="006D5F65"/>
    <w:rsid w:val="006D6485"/>
    <w:rsid w:val="006D71A7"/>
    <w:rsid w:val="006E011D"/>
    <w:rsid w:val="006E24D4"/>
    <w:rsid w:val="006E31B5"/>
    <w:rsid w:val="006E4529"/>
    <w:rsid w:val="006E6B8B"/>
    <w:rsid w:val="006F0B8D"/>
    <w:rsid w:val="006F161B"/>
    <w:rsid w:val="006F2189"/>
    <w:rsid w:val="006F2988"/>
    <w:rsid w:val="006F4F84"/>
    <w:rsid w:val="006F5AE8"/>
    <w:rsid w:val="006F5D35"/>
    <w:rsid w:val="006F668C"/>
    <w:rsid w:val="006F7047"/>
    <w:rsid w:val="006F7431"/>
    <w:rsid w:val="00700965"/>
    <w:rsid w:val="0070167A"/>
    <w:rsid w:val="00703095"/>
    <w:rsid w:val="007056F5"/>
    <w:rsid w:val="00705D2F"/>
    <w:rsid w:val="00706F80"/>
    <w:rsid w:val="007100FB"/>
    <w:rsid w:val="00713300"/>
    <w:rsid w:val="007137E6"/>
    <w:rsid w:val="00713E5B"/>
    <w:rsid w:val="00714CEE"/>
    <w:rsid w:val="00714E9C"/>
    <w:rsid w:val="00715D1D"/>
    <w:rsid w:val="00715F31"/>
    <w:rsid w:val="00717BEA"/>
    <w:rsid w:val="0072276D"/>
    <w:rsid w:val="00723D1D"/>
    <w:rsid w:val="007243B9"/>
    <w:rsid w:val="00725872"/>
    <w:rsid w:val="0072609D"/>
    <w:rsid w:val="0072620A"/>
    <w:rsid w:val="00727EF3"/>
    <w:rsid w:val="007308D3"/>
    <w:rsid w:val="007315A5"/>
    <w:rsid w:val="00731796"/>
    <w:rsid w:val="00731993"/>
    <w:rsid w:val="00733F04"/>
    <w:rsid w:val="007340E6"/>
    <w:rsid w:val="0073598C"/>
    <w:rsid w:val="00735C6E"/>
    <w:rsid w:val="00735CB3"/>
    <w:rsid w:val="0073672C"/>
    <w:rsid w:val="00737095"/>
    <w:rsid w:val="00741D19"/>
    <w:rsid w:val="00741DF2"/>
    <w:rsid w:val="00742647"/>
    <w:rsid w:val="0074290A"/>
    <w:rsid w:val="0074598C"/>
    <w:rsid w:val="007462A7"/>
    <w:rsid w:val="00746B49"/>
    <w:rsid w:val="00746C6C"/>
    <w:rsid w:val="0074740D"/>
    <w:rsid w:val="007509BD"/>
    <w:rsid w:val="00751B15"/>
    <w:rsid w:val="00753671"/>
    <w:rsid w:val="0075405A"/>
    <w:rsid w:val="00754F6E"/>
    <w:rsid w:val="007558CF"/>
    <w:rsid w:val="00757451"/>
    <w:rsid w:val="00760915"/>
    <w:rsid w:val="00760D1F"/>
    <w:rsid w:val="007618BD"/>
    <w:rsid w:val="0076210A"/>
    <w:rsid w:val="0076296E"/>
    <w:rsid w:val="00762B1F"/>
    <w:rsid w:val="0076324C"/>
    <w:rsid w:val="00766D0E"/>
    <w:rsid w:val="00767383"/>
    <w:rsid w:val="007678D5"/>
    <w:rsid w:val="00767EC8"/>
    <w:rsid w:val="00770A03"/>
    <w:rsid w:val="0077198C"/>
    <w:rsid w:val="007731F0"/>
    <w:rsid w:val="007736F3"/>
    <w:rsid w:val="00774432"/>
    <w:rsid w:val="00777407"/>
    <w:rsid w:val="007808FF"/>
    <w:rsid w:val="00781726"/>
    <w:rsid w:val="00781D33"/>
    <w:rsid w:val="00784734"/>
    <w:rsid w:val="0078560C"/>
    <w:rsid w:val="007857CD"/>
    <w:rsid w:val="00785EC1"/>
    <w:rsid w:val="0078666C"/>
    <w:rsid w:val="007866D7"/>
    <w:rsid w:val="00791C20"/>
    <w:rsid w:val="00792528"/>
    <w:rsid w:val="00793044"/>
    <w:rsid w:val="00793243"/>
    <w:rsid w:val="00793C02"/>
    <w:rsid w:val="007940CC"/>
    <w:rsid w:val="00795C2B"/>
    <w:rsid w:val="00795D88"/>
    <w:rsid w:val="007966DC"/>
    <w:rsid w:val="0079794B"/>
    <w:rsid w:val="007A243B"/>
    <w:rsid w:val="007A2574"/>
    <w:rsid w:val="007A2DF6"/>
    <w:rsid w:val="007A364F"/>
    <w:rsid w:val="007A3B2D"/>
    <w:rsid w:val="007A3DFA"/>
    <w:rsid w:val="007A507E"/>
    <w:rsid w:val="007A5C0C"/>
    <w:rsid w:val="007A5F31"/>
    <w:rsid w:val="007A70CF"/>
    <w:rsid w:val="007A7723"/>
    <w:rsid w:val="007B1341"/>
    <w:rsid w:val="007B144A"/>
    <w:rsid w:val="007B15D3"/>
    <w:rsid w:val="007B20E0"/>
    <w:rsid w:val="007B474D"/>
    <w:rsid w:val="007B5068"/>
    <w:rsid w:val="007B57DA"/>
    <w:rsid w:val="007B6BB1"/>
    <w:rsid w:val="007C3AAD"/>
    <w:rsid w:val="007C487D"/>
    <w:rsid w:val="007C5B92"/>
    <w:rsid w:val="007C65FA"/>
    <w:rsid w:val="007D0A11"/>
    <w:rsid w:val="007D12C0"/>
    <w:rsid w:val="007D137D"/>
    <w:rsid w:val="007D17FE"/>
    <w:rsid w:val="007D3060"/>
    <w:rsid w:val="007D340B"/>
    <w:rsid w:val="007D3BBD"/>
    <w:rsid w:val="007D4742"/>
    <w:rsid w:val="007D478F"/>
    <w:rsid w:val="007D62D6"/>
    <w:rsid w:val="007D6948"/>
    <w:rsid w:val="007D6A8C"/>
    <w:rsid w:val="007D6C93"/>
    <w:rsid w:val="007E0172"/>
    <w:rsid w:val="007E025B"/>
    <w:rsid w:val="007E1603"/>
    <w:rsid w:val="007E32C7"/>
    <w:rsid w:val="007E36E7"/>
    <w:rsid w:val="007E4482"/>
    <w:rsid w:val="007E4C80"/>
    <w:rsid w:val="007E500D"/>
    <w:rsid w:val="007E58BE"/>
    <w:rsid w:val="007E5A2B"/>
    <w:rsid w:val="007E66CC"/>
    <w:rsid w:val="007E6821"/>
    <w:rsid w:val="007E7731"/>
    <w:rsid w:val="007F0C84"/>
    <w:rsid w:val="007F0DC7"/>
    <w:rsid w:val="007F1C7D"/>
    <w:rsid w:val="007F426A"/>
    <w:rsid w:val="007F48E6"/>
    <w:rsid w:val="007F4AD6"/>
    <w:rsid w:val="007F515A"/>
    <w:rsid w:val="007F67F0"/>
    <w:rsid w:val="008014B2"/>
    <w:rsid w:val="00801BDF"/>
    <w:rsid w:val="00802B79"/>
    <w:rsid w:val="00804626"/>
    <w:rsid w:val="00806F14"/>
    <w:rsid w:val="00812007"/>
    <w:rsid w:val="008152CA"/>
    <w:rsid w:val="00820C69"/>
    <w:rsid w:val="00822E48"/>
    <w:rsid w:val="008239F7"/>
    <w:rsid w:val="008241A2"/>
    <w:rsid w:val="008248AE"/>
    <w:rsid w:val="008260F4"/>
    <w:rsid w:val="0082691F"/>
    <w:rsid w:val="008275F4"/>
    <w:rsid w:val="008276A8"/>
    <w:rsid w:val="00830A90"/>
    <w:rsid w:val="00830FE6"/>
    <w:rsid w:val="00831644"/>
    <w:rsid w:val="00833C6D"/>
    <w:rsid w:val="00835625"/>
    <w:rsid w:val="00835C88"/>
    <w:rsid w:val="008369CA"/>
    <w:rsid w:val="00837537"/>
    <w:rsid w:val="00837D43"/>
    <w:rsid w:val="00837D98"/>
    <w:rsid w:val="00840D57"/>
    <w:rsid w:val="008410F5"/>
    <w:rsid w:val="008428D7"/>
    <w:rsid w:val="00842CFC"/>
    <w:rsid w:val="00842DA4"/>
    <w:rsid w:val="00842E9F"/>
    <w:rsid w:val="008453C7"/>
    <w:rsid w:val="00845A17"/>
    <w:rsid w:val="008468B4"/>
    <w:rsid w:val="00847486"/>
    <w:rsid w:val="00847D60"/>
    <w:rsid w:val="00850124"/>
    <w:rsid w:val="00850688"/>
    <w:rsid w:val="00850E55"/>
    <w:rsid w:val="00852CC4"/>
    <w:rsid w:val="008531B4"/>
    <w:rsid w:val="0085405F"/>
    <w:rsid w:val="008550CB"/>
    <w:rsid w:val="0085542E"/>
    <w:rsid w:val="00855808"/>
    <w:rsid w:val="0085585F"/>
    <w:rsid w:val="008565D9"/>
    <w:rsid w:val="00863DDE"/>
    <w:rsid w:val="00863F85"/>
    <w:rsid w:val="00864208"/>
    <w:rsid w:val="00864306"/>
    <w:rsid w:val="00870477"/>
    <w:rsid w:val="00872AFC"/>
    <w:rsid w:val="00874292"/>
    <w:rsid w:val="00874CC1"/>
    <w:rsid w:val="00876F24"/>
    <w:rsid w:val="00881624"/>
    <w:rsid w:val="00882C9B"/>
    <w:rsid w:val="0088423B"/>
    <w:rsid w:val="008877CC"/>
    <w:rsid w:val="00890770"/>
    <w:rsid w:val="008908E2"/>
    <w:rsid w:val="0089094D"/>
    <w:rsid w:val="00890AF2"/>
    <w:rsid w:val="00891349"/>
    <w:rsid w:val="00893E4B"/>
    <w:rsid w:val="00895044"/>
    <w:rsid w:val="00896162"/>
    <w:rsid w:val="008A1342"/>
    <w:rsid w:val="008A1411"/>
    <w:rsid w:val="008A1D69"/>
    <w:rsid w:val="008A5247"/>
    <w:rsid w:val="008A5987"/>
    <w:rsid w:val="008A5F54"/>
    <w:rsid w:val="008B2615"/>
    <w:rsid w:val="008B317A"/>
    <w:rsid w:val="008B5139"/>
    <w:rsid w:val="008B5481"/>
    <w:rsid w:val="008B7887"/>
    <w:rsid w:val="008C01AB"/>
    <w:rsid w:val="008C0682"/>
    <w:rsid w:val="008C08F6"/>
    <w:rsid w:val="008C1C20"/>
    <w:rsid w:val="008C2009"/>
    <w:rsid w:val="008C2A7A"/>
    <w:rsid w:val="008C36C4"/>
    <w:rsid w:val="008D03B8"/>
    <w:rsid w:val="008D2016"/>
    <w:rsid w:val="008D29AE"/>
    <w:rsid w:val="008D3F10"/>
    <w:rsid w:val="008D432F"/>
    <w:rsid w:val="008D5148"/>
    <w:rsid w:val="008D5B03"/>
    <w:rsid w:val="008D609C"/>
    <w:rsid w:val="008D6506"/>
    <w:rsid w:val="008D732B"/>
    <w:rsid w:val="008D76ED"/>
    <w:rsid w:val="008E0291"/>
    <w:rsid w:val="008E073E"/>
    <w:rsid w:val="008E07B5"/>
    <w:rsid w:val="008E1684"/>
    <w:rsid w:val="008E2861"/>
    <w:rsid w:val="008E36C4"/>
    <w:rsid w:val="008E3C7E"/>
    <w:rsid w:val="008E46A3"/>
    <w:rsid w:val="008E4CCA"/>
    <w:rsid w:val="008E5296"/>
    <w:rsid w:val="008E5C8A"/>
    <w:rsid w:val="008E5E9C"/>
    <w:rsid w:val="008E6354"/>
    <w:rsid w:val="008E6725"/>
    <w:rsid w:val="008E6CA4"/>
    <w:rsid w:val="008E6DB9"/>
    <w:rsid w:val="008F0AA1"/>
    <w:rsid w:val="008F1266"/>
    <w:rsid w:val="008F4EF0"/>
    <w:rsid w:val="008F645C"/>
    <w:rsid w:val="008F718C"/>
    <w:rsid w:val="009005A9"/>
    <w:rsid w:val="00901693"/>
    <w:rsid w:val="00902CDC"/>
    <w:rsid w:val="00903BAB"/>
    <w:rsid w:val="00907408"/>
    <w:rsid w:val="00907711"/>
    <w:rsid w:val="00907E02"/>
    <w:rsid w:val="0091045C"/>
    <w:rsid w:val="009121C0"/>
    <w:rsid w:val="00914481"/>
    <w:rsid w:val="009149C7"/>
    <w:rsid w:val="00915190"/>
    <w:rsid w:val="0091788F"/>
    <w:rsid w:val="00917C26"/>
    <w:rsid w:val="0092188D"/>
    <w:rsid w:val="00921E2F"/>
    <w:rsid w:val="009222C0"/>
    <w:rsid w:val="0092304C"/>
    <w:rsid w:val="009257A3"/>
    <w:rsid w:val="00926239"/>
    <w:rsid w:val="009267F3"/>
    <w:rsid w:val="00931B54"/>
    <w:rsid w:val="00932E31"/>
    <w:rsid w:val="009333AD"/>
    <w:rsid w:val="0093344C"/>
    <w:rsid w:val="009339A5"/>
    <w:rsid w:val="00936E13"/>
    <w:rsid w:val="009372E3"/>
    <w:rsid w:val="009378A6"/>
    <w:rsid w:val="00937D33"/>
    <w:rsid w:val="00941351"/>
    <w:rsid w:val="00941576"/>
    <w:rsid w:val="00941784"/>
    <w:rsid w:val="009444F8"/>
    <w:rsid w:val="0094467D"/>
    <w:rsid w:val="0094471A"/>
    <w:rsid w:val="00947F1A"/>
    <w:rsid w:val="00950C5A"/>
    <w:rsid w:val="00952A6E"/>
    <w:rsid w:val="009553FE"/>
    <w:rsid w:val="00956425"/>
    <w:rsid w:val="00956D72"/>
    <w:rsid w:val="00957668"/>
    <w:rsid w:val="0096027B"/>
    <w:rsid w:val="009614A0"/>
    <w:rsid w:val="00961ED3"/>
    <w:rsid w:val="00962679"/>
    <w:rsid w:val="00962DAA"/>
    <w:rsid w:val="00964E6E"/>
    <w:rsid w:val="00966EAA"/>
    <w:rsid w:val="00967AC3"/>
    <w:rsid w:val="00970736"/>
    <w:rsid w:val="00970865"/>
    <w:rsid w:val="0097242D"/>
    <w:rsid w:val="00972466"/>
    <w:rsid w:val="0097331E"/>
    <w:rsid w:val="00973470"/>
    <w:rsid w:val="009746C3"/>
    <w:rsid w:val="00975E6E"/>
    <w:rsid w:val="0097783F"/>
    <w:rsid w:val="009805D9"/>
    <w:rsid w:val="009806CF"/>
    <w:rsid w:val="00981237"/>
    <w:rsid w:val="009837B7"/>
    <w:rsid w:val="00983964"/>
    <w:rsid w:val="00984D79"/>
    <w:rsid w:val="0098570A"/>
    <w:rsid w:val="00985D7C"/>
    <w:rsid w:val="00986A3D"/>
    <w:rsid w:val="00986C98"/>
    <w:rsid w:val="00986E2C"/>
    <w:rsid w:val="00987584"/>
    <w:rsid w:val="009878C3"/>
    <w:rsid w:val="00990986"/>
    <w:rsid w:val="00990EA6"/>
    <w:rsid w:val="00990FA4"/>
    <w:rsid w:val="00991781"/>
    <w:rsid w:val="00992722"/>
    <w:rsid w:val="009927BA"/>
    <w:rsid w:val="0099557D"/>
    <w:rsid w:val="00995DBC"/>
    <w:rsid w:val="0099753F"/>
    <w:rsid w:val="009A0886"/>
    <w:rsid w:val="009A0AF4"/>
    <w:rsid w:val="009A1C3D"/>
    <w:rsid w:val="009A2FE1"/>
    <w:rsid w:val="009A3ECD"/>
    <w:rsid w:val="009A70C2"/>
    <w:rsid w:val="009A78B1"/>
    <w:rsid w:val="009B0A26"/>
    <w:rsid w:val="009B1D7F"/>
    <w:rsid w:val="009B3F31"/>
    <w:rsid w:val="009B4378"/>
    <w:rsid w:val="009B43FE"/>
    <w:rsid w:val="009B464A"/>
    <w:rsid w:val="009B619F"/>
    <w:rsid w:val="009B65D4"/>
    <w:rsid w:val="009C0399"/>
    <w:rsid w:val="009C03B5"/>
    <w:rsid w:val="009C3C75"/>
    <w:rsid w:val="009C4E66"/>
    <w:rsid w:val="009C5C79"/>
    <w:rsid w:val="009D0A2A"/>
    <w:rsid w:val="009D0B7C"/>
    <w:rsid w:val="009D1D22"/>
    <w:rsid w:val="009D275A"/>
    <w:rsid w:val="009D3E2B"/>
    <w:rsid w:val="009D3FD2"/>
    <w:rsid w:val="009D3FD9"/>
    <w:rsid w:val="009D4277"/>
    <w:rsid w:val="009D474C"/>
    <w:rsid w:val="009D6C3D"/>
    <w:rsid w:val="009D7A03"/>
    <w:rsid w:val="009D7D6F"/>
    <w:rsid w:val="009E0CE7"/>
    <w:rsid w:val="009E37D2"/>
    <w:rsid w:val="009E3B64"/>
    <w:rsid w:val="009E3FAB"/>
    <w:rsid w:val="009E4786"/>
    <w:rsid w:val="009E4B01"/>
    <w:rsid w:val="009E4BD9"/>
    <w:rsid w:val="009E4F70"/>
    <w:rsid w:val="009E5308"/>
    <w:rsid w:val="009E5548"/>
    <w:rsid w:val="009E6120"/>
    <w:rsid w:val="009E62E5"/>
    <w:rsid w:val="009E6D43"/>
    <w:rsid w:val="009E7400"/>
    <w:rsid w:val="009E7EEF"/>
    <w:rsid w:val="009F031B"/>
    <w:rsid w:val="009F15DD"/>
    <w:rsid w:val="009F32B0"/>
    <w:rsid w:val="009F3C8B"/>
    <w:rsid w:val="009F4CD7"/>
    <w:rsid w:val="009F4D5A"/>
    <w:rsid w:val="009F5454"/>
    <w:rsid w:val="009F583E"/>
    <w:rsid w:val="009F64A4"/>
    <w:rsid w:val="009F6895"/>
    <w:rsid w:val="009F75BC"/>
    <w:rsid w:val="009F778E"/>
    <w:rsid w:val="009F787A"/>
    <w:rsid w:val="009F78E1"/>
    <w:rsid w:val="00A05FFF"/>
    <w:rsid w:val="00A07A60"/>
    <w:rsid w:val="00A119B1"/>
    <w:rsid w:val="00A15687"/>
    <w:rsid w:val="00A1661C"/>
    <w:rsid w:val="00A16D11"/>
    <w:rsid w:val="00A16D32"/>
    <w:rsid w:val="00A20852"/>
    <w:rsid w:val="00A22218"/>
    <w:rsid w:val="00A225B7"/>
    <w:rsid w:val="00A2392C"/>
    <w:rsid w:val="00A239D3"/>
    <w:rsid w:val="00A26383"/>
    <w:rsid w:val="00A264A5"/>
    <w:rsid w:val="00A27AC0"/>
    <w:rsid w:val="00A30D1C"/>
    <w:rsid w:val="00A32153"/>
    <w:rsid w:val="00A33E90"/>
    <w:rsid w:val="00A34619"/>
    <w:rsid w:val="00A378F2"/>
    <w:rsid w:val="00A40CC8"/>
    <w:rsid w:val="00A4164E"/>
    <w:rsid w:val="00A42039"/>
    <w:rsid w:val="00A42FC9"/>
    <w:rsid w:val="00A430CB"/>
    <w:rsid w:val="00A44314"/>
    <w:rsid w:val="00A449B6"/>
    <w:rsid w:val="00A45214"/>
    <w:rsid w:val="00A453E1"/>
    <w:rsid w:val="00A4630D"/>
    <w:rsid w:val="00A51C16"/>
    <w:rsid w:val="00A522B6"/>
    <w:rsid w:val="00A52487"/>
    <w:rsid w:val="00A52AF1"/>
    <w:rsid w:val="00A52E89"/>
    <w:rsid w:val="00A54B5D"/>
    <w:rsid w:val="00A577D0"/>
    <w:rsid w:val="00A6053E"/>
    <w:rsid w:val="00A6093C"/>
    <w:rsid w:val="00A61490"/>
    <w:rsid w:val="00A6195B"/>
    <w:rsid w:val="00A61DBC"/>
    <w:rsid w:val="00A62CA7"/>
    <w:rsid w:val="00A632F4"/>
    <w:rsid w:val="00A649E1"/>
    <w:rsid w:val="00A65563"/>
    <w:rsid w:val="00A665E4"/>
    <w:rsid w:val="00A72537"/>
    <w:rsid w:val="00A72C3D"/>
    <w:rsid w:val="00A72C7D"/>
    <w:rsid w:val="00A72E9E"/>
    <w:rsid w:val="00A73D7E"/>
    <w:rsid w:val="00A81CEE"/>
    <w:rsid w:val="00A82DA4"/>
    <w:rsid w:val="00A83936"/>
    <w:rsid w:val="00A850C9"/>
    <w:rsid w:val="00A90AD0"/>
    <w:rsid w:val="00A9104F"/>
    <w:rsid w:val="00A9304E"/>
    <w:rsid w:val="00A938C9"/>
    <w:rsid w:val="00A94383"/>
    <w:rsid w:val="00A95EAF"/>
    <w:rsid w:val="00A96704"/>
    <w:rsid w:val="00A96B32"/>
    <w:rsid w:val="00A9748B"/>
    <w:rsid w:val="00AA1C51"/>
    <w:rsid w:val="00AA1DBA"/>
    <w:rsid w:val="00AA1EA8"/>
    <w:rsid w:val="00AA28EE"/>
    <w:rsid w:val="00AA37E3"/>
    <w:rsid w:val="00AA4475"/>
    <w:rsid w:val="00AA4BB3"/>
    <w:rsid w:val="00AA74D4"/>
    <w:rsid w:val="00AA7943"/>
    <w:rsid w:val="00AA7BE9"/>
    <w:rsid w:val="00AB04B3"/>
    <w:rsid w:val="00AB242D"/>
    <w:rsid w:val="00AB2845"/>
    <w:rsid w:val="00AB37B4"/>
    <w:rsid w:val="00AB5517"/>
    <w:rsid w:val="00AB6781"/>
    <w:rsid w:val="00AB6BBB"/>
    <w:rsid w:val="00AB7365"/>
    <w:rsid w:val="00AB7ECC"/>
    <w:rsid w:val="00AC2DA1"/>
    <w:rsid w:val="00AC3AF5"/>
    <w:rsid w:val="00AC4D5E"/>
    <w:rsid w:val="00AC52BB"/>
    <w:rsid w:val="00AC6410"/>
    <w:rsid w:val="00AC6697"/>
    <w:rsid w:val="00AD1AFD"/>
    <w:rsid w:val="00AD216A"/>
    <w:rsid w:val="00AD2E6E"/>
    <w:rsid w:val="00AD3A2D"/>
    <w:rsid w:val="00AD44D3"/>
    <w:rsid w:val="00AD5B8F"/>
    <w:rsid w:val="00AE120F"/>
    <w:rsid w:val="00AE128D"/>
    <w:rsid w:val="00AE13CC"/>
    <w:rsid w:val="00AE2602"/>
    <w:rsid w:val="00AE2C15"/>
    <w:rsid w:val="00AE3EFB"/>
    <w:rsid w:val="00AE4711"/>
    <w:rsid w:val="00AE477D"/>
    <w:rsid w:val="00AE4FCC"/>
    <w:rsid w:val="00AE5633"/>
    <w:rsid w:val="00AE57D0"/>
    <w:rsid w:val="00AE5A45"/>
    <w:rsid w:val="00AE64EC"/>
    <w:rsid w:val="00AE7CF8"/>
    <w:rsid w:val="00AF04FA"/>
    <w:rsid w:val="00AF192E"/>
    <w:rsid w:val="00AF36EF"/>
    <w:rsid w:val="00AF3CD1"/>
    <w:rsid w:val="00AF3D8A"/>
    <w:rsid w:val="00AF4953"/>
    <w:rsid w:val="00AF5CAC"/>
    <w:rsid w:val="00AF6887"/>
    <w:rsid w:val="00AF6D96"/>
    <w:rsid w:val="00AF7646"/>
    <w:rsid w:val="00AF7686"/>
    <w:rsid w:val="00B002B4"/>
    <w:rsid w:val="00B005CB"/>
    <w:rsid w:val="00B017A4"/>
    <w:rsid w:val="00B0204B"/>
    <w:rsid w:val="00B02C62"/>
    <w:rsid w:val="00B032B6"/>
    <w:rsid w:val="00B04819"/>
    <w:rsid w:val="00B05BEE"/>
    <w:rsid w:val="00B0789A"/>
    <w:rsid w:val="00B078D1"/>
    <w:rsid w:val="00B10707"/>
    <w:rsid w:val="00B1440F"/>
    <w:rsid w:val="00B14BCF"/>
    <w:rsid w:val="00B16875"/>
    <w:rsid w:val="00B1688F"/>
    <w:rsid w:val="00B177C7"/>
    <w:rsid w:val="00B17877"/>
    <w:rsid w:val="00B17BEA"/>
    <w:rsid w:val="00B2244B"/>
    <w:rsid w:val="00B22BE1"/>
    <w:rsid w:val="00B24A06"/>
    <w:rsid w:val="00B26363"/>
    <w:rsid w:val="00B30901"/>
    <w:rsid w:val="00B3480E"/>
    <w:rsid w:val="00B367D2"/>
    <w:rsid w:val="00B42264"/>
    <w:rsid w:val="00B427BE"/>
    <w:rsid w:val="00B42B64"/>
    <w:rsid w:val="00B4541D"/>
    <w:rsid w:val="00B45AA7"/>
    <w:rsid w:val="00B46695"/>
    <w:rsid w:val="00B46FC2"/>
    <w:rsid w:val="00B52786"/>
    <w:rsid w:val="00B53660"/>
    <w:rsid w:val="00B53714"/>
    <w:rsid w:val="00B548BE"/>
    <w:rsid w:val="00B5587C"/>
    <w:rsid w:val="00B55C9B"/>
    <w:rsid w:val="00B55ECC"/>
    <w:rsid w:val="00B61F7D"/>
    <w:rsid w:val="00B639F5"/>
    <w:rsid w:val="00B64D19"/>
    <w:rsid w:val="00B65989"/>
    <w:rsid w:val="00B663D4"/>
    <w:rsid w:val="00B66A87"/>
    <w:rsid w:val="00B66E0A"/>
    <w:rsid w:val="00B66E92"/>
    <w:rsid w:val="00B70976"/>
    <w:rsid w:val="00B71D11"/>
    <w:rsid w:val="00B73D0D"/>
    <w:rsid w:val="00B74285"/>
    <w:rsid w:val="00B748AB"/>
    <w:rsid w:val="00B7567E"/>
    <w:rsid w:val="00B75EAB"/>
    <w:rsid w:val="00B76194"/>
    <w:rsid w:val="00B76590"/>
    <w:rsid w:val="00B76768"/>
    <w:rsid w:val="00B76E7A"/>
    <w:rsid w:val="00B76F3A"/>
    <w:rsid w:val="00B80BD2"/>
    <w:rsid w:val="00B81664"/>
    <w:rsid w:val="00B82D5C"/>
    <w:rsid w:val="00B8387A"/>
    <w:rsid w:val="00B85FDC"/>
    <w:rsid w:val="00B87165"/>
    <w:rsid w:val="00B91780"/>
    <w:rsid w:val="00B92F67"/>
    <w:rsid w:val="00B94FFC"/>
    <w:rsid w:val="00B95D0F"/>
    <w:rsid w:val="00B96CBE"/>
    <w:rsid w:val="00B96F33"/>
    <w:rsid w:val="00BA0CA7"/>
    <w:rsid w:val="00BA37B6"/>
    <w:rsid w:val="00BA55D7"/>
    <w:rsid w:val="00BA5DFF"/>
    <w:rsid w:val="00BA6737"/>
    <w:rsid w:val="00BB0014"/>
    <w:rsid w:val="00BB0E08"/>
    <w:rsid w:val="00BB16E0"/>
    <w:rsid w:val="00BB3E0B"/>
    <w:rsid w:val="00BB502B"/>
    <w:rsid w:val="00BB7A25"/>
    <w:rsid w:val="00BC1490"/>
    <w:rsid w:val="00BC1985"/>
    <w:rsid w:val="00BC24E2"/>
    <w:rsid w:val="00BC3F37"/>
    <w:rsid w:val="00BC6CC5"/>
    <w:rsid w:val="00BC6D01"/>
    <w:rsid w:val="00BC750B"/>
    <w:rsid w:val="00BC7544"/>
    <w:rsid w:val="00BD0323"/>
    <w:rsid w:val="00BD31AA"/>
    <w:rsid w:val="00BD3AE1"/>
    <w:rsid w:val="00BD4DEA"/>
    <w:rsid w:val="00BD65FC"/>
    <w:rsid w:val="00BD6796"/>
    <w:rsid w:val="00BE0988"/>
    <w:rsid w:val="00BE0EFA"/>
    <w:rsid w:val="00BE326A"/>
    <w:rsid w:val="00BE42EB"/>
    <w:rsid w:val="00BE44E0"/>
    <w:rsid w:val="00BE49B3"/>
    <w:rsid w:val="00BE5DD5"/>
    <w:rsid w:val="00BE7004"/>
    <w:rsid w:val="00BF43E3"/>
    <w:rsid w:val="00BF642E"/>
    <w:rsid w:val="00C016AF"/>
    <w:rsid w:val="00C01CEA"/>
    <w:rsid w:val="00C0280A"/>
    <w:rsid w:val="00C02E0A"/>
    <w:rsid w:val="00C0344D"/>
    <w:rsid w:val="00C039B2"/>
    <w:rsid w:val="00C062C0"/>
    <w:rsid w:val="00C07DE5"/>
    <w:rsid w:val="00C103FD"/>
    <w:rsid w:val="00C14198"/>
    <w:rsid w:val="00C15F1E"/>
    <w:rsid w:val="00C16E65"/>
    <w:rsid w:val="00C16FDD"/>
    <w:rsid w:val="00C17836"/>
    <w:rsid w:val="00C17E2F"/>
    <w:rsid w:val="00C22CBC"/>
    <w:rsid w:val="00C231A0"/>
    <w:rsid w:val="00C247D2"/>
    <w:rsid w:val="00C25DAC"/>
    <w:rsid w:val="00C262C0"/>
    <w:rsid w:val="00C3163C"/>
    <w:rsid w:val="00C32707"/>
    <w:rsid w:val="00C32789"/>
    <w:rsid w:val="00C34CC5"/>
    <w:rsid w:val="00C34F32"/>
    <w:rsid w:val="00C3514D"/>
    <w:rsid w:val="00C355AF"/>
    <w:rsid w:val="00C365ED"/>
    <w:rsid w:val="00C36E9D"/>
    <w:rsid w:val="00C37D45"/>
    <w:rsid w:val="00C4070E"/>
    <w:rsid w:val="00C408D6"/>
    <w:rsid w:val="00C44C6C"/>
    <w:rsid w:val="00C45B84"/>
    <w:rsid w:val="00C4611C"/>
    <w:rsid w:val="00C47F28"/>
    <w:rsid w:val="00C513E9"/>
    <w:rsid w:val="00C5146B"/>
    <w:rsid w:val="00C53F53"/>
    <w:rsid w:val="00C55408"/>
    <w:rsid w:val="00C608E4"/>
    <w:rsid w:val="00C60BE3"/>
    <w:rsid w:val="00C60CE4"/>
    <w:rsid w:val="00C61552"/>
    <w:rsid w:val="00C634B0"/>
    <w:rsid w:val="00C63A34"/>
    <w:rsid w:val="00C647F4"/>
    <w:rsid w:val="00C64B27"/>
    <w:rsid w:val="00C65F80"/>
    <w:rsid w:val="00C72066"/>
    <w:rsid w:val="00C72509"/>
    <w:rsid w:val="00C72610"/>
    <w:rsid w:val="00C72F99"/>
    <w:rsid w:val="00C73743"/>
    <w:rsid w:val="00C74A8D"/>
    <w:rsid w:val="00C74B88"/>
    <w:rsid w:val="00C75548"/>
    <w:rsid w:val="00C76DCF"/>
    <w:rsid w:val="00C77786"/>
    <w:rsid w:val="00C77787"/>
    <w:rsid w:val="00C7786D"/>
    <w:rsid w:val="00C77BB9"/>
    <w:rsid w:val="00C80821"/>
    <w:rsid w:val="00C809A4"/>
    <w:rsid w:val="00C80D9B"/>
    <w:rsid w:val="00C81BA1"/>
    <w:rsid w:val="00C81C52"/>
    <w:rsid w:val="00C8212E"/>
    <w:rsid w:val="00C842E4"/>
    <w:rsid w:val="00C86167"/>
    <w:rsid w:val="00C86E54"/>
    <w:rsid w:val="00C90D54"/>
    <w:rsid w:val="00C9191B"/>
    <w:rsid w:val="00C92482"/>
    <w:rsid w:val="00C92848"/>
    <w:rsid w:val="00C945DE"/>
    <w:rsid w:val="00C95713"/>
    <w:rsid w:val="00C978A2"/>
    <w:rsid w:val="00CA02B1"/>
    <w:rsid w:val="00CA047A"/>
    <w:rsid w:val="00CA33AE"/>
    <w:rsid w:val="00CA66CE"/>
    <w:rsid w:val="00CA7A6F"/>
    <w:rsid w:val="00CA7A90"/>
    <w:rsid w:val="00CA7FE6"/>
    <w:rsid w:val="00CB0686"/>
    <w:rsid w:val="00CB0B58"/>
    <w:rsid w:val="00CB14E5"/>
    <w:rsid w:val="00CB2894"/>
    <w:rsid w:val="00CB31CF"/>
    <w:rsid w:val="00CB34B0"/>
    <w:rsid w:val="00CB43DD"/>
    <w:rsid w:val="00CB4936"/>
    <w:rsid w:val="00CB7CF7"/>
    <w:rsid w:val="00CB7F9A"/>
    <w:rsid w:val="00CC1A64"/>
    <w:rsid w:val="00CC3083"/>
    <w:rsid w:val="00CC3535"/>
    <w:rsid w:val="00CC577E"/>
    <w:rsid w:val="00CC5CA1"/>
    <w:rsid w:val="00CC753E"/>
    <w:rsid w:val="00CD0A55"/>
    <w:rsid w:val="00CD22BD"/>
    <w:rsid w:val="00CD27FC"/>
    <w:rsid w:val="00CD3234"/>
    <w:rsid w:val="00CD34F6"/>
    <w:rsid w:val="00CD3E48"/>
    <w:rsid w:val="00CD5A24"/>
    <w:rsid w:val="00CE34B8"/>
    <w:rsid w:val="00CE5C53"/>
    <w:rsid w:val="00CE69DA"/>
    <w:rsid w:val="00CE6D5A"/>
    <w:rsid w:val="00CE793E"/>
    <w:rsid w:val="00CE7A4F"/>
    <w:rsid w:val="00CE7E42"/>
    <w:rsid w:val="00CF1A20"/>
    <w:rsid w:val="00CF23A6"/>
    <w:rsid w:val="00CF26C8"/>
    <w:rsid w:val="00CF2E53"/>
    <w:rsid w:val="00CF7A4D"/>
    <w:rsid w:val="00D02979"/>
    <w:rsid w:val="00D03B3E"/>
    <w:rsid w:val="00D04328"/>
    <w:rsid w:val="00D04899"/>
    <w:rsid w:val="00D052B0"/>
    <w:rsid w:val="00D060B5"/>
    <w:rsid w:val="00D06BC0"/>
    <w:rsid w:val="00D10401"/>
    <w:rsid w:val="00D1118F"/>
    <w:rsid w:val="00D1125B"/>
    <w:rsid w:val="00D11AF8"/>
    <w:rsid w:val="00D120BA"/>
    <w:rsid w:val="00D128EF"/>
    <w:rsid w:val="00D142DF"/>
    <w:rsid w:val="00D148FD"/>
    <w:rsid w:val="00D14D7F"/>
    <w:rsid w:val="00D164BD"/>
    <w:rsid w:val="00D16B4B"/>
    <w:rsid w:val="00D16B6E"/>
    <w:rsid w:val="00D1712B"/>
    <w:rsid w:val="00D1773C"/>
    <w:rsid w:val="00D227E0"/>
    <w:rsid w:val="00D23FC0"/>
    <w:rsid w:val="00D240DF"/>
    <w:rsid w:val="00D25515"/>
    <w:rsid w:val="00D25DE5"/>
    <w:rsid w:val="00D262DD"/>
    <w:rsid w:val="00D26E6B"/>
    <w:rsid w:val="00D30730"/>
    <w:rsid w:val="00D3143C"/>
    <w:rsid w:val="00D317E6"/>
    <w:rsid w:val="00D33AF8"/>
    <w:rsid w:val="00D34250"/>
    <w:rsid w:val="00D35D67"/>
    <w:rsid w:val="00D3614E"/>
    <w:rsid w:val="00D376EA"/>
    <w:rsid w:val="00D37CF7"/>
    <w:rsid w:val="00D402F9"/>
    <w:rsid w:val="00D4129F"/>
    <w:rsid w:val="00D41DF1"/>
    <w:rsid w:val="00D428B4"/>
    <w:rsid w:val="00D4367C"/>
    <w:rsid w:val="00D4401B"/>
    <w:rsid w:val="00D44B14"/>
    <w:rsid w:val="00D4715A"/>
    <w:rsid w:val="00D501E8"/>
    <w:rsid w:val="00D50248"/>
    <w:rsid w:val="00D50C16"/>
    <w:rsid w:val="00D518C4"/>
    <w:rsid w:val="00D51FA7"/>
    <w:rsid w:val="00D52101"/>
    <w:rsid w:val="00D534BF"/>
    <w:rsid w:val="00D53907"/>
    <w:rsid w:val="00D56C7E"/>
    <w:rsid w:val="00D56CA1"/>
    <w:rsid w:val="00D57784"/>
    <w:rsid w:val="00D60CE4"/>
    <w:rsid w:val="00D60D19"/>
    <w:rsid w:val="00D624E5"/>
    <w:rsid w:val="00D63593"/>
    <w:rsid w:val="00D6394F"/>
    <w:rsid w:val="00D63A25"/>
    <w:rsid w:val="00D647D1"/>
    <w:rsid w:val="00D64B5F"/>
    <w:rsid w:val="00D65088"/>
    <w:rsid w:val="00D65FDF"/>
    <w:rsid w:val="00D6787F"/>
    <w:rsid w:val="00D6797B"/>
    <w:rsid w:val="00D67C3E"/>
    <w:rsid w:val="00D70681"/>
    <w:rsid w:val="00D70B36"/>
    <w:rsid w:val="00D70D7E"/>
    <w:rsid w:val="00D72131"/>
    <w:rsid w:val="00D74791"/>
    <w:rsid w:val="00D75630"/>
    <w:rsid w:val="00D75821"/>
    <w:rsid w:val="00D81BF0"/>
    <w:rsid w:val="00D83DB8"/>
    <w:rsid w:val="00D86581"/>
    <w:rsid w:val="00D8694B"/>
    <w:rsid w:val="00D86C4A"/>
    <w:rsid w:val="00D87266"/>
    <w:rsid w:val="00D920C4"/>
    <w:rsid w:val="00D92CE4"/>
    <w:rsid w:val="00D949AD"/>
    <w:rsid w:val="00D95A68"/>
    <w:rsid w:val="00D9658E"/>
    <w:rsid w:val="00D971B9"/>
    <w:rsid w:val="00DA226C"/>
    <w:rsid w:val="00DA228D"/>
    <w:rsid w:val="00DA4A7C"/>
    <w:rsid w:val="00DA627A"/>
    <w:rsid w:val="00DA6F21"/>
    <w:rsid w:val="00DB0330"/>
    <w:rsid w:val="00DB16B8"/>
    <w:rsid w:val="00DB27F9"/>
    <w:rsid w:val="00DB3DEE"/>
    <w:rsid w:val="00DB4C27"/>
    <w:rsid w:val="00DB6C1E"/>
    <w:rsid w:val="00DB78D2"/>
    <w:rsid w:val="00DC3464"/>
    <w:rsid w:val="00DC4ED5"/>
    <w:rsid w:val="00DC4EDA"/>
    <w:rsid w:val="00DC507E"/>
    <w:rsid w:val="00DC520C"/>
    <w:rsid w:val="00DC5376"/>
    <w:rsid w:val="00DC57BD"/>
    <w:rsid w:val="00DC5816"/>
    <w:rsid w:val="00DC731C"/>
    <w:rsid w:val="00DD0824"/>
    <w:rsid w:val="00DD0BFB"/>
    <w:rsid w:val="00DD1BFF"/>
    <w:rsid w:val="00DD2D45"/>
    <w:rsid w:val="00DD41C9"/>
    <w:rsid w:val="00DD4A1B"/>
    <w:rsid w:val="00DD59C6"/>
    <w:rsid w:val="00DD5F2A"/>
    <w:rsid w:val="00DD6196"/>
    <w:rsid w:val="00DE03F7"/>
    <w:rsid w:val="00DE0BDD"/>
    <w:rsid w:val="00DE12A6"/>
    <w:rsid w:val="00DE4A9F"/>
    <w:rsid w:val="00DE5912"/>
    <w:rsid w:val="00DE5EE5"/>
    <w:rsid w:val="00DE62BC"/>
    <w:rsid w:val="00DE63D1"/>
    <w:rsid w:val="00DE6790"/>
    <w:rsid w:val="00DE67DD"/>
    <w:rsid w:val="00DF02E5"/>
    <w:rsid w:val="00DF2E1A"/>
    <w:rsid w:val="00DF3090"/>
    <w:rsid w:val="00DF3FA2"/>
    <w:rsid w:val="00DF6238"/>
    <w:rsid w:val="00DF62C4"/>
    <w:rsid w:val="00DF64A7"/>
    <w:rsid w:val="00DF65D7"/>
    <w:rsid w:val="00DF75EA"/>
    <w:rsid w:val="00E000BB"/>
    <w:rsid w:val="00E02D78"/>
    <w:rsid w:val="00E02E54"/>
    <w:rsid w:val="00E04477"/>
    <w:rsid w:val="00E051B3"/>
    <w:rsid w:val="00E05EE3"/>
    <w:rsid w:val="00E07729"/>
    <w:rsid w:val="00E078BD"/>
    <w:rsid w:val="00E1176E"/>
    <w:rsid w:val="00E123B9"/>
    <w:rsid w:val="00E14973"/>
    <w:rsid w:val="00E14CCC"/>
    <w:rsid w:val="00E2298B"/>
    <w:rsid w:val="00E23057"/>
    <w:rsid w:val="00E23C9B"/>
    <w:rsid w:val="00E24522"/>
    <w:rsid w:val="00E24D20"/>
    <w:rsid w:val="00E24FA9"/>
    <w:rsid w:val="00E265C6"/>
    <w:rsid w:val="00E32305"/>
    <w:rsid w:val="00E32D0D"/>
    <w:rsid w:val="00E32F3D"/>
    <w:rsid w:val="00E336AE"/>
    <w:rsid w:val="00E36753"/>
    <w:rsid w:val="00E379D2"/>
    <w:rsid w:val="00E37F1A"/>
    <w:rsid w:val="00E409E0"/>
    <w:rsid w:val="00E40EE2"/>
    <w:rsid w:val="00E410FF"/>
    <w:rsid w:val="00E41569"/>
    <w:rsid w:val="00E4238A"/>
    <w:rsid w:val="00E46BF5"/>
    <w:rsid w:val="00E46D99"/>
    <w:rsid w:val="00E47AC7"/>
    <w:rsid w:val="00E50300"/>
    <w:rsid w:val="00E513E5"/>
    <w:rsid w:val="00E51453"/>
    <w:rsid w:val="00E52039"/>
    <w:rsid w:val="00E524F0"/>
    <w:rsid w:val="00E52AA6"/>
    <w:rsid w:val="00E53B87"/>
    <w:rsid w:val="00E547B2"/>
    <w:rsid w:val="00E56C84"/>
    <w:rsid w:val="00E577D8"/>
    <w:rsid w:val="00E57D78"/>
    <w:rsid w:val="00E622A4"/>
    <w:rsid w:val="00E623EC"/>
    <w:rsid w:val="00E626FE"/>
    <w:rsid w:val="00E63243"/>
    <w:rsid w:val="00E6368E"/>
    <w:rsid w:val="00E63C0D"/>
    <w:rsid w:val="00E63F5D"/>
    <w:rsid w:val="00E64837"/>
    <w:rsid w:val="00E65D4A"/>
    <w:rsid w:val="00E66F37"/>
    <w:rsid w:val="00E67238"/>
    <w:rsid w:val="00E6783F"/>
    <w:rsid w:val="00E70795"/>
    <w:rsid w:val="00E727BD"/>
    <w:rsid w:val="00E72F03"/>
    <w:rsid w:val="00E7397E"/>
    <w:rsid w:val="00E73DD1"/>
    <w:rsid w:val="00E7712C"/>
    <w:rsid w:val="00E8206D"/>
    <w:rsid w:val="00E83C75"/>
    <w:rsid w:val="00E85E80"/>
    <w:rsid w:val="00E864F7"/>
    <w:rsid w:val="00E87532"/>
    <w:rsid w:val="00E87EB1"/>
    <w:rsid w:val="00E903D2"/>
    <w:rsid w:val="00E936DD"/>
    <w:rsid w:val="00E94058"/>
    <w:rsid w:val="00E94A9F"/>
    <w:rsid w:val="00E94EB0"/>
    <w:rsid w:val="00E9510D"/>
    <w:rsid w:val="00E959A5"/>
    <w:rsid w:val="00E95F22"/>
    <w:rsid w:val="00E9602F"/>
    <w:rsid w:val="00E97B8B"/>
    <w:rsid w:val="00EA1260"/>
    <w:rsid w:val="00EA3696"/>
    <w:rsid w:val="00EA4811"/>
    <w:rsid w:val="00EA4A9D"/>
    <w:rsid w:val="00EA4AFB"/>
    <w:rsid w:val="00EA60F1"/>
    <w:rsid w:val="00EB0DB4"/>
    <w:rsid w:val="00EB161C"/>
    <w:rsid w:val="00EB28D3"/>
    <w:rsid w:val="00EB36B1"/>
    <w:rsid w:val="00EB3FC1"/>
    <w:rsid w:val="00EB45C4"/>
    <w:rsid w:val="00EB463C"/>
    <w:rsid w:val="00EB4AB5"/>
    <w:rsid w:val="00EB5423"/>
    <w:rsid w:val="00EC0355"/>
    <w:rsid w:val="00EC0B7F"/>
    <w:rsid w:val="00EC1535"/>
    <w:rsid w:val="00EC1C7C"/>
    <w:rsid w:val="00EC428A"/>
    <w:rsid w:val="00EC74E3"/>
    <w:rsid w:val="00EC7B26"/>
    <w:rsid w:val="00ED1276"/>
    <w:rsid w:val="00ED15B2"/>
    <w:rsid w:val="00ED23EB"/>
    <w:rsid w:val="00ED4173"/>
    <w:rsid w:val="00ED4559"/>
    <w:rsid w:val="00ED5368"/>
    <w:rsid w:val="00ED5D98"/>
    <w:rsid w:val="00EE2BC2"/>
    <w:rsid w:val="00EE31DB"/>
    <w:rsid w:val="00EE3402"/>
    <w:rsid w:val="00EE34FC"/>
    <w:rsid w:val="00EE4564"/>
    <w:rsid w:val="00EE5042"/>
    <w:rsid w:val="00EF0EE0"/>
    <w:rsid w:val="00EF19C8"/>
    <w:rsid w:val="00EF2C97"/>
    <w:rsid w:val="00EF30ED"/>
    <w:rsid w:val="00EF3D13"/>
    <w:rsid w:val="00EF42E6"/>
    <w:rsid w:val="00EF499D"/>
    <w:rsid w:val="00EF59E8"/>
    <w:rsid w:val="00F012D1"/>
    <w:rsid w:val="00F018D7"/>
    <w:rsid w:val="00F019A2"/>
    <w:rsid w:val="00F028E8"/>
    <w:rsid w:val="00F029C6"/>
    <w:rsid w:val="00F04148"/>
    <w:rsid w:val="00F05199"/>
    <w:rsid w:val="00F0559D"/>
    <w:rsid w:val="00F10000"/>
    <w:rsid w:val="00F12F3D"/>
    <w:rsid w:val="00F13BFB"/>
    <w:rsid w:val="00F15FDC"/>
    <w:rsid w:val="00F16B21"/>
    <w:rsid w:val="00F20027"/>
    <w:rsid w:val="00F22226"/>
    <w:rsid w:val="00F2224A"/>
    <w:rsid w:val="00F22664"/>
    <w:rsid w:val="00F259B7"/>
    <w:rsid w:val="00F25D7A"/>
    <w:rsid w:val="00F26AE4"/>
    <w:rsid w:val="00F27165"/>
    <w:rsid w:val="00F27744"/>
    <w:rsid w:val="00F322FF"/>
    <w:rsid w:val="00F325F7"/>
    <w:rsid w:val="00F33AD6"/>
    <w:rsid w:val="00F359C7"/>
    <w:rsid w:val="00F36809"/>
    <w:rsid w:val="00F368BF"/>
    <w:rsid w:val="00F37069"/>
    <w:rsid w:val="00F4081E"/>
    <w:rsid w:val="00F42D5A"/>
    <w:rsid w:val="00F4320D"/>
    <w:rsid w:val="00F4464A"/>
    <w:rsid w:val="00F4542A"/>
    <w:rsid w:val="00F46445"/>
    <w:rsid w:val="00F46742"/>
    <w:rsid w:val="00F5045C"/>
    <w:rsid w:val="00F50889"/>
    <w:rsid w:val="00F55613"/>
    <w:rsid w:val="00F5690C"/>
    <w:rsid w:val="00F56E6F"/>
    <w:rsid w:val="00F617BF"/>
    <w:rsid w:val="00F62EC9"/>
    <w:rsid w:val="00F632A7"/>
    <w:rsid w:val="00F643E3"/>
    <w:rsid w:val="00F64B7C"/>
    <w:rsid w:val="00F66375"/>
    <w:rsid w:val="00F67081"/>
    <w:rsid w:val="00F6719D"/>
    <w:rsid w:val="00F708A6"/>
    <w:rsid w:val="00F71F48"/>
    <w:rsid w:val="00F72161"/>
    <w:rsid w:val="00F72D9F"/>
    <w:rsid w:val="00F730E5"/>
    <w:rsid w:val="00F730FE"/>
    <w:rsid w:val="00F74C87"/>
    <w:rsid w:val="00F751F0"/>
    <w:rsid w:val="00F804AA"/>
    <w:rsid w:val="00F817DA"/>
    <w:rsid w:val="00F82422"/>
    <w:rsid w:val="00F8282F"/>
    <w:rsid w:val="00F83C22"/>
    <w:rsid w:val="00F858E2"/>
    <w:rsid w:val="00F879FF"/>
    <w:rsid w:val="00F90994"/>
    <w:rsid w:val="00F90A91"/>
    <w:rsid w:val="00F90E36"/>
    <w:rsid w:val="00F9339E"/>
    <w:rsid w:val="00F93D6E"/>
    <w:rsid w:val="00F93F12"/>
    <w:rsid w:val="00F942AD"/>
    <w:rsid w:val="00F94D18"/>
    <w:rsid w:val="00F95709"/>
    <w:rsid w:val="00F964CB"/>
    <w:rsid w:val="00F96FC1"/>
    <w:rsid w:val="00F979EC"/>
    <w:rsid w:val="00FA142B"/>
    <w:rsid w:val="00FA3F5C"/>
    <w:rsid w:val="00FA404A"/>
    <w:rsid w:val="00FA5BB7"/>
    <w:rsid w:val="00FA66D8"/>
    <w:rsid w:val="00FA6708"/>
    <w:rsid w:val="00FA7283"/>
    <w:rsid w:val="00FB18E4"/>
    <w:rsid w:val="00FB34F7"/>
    <w:rsid w:val="00FB3707"/>
    <w:rsid w:val="00FB37FA"/>
    <w:rsid w:val="00FB5F80"/>
    <w:rsid w:val="00FC0B46"/>
    <w:rsid w:val="00FC18CA"/>
    <w:rsid w:val="00FC4D88"/>
    <w:rsid w:val="00FC69CB"/>
    <w:rsid w:val="00FD0C82"/>
    <w:rsid w:val="00FD1B7D"/>
    <w:rsid w:val="00FD3B24"/>
    <w:rsid w:val="00FD46E3"/>
    <w:rsid w:val="00FD5D7C"/>
    <w:rsid w:val="00FD5FB1"/>
    <w:rsid w:val="00FD71D6"/>
    <w:rsid w:val="00FD7D4A"/>
    <w:rsid w:val="00FE03D9"/>
    <w:rsid w:val="00FE06D4"/>
    <w:rsid w:val="00FE3044"/>
    <w:rsid w:val="00FE390E"/>
    <w:rsid w:val="00FE6EB6"/>
    <w:rsid w:val="00FE6FF1"/>
    <w:rsid w:val="00FF0CF9"/>
    <w:rsid w:val="00FF348D"/>
    <w:rsid w:val="00FF35F9"/>
    <w:rsid w:val="00FF400B"/>
    <w:rsid w:val="00FF41E8"/>
    <w:rsid w:val="00FF4265"/>
    <w:rsid w:val="00FF67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fillcolor="black" stroke="f">
      <v:fill color="black" color2="black"/>
      <v:stroke weight="0" on="f"/>
      <o:colormru v:ext="edit" colors="#ddd"/>
    </o:shapedefaults>
    <o:shapelayout v:ext="edit">
      <o:idmap v:ext="edit" data="1"/>
    </o:shapelayout>
  </w:shapeDefaults>
  <w:decimalSymbol w:val="."/>
  <w:listSeparator w:val=","/>
  <w14:docId w14:val="1013C937"/>
  <w15:docId w15:val="{292805A3-74E5-421F-BB69-442C397D8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BD9"/>
  </w:style>
  <w:style w:type="paragraph" w:styleId="Heading1">
    <w:name w:val="heading 1"/>
    <w:basedOn w:val="Normal"/>
    <w:next w:val="Normal"/>
    <w:link w:val="Heading1Char"/>
    <w:qFormat/>
    <w:pPr>
      <w:keepNext/>
      <w:widowControl w:val="0"/>
      <w:jc w:val="center"/>
      <w:outlineLvl w:val="0"/>
    </w:pPr>
    <w:rPr>
      <w:b/>
      <w:smallCaps/>
      <w:snapToGrid w:val="0"/>
      <w:sz w:val="60"/>
    </w:rPr>
  </w:style>
  <w:style w:type="paragraph" w:styleId="Heading2">
    <w:name w:val="heading 2"/>
    <w:basedOn w:val="Normal"/>
    <w:next w:val="Normal"/>
    <w:link w:val="Heading2Char"/>
    <w:qFormat/>
    <w:pPr>
      <w:keepNext/>
      <w:widowControl w:val="0"/>
      <w:jc w:val="center"/>
      <w:outlineLvl w:val="1"/>
    </w:pPr>
    <w:rPr>
      <w:snapToGrid w:val="0"/>
      <w:sz w:val="40"/>
    </w:rPr>
  </w:style>
  <w:style w:type="paragraph" w:styleId="Heading3">
    <w:name w:val="heading 3"/>
    <w:basedOn w:val="Normal"/>
    <w:next w:val="Normal"/>
    <w:link w:val="Heading3Char"/>
    <w:qFormat/>
    <w:pPr>
      <w:keepNext/>
      <w:tabs>
        <w:tab w:val="left" w:pos="-1440"/>
        <w:tab w:val="left" w:pos="2160"/>
        <w:tab w:val="left" w:pos="6480"/>
        <w:tab w:val="left" w:pos="7200"/>
      </w:tabs>
      <w:ind w:left="720"/>
      <w:outlineLvl w:val="2"/>
    </w:pPr>
    <w:rPr>
      <w:rFonts w:ascii="Arial" w:hAnsi="Arial"/>
      <w:i/>
    </w:rPr>
  </w:style>
  <w:style w:type="paragraph" w:styleId="Heading4">
    <w:name w:val="heading 4"/>
    <w:basedOn w:val="Normal"/>
    <w:next w:val="Normal"/>
    <w:link w:val="Heading4Char"/>
    <w:qFormat/>
    <w:pPr>
      <w:keepNext/>
      <w:tabs>
        <w:tab w:val="left" w:pos="720"/>
        <w:tab w:val="left" w:pos="1440"/>
        <w:tab w:val="left" w:pos="2160"/>
        <w:tab w:val="left" w:pos="7200"/>
      </w:tabs>
      <w:ind w:left="7200" w:hanging="6480"/>
      <w:outlineLvl w:val="3"/>
    </w:pPr>
    <w:rPr>
      <w:b/>
      <w:smallCaps/>
      <w:sz w:val="40"/>
    </w:rPr>
  </w:style>
  <w:style w:type="paragraph" w:styleId="Heading5">
    <w:name w:val="heading 5"/>
    <w:basedOn w:val="Normal"/>
    <w:next w:val="Normal"/>
    <w:link w:val="Heading5Char"/>
    <w:qFormat/>
    <w:pPr>
      <w:keepNext/>
      <w:outlineLvl w:val="4"/>
    </w:pPr>
    <w:rPr>
      <w:b/>
      <w:smallCaps/>
      <w:sz w:val="60"/>
    </w:rPr>
  </w:style>
  <w:style w:type="paragraph" w:styleId="Heading6">
    <w:name w:val="heading 6"/>
    <w:basedOn w:val="Normal"/>
    <w:next w:val="Normal"/>
    <w:link w:val="Heading6Char"/>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5"/>
    </w:pPr>
    <w:rPr>
      <w:rFonts w:ascii="Arial" w:hAnsi="Arial"/>
      <w:sz w:val="30"/>
    </w:rPr>
  </w:style>
  <w:style w:type="paragraph" w:styleId="Heading7">
    <w:name w:val="heading 7"/>
    <w:basedOn w:val="Normal"/>
    <w:next w:val="Normal"/>
    <w:link w:val="Heading7Char"/>
    <w:qFormat/>
    <w:pPr>
      <w:keepNext/>
      <w:tabs>
        <w:tab w:val="left" w:pos="720"/>
        <w:tab w:val="left" w:pos="1440"/>
        <w:tab w:val="left" w:pos="2160"/>
        <w:tab w:val="left" w:pos="7200"/>
      </w:tabs>
      <w:jc w:val="center"/>
      <w:outlineLvl w:val="6"/>
    </w:pPr>
    <w:rPr>
      <w:rFonts w:ascii="Arial" w:hAnsi="Arial"/>
      <w:color w:val="000000"/>
      <w:sz w:val="28"/>
    </w:rPr>
  </w:style>
  <w:style w:type="paragraph" w:styleId="Heading8">
    <w:name w:val="heading 8"/>
    <w:basedOn w:val="Normal"/>
    <w:next w:val="Normal"/>
    <w:link w:val="Heading8Char"/>
    <w:qFormat/>
    <w:pPr>
      <w:keepNext/>
      <w:outlineLvl w:val="7"/>
    </w:pPr>
    <w:rPr>
      <w:sz w:val="28"/>
    </w:rPr>
  </w:style>
  <w:style w:type="paragraph" w:styleId="Heading9">
    <w:name w:val="heading 9"/>
    <w:basedOn w:val="Normal"/>
    <w:next w:val="Normal"/>
    <w:link w:val="Heading9Char"/>
    <w:qFormat/>
    <w:pPr>
      <w:keepNext/>
      <w:tabs>
        <w:tab w:val="left" w:pos="720"/>
        <w:tab w:val="left" w:pos="1440"/>
        <w:tab w:val="left" w:pos="2160"/>
        <w:tab w:val="left" w:pos="7200"/>
      </w:tabs>
      <w:jc w:val="center"/>
      <w:outlineLvl w:val="8"/>
    </w:pPr>
    <w:rPr>
      <w:rFonts w:ascii="Arial" w:hAnsi="Arial"/>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customStyle="1" w:styleId="QuickA">
    <w:name w:val="Quick A."/>
    <w:basedOn w:val="Normal"/>
    <w:pPr>
      <w:widowControl w:val="0"/>
      <w:numPr>
        <w:numId w:val="1"/>
      </w:numPr>
      <w:ind w:left="1440" w:hanging="720"/>
    </w:pPr>
    <w:rPr>
      <w:snapToGrid w:val="0"/>
      <w:sz w:val="24"/>
    </w:rPr>
  </w:style>
  <w:style w:type="paragraph" w:customStyle="1" w:styleId="Quick1">
    <w:name w:val="Quick 1."/>
    <w:basedOn w:val="Normal"/>
    <w:pPr>
      <w:widowControl w:val="0"/>
      <w:numPr>
        <w:numId w:val="2"/>
      </w:numPr>
      <w:ind w:left="1440" w:hanging="720"/>
    </w:pPr>
    <w:rPr>
      <w:snapToGrid w:val="0"/>
      <w:sz w:val="24"/>
    </w:rPr>
  </w:style>
  <w:style w:type="paragraph" w:customStyle="1" w:styleId="a">
    <w:name w:val="_"/>
    <w:basedOn w:val="Normal"/>
    <w:pPr>
      <w:widowControl w:val="0"/>
      <w:ind w:left="1440" w:hanging="720"/>
    </w:pPr>
    <w:rPr>
      <w:snapToGrid w:val="0"/>
      <w:sz w:val="24"/>
    </w:rPr>
  </w:style>
  <w:style w:type="paragraph" w:customStyle="1" w:styleId="Quicki">
    <w:name w:val="Quick i."/>
    <w:basedOn w:val="Normal"/>
    <w:pPr>
      <w:widowControl w:val="0"/>
      <w:numPr>
        <w:numId w:val="3"/>
      </w:numPr>
      <w:ind w:left="2883" w:hanging="721"/>
    </w:pPr>
    <w:rPr>
      <w:snapToGrid w:val="0"/>
      <w:sz w:val="24"/>
    </w:rPr>
  </w:style>
  <w:style w:type="paragraph" w:customStyle="1" w:styleId="Quicka0">
    <w:name w:val="Quick a."/>
    <w:basedOn w:val="Normal"/>
    <w:pPr>
      <w:widowControl w:val="0"/>
      <w:numPr>
        <w:numId w:val="4"/>
      </w:numPr>
      <w:ind w:left="2883" w:hanging="721"/>
    </w:pPr>
    <w:rPr>
      <w:snapToGrid w:val="0"/>
      <w:sz w:val="24"/>
    </w:rPr>
  </w:style>
  <w:style w:type="paragraph" w:customStyle="1" w:styleId="QuickI0">
    <w:name w:val="Quick I."/>
    <w:basedOn w:val="Normal"/>
    <w:pPr>
      <w:widowControl w:val="0"/>
      <w:numPr>
        <w:numId w:val="5"/>
      </w:numPr>
      <w:ind w:left="1441" w:hanging="721"/>
    </w:pPr>
    <w:rPr>
      <w:snapToGrid w:val="0"/>
      <w:sz w:val="24"/>
    </w:rPr>
  </w:style>
  <w:style w:type="paragraph" w:customStyle="1" w:styleId="Quick">
    <w:name w:val="Quick _"/>
    <w:basedOn w:val="Normal"/>
    <w:pPr>
      <w:widowControl w:val="0"/>
      <w:ind w:left="1440" w:hanging="720"/>
    </w:pPr>
    <w:rPr>
      <w:snapToGrid w:val="0"/>
      <w:sz w:val="24"/>
    </w:rPr>
  </w:style>
  <w:style w:type="paragraph" w:styleId="BodyText">
    <w:name w:val="Body Text"/>
    <w:basedOn w:val="Normal"/>
    <w:link w:val="BodyTextChar"/>
    <w:semiHidden/>
    <w:pPr>
      <w:widowControl w:val="0"/>
      <w:tabs>
        <w:tab w:val="left" w:pos="720"/>
        <w:tab w:val="left" w:pos="1440"/>
        <w:tab w:val="left" w:pos="2160"/>
        <w:tab w:val="left" w:pos="7200"/>
      </w:tabs>
      <w:jc w:val="center"/>
    </w:pPr>
    <w:rPr>
      <w:b/>
      <w:smallCaps/>
      <w:snapToGrid w:val="0"/>
      <w:color w:val="000000"/>
      <w:sz w:val="52"/>
    </w:rPr>
  </w:style>
  <w:style w:type="paragraph" w:styleId="BodyTextIndent2">
    <w:name w:val="Body Text Indent 2"/>
    <w:basedOn w:val="Normal"/>
    <w:link w:val="BodyTextIndent2Char"/>
    <w:semiHidden/>
    <w:pPr>
      <w:tabs>
        <w:tab w:val="left" w:pos="720"/>
        <w:tab w:val="left" w:pos="1440"/>
        <w:tab w:val="left" w:pos="2160"/>
        <w:tab w:val="left" w:pos="7200"/>
      </w:tabs>
      <w:ind w:firstLine="720"/>
      <w:jc w:val="both"/>
    </w:pPr>
    <w:rPr>
      <w:color w:val="000000"/>
      <w:sz w:val="24"/>
    </w:rPr>
  </w:style>
  <w:style w:type="paragraph" w:styleId="BodyTextIndent3">
    <w:name w:val="Body Text Indent 3"/>
    <w:basedOn w:val="Normal"/>
    <w:link w:val="BodyTextIndent3Char"/>
    <w:semiHidden/>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hanging="720"/>
      <w:jc w:val="both"/>
    </w:pPr>
    <w:rPr>
      <w:rFonts w:ascii="Arial" w:hAnsi="Arial"/>
    </w:rPr>
  </w:style>
  <w:style w:type="paragraph" w:styleId="BodyTextIndent">
    <w:name w:val="Body Text Indent"/>
    <w:basedOn w:val="Normal"/>
    <w:link w:val="BodyTextIndentChar"/>
    <w:pPr>
      <w:widowControl w:val="0"/>
      <w:tabs>
        <w:tab w:val="left" w:pos="720"/>
        <w:tab w:val="left" w:pos="1441"/>
        <w:tab w:val="left" w:pos="2162"/>
        <w:tab w:val="left" w:pos="2883"/>
        <w:tab w:val="left" w:pos="3604"/>
        <w:tab w:val="left" w:pos="4325"/>
        <w:tab w:val="left" w:pos="5046"/>
        <w:tab w:val="left" w:pos="5767"/>
        <w:tab w:val="left" w:pos="6488"/>
        <w:tab w:val="left" w:pos="7209"/>
        <w:tab w:val="left" w:pos="7930"/>
      </w:tabs>
      <w:ind w:left="2162" w:hanging="721"/>
      <w:jc w:val="both"/>
    </w:pPr>
    <w:rPr>
      <w:snapToGrid w:val="0"/>
      <w:sz w:val="24"/>
    </w:rPr>
  </w:style>
  <w:style w:type="paragraph" w:styleId="BodyText2">
    <w:name w:val="Body Text 2"/>
    <w:basedOn w:val="Normal"/>
    <w:link w:val="BodyText2Char"/>
    <w:semiHidden/>
    <w:pPr>
      <w:jc w:val="both"/>
    </w:pPr>
    <w:rPr>
      <w:sz w:val="24"/>
    </w:rPr>
  </w:style>
  <w:style w:type="paragraph" w:styleId="Caption">
    <w:name w:val="caption"/>
    <w:basedOn w:val="Normal"/>
    <w:next w:val="Normal"/>
    <w:qFormat/>
    <w:pPr>
      <w:tabs>
        <w:tab w:val="left" w:pos="720"/>
        <w:tab w:val="left" w:pos="1440"/>
        <w:tab w:val="left" w:pos="2160"/>
        <w:tab w:val="left" w:pos="2883"/>
        <w:tab w:val="left" w:pos="3604"/>
        <w:tab w:val="left" w:pos="4325"/>
        <w:tab w:val="left" w:pos="5046"/>
        <w:tab w:val="left" w:pos="5767"/>
        <w:tab w:val="left" w:pos="6488"/>
        <w:tab w:val="left" w:pos="7200"/>
        <w:tab w:val="left" w:pos="7930"/>
      </w:tabs>
      <w:jc w:val="center"/>
    </w:pPr>
    <w:rPr>
      <w:b/>
      <w:sz w:val="24"/>
    </w:rPr>
  </w:style>
  <w:style w:type="paragraph" w:styleId="BodyText3">
    <w:name w:val="Body Text 3"/>
    <w:basedOn w:val="Normal"/>
    <w:link w:val="BodyText3Char"/>
    <w:semiHidden/>
    <w:pPr>
      <w:jc w:val="both"/>
    </w:pPr>
    <w:rPr>
      <w:rFonts w:ascii="Arial" w:hAnsi="Arial"/>
      <w:i/>
    </w:rPr>
  </w:style>
  <w:style w:type="character" w:styleId="Hyperlink">
    <w:name w:val="Hyperlink"/>
    <w:aliases w:val="Address Box - Hyperlink"/>
    <w:rPr>
      <w:color w:val="0000FF"/>
      <w:u w:val="single"/>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customStyle="1" w:styleId="InsideAddress">
    <w:name w:val="Inside Address"/>
    <w:basedOn w:val="Normal"/>
  </w:style>
  <w:style w:type="paragraph" w:customStyle="1" w:styleId="ReturnAddress">
    <w:name w:val="Return Address"/>
    <w:basedOn w:val="Normal"/>
  </w:style>
  <w:style w:type="paragraph" w:styleId="Revision">
    <w:name w:val="Revision"/>
    <w:hidden/>
    <w:uiPriority w:val="99"/>
    <w:semiHidden/>
    <w:rsid w:val="00041A95"/>
  </w:style>
  <w:style w:type="paragraph" w:styleId="FootnoteText">
    <w:name w:val="footnote text"/>
    <w:basedOn w:val="Normal"/>
    <w:link w:val="FootnoteTextChar"/>
    <w:semiHidden/>
  </w:style>
  <w:style w:type="table" w:styleId="TableGrid">
    <w:name w:val="Table Grid"/>
    <w:basedOn w:val="TableNormal"/>
    <w:uiPriority w:val="39"/>
    <w:rsid w:val="005C74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rPr>
      <w:rFonts w:cs="Times New Roman"/>
      <w:color w:val="auto"/>
    </w:rPr>
  </w:style>
  <w:style w:type="paragraph" w:customStyle="1" w:styleId="CM2">
    <w:name w:val="CM2"/>
    <w:basedOn w:val="Default"/>
    <w:next w:val="Default"/>
    <w:pPr>
      <w:spacing w:line="278" w:lineRule="atLeast"/>
    </w:pPr>
    <w:rPr>
      <w:rFonts w:cs="Times New Roman"/>
      <w:color w:val="auto"/>
    </w:rPr>
  </w:style>
  <w:style w:type="paragraph" w:customStyle="1" w:styleId="CM28">
    <w:name w:val="CM28"/>
    <w:basedOn w:val="Default"/>
    <w:next w:val="Default"/>
    <w:pPr>
      <w:spacing w:after="278"/>
    </w:pPr>
    <w:rPr>
      <w:rFonts w:cs="Times New Roman"/>
      <w:color w:val="auto"/>
    </w:rPr>
  </w:style>
  <w:style w:type="paragraph" w:customStyle="1" w:styleId="CM4">
    <w:name w:val="CM4"/>
    <w:basedOn w:val="Default"/>
    <w:next w:val="Default"/>
    <w:pPr>
      <w:spacing w:line="276" w:lineRule="atLeast"/>
    </w:pPr>
    <w:rPr>
      <w:rFonts w:cs="Times New Roman"/>
      <w:color w:val="auto"/>
    </w:rPr>
  </w:style>
  <w:style w:type="paragraph" w:customStyle="1" w:styleId="CM31">
    <w:name w:val="CM31"/>
    <w:basedOn w:val="Default"/>
    <w:next w:val="Default"/>
    <w:pPr>
      <w:spacing w:after="368"/>
    </w:pPr>
    <w:rPr>
      <w:rFonts w:cs="Times New Roman"/>
      <w:color w:val="auto"/>
    </w:rPr>
  </w:style>
  <w:style w:type="paragraph" w:customStyle="1" w:styleId="CM5">
    <w:name w:val="CM5"/>
    <w:basedOn w:val="Default"/>
    <w:next w:val="Default"/>
    <w:rPr>
      <w:rFonts w:cs="Times New Roman"/>
      <w:color w:val="auto"/>
    </w:rPr>
  </w:style>
  <w:style w:type="paragraph" w:customStyle="1" w:styleId="CM27">
    <w:name w:val="CM27"/>
    <w:basedOn w:val="Default"/>
    <w:next w:val="Default"/>
    <w:pPr>
      <w:spacing w:after="530"/>
    </w:pPr>
    <w:rPr>
      <w:rFonts w:cs="Times New Roman"/>
      <w:color w:val="auto"/>
    </w:rPr>
  </w:style>
  <w:style w:type="paragraph" w:customStyle="1" w:styleId="CM6">
    <w:name w:val="CM6"/>
    <w:basedOn w:val="Default"/>
    <w:next w:val="Default"/>
    <w:pPr>
      <w:spacing w:line="233" w:lineRule="atLeast"/>
    </w:pPr>
    <w:rPr>
      <w:rFonts w:cs="Times New Roman"/>
      <w:color w:val="auto"/>
    </w:rPr>
  </w:style>
  <w:style w:type="paragraph" w:customStyle="1" w:styleId="CM30">
    <w:name w:val="CM30"/>
    <w:basedOn w:val="Default"/>
    <w:next w:val="Default"/>
    <w:pPr>
      <w:spacing w:after="175"/>
    </w:pPr>
    <w:rPr>
      <w:rFonts w:cs="Times New Roman"/>
      <w:color w:val="auto"/>
    </w:rPr>
  </w:style>
  <w:style w:type="paragraph" w:customStyle="1" w:styleId="CM10">
    <w:name w:val="CM10"/>
    <w:basedOn w:val="Default"/>
    <w:next w:val="Default"/>
    <w:pPr>
      <w:spacing w:line="276" w:lineRule="atLeast"/>
    </w:pPr>
    <w:rPr>
      <w:rFonts w:cs="Times New Roman"/>
      <w:color w:val="auto"/>
    </w:rPr>
  </w:style>
  <w:style w:type="paragraph" w:customStyle="1" w:styleId="CM13">
    <w:name w:val="CM13"/>
    <w:basedOn w:val="Default"/>
    <w:next w:val="Default"/>
    <w:rPr>
      <w:rFonts w:cs="Times New Roman"/>
      <w:color w:val="auto"/>
    </w:rPr>
  </w:style>
  <w:style w:type="paragraph" w:customStyle="1" w:styleId="CM17">
    <w:name w:val="CM17"/>
    <w:basedOn w:val="Default"/>
    <w:next w:val="Default"/>
    <w:pPr>
      <w:spacing w:line="256" w:lineRule="atLeast"/>
    </w:pPr>
    <w:rPr>
      <w:rFonts w:cs="Times New Roman"/>
      <w:color w:val="auto"/>
    </w:rPr>
  </w:style>
  <w:style w:type="paragraph" w:customStyle="1" w:styleId="CM12">
    <w:name w:val="CM12"/>
    <w:basedOn w:val="Default"/>
    <w:next w:val="Default"/>
    <w:pPr>
      <w:spacing w:line="278" w:lineRule="atLeast"/>
    </w:pPr>
    <w:rPr>
      <w:rFonts w:cs="Times New Roman"/>
      <w:color w:val="auto"/>
    </w:rPr>
  </w:style>
  <w:style w:type="paragraph" w:customStyle="1" w:styleId="CM21">
    <w:name w:val="CM21"/>
    <w:basedOn w:val="Default"/>
    <w:next w:val="Default"/>
    <w:rPr>
      <w:rFonts w:cs="Times New Roman"/>
      <w:color w:val="auto"/>
    </w:rPr>
  </w:style>
  <w:style w:type="paragraph" w:customStyle="1" w:styleId="CM38">
    <w:name w:val="CM38"/>
    <w:basedOn w:val="Default"/>
    <w:next w:val="Default"/>
    <w:pPr>
      <w:spacing w:after="265"/>
    </w:pPr>
    <w:rPr>
      <w:rFonts w:cs="Times New Roman"/>
      <w:color w:val="auto"/>
    </w:rPr>
  </w:style>
  <w:style w:type="paragraph" w:customStyle="1" w:styleId="CM22">
    <w:name w:val="CM22"/>
    <w:basedOn w:val="Default"/>
    <w:next w:val="Default"/>
    <w:rPr>
      <w:rFonts w:cs="Times New Roman"/>
      <w:color w:val="auto"/>
    </w:rPr>
  </w:style>
  <w:style w:type="paragraph" w:customStyle="1" w:styleId="CM36">
    <w:name w:val="CM36"/>
    <w:basedOn w:val="Default"/>
    <w:next w:val="Default"/>
    <w:pPr>
      <w:spacing w:after="623"/>
    </w:pPr>
    <w:rPr>
      <w:rFonts w:cs="Times New Roman"/>
      <w:color w:val="auto"/>
    </w:rPr>
  </w:style>
  <w:style w:type="paragraph" w:customStyle="1" w:styleId="CM33">
    <w:name w:val="CM33"/>
    <w:basedOn w:val="Default"/>
    <w:next w:val="Default"/>
    <w:pPr>
      <w:spacing w:after="853"/>
    </w:pPr>
    <w:rPr>
      <w:rFonts w:cs="Times New Roman"/>
      <w:color w:val="auto"/>
    </w:rPr>
  </w:style>
  <w:style w:type="paragraph" w:customStyle="1" w:styleId="CM24">
    <w:name w:val="CM24"/>
    <w:basedOn w:val="Default"/>
    <w:next w:val="Default"/>
    <w:rPr>
      <w:rFonts w:cs="Times New Roman"/>
      <w:color w:val="auto"/>
    </w:rPr>
  </w:style>
  <w:style w:type="paragraph" w:customStyle="1" w:styleId="CM39">
    <w:name w:val="CM39"/>
    <w:basedOn w:val="Default"/>
    <w:next w:val="Default"/>
    <w:pPr>
      <w:spacing w:after="1788"/>
    </w:pPr>
    <w:rPr>
      <w:rFonts w:cs="Times New Roman"/>
      <w:color w:val="auto"/>
    </w:rPr>
  </w:style>
  <w:style w:type="paragraph" w:customStyle="1" w:styleId="CM40">
    <w:name w:val="CM40"/>
    <w:basedOn w:val="Default"/>
    <w:next w:val="Default"/>
    <w:pPr>
      <w:spacing w:after="1078"/>
    </w:pPr>
    <w:rPr>
      <w:rFonts w:cs="Times New Roman"/>
      <w:color w:val="auto"/>
    </w:rPr>
  </w:style>
  <w:style w:type="paragraph" w:customStyle="1" w:styleId="CM41">
    <w:name w:val="CM41"/>
    <w:basedOn w:val="Default"/>
    <w:next w:val="Default"/>
    <w:pPr>
      <w:spacing w:after="53"/>
    </w:pPr>
    <w:rPr>
      <w:rFonts w:cs="Times New Roman"/>
      <w:color w:val="auto"/>
    </w:rPr>
  </w:style>
  <w:style w:type="paragraph" w:customStyle="1" w:styleId="CM25">
    <w:name w:val="CM25"/>
    <w:basedOn w:val="Default"/>
    <w:next w:val="Default"/>
    <w:pPr>
      <w:spacing w:line="231" w:lineRule="atLeast"/>
    </w:pPr>
    <w:rPr>
      <w:rFonts w:cs="Times New Roman"/>
      <w:color w:val="auto"/>
    </w:rPr>
  </w:style>
  <w:style w:type="paragraph" w:customStyle="1" w:styleId="CM35">
    <w:name w:val="CM35"/>
    <w:basedOn w:val="Default"/>
    <w:next w:val="Default"/>
    <w:pPr>
      <w:spacing w:after="458"/>
    </w:pPr>
    <w:rPr>
      <w:rFonts w:cs="Times New Roman"/>
      <w:color w:val="auto"/>
    </w:rPr>
  </w:style>
  <w:style w:type="paragraph" w:customStyle="1" w:styleId="CM42">
    <w:name w:val="CM42"/>
    <w:basedOn w:val="Default"/>
    <w:next w:val="Default"/>
    <w:pPr>
      <w:spacing w:after="1535"/>
    </w:pPr>
    <w:rPr>
      <w:rFonts w:cs="Times New Roman"/>
      <w:color w:val="auto"/>
    </w:rPr>
  </w:style>
  <w:style w:type="paragraph" w:customStyle="1" w:styleId="CM16">
    <w:name w:val="CM16"/>
    <w:basedOn w:val="Default"/>
    <w:next w:val="Default"/>
    <w:rPr>
      <w:rFonts w:cs="Times New Roman"/>
      <w:color w:val="auto"/>
    </w:rPr>
  </w:style>
  <w:style w:type="paragraph" w:customStyle="1" w:styleId="CM19">
    <w:name w:val="CM19"/>
    <w:basedOn w:val="Default"/>
    <w:next w:val="Default"/>
    <w:rPr>
      <w:rFonts w:cs="Times New Roman"/>
      <w:color w:val="auto"/>
    </w:rPr>
  </w:style>
  <w:style w:type="paragraph" w:customStyle="1" w:styleId="CM26">
    <w:name w:val="CM26"/>
    <w:basedOn w:val="Default"/>
    <w:next w:val="Default"/>
    <w:rPr>
      <w:rFonts w:cs="Times New Roman"/>
      <w:color w:val="auto"/>
    </w:rPr>
  </w:style>
  <w:style w:type="paragraph" w:customStyle="1" w:styleId="CM44">
    <w:name w:val="CM44"/>
    <w:basedOn w:val="Default"/>
    <w:next w:val="Default"/>
    <w:pPr>
      <w:spacing w:after="120"/>
    </w:pPr>
    <w:rPr>
      <w:rFonts w:cs="Times New Roman"/>
      <w:color w:val="auto"/>
    </w:rPr>
  </w:style>
  <w:style w:type="paragraph" w:customStyle="1" w:styleId="CM45">
    <w:name w:val="CM45"/>
    <w:basedOn w:val="Default"/>
    <w:next w:val="Default"/>
    <w:pPr>
      <w:spacing w:after="172"/>
    </w:pPr>
    <w:rPr>
      <w:rFonts w:cs="Times New Roman"/>
      <w:color w:val="auto"/>
    </w:rPr>
  </w:style>
  <w:style w:type="paragraph" w:customStyle="1" w:styleId="CM43">
    <w:name w:val="CM43"/>
    <w:basedOn w:val="Default"/>
    <w:next w:val="Default"/>
    <w:pPr>
      <w:spacing w:after="995"/>
    </w:pPr>
    <w:rPr>
      <w:rFonts w:cs="Times New Roman"/>
      <w:color w:val="auto"/>
    </w:rPr>
  </w:style>
  <w:style w:type="paragraph" w:customStyle="1" w:styleId="CM29">
    <w:name w:val="CM29"/>
    <w:basedOn w:val="Default"/>
    <w:next w:val="Default"/>
    <w:pPr>
      <w:spacing w:after="940"/>
    </w:pPr>
    <w:rPr>
      <w:rFonts w:cs="Times New Roman"/>
      <w:color w:val="auto"/>
    </w:rPr>
  </w:style>
  <w:style w:type="paragraph" w:customStyle="1" w:styleId="CM37">
    <w:name w:val="CM37"/>
    <w:basedOn w:val="Default"/>
    <w:next w:val="Default"/>
    <w:pPr>
      <w:spacing w:after="1430"/>
    </w:pPr>
    <w:rPr>
      <w:rFonts w:cs="Times New Roman"/>
      <w:color w:val="auto"/>
    </w:rPr>
  </w:style>
  <w:style w:type="character" w:styleId="FollowedHyperlink">
    <w:name w:val="FollowedHyperlink"/>
    <w:uiPriority w:val="99"/>
    <w:semiHidden/>
    <w:rPr>
      <w:color w:val="800080"/>
      <w:u w:val="single"/>
    </w:rPr>
  </w:style>
  <w:style w:type="paragraph" w:styleId="BalloonText">
    <w:name w:val="Balloon Text"/>
    <w:basedOn w:val="Normal"/>
    <w:link w:val="BalloonTextChar"/>
    <w:uiPriority w:val="99"/>
    <w:semiHidden/>
    <w:rPr>
      <w:rFonts w:ascii="Tahoma" w:hAnsi="Tahoma" w:cs="Tahoma"/>
      <w:sz w:val="16"/>
      <w:szCs w:val="16"/>
    </w:rPr>
  </w:style>
  <w:style w:type="paragraph" w:customStyle="1" w:styleId="BulletText">
    <w:name w:val="BulletText"/>
    <w:basedOn w:val="Normal"/>
    <w:pPr>
      <w:numPr>
        <w:numId w:val="6"/>
      </w:numPr>
      <w:spacing w:after="240"/>
    </w:pPr>
    <w:rPr>
      <w:sz w:val="22"/>
    </w:rPr>
  </w:style>
  <w:style w:type="paragraph" w:customStyle="1" w:styleId="BMPText">
    <w:name w:val="BMPText"/>
    <w:basedOn w:val="Normal"/>
    <w:pPr>
      <w:spacing w:after="240"/>
    </w:pPr>
    <w:rPr>
      <w:sz w:val="22"/>
    </w:rPr>
  </w:style>
  <w:style w:type="paragraph" w:customStyle="1" w:styleId="SPINHEAD4">
    <w:name w:val="SPINHEAD4"/>
    <w:basedOn w:val="Normal"/>
    <w:pPr>
      <w:tabs>
        <w:tab w:val="left" w:pos="811"/>
      </w:tabs>
      <w:spacing w:after="140"/>
      <w:ind w:left="576" w:hanging="576"/>
    </w:pPr>
    <w:rPr>
      <w:rFonts w:ascii="Arial" w:hAnsi="Arial"/>
      <w:b/>
      <w:i/>
      <w:sz w:val="22"/>
    </w:rPr>
  </w:style>
  <w:style w:type="paragraph" w:customStyle="1" w:styleId="SubBullet">
    <w:name w:val="SubBullet"/>
    <w:basedOn w:val="Normal"/>
    <w:pPr>
      <w:numPr>
        <w:numId w:val="7"/>
      </w:numPr>
      <w:spacing w:after="240"/>
    </w:pPr>
    <w:rPr>
      <w:sz w:val="22"/>
    </w:rPr>
  </w:style>
  <w:style w:type="paragraph" w:customStyle="1" w:styleId="SubBullet-2">
    <w:name w:val="SubBullet-2"/>
    <w:basedOn w:val="Normal"/>
    <w:pPr>
      <w:numPr>
        <w:numId w:val="8"/>
      </w:numPr>
      <w:tabs>
        <w:tab w:val="clear" w:pos="720"/>
        <w:tab w:val="num" w:pos="1066"/>
      </w:tabs>
      <w:spacing w:after="240"/>
      <w:ind w:left="1066"/>
    </w:pPr>
    <w:rPr>
      <w:sz w:val="22"/>
    </w:rPr>
  </w:style>
  <w:style w:type="character" w:styleId="FootnoteReference">
    <w:name w:val="footnote reference"/>
    <w:uiPriority w:val="99"/>
    <w:semiHidden/>
    <w:unhideWhenUsed/>
    <w:rsid w:val="00DD1BFF"/>
    <w:rPr>
      <w:vertAlign w:val="superscript"/>
    </w:rPr>
  </w:style>
  <w:style w:type="paragraph" w:styleId="ListParagraph">
    <w:name w:val="List Paragraph"/>
    <w:basedOn w:val="Normal"/>
    <w:link w:val="ListParagraphChar"/>
    <w:uiPriority w:val="34"/>
    <w:qFormat/>
    <w:rsid w:val="000B0B86"/>
    <w:pPr>
      <w:spacing w:after="200"/>
      <w:ind w:left="720"/>
      <w:contextualSpacing/>
      <w:jc w:val="both"/>
    </w:pPr>
    <w:rPr>
      <w:rFonts w:ascii="Arial" w:eastAsia="Calibri" w:hAnsi="Arial"/>
      <w:sz w:val="24"/>
      <w:szCs w:val="22"/>
    </w:rPr>
  </w:style>
  <w:style w:type="character" w:customStyle="1" w:styleId="FooterChar">
    <w:name w:val="Footer Char"/>
    <w:basedOn w:val="DefaultParagraphFont"/>
    <w:link w:val="Footer"/>
    <w:uiPriority w:val="99"/>
    <w:rsid w:val="003A0F24"/>
  </w:style>
  <w:style w:type="paragraph" w:styleId="ListBullet">
    <w:name w:val="List Bullet"/>
    <w:aliases w:val="Note-Box Bulletted"/>
    <w:basedOn w:val="Normal"/>
    <w:unhideWhenUsed/>
    <w:rsid w:val="00791C20"/>
    <w:pPr>
      <w:numPr>
        <w:numId w:val="51"/>
      </w:numPr>
      <w:contextualSpacing/>
    </w:pPr>
  </w:style>
  <w:style w:type="character" w:customStyle="1" w:styleId="BalloonTextChar">
    <w:name w:val="Balloon Text Char"/>
    <w:link w:val="BalloonText"/>
    <w:uiPriority w:val="99"/>
    <w:semiHidden/>
    <w:rsid w:val="00791C20"/>
    <w:rPr>
      <w:rFonts w:ascii="Tahoma" w:hAnsi="Tahoma" w:cs="Tahoma"/>
      <w:sz w:val="16"/>
      <w:szCs w:val="16"/>
    </w:rPr>
  </w:style>
  <w:style w:type="character" w:customStyle="1" w:styleId="EmailStyle17">
    <w:name w:val="EmailStyle17"/>
    <w:semiHidden/>
    <w:rsid w:val="00791C20"/>
    <w:rPr>
      <w:rFonts w:ascii="Arial" w:hAnsi="Arial" w:cs="Arial"/>
      <w:color w:val="000080"/>
      <w:sz w:val="20"/>
      <w:szCs w:val="20"/>
    </w:rPr>
  </w:style>
  <w:style w:type="character" w:styleId="CommentReference">
    <w:name w:val="annotation reference"/>
    <w:unhideWhenUsed/>
    <w:rsid w:val="00791C20"/>
    <w:rPr>
      <w:sz w:val="16"/>
      <w:szCs w:val="16"/>
    </w:rPr>
  </w:style>
  <w:style w:type="paragraph" w:styleId="CommentText">
    <w:name w:val="annotation text"/>
    <w:basedOn w:val="Normal"/>
    <w:link w:val="CommentTextChar"/>
    <w:unhideWhenUsed/>
    <w:rsid w:val="00791C20"/>
  </w:style>
  <w:style w:type="character" w:customStyle="1" w:styleId="CommentTextChar">
    <w:name w:val="Comment Text Char"/>
    <w:basedOn w:val="DefaultParagraphFont"/>
    <w:link w:val="CommentText"/>
    <w:rsid w:val="00791C20"/>
  </w:style>
  <w:style w:type="paragraph" w:styleId="CommentSubject">
    <w:name w:val="annotation subject"/>
    <w:basedOn w:val="CommentText"/>
    <w:next w:val="CommentText"/>
    <w:link w:val="CommentSubjectChar"/>
    <w:uiPriority w:val="99"/>
    <w:semiHidden/>
    <w:unhideWhenUsed/>
    <w:rsid w:val="00791C20"/>
    <w:rPr>
      <w:b/>
      <w:bCs/>
    </w:rPr>
  </w:style>
  <w:style w:type="character" w:customStyle="1" w:styleId="CommentSubjectChar">
    <w:name w:val="Comment Subject Char"/>
    <w:link w:val="CommentSubject"/>
    <w:uiPriority w:val="99"/>
    <w:semiHidden/>
    <w:rsid w:val="00791C20"/>
    <w:rPr>
      <w:b/>
      <w:bCs/>
    </w:rPr>
  </w:style>
  <w:style w:type="paragraph" w:customStyle="1" w:styleId="MeetingSectionHeading">
    <w:name w:val="Meeting Section Heading"/>
    <w:basedOn w:val="BodyTextIndent"/>
    <w:rsid w:val="00791C20"/>
    <w:pPr>
      <w:keepNext/>
      <w:keepLines/>
      <w:widowControl/>
      <w:numPr>
        <w:numId w:val="52"/>
      </w:numPr>
      <w:tabs>
        <w:tab w:val="clear" w:pos="720"/>
        <w:tab w:val="clear" w:pos="1441"/>
        <w:tab w:val="clear" w:pos="2162"/>
        <w:tab w:val="clear" w:pos="2883"/>
        <w:tab w:val="clear" w:pos="3604"/>
        <w:tab w:val="clear" w:pos="4325"/>
        <w:tab w:val="clear" w:pos="5046"/>
        <w:tab w:val="clear" w:pos="5767"/>
        <w:tab w:val="clear" w:pos="6488"/>
        <w:tab w:val="clear" w:pos="7209"/>
        <w:tab w:val="clear" w:pos="7930"/>
      </w:tabs>
      <w:spacing w:before="120" w:after="120"/>
      <w:jc w:val="left"/>
    </w:pPr>
    <w:rPr>
      <w:rFonts w:ascii="Arial" w:hAnsi="Arial"/>
      <w:b/>
      <w:bCs/>
      <w:snapToGrid/>
      <w:sz w:val="20"/>
    </w:rPr>
  </w:style>
  <w:style w:type="paragraph" w:styleId="Title">
    <w:name w:val="Title"/>
    <w:basedOn w:val="Normal"/>
    <w:link w:val="TitleChar"/>
    <w:qFormat/>
    <w:pPr>
      <w:jc w:val="center"/>
    </w:pPr>
    <w:rPr>
      <w:sz w:val="28"/>
      <w:u w:val="single"/>
    </w:rPr>
  </w:style>
  <w:style w:type="character" w:customStyle="1" w:styleId="TitleChar">
    <w:name w:val="Title Char"/>
    <w:basedOn w:val="DefaultParagraphFont"/>
    <w:link w:val="Title"/>
    <w:rPr>
      <w:sz w:val="28"/>
      <w:u w:val="single"/>
    </w:rPr>
  </w:style>
  <w:style w:type="paragraph" w:styleId="Bibliography">
    <w:name w:val="Bibliography"/>
    <w:basedOn w:val="Normal"/>
    <w:next w:val="Normal"/>
    <w:uiPriority w:val="37"/>
    <w:semiHidden/>
    <w:unhideWhenUsed/>
    <w:rsid w:val="009E6120"/>
  </w:style>
  <w:style w:type="paragraph" w:styleId="BlockText">
    <w:name w:val="Block Text"/>
    <w:basedOn w:val="Normal"/>
    <w:uiPriority w:val="99"/>
    <w:semiHidden/>
    <w:unhideWhenUsed/>
    <w:rsid w:val="009E6120"/>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uiPriority w:val="99"/>
    <w:semiHidden/>
    <w:unhideWhenUsed/>
    <w:rsid w:val="009E6120"/>
    <w:pPr>
      <w:widowControl/>
      <w:tabs>
        <w:tab w:val="clear" w:pos="720"/>
        <w:tab w:val="clear" w:pos="1440"/>
        <w:tab w:val="clear" w:pos="2160"/>
        <w:tab w:val="clear" w:pos="7200"/>
      </w:tabs>
      <w:ind w:firstLine="360"/>
      <w:jc w:val="left"/>
    </w:pPr>
    <w:rPr>
      <w:b w:val="0"/>
      <w:smallCaps w:val="0"/>
      <w:snapToGrid/>
      <w:color w:val="auto"/>
      <w:sz w:val="20"/>
    </w:rPr>
  </w:style>
  <w:style w:type="character" w:customStyle="1" w:styleId="BodyTextChar">
    <w:name w:val="Body Text Char"/>
    <w:basedOn w:val="DefaultParagraphFont"/>
    <w:link w:val="BodyText"/>
    <w:semiHidden/>
    <w:rsid w:val="009E6120"/>
    <w:rPr>
      <w:b/>
      <w:smallCaps/>
      <w:snapToGrid w:val="0"/>
      <w:color w:val="000000"/>
      <w:sz w:val="52"/>
    </w:rPr>
  </w:style>
  <w:style w:type="character" w:customStyle="1" w:styleId="BodyTextFirstIndentChar">
    <w:name w:val="Body Text First Indent Char"/>
    <w:basedOn w:val="BodyTextChar"/>
    <w:link w:val="BodyTextFirstIndent"/>
    <w:uiPriority w:val="99"/>
    <w:semiHidden/>
    <w:rsid w:val="009E6120"/>
    <w:rPr>
      <w:b w:val="0"/>
      <w:smallCaps w:val="0"/>
      <w:snapToGrid/>
      <w:color w:val="000000"/>
      <w:sz w:val="52"/>
    </w:rPr>
  </w:style>
  <w:style w:type="paragraph" w:styleId="BodyTextFirstIndent2">
    <w:name w:val="Body Text First Indent 2"/>
    <w:basedOn w:val="BodyTextIndent"/>
    <w:link w:val="BodyTextFirstIndent2Char"/>
    <w:uiPriority w:val="99"/>
    <w:semiHidden/>
    <w:unhideWhenUsed/>
    <w:rsid w:val="009E6120"/>
    <w:pPr>
      <w:widowControl/>
      <w:tabs>
        <w:tab w:val="clear" w:pos="720"/>
        <w:tab w:val="clear" w:pos="1441"/>
        <w:tab w:val="clear" w:pos="2162"/>
        <w:tab w:val="clear" w:pos="2883"/>
        <w:tab w:val="clear" w:pos="3604"/>
        <w:tab w:val="clear" w:pos="4325"/>
        <w:tab w:val="clear" w:pos="5046"/>
        <w:tab w:val="clear" w:pos="5767"/>
        <w:tab w:val="clear" w:pos="6488"/>
        <w:tab w:val="clear" w:pos="7209"/>
        <w:tab w:val="clear" w:pos="7930"/>
      </w:tabs>
      <w:ind w:left="360" w:firstLine="360"/>
      <w:jc w:val="left"/>
    </w:pPr>
    <w:rPr>
      <w:snapToGrid/>
      <w:sz w:val="20"/>
    </w:rPr>
  </w:style>
  <w:style w:type="character" w:customStyle="1" w:styleId="BodyTextIndentChar">
    <w:name w:val="Body Text Indent Char"/>
    <w:basedOn w:val="DefaultParagraphFont"/>
    <w:link w:val="BodyTextIndent"/>
    <w:rsid w:val="009E6120"/>
    <w:rPr>
      <w:snapToGrid w:val="0"/>
      <w:sz w:val="24"/>
    </w:rPr>
  </w:style>
  <w:style w:type="character" w:customStyle="1" w:styleId="BodyTextFirstIndent2Char">
    <w:name w:val="Body Text First Indent 2 Char"/>
    <w:basedOn w:val="BodyTextIndentChar"/>
    <w:link w:val="BodyTextFirstIndent2"/>
    <w:uiPriority w:val="99"/>
    <w:semiHidden/>
    <w:rsid w:val="009E6120"/>
    <w:rPr>
      <w:snapToGrid/>
      <w:sz w:val="24"/>
    </w:rPr>
  </w:style>
  <w:style w:type="paragraph" w:styleId="Closing">
    <w:name w:val="Closing"/>
    <w:basedOn w:val="Normal"/>
    <w:link w:val="ClosingChar"/>
    <w:uiPriority w:val="99"/>
    <w:semiHidden/>
    <w:unhideWhenUsed/>
    <w:rsid w:val="009E6120"/>
    <w:pPr>
      <w:ind w:left="4320"/>
    </w:pPr>
  </w:style>
  <w:style w:type="character" w:customStyle="1" w:styleId="ClosingChar">
    <w:name w:val="Closing Char"/>
    <w:basedOn w:val="DefaultParagraphFont"/>
    <w:link w:val="Closing"/>
    <w:uiPriority w:val="99"/>
    <w:semiHidden/>
    <w:rsid w:val="009E6120"/>
  </w:style>
  <w:style w:type="paragraph" w:styleId="Date">
    <w:name w:val="Date"/>
    <w:basedOn w:val="Normal"/>
    <w:next w:val="Normal"/>
    <w:link w:val="DateChar"/>
    <w:uiPriority w:val="99"/>
    <w:semiHidden/>
    <w:unhideWhenUsed/>
    <w:rsid w:val="009E6120"/>
  </w:style>
  <w:style w:type="character" w:customStyle="1" w:styleId="DateChar">
    <w:name w:val="Date Char"/>
    <w:basedOn w:val="DefaultParagraphFont"/>
    <w:link w:val="Date"/>
    <w:uiPriority w:val="99"/>
    <w:semiHidden/>
    <w:rsid w:val="009E6120"/>
  </w:style>
  <w:style w:type="paragraph" w:styleId="DocumentMap">
    <w:name w:val="Document Map"/>
    <w:basedOn w:val="Normal"/>
    <w:link w:val="DocumentMapChar"/>
    <w:uiPriority w:val="99"/>
    <w:semiHidden/>
    <w:unhideWhenUsed/>
    <w:rsid w:val="009E6120"/>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E6120"/>
    <w:rPr>
      <w:rFonts w:ascii="Segoe UI" w:hAnsi="Segoe UI" w:cs="Segoe UI"/>
      <w:sz w:val="16"/>
      <w:szCs w:val="16"/>
    </w:rPr>
  </w:style>
  <w:style w:type="paragraph" w:styleId="E-mailSignature">
    <w:name w:val="E-mail Signature"/>
    <w:basedOn w:val="Normal"/>
    <w:link w:val="E-mailSignatureChar"/>
    <w:uiPriority w:val="99"/>
    <w:semiHidden/>
    <w:unhideWhenUsed/>
    <w:rsid w:val="009E6120"/>
  </w:style>
  <w:style w:type="character" w:customStyle="1" w:styleId="E-mailSignatureChar">
    <w:name w:val="E-mail Signature Char"/>
    <w:basedOn w:val="DefaultParagraphFont"/>
    <w:link w:val="E-mailSignature"/>
    <w:uiPriority w:val="99"/>
    <w:semiHidden/>
    <w:rsid w:val="009E6120"/>
  </w:style>
  <w:style w:type="paragraph" w:styleId="EndnoteText">
    <w:name w:val="endnote text"/>
    <w:basedOn w:val="Normal"/>
    <w:link w:val="EndnoteTextChar"/>
    <w:uiPriority w:val="99"/>
    <w:semiHidden/>
    <w:unhideWhenUsed/>
    <w:rsid w:val="009E6120"/>
  </w:style>
  <w:style w:type="character" w:customStyle="1" w:styleId="EndnoteTextChar">
    <w:name w:val="Endnote Text Char"/>
    <w:basedOn w:val="DefaultParagraphFont"/>
    <w:link w:val="EndnoteText"/>
    <w:uiPriority w:val="99"/>
    <w:semiHidden/>
    <w:rsid w:val="009E6120"/>
  </w:style>
  <w:style w:type="paragraph" w:styleId="EnvelopeAddress">
    <w:name w:val="envelope address"/>
    <w:basedOn w:val="Normal"/>
    <w:uiPriority w:val="99"/>
    <w:semiHidden/>
    <w:unhideWhenUsed/>
    <w:rsid w:val="009E612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E6120"/>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9E6120"/>
    <w:rPr>
      <w:i/>
      <w:iCs/>
    </w:rPr>
  </w:style>
  <w:style w:type="character" w:customStyle="1" w:styleId="HTMLAddressChar">
    <w:name w:val="HTML Address Char"/>
    <w:basedOn w:val="DefaultParagraphFont"/>
    <w:link w:val="HTMLAddress"/>
    <w:uiPriority w:val="99"/>
    <w:semiHidden/>
    <w:rsid w:val="009E6120"/>
    <w:rPr>
      <w:i/>
      <w:iCs/>
    </w:rPr>
  </w:style>
  <w:style w:type="paragraph" w:styleId="HTMLPreformatted">
    <w:name w:val="HTML Preformatted"/>
    <w:basedOn w:val="Normal"/>
    <w:link w:val="HTMLPreformattedChar"/>
    <w:uiPriority w:val="99"/>
    <w:semiHidden/>
    <w:unhideWhenUsed/>
    <w:rsid w:val="009E6120"/>
    <w:rPr>
      <w:rFonts w:ascii="Consolas" w:hAnsi="Consolas"/>
    </w:rPr>
  </w:style>
  <w:style w:type="character" w:customStyle="1" w:styleId="HTMLPreformattedChar">
    <w:name w:val="HTML Preformatted Char"/>
    <w:basedOn w:val="DefaultParagraphFont"/>
    <w:link w:val="HTMLPreformatted"/>
    <w:uiPriority w:val="99"/>
    <w:semiHidden/>
    <w:rsid w:val="009E6120"/>
    <w:rPr>
      <w:rFonts w:ascii="Consolas" w:hAnsi="Consolas"/>
    </w:rPr>
  </w:style>
  <w:style w:type="paragraph" w:styleId="Index1">
    <w:name w:val="index 1"/>
    <w:basedOn w:val="Normal"/>
    <w:next w:val="Normal"/>
    <w:autoRedefine/>
    <w:uiPriority w:val="99"/>
    <w:semiHidden/>
    <w:unhideWhenUsed/>
    <w:rsid w:val="009E6120"/>
    <w:pPr>
      <w:ind w:left="200" w:hanging="200"/>
    </w:pPr>
  </w:style>
  <w:style w:type="paragraph" w:styleId="Index2">
    <w:name w:val="index 2"/>
    <w:basedOn w:val="Normal"/>
    <w:next w:val="Normal"/>
    <w:autoRedefine/>
    <w:uiPriority w:val="99"/>
    <w:semiHidden/>
    <w:unhideWhenUsed/>
    <w:rsid w:val="009E6120"/>
    <w:pPr>
      <w:ind w:left="400" w:hanging="200"/>
    </w:pPr>
  </w:style>
  <w:style w:type="paragraph" w:styleId="Index3">
    <w:name w:val="index 3"/>
    <w:basedOn w:val="Normal"/>
    <w:next w:val="Normal"/>
    <w:autoRedefine/>
    <w:uiPriority w:val="99"/>
    <w:semiHidden/>
    <w:unhideWhenUsed/>
    <w:rsid w:val="009E6120"/>
    <w:pPr>
      <w:ind w:left="600" w:hanging="200"/>
    </w:pPr>
  </w:style>
  <w:style w:type="paragraph" w:styleId="Index4">
    <w:name w:val="index 4"/>
    <w:basedOn w:val="Normal"/>
    <w:next w:val="Normal"/>
    <w:autoRedefine/>
    <w:uiPriority w:val="99"/>
    <w:semiHidden/>
    <w:unhideWhenUsed/>
    <w:rsid w:val="009E6120"/>
    <w:pPr>
      <w:ind w:left="800" w:hanging="200"/>
    </w:pPr>
  </w:style>
  <w:style w:type="paragraph" w:styleId="Index5">
    <w:name w:val="index 5"/>
    <w:basedOn w:val="Normal"/>
    <w:next w:val="Normal"/>
    <w:autoRedefine/>
    <w:uiPriority w:val="99"/>
    <w:semiHidden/>
    <w:unhideWhenUsed/>
    <w:rsid w:val="009E6120"/>
    <w:pPr>
      <w:ind w:left="1000" w:hanging="200"/>
    </w:pPr>
  </w:style>
  <w:style w:type="paragraph" w:styleId="Index6">
    <w:name w:val="index 6"/>
    <w:basedOn w:val="Normal"/>
    <w:next w:val="Normal"/>
    <w:autoRedefine/>
    <w:uiPriority w:val="99"/>
    <w:semiHidden/>
    <w:unhideWhenUsed/>
    <w:rsid w:val="009E6120"/>
    <w:pPr>
      <w:ind w:left="1200" w:hanging="200"/>
    </w:pPr>
  </w:style>
  <w:style w:type="paragraph" w:styleId="Index7">
    <w:name w:val="index 7"/>
    <w:basedOn w:val="Normal"/>
    <w:next w:val="Normal"/>
    <w:autoRedefine/>
    <w:uiPriority w:val="99"/>
    <w:semiHidden/>
    <w:unhideWhenUsed/>
    <w:rsid w:val="009E6120"/>
    <w:pPr>
      <w:ind w:left="1400" w:hanging="200"/>
    </w:pPr>
  </w:style>
  <w:style w:type="paragraph" w:styleId="Index8">
    <w:name w:val="index 8"/>
    <w:basedOn w:val="Normal"/>
    <w:next w:val="Normal"/>
    <w:autoRedefine/>
    <w:uiPriority w:val="99"/>
    <w:semiHidden/>
    <w:unhideWhenUsed/>
    <w:rsid w:val="009E6120"/>
    <w:pPr>
      <w:ind w:left="1600" w:hanging="200"/>
    </w:pPr>
  </w:style>
  <w:style w:type="paragraph" w:styleId="Index9">
    <w:name w:val="index 9"/>
    <w:basedOn w:val="Normal"/>
    <w:next w:val="Normal"/>
    <w:autoRedefine/>
    <w:uiPriority w:val="99"/>
    <w:semiHidden/>
    <w:unhideWhenUsed/>
    <w:rsid w:val="009E6120"/>
    <w:pPr>
      <w:ind w:left="1800" w:hanging="200"/>
    </w:pPr>
  </w:style>
  <w:style w:type="paragraph" w:styleId="IndexHeading">
    <w:name w:val="index heading"/>
    <w:basedOn w:val="Normal"/>
    <w:next w:val="Index1"/>
    <w:uiPriority w:val="99"/>
    <w:semiHidden/>
    <w:unhideWhenUsed/>
    <w:rsid w:val="009E612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E612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E6120"/>
    <w:rPr>
      <w:i/>
      <w:iCs/>
      <w:color w:val="4F81BD" w:themeColor="accent1"/>
    </w:rPr>
  </w:style>
  <w:style w:type="paragraph" w:styleId="List5">
    <w:name w:val="List 5"/>
    <w:basedOn w:val="Normal"/>
    <w:uiPriority w:val="99"/>
    <w:semiHidden/>
    <w:unhideWhenUsed/>
    <w:rsid w:val="009E6120"/>
    <w:pPr>
      <w:ind w:left="1800" w:hanging="360"/>
      <w:contextualSpacing/>
    </w:pPr>
  </w:style>
  <w:style w:type="paragraph" w:styleId="ListBullet2">
    <w:name w:val="List Bullet 2"/>
    <w:basedOn w:val="Normal"/>
    <w:uiPriority w:val="99"/>
    <w:semiHidden/>
    <w:unhideWhenUsed/>
    <w:rsid w:val="009E6120"/>
    <w:pPr>
      <w:numPr>
        <w:numId w:val="58"/>
      </w:numPr>
      <w:contextualSpacing/>
    </w:pPr>
  </w:style>
  <w:style w:type="paragraph" w:styleId="ListBullet3">
    <w:name w:val="List Bullet 3"/>
    <w:basedOn w:val="Normal"/>
    <w:uiPriority w:val="99"/>
    <w:semiHidden/>
    <w:unhideWhenUsed/>
    <w:rsid w:val="009E6120"/>
    <w:pPr>
      <w:numPr>
        <w:numId w:val="59"/>
      </w:numPr>
      <w:contextualSpacing/>
    </w:pPr>
  </w:style>
  <w:style w:type="paragraph" w:styleId="ListBullet4">
    <w:name w:val="List Bullet 4"/>
    <w:basedOn w:val="Normal"/>
    <w:uiPriority w:val="99"/>
    <w:semiHidden/>
    <w:unhideWhenUsed/>
    <w:rsid w:val="009E6120"/>
    <w:pPr>
      <w:numPr>
        <w:numId w:val="60"/>
      </w:numPr>
      <w:contextualSpacing/>
    </w:pPr>
  </w:style>
  <w:style w:type="paragraph" w:styleId="ListBullet5">
    <w:name w:val="List Bullet 5"/>
    <w:basedOn w:val="Normal"/>
    <w:uiPriority w:val="99"/>
    <w:semiHidden/>
    <w:unhideWhenUsed/>
    <w:rsid w:val="009E6120"/>
    <w:pPr>
      <w:numPr>
        <w:numId w:val="61"/>
      </w:numPr>
      <w:contextualSpacing/>
    </w:pPr>
  </w:style>
  <w:style w:type="paragraph" w:styleId="ListContinue5">
    <w:name w:val="List Continue 5"/>
    <w:basedOn w:val="Normal"/>
    <w:uiPriority w:val="99"/>
    <w:semiHidden/>
    <w:unhideWhenUsed/>
    <w:rsid w:val="009E6120"/>
    <w:pPr>
      <w:spacing w:after="120"/>
      <w:ind w:left="1800"/>
      <w:contextualSpacing/>
    </w:pPr>
  </w:style>
  <w:style w:type="paragraph" w:styleId="ListNumber">
    <w:name w:val="List Number"/>
    <w:basedOn w:val="Normal"/>
    <w:uiPriority w:val="99"/>
    <w:semiHidden/>
    <w:unhideWhenUsed/>
    <w:rsid w:val="009E6120"/>
    <w:pPr>
      <w:numPr>
        <w:numId w:val="62"/>
      </w:numPr>
      <w:contextualSpacing/>
    </w:pPr>
  </w:style>
  <w:style w:type="paragraph" w:styleId="ListNumber2">
    <w:name w:val="List Number 2"/>
    <w:basedOn w:val="Normal"/>
    <w:uiPriority w:val="99"/>
    <w:semiHidden/>
    <w:unhideWhenUsed/>
    <w:rsid w:val="009E6120"/>
    <w:pPr>
      <w:numPr>
        <w:numId w:val="63"/>
      </w:numPr>
      <w:contextualSpacing/>
    </w:pPr>
  </w:style>
  <w:style w:type="paragraph" w:styleId="ListNumber3">
    <w:name w:val="List Number 3"/>
    <w:basedOn w:val="Normal"/>
    <w:uiPriority w:val="99"/>
    <w:semiHidden/>
    <w:unhideWhenUsed/>
    <w:rsid w:val="009E6120"/>
    <w:pPr>
      <w:numPr>
        <w:numId w:val="64"/>
      </w:numPr>
      <w:contextualSpacing/>
    </w:pPr>
  </w:style>
  <w:style w:type="paragraph" w:styleId="ListNumber4">
    <w:name w:val="List Number 4"/>
    <w:basedOn w:val="Normal"/>
    <w:uiPriority w:val="99"/>
    <w:semiHidden/>
    <w:unhideWhenUsed/>
    <w:rsid w:val="009E6120"/>
    <w:pPr>
      <w:numPr>
        <w:numId w:val="65"/>
      </w:numPr>
      <w:contextualSpacing/>
    </w:pPr>
  </w:style>
  <w:style w:type="paragraph" w:styleId="ListNumber5">
    <w:name w:val="List Number 5"/>
    <w:basedOn w:val="Normal"/>
    <w:uiPriority w:val="99"/>
    <w:semiHidden/>
    <w:unhideWhenUsed/>
    <w:rsid w:val="009E6120"/>
    <w:pPr>
      <w:numPr>
        <w:numId w:val="66"/>
      </w:numPr>
      <w:contextualSpacing/>
    </w:pPr>
  </w:style>
  <w:style w:type="paragraph" w:styleId="MacroText">
    <w:name w:val="macro"/>
    <w:link w:val="MacroTextChar"/>
    <w:uiPriority w:val="99"/>
    <w:semiHidden/>
    <w:unhideWhenUsed/>
    <w:rsid w:val="009E612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9E6120"/>
    <w:rPr>
      <w:rFonts w:ascii="Consolas" w:hAnsi="Consolas"/>
    </w:rPr>
  </w:style>
  <w:style w:type="paragraph" w:styleId="MessageHeader">
    <w:name w:val="Message Header"/>
    <w:basedOn w:val="Normal"/>
    <w:link w:val="MessageHeaderChar"/>
    <w:uiPriority w:val="99"/>
    <w:semiHidden/>
    <w:unhideWhenUsed/>
    <w:rsid w:val="009E612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E6120"/>
    <w:rPr>
      <w:rFonts w:asciiTheme="majorHAnsi" w:eastAsiaTheme="majorEastAsia" w:hAnsiTheme="majorHAnsi" w:cstheme="majorBidi"/>
      <w:sz w:val="24"/>
      <w:szCs w:val="24"/>
      <w:shd w:val="pct20" w:color="auto" w:fill="auto"/>
    </w:rPr>
  </w:style>
  <w:style w:type="paragraph" w:styleId="NoSpacing">
    <w:name w:val="No Spacing"/>
    <w:uiPriority w:val="1"/>
    <w:qFormat/>
    <w:rsid w:val="009E6120"/>
  </w:style>
  <w:style w:type="paragraph" w:styleId="NormalWeb">
    <w:name w:val="Normal (Web)"/>
    <w:basedOn w:val="Normal"/>
    <w:uiPriority w:val="99"/>
    <w:semiHidden/>
    <w:unhideWhenUsed/>
    <w:rsid w:val="009E6120"/>
    <w:rPr>
      <w:sz w:val="24"/>
      <w:szCs w:val="24"/>
    </w:rPr>
  </w:style>
  <w:style w:type="paragraph" w:styleId="NormalIndent">
    <w:name w:val="Normal Indent"/>
    <w:basedOn w:val="Normal"/>
    <w:uiPriority w:val="99"/>
    <w:semiHidden/>
    <w:unhideWhenUsed/>
    <w:rsid w:val="009E6120"/>
    <w:pPr>
      <w:ind w:left="720"/>
    </w:pPr>
  </w:style>
  <w:style w:type="paragraph" w:styleId="NoteHeading">
    <w:name w:val="Note Heading"/>
    <w:basedOn w:val="Normal"/>
    <w:next w:val="Normal"/>
    <w:link w:val="NoteHeadingChar"/>
    <w:uiPriority w:val="99"/>
    <w:semiHidden/>
    <w:unhideWhenUsed/>
    <w:rsid w:val="009E6120"/>
  </w:style>
  <w:style w:type="character" w:customStyle="1" w:styleId="NoteHeadingChar">
    <w:name w:val="Note Heading Char"/>
    <w:basedOn w:val="DefaultParagraphFont"/>
    <w:link w:val="NoteHeading"/>
    <w:uiPriority w:val="99"/>
    <w:semiHidden/>
    <w:rsid w:val="009E6120"/>
  </w:style>
  <w:style w:type="paragraph" w:styleId="PlainText">
    <w:name w:val="Plain Text"/>
    <w:basedOn w:val="Normal"/>
    <w:link w:val="PlainTextChar"/>
    <w:uiPriority w:val="99"/>
    <w:semiHidden/>
    <w:unhideWhenUsed/>
    <w:rsid w:val="009E6120"/>
    <w:rPr>
      <w:rFonts w:ascii="Consolas" w:hAnsi="Consolas"/>
      <w:sz w:val="21"/>
      <w:szCs w:val="21"/>
    </w:rPr>
  </w:style>
  <w:style w:type="character" w:customStyle="1" w:styleId="PlainTextChar">
    <w:name w:val="Plain Text Char"/>
    <w:basedOn w:val="DefaultParagraphFont"/>
    <w:link w:val="PlainText"/>
    <w:uiPriority w:val="99"/>
    <w:semiHidden/>
    <w:rsid w:val="009E6120"/>
    <w:rPr>
      <w:rFonts w:ascii="Consolas" w:hAnsi="Consolas"/>
      <w:sz w:val="21"/>
      <w:szCs w:val="21"/>
    </w:rPr>
  </w:style>
  <w:style w:type="paragraph" w:styleId="Quote">
    <w:name w:val="Quote"/>
    <w:basedOn w:val="Normal"/>
    <w:next w:val="Normal"/>
    <w:link w:val="QuoteChar"/>
    <w:uiPriority w:val="29"/>
    <w:qFormat/>
    <w:rsid w:val="009E61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E6120"/>
    <w:rPr>
      <w:i/>
      <w:iCs/>
      <w:color w:val="404040" w:themeColor="text1" w:themeTint="BF"/>
    </w:rPr>
  </w:style>
  <w:style w:type="paragraph" w:styleId="Salutation">
    <w:name w:val="Salutation"/>
    <w:basedOn w:val="Normal"/>
    <w:next w:val="Normal"/>
    <w:link w:val="SalutationChar"/>
    <w:uiPriority w:val="99"/>
    <w:semiHidden/>
    <w:unhideWhenUsed/>
    <w:rsid w:val="009E6120"/>
  </w:style>
  <w:style w:type="character" w:customStyle="1" w:styleId="SalutationChar">
    <w:name w:val="Salutation Char"/>
    <w:basedOn w:val="DefaultParagraphFont"/>
    <w:link w:val="Salutation"/>
    <w:uiPriority w:val="99"/>
    <w:semiHidden/>
    <w:rsid w:val="009E6120"/>
  </w:style>
  <w:style w:type="paragraph" w:styleId="Signature">
    <w:name w:val="Signature"/>
    <w:basedOn w:val="Normal"/>
    <w:link w:val="SignatureChar"/>
    <w:uiPriority w:val="99"/>
    <w:semiHidden/>
    <w:unhideWhenUsed/>
    <w:rsid w:val="009E6120"/>
    <w:pPr>
      <w:ind w:left="4320"/>
    </w:pPr>
  </w:style>
  <w:style w:type="character" w:customStyle="1" w:styleId="SignatureChar">
    <w:name w:val="Signature Char"/>
    <w:basedOn w:val="DefaultParagraphFont"/>
    <w:link w:val="Signature"/>
    <w:uiPriority w:val="99"/>
    <w:semiHidden/>
    <w:rsid w:val="009E6120"/>
  </w:style>
  <w:style w:type="paragraph" w:styleId="Subtitle">
    <w:name w:val="Subtitle"/>
    <w:basedOn w:val="Normal"/>
    <w:next w:val="Normal"/>
    <w:link w:val="SubtitleChar"/>
    <w:uiPriority w:val="11"/>
    <w:qFormat/>
    <w:rsid w:val="009E612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E6120"/>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unhideWhenUsed/>
    <w:rsid w:val="009E6120"/>
    <w:pPr>
      <w:ind w:left="200" w:hanging="200"/>
    </w:pPr>
  </w:style>
  <w:style w:type="paragraph" w:styleId="TableofFigures">
    <w:name w:val="table of figures"/>
    <w:basedOn w:val="Normal"/>
    <w:next w:val="Normal"/>
    <w:uiPriority w:val="99"/>
    <w:semiHidden/>
    <w:unhideWhenUsed/>
    <w:rsid w:val="009E6120"/>
  </w:style>
  <w:style w:type="paragraph" w:styleId="TOAHeading">
    <w:name w:val="toa heading"/>
    <w:basedOn w:val="Normal"/>
    <w:next w:val="Normal"/>
    <w:uiPriority w:val="99"/>
    <w:semiHidden/>
    <w:unhideWhenUsed/>
    <w:rsid w:val="009E612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E6120"/>
    <w:pPr>
      <w:spacing w:after="100"/>
    </w:pPr>
  </w:style>
  <w:style w:type="paragraph" w:styleId="TOC2">
    <w:name w:val="toc 2"/>
    <w:basedOn w:val="Normal"/>
    <w:next w:val="Normal"/>
    <w:autoRedefine/>
    <w:uiPriority w:val="39"/>
    <w:semiHidden/>
    <w:unhideWhenUsed/>
    <w:rsid w:val="009E6120"/>
    <w:pPr>
      <w:spacing w:after="100"/>
      <w:ind w:left="200"/>
    </w:pPr>
  </w:style>
  <w:style w:type="paragraph" w:styleId="TOC3">
    <w:name w:val="toc 3"/>
    <w:basedOn w:val="Normal"/>
    <w:next w:val="Normal"/>
    <w:autoRedefine/>
    <w:uiPriority w:val="39"/>
    <w:semiHidden/>
    <w:unhideWhenUsed/>
    <w:rsid w:val="009E6120"/>
    <w:pPr>
      <w:spacing w:after="100"/>
      <w:ind w:left="400"/>
    </w:pPr>
  </w:style>
  <w:style w:type="paragraph" w:styleId="TOC4">
    <w:name w:val="toc 4"/>
    <w:basedOn w:val="Normal"/>
    <w:next w:val="Normal"/>
    <w:autoRedefine/>
    <w:uiPriority w:val="39"/>
    <w:semiHidden/>
    <w:unhideWhenUsed/>
    <w:rsid w:val="009E6120"/>
    <w:pPr>
      <w:spacing w:after="100"/>
      <w:ind w:left="600"/>
    </w:pPr>
  </w:style>
  <w:style w:type="paragraph" w:styleId="TOC5">
    <w:name w:val="toc 5"/>
    <w:basedOn w:val="Normal"/>
    <w:next w:val="Normal"/>
    <w:autoRedefine/>
    <w:uiPriority w:val="39"/>
    <w:semiHidden/>
    <w:unhideWhenUsed/>
    <w:rsid w:val="009E6120"/>
    <w:pPr>
      <w:spacing w:after="100"/>
      <w:ind w:left="800"/>
    </w:pPr>
  </w:style>
  <w:style w:type="paragraph" w:styleId="TOC6">
    <w:name w:val="toc 6"/>
    <w:basedOn w:val="Normal"/>
    <w:next w:val="Normal"/>
    <w:autoRedefine/>
    <w:uiPriority w:val="39"/>
    <w:semiHidden/>
    <w:unhideWhenUsed/>
    <w:rsid w:val="009E6120"/>
    <w:pPr>
      <w:spacing w:after="100"/>
      <w:ind w:left="1000"/>
    </w:pPr>
  </w:style>
  <w:style w:type="paragraph" w:styleId="TOC7">
    <w:name w:val="toc 7"/>
    <w:basedOn w:val="Normal"/>
    <w:next w:val="Normal"/>
    <w:autoRedefine/>
    <w:uiPriority w:val="39"/>
    <w:semiHidden/>
    <w:unhideWhenUsed/>
    <w:rsid w:val="009E6120"/>
    <w:pPr>
      <w:spacing w:after="100"/>
      <w:ind w:left="1200"/>
    </w:pPr>
  </w:style>
  <w:style w:type="paragraph" w:styleId="TOC8">
    <w:name w:val="toc 8"/>
    <w:basedOn w:val="Normal"/>
    <w:next w:val="Normal"/>
    <w:autoRedefine/>
    <w:uiPriority w:val="39"/>
    <w:semiHidden/>
    <w:unhideWhenUsed/>
    <w:rsid w:val="009E6120"/>
    <w:pPr>
      <w:spacing w:after="100"/>
      <w:ind w:left="1400"/>
    </w:pPr>
  </w:style>
  <w:style w:type="paragraph" w:styleId="TOC9">
    <w:name w:val="toc 9"/>
    <w:basedOn w:val="Normal"/>
    <w:next w:val="Normal"/>
    <w:autoRedefine/>
    <w:uiPriority w:val="39"/>
    <w:semiHidden/>
    <w:unhideWhenUsed/>
    <w:rsid w:val="009E6120"/>
    <w:pPr>
      <w:spacing w:after="100"/>
      <w:ind w:left="1600"/>
    </w:pPr>
  </w:style>
  <w:style w:type="paragraph" w:styleId="TOCHeading">
    <w:name w:val="TOC Heading"/>
    <w:basedOn w:val="Heading1"/>
    <w:next w:val="Normal"/>
    <w:uiPriority w:val="39"/>
    <w:semiHidden/>
    <w:unhideWhenUsed/>
    <w:qFormat/>
    <w:rsid w:val="009E6120"/>
    <w:pPr>
      <w:keepLines/>
      <w:widowControl/>
      <w:spacing w:before="240"/>
      <w:jc w:val="left"/>
      <w:outlineLvl w:val="9"/>
    </w:pPr>
    <w:rPr>
      <w:rFonts w:asciiTheme="majorHAnsi" w:eastAsiaTheme="majorEastAsia" w:hAnsiTheme="majorHAnsi" w:cstheme="majorBidi"/>
      <w:b w:val="0"/>
      <w:smallCaps w:val="0"/>
      <w:snapToGrid/>
      <w:color w:val="365F91" w:themeColor="accent1" w:themeShade="BF"/>
      <w:sz w:val="32"/>
      <w:szCs w:val="32"/>
    </w:rPr>
  </w:style>
  <w:style w:type="table" w:customStyle="1" w:styleId="TableGrid1">
    <w:name w:val="Table Grid1"/>
    <w:basedOn w:val="TableNormal"/>
    <w:next w:val="TableGrid"/>
    <w:uiPriority w:val="39"/>
    <w:rsid w:val="00DF65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1E4386"/>
    <w:rPr>
      <w:color w:val="605E5C"/>
      <w:shd w:val="clear" w:color="auto" w:fill="E1DFDD"/>
    </w:rPr>
  </w:style>
  <w:style w:type="character" w:customStyle="1" w:styleId="ListParagraphChar">
    <w:name w:val="List Paragraph Char"/>
    <w:basedOn w:val="DefaultParagraphFont"/>
    <w:link w:val="ListParagraph"/>
    <w:uiPriority w:val="34"/>
    <w:rsid w:val="00274FED"/>
    <w:rPr>
      <w:rFonts w:ascii="Arial" w:eastAsia="Calibri" w:hAnsi="Arial"/>
      <w:sz w:val="24"/>
      <w:szCs w:val="22"/>
    </w:rPr>
  </w:style>
  <w:style w:type="character" w:styleId="PlaceholderText">
    <w:name w:val="Placeholder Text"/>
    <w:basedOn w:val="DefaultParagraphFont"/>
    <w:uiPriority w:val="99"/>
    <w:semiHidden/>
    <w:rsid w:val="00434AAF"/>
    <w:rPr>
      <w:color w:val="808080"/>
    </w:rPr>
  </w:style>
  <w:style w:type="character" w:customStyle="1" w:styleId="HeaderChar">
    <w:name w:val="Header Char"/>
    <w:basedOn w:val="DefaultParagraphFont"/>
    <w:link w:val="Header"/>
    <w:uiPriority w:val="99"/>
    <w:rsid w:val="00434AAF"/>
  </w:style>
  <w:style w:type="character" w:customStyle="1" w:styleId="Style1">
    <w:name w:val="Style1"/>
    <w:basedOn w:val="DefaultParagraphFont"/>
    <w:uiPriority w:val="1"/>
    <w:rsid w:val="00434AAF"/>
    <w:rPr>
      <w:b/>
    </w:rPr>
  </w:style>
  <w:style w:type="paragraph" w:customStyle="1" w:styleId="PartHeader">
    <w:name w:val="Part Header"/>
    <w:basedOn w:val="Normal"/>
    <w:rsid w:val="007E36E7"/>
    <w:pPr>
      <w:widowControl w:val="0"/>
      <w:tabs>
        <w:tab w:val="left" w:pos="110"/>
      </w:tabs>
      <w:autoSpaceDE w:val="0"/>
      <w:autoSpaceDN w:val="0"/>
      <w:adjustRightInd w:val="0"/>
      <w:jc w:val="center"/>
    </w:pPr>
    <w:rPr>
      <w:rFonts w:ascii="Arial" w:hAnsi="Arial" w:cs="Arial"/>
      <w:b/>
      <w:bCs/>
      <w:caps/>
      <w:color w:val="FFFFFF"/>
      <w:sz w:val="17"/>
      <w:szCs w:val="17"/>
    </w:rPr>
  </w:style>
  <w:style w:type="paragraph" w:customStyle="1" w:styleId="FormTitle">
    <w:name w:val="Form Title"/>
    <w:basedOn w:val="Normal"/>
    <w:rsid w:val="007E36E7"/>
    <w:pPr>
      <w:widowControl w:val="0"/>
      <w:autoSpaceDE w:val="0"/>
      <w:autoSpaceDN w:val="0"/>
      <w:adjustRightInd w:val="0"/>
      <w:ind w:left="72"/>
    </w:pPr>
    <w:rPr>
      <w:rFonts w:ascii="Arial" w:hAnsi="Arial" w:cs="Arial"/>
      <w:b/>
      <w:bCs/>
      <w:sz w:val="22"/>
      <w:szCs w:val="22"/>
    </w:rPr>
  </w:style>
  <w:style w:type="paragraph" w:customStyle="1" w:styleId="FormTitleBoxText">
    <w:name w:val="Form Title Box Text"/>
    <w:basedOn w:val="Normal"/>
    <w:rsid w:val="007E36E7"/>
    <w:pPr>
      <w:widowControl w:val="0"/>
      <w:autoSpaceDE w:val="0"/>
      <w:autoSpaceDN w:val="0"/>
      <w:adjustRightInd w:val="0"/>
      <w:ind w:left="72"/>
    </w:pPr>
    <w:rPr>
      <w:rFonts w:ascii="Arial" w:hAnsi="Arial" w:cs="Arial"/>
      <w:sz w:val="17"/>
      <w:szCs w:val="17"/>
    </w:rPr>
  </w:style>
  <w:style w:type="paragraph" w:customStyle="1" w:styleId="AddressBox-StandardText">
    <w:name w:val="Address Box - Standard Text"/>
    <w:basedOn w:val="Normal"/>
    <w:rsid w:val="007E36E7"/>
    <w:pPr>
      <w:widowControl w:val="0"/>
      <w:autoSpaceDE w:val="0"/>
      <w:autoSpaceDN w:val="0"/>
      <w:adjustRightInd w:val="0"/>
    </w:pPr>
    <w:rPr>
      <w:rFonts w:ascii="Arial" w:hAnsi="Arial" w:cs="Arial"/>
      <w:sz w:val="16"/>
      <w:szCs w:val="16"/>
    </w:rPr>
  </w:style>
  <w:style w:type="paragraph" w:customStyle="1" w:styleId="AddressBox-Header">
    <w:name w:val="Address Box - Header"/>
    <w:basedOn w:val="Normal"/>
    <w:next w:val="AddressBox-StandardText"/>
    <w:rsid w:val="007E36E7"/>
    <w:pPr>
      <w:widowControl w:val="0"/>
      <w:autoSpaceDE w:val="0"/>
      <w:autoSpaceDN w:val="0"/>
      <w:adjustRightInd w:val="0"/>
      <w:spacing w:before="60"/>
    </w:pPr>
    <w:rPr>
      <w:rFonts w:ascii="Arial" w:hAnsi="Arial" w:cs="Arial"/>
      <w:b/>
      <w:bCs/>
      <w:sz w:val="18"/>
      <w:szCs w:val="18"/>
    </w:rPr>
  </w:style>
  <w:style w:type="character" w:customStyle="1" w:styleId="Heading1Char">
    <w:name w:val="Heading 1 Char"/>
    <w:basedOn w:val="DefaultParagraphFont"/>
    <w:link w:val="Heading1"/>
    <w:rsid w:val="007E36E7"/>
    <w:rPr>
      <w:b/>
      <w:smallCaps/>
      <w:snapToGrid w:val="0"/>
      <w:sz w:val="60"/>
    </w:rPr>
  </w:style>
  <w:style w:type="character" w:customStyle="1" w:styleId="Heading2Char">
    <w:name w:val="Heading 2 Char"/>
    <w:basedOn w:val="DefaultParagraphFont"/>
    <w:link w:val="Heading2"/>
    <w:rsid w:val="007E36E7"/>
    <w:rPr>
      <w:snapToGrid w:val="0"/>
      <w:sz w:val="40"/>
    </w:rPr>
  </w:style>
  <w:style w:type="character" w:customStyle="1" w:styleId="Heading3Char">
    <w:name w:val="Heading 3 Char"/>
    <w:basedOn w:val="DefaultParagraphFont"/>
    <w:link w:val="Heading3"/>
    <w:rsid w:val="007E36E7"/>
    <w:rPr>
      <w:rFonts w:ascii="Arial" w:hAnsi="Arial"/>
      <w:i/>
    </w:rPr>
  </w:style>
  <w:style w:type="character" w:customStyle="1" w:styleId="Heading4Char">
    <w:name w:val="Heading 4 Char"/>
    <w:basedOn w:val="DefaultParagraphFont"/>
    <w:link w:val="Heading4"/>
    <w:rsid w:val="007E36E7"/>
    <w:rPr>
      <w:b/>
      <w:smallCaps/>
      <w:sz w:val="40"/>
    </w:rPr>
  </w:style>
  <w:style w:type="character" w:customStyle="1" w:styleId="Heading5Char">
    <w:name w:val="Heading 5 Char"/>
    <w:basedOn w:val="DefaultParagraphFont"/>
    <w:link w:val="Heading5"/>
    <w:rsid w:val="007E36E7"/>
    <w:rPr>
      <w:b/>
      <w:smallCaps/>
      <w:sz w:val="60"/>
    </w:rPr>
  </w:style>
  <w:style w:type="character" w:customStyle="1" w:styleId="Heading6Char">
    <w:name w:val="Heading 6 Char"/>
    <w:basedOn w:val="DefaultParagraphFont"/>
    <w:link w:val="Heading6"/>
    <w:rsid w:val="007E36E7"/>
    <w:rPr>
      <w:rFonts w:ascii="Arial" w:hAnsi="Arial"/>
      <w:sz w:val="30"/>
    </w:rPr>
  </w:style>
  <w:style w:type="character" w:customStyle="1" w:styleId="Heading7Char">
    <w:name w:val="Heading 7 Char"/>
    <w:basedOn w:val="DefaultParagraphFont"/>
    <w:link w:val="Heading7"/>
    <w:rsid w:val="007E36E7"/>
    <w:rPr>
      <w:rFonts w:ascii="Arial" w:hAnsi="Arial"/>
      <w:color w:val="000000"/>
      <w:sz w:val="28"/>
    </w:rPr>
  </w:style>
  <w:style w:type="character" w:customStyle="1" w:styleId="Heading8Char">
    <w:name w:val="Heading 8 Char"/>
    <w:basedOn w:val="DefaultParagraphFont"/>
    <w:link w:val="Heading8"/>
    <w:rsid w:val="007E36E7"/>
    <w:rPr>
      <w:sz w:val="28"/>
    </w:rPr>
  </w:style>
  <w:style w:type="character" w:customStyle="1" w:styleId="Heading9Char">
    <w:name w:val="Heading 9 Char"/>
    <w:basedOn w:val="DefaultParagraphFont"/>
    <w:link w:val="Heading9"/>
    <w:rsid w:val="007E36E7"/>
    <w:rPr>
      <w:rFonts w:ascii="Arial" w:hAnsi="Arial"/>
      <w:color w:val="000000"/>
      <w:sz w:val="24"/>
    </w:rPr>
  </w:style>
  <w:style w:type="character" w:styleId="IntenseEmphasis">
    <w:name w:val="Intense Emphasis"/>
    <w:basedOn w:val="DefaultParagraphFont"/>
    <w:uiPriority w:val="21"/>
    <w:qFormat/>
    <w:rsid w:val="007E36E7"/>
    <w:rPr>
      <w:i/>
      <w:iCs/>
      <w:color w:val="365F91" w:themeColor="accent1" w:themeShade="BF"/>
    </w:rPr>
  </w:style>
  <w:style w:type="character" w:styleId="IntenseReference">
    <w:name w:val="Intense Reference"/>
    <w:basedOn w:val="DefaultParagraphFont"/>
    <w:uiPriority w:val="32"/>
    <w:qFormat/>
    <w:rsid w:val="007E36E7"/>
    <w:rPr>
      <w:b/>
      <w:bCs/>
      <w:smallCaps/>
      <w:color w:val="365F91" w:themeColor="accent1" w:themeShade="BF"/>
      <w:spacing w:val="5"/>
    </w:rPr>
  </w:style>
  <w:style w:type="numbering" w:customStyle="1" w:styleId="NoList1">
    <w:name w:val="No List1"/>
    <w:next w:val="NoList"/>
    <w:uiPriority w:val="99"/>
    <w:semiHidden/>
    <w:unhideWhenUsed/>
    <w:rsid w:val="007E36E7"/>
  </w:style>
  <w:style w:type="character" w:customStyle="1" w:styleId="BodyTextIndent2Char">
    <w:name w:val="Body Text Indent 2 Char"/>
    <w:basedOn w:val="DefaultParagraphFont"/>
    <w:link w:val="BodyTextIndent2"/>
    <w:semiHidden/>
    <w:rsid w:val="007E36E7"/>
    <w:rPr>
      <w:color w:val="000000"/>
      <w:sz w:val="24"/>
    </w:rPr>
  </w:style>
  <w:style w:type="character" w:customStyle="1" w:styleId="BodyTextIndent3Char">
    <w:name w:val="Body Text Indent 3 Char"/>
    <w:basedOn w:val="DefaultParagraphFont"/>
    <w:link w:val="BodyTextIndent3"/>
    <w:semiHidden/>
    <w:rsid w:val="007E36E7"/>
    <w:rPr>
      <w:rFonts w:ascii="Arial" w:hAnsi="Arial"/>
    </w:rPr>
  </w:style>
  <w:style w:type="character" w:customStyle="1" w:styleId="BodyText2Char">
    <w:name w:val="Body Text 2 Char"/>
    <w:basedOn w:val="DefaultParagraphFont"/>
    <w:link w:val="BodyText2"/>
    <w:semiHidden/>
    <w:rsid w:val="007E36E7"/>
    <w:rPr>
      <w:sz w:val="24"/>
    </w:rPr>
  </w:style>
  <w:style w:type="character" w:customStyle="1" w:styleId="BodyText3Char">
    <w:name w:val="Body Text 3 Char"/>
    <w:basedOn w:val="DefaultParagraphFont"/>
    <w:link w:val="BodyText3"/>
    <w:semiHidden/>
    <w:rsid w:val="007E36E7"/>
    <w:rPr>
      <w:rFonts w:ascii="Arial" w:hAnsi="Arial"/>
      <w:i/>
    </w:rPr>
  </w:style>
  <w:style w:type="character" w:customStyle="1" w:styleId="FootnoteTextChar">
    <w:name w:val="Footnote Text Char"/>
    <w:basedOn w:val="DefaultParagraphFont"/>
    <w:link w:val="FootnoteText"/>
    <w:semiHidden/>
    <w:rsid w:val="007E36E7"/>
  </w:style>
  <w:style w:type="paragraph" w:customStyle="1" w:styleId="BlockText1">
    <w:name w:val="Block Text1"/>
    <w:basedOn w:val="Normal"/>
    <w:next w:val="BlockText"/>
    <w:uiPriority w:val="99"/>
    <w:semiHidden/>
    <w:unhideWhenUsed/>
    <w:rsid w:val="007E36E7"/>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Theme="minorHAnsi" w:hAnsiTheme="minorHAnsi" w:cstheme="minorBidi"/>
      <w:i/>
      <w:iCs/>
      <w:color w:val="4F81BD"/>
    </w:rPr>
  </w:style>
  <w:style w:type="paragraph" w:customStyle="1" w:styleId="EnvelopeAddress1">
    <w:name w:val="Envelope Address1"/>
    <w:basedOn w:val="Normal"/>
    <w:next w:val="EnvelopeAddress"/>
    <w:uiPriority w:val="99"/>
    <w:semiHidden/>
    <w:unhideWhenUsed/>
    <w:rsid w:val="007E36E7"/>
    <w:pPr>
      <w:framePr w:w="7920" w:h="1980" w:hRule="exact" w:hSpace="180" w:wrap="auto" w:hAnchor="page" w:xAlign="center" w:yAlign="bottom"/>
      <w:ind w:left="2880"/>
    </w:pPr>
    <w:rPr>
      <w:rFonts w:ascii="Cambria" w:hAnsi="Cambria"/>
      <w:sz w:val="24"/>
      <w:szCs w:val="24"/>
    </w:rPr>
  </w:style>
  <w:style w:type="paragraph" w:customStyle="1" w:styleId="EnvelopeReturn1">
    <w:name w:val="Envelope Return1"/>
    <w:basedOn w:val="Normal"/>
    <w:next w:val="EnvelopeReturn"/>
    <w:uiPriority w:val="99"/>
    <w:semiHidden/>
    <w:unhideWhenUsed/>
    <w:rsid w:val="007E36E7"/>
    <w:rPr>
      <w:rFonts w:ascii="Cambria" w:hAnsi="Cambria"/>
    </w:rPr>
  </w:style>
  <w:style w:type="paragraph" w:customStyle="1" w:styleId="IndexHeading1">
    <w:name w:val="Index Heading1"/>
    <w:basedOn w:val="Normal"/>
    <w:next w:val="Index1"/>
    <w:uiPriority w:val="99"/>
    <w:semiHidden/>
    <w:unhideWhenUsed/>
    <w:rsid w:val="007E36E7"/>
    <w:rPr>
      <w:rFonts w:ascii="Cambria" w:hAnsi="Cambria"/>
      <w:b/>
      <w:bCs/>
    </w:rPr>
  </w:style>
  <w:style w:type="paragraph" w:customStyle="1" w:styleId="MessageHeader1">
    <w:name w:val="Message Header1"/>
    <w:basedOn w:val="Normal"/>
    <w:next w:val="MessageHeader"/>
    <w:uiPriority w:val="99"/>
    <w:semiHidden/>
    <w:unhideWhenUsed/>
    <w:rsid w:val="007E36E7"/>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kern w:val="2"/>
      <w:sz w:val="24"/>
      <w:szCs w:val="24"/>
    </w:rPr>
  </w:style>
  <w:style w:type="paragraph" w:customStyle="1" w:styleId="TOAHeading1">
    <w:name w:val="TOA Heading1"/>
    <w:basedOn w:val="Normal"/>
    <w:next w:val="Normal"/>
    <w:uiPriority w:val="99"/>
    <w:semiHidden/>
    <w:unhideWhenUsed/>
    <w:rsid w:val="007E36E7"/>
    <w:pPr>
      <w:spacing w:before="120"/>
    </w:pPr>
    <w:rPr>
      <w:rFonts w:ascii="Cambria" w:hAnsi="Cambria"/>
      <w:b/>
      <w:bCs/>
      <w:sz w:val="24"/>
      <w:szCs w:val="24"/>
    </w:rPr>
  </w:style>
  <w:style w:type="paragraph" w:customStyle="1" w:styleId="TOCHeading1">
    <w:name w:val="TOC Heading1"/>
    <w:basedOn w:val="Heading1"/>
    <w:next w:val="Normal"/>
    <w:uiPriority w:val="39"/>
    <w:semiHidden/>
    <w:unhideWhenUsed/>
    <w:qFormat/>
    <w:rsid w:val="007E36E7"/>
    <w:pPr>
      <w:keepLines/>
      <w:widowControl/>
      <w:spacing w:before="240"/>
      <w:jc w:val="left"/>
      <w:outlineLvl w:val="9"/>
    </w:pPr>
    <w:rPr>
      <w:rFonts w:asciiTheme="majorHAnsi" w:eastAsiaTheme="majorEastAsia" w:hAnsiTheme="majorHAnsi" w:cstheme="majorBidi"/>
      <w:b w:val="0"/>
      <w:smallCaps w:val="0"/>
      <w:snapToGrid/>
      <w:color w:val="365F91" w:themeColor="accent1" w:themeShade="BF"/>
      <w:sz w:val="32"/>
      <w:szCs w:val="32"/>
    </w:rPr>
  </w:style>
  <w:style w:type="character" w:customStyle="1" w:styleId="MessageHeaderChar1">
    <w:name w:val="Message Header Char1"/>
    <w:basedOn w:val="DefaultParagraphFont"/>
    <w:uiPriority w:val="99"/>
    <w:semiHidden/>
    <w:rsid w:val="007E36E7"/>
    <w:rPr>
      <w:rFonts w:asciiTheme="majorHAnsi" w:eastAsiaTheme="majorEastAsia" w:hAnsiTheme="majorHAnsi" w:cstheme="majorBidi"/>
      <w:shd w:val="pct20"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46721">
      <w:bodyDiv w:val="1"/>
      <w:marLeft w:val="0"/>
      <w:marRight w:val="0"/>
      <w:marTop w:val="0"/>
      <w:marBottom w:val="0"/>
      <w:divBdr>
        <w:top w:val="none" w:sz="0" w:space="0" w:color="auto"/>
        <w:left w:val="none" w:sz="0" w:space="0" w:color="auto"/>
        <w:bottom w:val="none" w:sz="0" w:space="0" w:color="auto"/>
        <w:right w:val="none" w:sz="0" w:space="0" w:color="auto"/>
      </w:divBdr>
    </w:div>
    <w:div w:id="84615330">
      <w:bodyDiv w:val="1"/>
      <w:marLeft w:val="0"/>
      <w:marRight w:val="0"/>
      <w:marTop w:val="0"/>
      <w:marBottom w:val="0"/>
      <w:divBdr>
        <w:top w:val="none" w:sz="0" w:space="0" w:color="auto"/>
        <w:left w:val="none" w:sz="0" w:space="0" w:color="auto"/>
        <w:bottom w:val="none" w:sz="0" w:space="0" w:color="auto"/>
        <w:right w:val="none" w:sz="0" w:space="0" w:color="auto"/>
      </w:divBdr>
    </w:div>
    <w:div w:id="175971886">
      <w:bodyDiv w:val="1"/>
      <w:marLeft w:val="0"/>
      <w:marRight w:val="0"/>
      <w:marTop w:val="0"/>
      <w:marBottom w:val="0"/>
      <w:divBdr>
        <w:top w:val="none" w:sz="0" w:space="0" w:color="auto"/>
        <w:left w:val="none" w:sz="0" w:space="0" w:color="auto"/>
        <w:bottom w:val="none" w:sz="0" w:space="0" w:color="auto"/>
        <w:right w:val="none" w:sz="0" w:space="0" w:color="auto"/>
      </w:divBdr>
      <w:divsChild>
        <w:div w:id="2074042622">
          <w:marLeft w:val="0"/>
          <w:marRight w:val="0"/>
          <w:marTop w:val="0"/>
          <w:marBottom w:val="0"/>
          <w:divBdr>
            <w:top w:val="none" w:sz="0" w:space="0" w:color="auto"/>
            <w:left w:val="none" w:sz="0" w:space="0" w:color="auto"/>
            <w:bottom w:val="none" w:sz="0" w:space="0" w:color="auto"/>
            <w:right w:val="none" w:sz="0" w:space="0" w:color="auto"/>
          </w:divBdr>
          <w:divsChild>
            <w:div w:id="1050349986">
              <w:marLeft w:val="0"/>
              <w:marRight w:val="0"/>
              <w:marTop w:val="0"/>
              <w:marBottom w:val="0"/>
              <w:divBdr>
                <w:top w:val="none" w:sz="0" w:space="0" w:color="auto"/>
                <w:left w:val="none" w:sz="0" w:space="0" w:color="auto"/>
                <w:bottom w:val="none" w:sz="0" w:space="0" w:color="auto"/>
                <w:right w:val="none" w:sz="0" w:space="0" w:color="auto"/>
              </w:divBdr>
              <w:divsChild>
                <w:div w:id="203908598">
                  <w:marLeft w:val="0"/>
                  <w:marRight w:val="0"/>
                  <w:marTop w:val="0"/>
                  <w:marBottom w:val="0"/>
                  <w:divBdr>
                    <w:top w:val="none" w:sz="0" w:space="0" w:color="auto"/>
                    <w:left w:val="none" w:sz="0" w:space="0" w:color="auto"/>
                    <w:bottom w:val="none" w:sz="0" w:space="0" w:color="auto"/>
                    <w:right w:val="none" w:sz="0" w:space="0" w:color="auto"/>
                  </w:divBdr>
                  <w:divsChild>
                    <w:div w:id="1898279924">
                      <w:marLeft w:val="0"/>
                      <w:marRight w:val="0"/>
                      <w:marTop w:val="0"/>
                      <w:marBottom w:val="0"/>
                      <w:divBdr>
                        <w:top w:val="single" w:sz="6" w:space="0" w:color="FFFFFF"/>
                        <w:left w:val="single" w:sz="6" w:space="0" w:color="FFFFFF"/>
                        <w:bottom w:val="single" w:sz="6" w:space="0" w:color="FFFFFF"/>
                        <w:right w:val="single" w:sz="6" w:space="0" w:color="FFFFFF"/>
                      </w:divBdr>
                      <w:divsChild>
                        <w:div w:id="1419668440">
                          <w:marLeft w:val="0"/>
                          <w:marRight w:val="0"/>
                          <w:marTop w:val="0"/>
                          <w:marBottom w:val="0"/>
                          <w:divBdr>
                            <w:top w:val="none" w:sz="0" w:space="0" w:color="auto"/>
                            <w:left w:val="none" w:sz="0" w:space="0" w:color="auto"/>
                            <w:bottom w:val="none" w:sz="0" w:space="0" w:color="auto"/>
                            <w:right w:val="none" w:sz="0" w:space="0" w:color="auto"/>
                          </w:divBdr>
                          <w:divsChild>
                            <w:div w:id="231696794">
                              <w:marLeft w:val="0"/>
                              <w:marRight w:val="0"/>
                              <w:marTop w:val="0"/>
                              <w:marBottom w:val="0"/>
                              <w:divBdr>
                                <w:top w:val="none" w:sz="0" w:space="0" w:color="auto"/>
                                <w:left w:val="none" w:sz="0" w:space="0" w:color="auto"/>
                                <w:bottom w:val="none" w:sz="0" w:space="0" w:color="auto"/>
                                <w:right w:val="none" w:sz="0" w:space="0" w:color="auto"/>
                              </w:divBdr>
                              <w:divsChild>
                                <w:div w:id="1753745132">
                                  <w:marLeft w:val="0"/>
                                  <w:marRight w:val="0"/>
                                  <w:marTop w:val="0"/>
                                  <w:marBottom w:val="0"/>
                                  <w:divBdr>
                                    <w:top w:val="none" w:sz="0" w:space="0" w:color="auto"/>
                                    <w:left w:val="none" w:sz="0" w:space="0" w:color="auto"/>
                                    <w:bottom w:val="none" w:sz="0" w:space="0" w:color="auto"/>
                                    <w:right w:val="none" w:sz="0" w:space="0" w:color="auto"/>
                                  </w:divBdr>
                                  <w:divsChild>
                                    <w:div w:id="721712302">
                                      <w:marLeft w:val="0"/>
                                      <w:marRight w:val="0"/>
                                      <w:marTop w:val="0"/>
                                      <w:marBottom w:val="0"/>
                                      <w:divBdr>
                                        <w:top w:val="none" w:sz="0" w:space="0" w:color="auto"/>
                                        <w:left w:val="none" w:sz="0" w:space="0" w:color="auto"/>
                                        <w:bottom w:val="none" w:sz="0" w:space="0" w:color="auto"/>
                                        <w:right w:val="none" w:sz="0" w:space="0" w:color="auto"/>
                                      </w:divBdr>
                                      <w:divsChild>
                                        <w:div w:id="622686190">
                                          <w:marLeft w:val="0"/>
                                          <w:marRight w:val="0"/>
                                          <w:marTop w:val="0"/>
                                          <w:marBottom w:val="0"/>
                                          <w:divBdr>
                                            <w:top w:val="none" w:sz="0" w:space="0" w:color="auto"/>
                                            <w:left w:val="none" w:sz="0" w:space="0" w:color="auto"/>
                                            <w:bottom w:val="none" w:sz="0" w:space="0" w:color="auto"/>
                                            <w:right w:val="none" w:sz="0" w:space="0" w:color="auto"/>
                                          </w:divBdr>
                                          <w:divsChild>
                                            <w:div w:id="143405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2510340">
      <w:bodyDiv w:val="1"/>
      <w:marLeft w:val="0"/>
      <w:marRight w:val="0"/>
      <w:marTop w:val="0"/>
      <w:marBottom w:val="0"/>
      <w:divBdr>
        <w:top w:val="none" w:sz="0" w:space="0" w:color="auto"/>
        <w:left w:val="none" w:sz="0" w:space="0" w:color="auto"/>
        <w:bottom w:val="none" w:sz="0" w:space="0" w:color="auto"/>
        <w:right w:val="none" w:sz="0" w:space="0" w:color="auto"/>
      </w:divBdr>
    </w:div>
    <w:div w:id="1019702591">
      <w:bodyDiv w:val="1"/>
      <w:marLeft w:val="0"/>
      <w:marRight w:val="0"/>
      <w:marTop w:val="0"/>
      <w:marBottom w:val="0"/>
      <w:divBdr>
        <w:top w:val="none" w:sz="0" w:space="0" w:color="auto"/>
        <w:left w:val="none" w:sz="0" w:space="0" w:color="auto"/>
        <w:bottom w:val="none" w:sz="0" w:space="0" w:color="auto"/>
        <w:right w:val="none" w:sz="0" w:space="0" w:color="auto"/>
      </w:divBdr>
    </w:div>
    <w:div w:id="1571844337">
      <w:bodyDiv w:val="1"/>
      <w:marLeft w:val="0"/>
      <w:marRight w:val="0"/>
      <w:marTop w:val="0"/>
      <w:marBottom w:val="0"/>
      <w:divBdr>
        <w:top w:val="none" w:sz="0" w:space="0" w:color="auto"/>
        <w:left w:val="none" w:sz="0" w:space="0" w:color="auto"/>
        <w:bottom w:val="none" w:sz="0" w:space="0" w:color="auto"/>
        <w:right w:val="none" w:sz="0" w:space="0" w:color="auto"/>
      </w:divBdr>
    </w:div>
    <w:div w:id="1846749012">
      <w:bodyDiv w:val="1"/>
      <w:marLeft w:val="0"/>
      <w:marRight w:val="0"/>
      <w:marTop w:val="0"/>
      <w:marBottom w:val="0"/>
      <w:divBdr>
        <w:top w:val="none" w:sz="0" w:space="0" w:color="auto"/>
        <w:left w:val="none" w:sz="0" w:space="0" w:color="auto"/>
        <w:bottom w:val="none" w:sz="0" w:space="0" w:color="auto"/>
        <w:right w:val="none" w:sz="0" w:space="0" w:color="auto"/>
      </w:divBdr>
    </w:div>
    <w:div w:id="186181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19.xml"/><Relationship Id="rId21" Type="http://schemas.openxmlformats.org/officeDocument/2006/relationships/oleObject" Target="embeddings/oleObject1.bin"/><Relationship Id="rId42" Type="http://schemas.openxmlformats.org/officeDocument/2006/relationships/image" Target="media/image6.wmf"/><Relationship Id="rId63" Type="http://schemas.openxmlformats.org/officeDocument/2006/relationships/header" Target="header26.xml"/><Relationship Id="rId84" Type="http://schemas.openxmlformats.org/officeDocument/2006/relationships/hyperlink" Target="https://www.in.gov/ocra/cdbg/files/Appendix-C-BMP-Fact-Sheets.pdf" TargetMode="External"/><Relationship Id="rId138" Type="http://schemas.openxmlformats.org/officeDocument/2006/relationships/footer" Target="footer27.xml"/><Relationship Id="rId159" Type="http://schemas.openxmlformats.org/officeDocument/2006/relationships/footer" Target="footer35.xml"/><Relationship Id="rId170" Type="http://schemas.openxmlformats.org/officeDocument/2006/relationships/image" Target="media/image29.png"/><Relationship Id="rId107" Type="http://schemas.openxmlformats.org/officeDocument/2006/relationships/image" Target="media/image17.png"/><Relationship Id="rId11" Type="http://schemas.openxmlformats.org/officeDocument/2006/relationships/header" Target="header1.xml"/><Relationship Id="rId32" Type="http://schemas.openxmlformats.org/officeDocument/2006/relationships/header" Target="header13.xml"/><Relationship Id="rId53" Type="http://schemas.openxmlformats.org/officeDocument/2006/relationships/header" Target="header20.xml"/><Relationship Id="rId74" Type="http://schemas.openxmlformats.org/officeDocument/2006/relationships/hyperlink" Target="https://www.in.gov/ocra/cdbg/files/Appendix-C-BMP-Fact-Sheets.pdf" TargetMode="External"/><Relationship Id="rId128" Type="http://schemas.openxmlformats.org/officeDocument/2006/relationships/footer" Target="footer23.xml"/><Relationship Id="rId149" Type="http://schemas.openxmlformats.org/officeDocument/2006/relationships/header" Target="header55.xml"/><Relationship Id="rId5" Type="http://schemas.openxmlformats.org/officeDocument/2006/relationships/webSettings" Target="webSettings.xml"/><Relationship Id="rId95" Type="http://schemas.openxmlformats.org/officeDocument/2006/relationships/image" Target="media/image14.emf"/><Relationship Id="rId160" Type="http://schemas.openxmlformats.org/officeDocument/2006/relationships/header" Target="header62.xml"/><Relationship Id="rId181" Type="http://schemas.openxmlformats.org/officeDocument/2006/relationships/header" Target="header68.xml"/><Relationship Id="rId22" Type="http://schemas.openxmlformats.org/officeDocument/2006/relationships/header" Target="header7.xml"/><Relationship Id="rId43" Type="http://schemas.openxmlformats.org/officeDocument/2006/relationships/oleObject" Target="embeddings/oleObject4.bin"/><Relationship Id="rId64" Type="http://schemas.openxmlformats.org/officeDocument/2006/relationships/footer" Target="footer12.xml"/><Relationship Id="rId118" Type="http://schemas.openxmlformats.org/officeDocument/2006/relationships/image" Target="media/image22.wmf"/><Relationship Id="rId139" Type="http://schemas.openxmlformats.org/officeDocument/2006/relationships/header" Target="header49.xml"/><Relationship Id="rId85" Type="http://schemas.openxmlformats.org/officeDocument/2006/relationships/header" Target="header31.xml"/><Relationship Id="rId150" Type="http://schemas.openxmlformats.org/officeDocument/2006/relationships/header" Target="header56.xml"/><Relationship Id="rId171" Type="http://schemas.openxmlformats.org/officeDocument/2006/relationships/header" Target="header65.xml"/><Relationship Id="rId12" Type="http://schemas.openxmlformats.org/officeDocument/2006/relationships/header" Target="header2.xml"/><Relationship Id="rId33" Type="http://schemas.openxmlformats.org/officeDocument/2006/relationships/header" Target="header14.xml"/><Relationship Id="rId108" Type="http://schemas.openxmlformats.org/officeDocument/2006/relationships/image" Target="media/image18.png"/><Relationship Id="rId129" Type="http://schemas.openxmlformats.org/officeDocument/2006/relationships/hyperlink" Target="https://www.in.gov/idem/stormwater/construction-land-disturbance-permitting/" TargetMode="External"/><Relationship Id="rId54" Type="http://schemas.openxmlformats.org/officeDocument/2006/relationships/footer" Target="footer10.xml"/><Relationship Id="rId75" Type="http://schemas.openxmlformats.org/officeDocument/2006/relationships/hyperlink" Target="https://www.in.gov/ocra/cdbg/files/Appendix-C-BMP-Fact-Sheets.pdf" TargetMode="External"/><Relationship Id="rId96" Type="http://schemas.openxmlformats.org/officeDocument/2006/relationships/header" Target="header34.xml"/><Relationship Id="rId140" Type="http://schemas.openxmlformats.org/officeDocument/2006/relationships/header" Target="header50.xml"/><Relationship Id="rId161" Type="http://schemas.openxmlformats.org/officeDocument/2006/relationships/header" Target="header63.xml"/><Relationship Id="rId182" Type="http://schemas.openxmlformats.org/officeDocument/2006/relationships/footer" Target="footer40.xml"/><Relationship Id="rId6" Type="http://schemas.openxmlformats.org/officeDocument/2006/relationships/footnotes" Target="footnotes.xml"/><Relationship Id="rId23" Type="http://schemas.openxmlformats.org/officeDocument/2006/relationships/header" Target="header8.xml"/><Relationship Id="rId119" Type="http://schemas.openxmlformats.org/officeDocument/2006/relationships/footer" Target="footer20.xml"/><Relationship Id="rId44" Type="http://schemas.openxmlformats.org/officeDocument/2006/relationships/header" Target="header16.xml"/><Relationship Id="rId65" Type="http://schemas.openxmlformats.org/officeDocument/2006/relationships/header" Target="header27.xml"/><Relationship Id="rId86" Type="http://schemas.openxmlformats.org/officeDocument/2006/relationships/header" Target="header32.xml"/><Relationship Id="rId130" Type="http://schemas.openxmlformats.org/officeDocument/2006/relationships/hyperlink" Target="https://stormwater.idem.in.gov/ncore/external/home" TargetMode="External"/><Relationship Id="rId151" Type="http://schemas.openxmlformats.org/officeDocument/2006/relationships/footer" Target="footer32.xml"/><Relationship Id="rId172" Type="http://schemas.openxmlformats.org/officeDocument/2006/relationships/footer" Target="footer38.xml"/><Relationship Id="rId13" Type="http://schemas.openxmlformats.org/officeDocument/2006/relationships/footer" Target="footer4.xml"/><Relationship Id="rId18" Type="http://schemas.openxmlformats.org/officeDocument/2006/relationships/footer" Target="footer5.xml"/><Relationship Id="rId39" Type="http://schemas.openxmlformats.org/officeDocument/2006/relationships/oleObject" Target="embeddings/oleObject2.bin"/><Relationship Id="rId109" Type="http://schemas.openxmlformats.org/officeDocument/2006/relationships/image" Target="media/image19.png"/><Relationship Id="rId34" Type="http://schemas.openxmlformats.org/officeDocument/2006/relationships/footer" Target="footer8.xml"/><Relationship Id="rId50" Type="http://schemas.openxmlformats.org/officeDocument/2006/relationships/image" Target="media/image8.png"/><Relationship Id="rId55" Type="http://schemas.openxmlformats.org/officeDocument/2006/relationships/header" Target="header21.xml"/><Relationship Id="rId76" Type="http://schemas.openxmlformats.org/officeDocument/2006/relationships/hyperlink" Target="https://www.in.gov/ocra/cdbg/files/Appendix-C-BMP-Fact-Sheets.pdf" TargetMode="External"/><Relationship Id="rId97" Type="http://schemas.openxmlformats.org/officeDocument/2006/relationships/header" Target="header35.xml"/><Relationship Id="rId104" Type="http://schemas.openxmlformats.org/officeDocument/2006/relationships/hyperlink" Target="https://indnr.maps.arcgis.com/apps/webappviewer/index.html?id=43e7b307a0184c7c851b5068941e2e23" TargetMode="External"/><Relationship Id="rId120" Type="http://schemas.openxmlformats.org/officeDocument/2006/relationships/header" Target="header40.xml"/><Relationship Id="rId125" Type="http://schemas.openxmlformats.org/officeDocument/2006/relationships/header" Target="header44.xml"/><Relationship Id="rId141" Type="http://schemas.openxmlformats.org/officeDocument/2006/relationships/footer" Target="footer28.xml"/><Relationship Id="rId146" Type="http://schemas.openxmlformats.org/officeDocument/2006/relationships/header" Target="header54.xml"/><Relationship Id="rId167" Type="http://schemas.openxmlformats.org/officeDocument/2006/relationships/image" Target="media/image26.jpeg"/><Relationship Id="rId7" Type="http://schemas.openxmlformats.org/officeDocument/2006/relationships/endnotes" Target="endnotes.xml"/><Relationship Id="rId71" Type="http://schemas.openxmlformats.org/officeDocument/2006/relationships/hyperlink" Target="https://nam11.safelinks.protection.outlook.com/?url=https%3A%2F%2Fwww.in.gov%2Focra%2Fcdbg%2Fcdbg-resources%2F&amp;data=05%7C02%7Csbeik%40cbbel-in.com%7C7c67aa9ccbbf4a97c5c108dca02b493d%7C03b8ab19048c4c94b7447376fab4132b%7C0%7C1%7C638561355088176526%7CUnknown%7CTWFpbGZsb3d8eyJWIjoiMC4wLjAwMDAiLCJQIjoiV2luMzIiLCJBTiI6Ik1haWwiLCJXVCI6Mn0%3D%7C0%7C%7C%7C&amp;sdata=tgHWzxCbBnCfD%2FGA%2Br6WExDy9fpXkG3W0zybnAVURp8%3D&amp;reserved=0" TargetMode="External"/><Relationship Id="rId92" Type="http://schemas.openxmlformats.org/officeDocument/2006/relationships/hyperlink" Target="http://www.nj.gov/dep/stormwater/treatment.html" TargetMode="External"/><Relationship Id="rId162" Type="http://schemas.openxmlformats.org/officeDocument/2006/relationships/footer" Target="footer36.xm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footer" Target="footer6.xml"/><Relationship Id="rId40" Type="http://schemas.openxmlformats.org/officeDocument/2006/relationships/image" Target="media/image5.wmf"/><Relationship Id="rId45" Type="http://schemas.openxmlformats.org/officeDocument/2006/relationships/header" Target="header17.xml"/><Relationship Id="rId66" Type="http://schemas.openxmlformats.org/officeDocument/2006/relationships/header" Target="header28.xml"/><Relationship Id="rId87" Type="http://schemas.openxmlformats.org/officeDocument/2006/relationships/footer" Target="footer14.xml"/><Relationship Id="rId110" Type="http://schemas.openxmlformats.org/officeDocument/2006/relationships/footer" Target="footer17.xml"/><Relationship Id="rId115" Type="http://schemas.openxmlformats.org/officeDocument/2006/relationships/image" Target="media/image20.emf"/><Relationship Id="rId131" Type="http://schemas.openxmlformats.org/officeDocument/2006/relationships/hyperlink" Target="https://www.usace.army.mil/Missions/Civil-Works/Regulatory-Program-and-Permits/reg_supp/" TargetMode="External"/><Relationship Id="rId136" Type="http://schemas.openxmlformats.org/officeDocument/2006/relationships/footer" Target="footer26.xml"/><Relationship Id="rId157" Type="http://schemas.openxmlformats.org/officeDocument/2006/relationships/footer" Target="footer34.xml"/><Relationship Id="rId178" Type="http://schemas.openxmlformats.org/officeDocument/2006/relationships/header" Target="header66.xml"/><Relationship Id="rId61" Type="http://schemas.openxmlformats.org/officeDocument/2006/relationships/image" Target="media/image11.png"/><Relationship Id="rId82" Type="http://schemas.openxmlformats.org/officeDocument/2006/relationships/hyperlink" Target="https://www.in.gov/ocra/cdbg/files/Appendix-C-BMP-Fact-Sheets.pdf" TargetMode="External"/><Relationship Id="rId152" Type="http://schemas.openxmlformats.org/officeDocument/2006/relationships/header" Target="header57.xml"/><Relationship Id="rId173" Type="http://schemas.openxmlformats.org/officeDocument/2006/relationships/image" Target="media/image30.png"/><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hyperlink" Target="https://hdsc.nws.noaa.gov/pfds/" TargetMode="External"/><Relationship Id="rId35" Type="http://schemas.openxmlformats.org/officeDocument/2006/relationships/header" Target="header15.xml"/><Relationship Id="rId56" Type="http://schemas.openxmlformats.org/officeDocument/2006/relationships/header" Target="header22.xml"/><Relationship Id="rId77" Type="http://schemas.openxmlformats.org/officeDocument/2006/relationships/hyperlink" Target="https://www.in.gov/ocra/cdbg/files/Appendix-C-BMP-Fact-Sheets.pdf" TargetMode="External"/><Relationship Id="rId100" Type="http://schemas.openxmlformats.org/officeDocument/2006/relationships/header" Target="header37.xml"/><Relationship Id="rId105" Type="http://schemas.openxmlformats.org/officeDocument/2006/relationships/image" Target="media/image15.jpg"/><Relationship Id="rId126" Type="http://schemas.openxmlformats.org/officeDocument/2006/relationships/footer" Target="footer22.xml"/><Relationship Id="rId147" Type="http://schemas.openxmlformats.org/officeDocument/2006/relationships/footer" Target="footer30.xml"/><Relationship Id="rId168" Type="http://schemas.openxmlformats.org/officeDocument/2006/relationships/image" Target="media/image27.png"/><Relationship Id="rId8" Type="http://schemas.openxmlformats.org/officeDocument/2006/relationships/footer" Target="footer1.xml"/><Relationship Id="rId51" Type="http://schemas.openxmlformats.org/officeDocument/2006/relationships/image" Target="media/image9.jpeg"/><Relationship Id="rId72" Type="http://schemas.openxmlformats.org/officeDocument/2006/relationships/hyperlink" Target="https://www.in.gov/ocra/cdbg/files/Appendix-C-BMP-Fact-Sheets.pdf" TargetMode="External"/><Relationship Id="rId93" Type="http://schemas.openxmlformats.org/officeDocument/2006/relationships/image" Target="media/image13.wmf"/><Relationship Id="rId98" Type="http://schemas.openxmlformats.org/officeDocument/2006/relationships/footer" Target="footer15.xml"/><Relationship Id="rId121" Type="http://schemas.openxmlformats.org/officeDocument/2006/relationships/header" Target="header41.xml"/><Relationship Id="rId142" Type="http://schemas.openxmlformats.org/officeDocument/2006/relationships/header" Target="header51.xml"/><Relationship Id="rId163" Type="http://schemas.openxmlformats.org/officeDocument/2006/relationships/header" Target="header64.xml"/><Relationship Id="rId184" Type="http://schemas.openxmlformats.org/officeDocument/2006/relationships/glossaryDocument" Target="glossary/document.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footer" Target="footer9.xml"/><Relationship Id="rId67" Type="http://schemas.openxmlformats.org/officeDocument/2006/relationships/header" Target="header29.xml"/><Relationship Id="rId116" Type="http://schemas.openxmlformats.org/officeDocument/2006/relationships/image" Target="media/image21.emf"/><Relationship Id="rId137" Type="http://schemas.openxmlformats.org/officeDocument/2006/relationships/header" Target="header48.xml"/><Relationship Id="rId158" Type="http://schemas.openxmlformats.org/officeDocument/2006/relationships/header" Target="header61.xml"/><Relationship Id="rId20" Type="http://schemas.openxmlformats.org/officeDocument/2006/relationships/image" Target="media/image2.wmf"/><Relationship Id="rId41" Type="http://schemas.openxmlformats.org/officeDocument/2006/relationships/oleObject" Target="embeddings/oleObject3.bin"/><Relationship Id="rId62" Type="http://schemas.openxmlformats.org/officeDocument/2006/relationships/header" Target="header25.xml"/><Relationship Id="rId83" Type="http://schemas.openxmlformats.org/officeDocument/2006/relationships/hyperlink" Target="https://www.in.gov/ocra/cdbg/files/Appendix-F-Soil-Infiltration-Testing-Protocol.pdf" TargetMode="External"/><Relationship Id="rId88" Type="http://schemas.openxmlformats.org/officeDocument/2006/relationships/header" Target="header33.xml"/><Relationship Id="rId111" Type="http://schemas.openxmlformats.org/officeDocument/2006/relationships/footer" Target="footer18.xml"/><Relationship Id="rId132" Type="http://schemas.openxmlformats.org/officeDocument/2006/relationships/footer" Target="footer24.xml"/><Relationship Id="rId153" Type="http://schemas.openxmlformats.org/officeDocument/2006/relationships/header" Target="header58.xml"/><Relationship Id="rId174" Type="http://schemas.openxmlformats.org/officeDocument/2006/relationships/oleObject" Target="embeddings/oleObject6.bin"/><Relationship Id="rId179" Type="http://schemas.openxmlformats.org/officeDocument/2006/relationships/header" Target="header67.xml"/><Relationship Id="rId15" Type="http://schemas.openxmlformats.org/officeDocument/2006/relationships/image" Target="media/image1.png"/><Relationship Id="rId36" Type="http://schemas.openxmlformats.org/officeDocument/2006/relationships/image" Target="media/image3.gif"/><Relationship Id="rId57" Type="http://schemas.openxmlformats.org/officeDocument/2006/relationships/header" Target="header23.xml"/><Relationship Id="rId106" Type="http://schemas.openxmlformats.org/officeDocument/2006/relationships/image" Target="media/image16.jpg"/><Relationship Id="rId127" Type="http://schemas.openxmlformats.org/officeDocument/2006/relationships/header" Target="header45.xml"/><Relationship Id="rId10" Type="http://schemas.openxmlformats.org/officeDocument/2006/relationships/footer" Target="footer3.xml"/><Relationship Id="rId31" Type="http://schemas.openxmlformats.org/officeDocument/2006/relationships/hyperlink" Target="https://hdsc.nws.noaa.gov/pfds/" TargetMode="External"/><Relationship Id="rId52" Type="http://schemas.openxmlformats.org/officeDocument/2006/relationships/header" Target="header19.xml"/><Relationship Id="rId73" Type="http://schemas.openxmlformats.org/officeDocument/2006/relationships/hyperlink" Target="http://www.semcog.org/LowImpactDevelopment.aspx" TargetMode="External"/><Relationship Id="rId78" Type="http://schemas.openxmlformats.org/officeDocument/2006/relationships/hyperlink" Target="https://www.in.gov/ocra/files/Appendix-C-BMP-Fact-Sheets.pdf" TargetMode="External"/><Relationship Id="rId94" Type="http://schemas.openxmlformats.org/officeDocument/2006/relationships/oleObject" Target="embeddings/oleObject5.bin"/><Relationship Id="rId99" Type="http://schemas.openxmlformats.org/officeDocument/2006/relationships/header" Target="header36.xml"/><Relationship Id="rId101" Type="http://schemas.openxmlformats.org/officeDocument/2006/relationships/header" Target="header38.xml"/><Relationship Id="rId122" Type="http://schemas.openxmlformats.org/officeDocument/2006/relationships/footer" Target="footer21.xml"/><Relationship Id="rId143" Type="http://schemas.openxmlformats.org/officeDocument/2006/relationships/header" Target="header52.xml"/><Relationship Id="rId148" Type="http://schemas.openxmlformats.org/officeDocument/2006/relationships/footer" Target="footer31.xml"/><Relationship Id="rId164" Type="http://schemas.openxmlformats.org/officeDocument/2006/relationships/image" Target="media/image24.png"/><Relationship Id="rId169" Type="http://schemas.openxmlformats.org/officeDocument/2006/relationships/image" Target="media/image28.png"/><Relationship Id="rId18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footer" Target="footer39.xml"/><Relationship Id="rId26" Type="http://schemas.openxmlformats.org/officeDocument/2006/relationships/header" Target="header10.xml"/><Relationship Id="rId47" Type="http://schemas.openxmlformats.org/officeDocument/2006/relationships/header" Target="header18.xml"/><Relationship Id="rId68" Type="http://schemas.openxmlformats.org/officeDocument/2006/relationships/footer" Target="footer13.xml"/><Relationship Id="rId89" Type="http://schemas.openxmlformats.org/officeDocument/2006/relationships/hyperlink" Target="https://www.in.gov/ocra/cdbg/files/Appendix-H-Maintenance-Inspection-Checklists.pdf" TargetMode="External"/><Relationship Id="rId112" Type="http://schemas.openxmlformats.org/officeDocument/2006/relationships/hyperlink" Target="https://www.in.gov/ocra/files/Appendix-C-BMP-Fact-Sheets.pdf" TargetMode="External"/><Relationship Id="rId133" Type="http://schemas.openxmlformats.org/officeDocument/2006/relationships/footer" Target="footer25.xml"/><Relationship Id="rId154" Type="http://schemas.openxmlformats.org/officeDocument/2006/relationships/footer" Target="footer33.xml"/><Relationship Id="rId175" Type="http://schemas.openxmlformats.org/officeDocument/2006/relationships/hyperlink" Target="http://www.in.gov/idem" TargetMode="External"/><Relationship Id="rId16" Type="http://schemas.openxmlformats.org/officeDocument/2006/relationships/header" Target="header4.xml"/><Relationship Id="rId37" Type="http://schemas.openxmlformats.org/officeDocument/2006/relationships/image" Target="media/image3.png"/><Relationship Id="rId58" Type="http://schemas.openxmlformats.org/officeDocument/2006/relationships/footer" Target="footer11.xml"/><Relationship Id="rId79" Type="http://schemas.openxmlformats.org/officeDocument/2006/relationships/hyperlink" Target="https://www.in.gov/ocra/cdbg/files/Appendix-C-BMP-Fact-Sheets.pdf" TargetMode="External"/><Relationship Id="rId102" Type="http://schemas.openxmlformats.org/officeDocument/2006/relationships/footer" Target="footer16.xml"/><Relationship Id="rId123" Type="http://schemas.openxmlformats.org/officeDocument/2006/relationships/header" Target="header42.xml"/><Relationship Id="rId144" Type="http://schemas.openxmlformats.org/officeDocument/2006/relationships/header" Target="header53.xml"/><Relationship Id="rId90" Type="http://schemas.openxmlformats.org/officeDocument/2006/relationships/hyperlink" Target="https://www.in.gov/ocra/cdbg/files/Appendix-C-BMP-Fact-Sheets.pdf" TargetMode="External"/><Relationship Id="rId165" Type="http://schemas.openxmlformats.org/officeDocument/2006/relationships/footer" Target="footer37.xml"/><Relationship Id="rId27" Type="http://schemas.openxmlformats.org/officeDocument/2006/relationships/header" Target="header11.xml"/><Relationship Id="rId48" Type="http://schemas.openxmlformats.org/officeDocument/2006/relationships/hyperlink" Target="mailto:inltap@ecn.purdue.edu" TargetMode="External"/><Relationship Id="rId69" Type="http://schemas.openxmlformats.org/officeDocument/2006/relationships/header" Target="header30.xml"/><Relationship Id="rId113" Type="http://schemas.openxmlformats.org/officeDocument/2006/relationships/hyperlink" Target="https://www.in.gov/ocra/cdbg/files/Appendix-C-BMP-Fact-Sheets.pdf" TargetMode="External"/><Relationship Id="rId134" Type="http://schemas.openxmlformats.org/officeDocument/2006/relationships/header" Target="header46.xml"/><Relationship Id="rId80" Type="http://schemas.openxmlformats.org/officeDocument/2006/relationships/hyperlink" Target="https://www.in.gov/ocra/cdbg/files/Appendix-C-BMP-Fact-Sheets.pdf" TargetMode="External"/><Relationship Id="rId155" Type="http://schemas.openxmlformats.org/officeDocument/2006/relationships/header" Target="header59.xml"/><Relationship Id="rId176" Type="http://schemas.openxmlformats.org/officeDocument/2006/relationships/hyperlink" Target="https://www.in.gov/idem/stormwater/construction-land-disturbance-permitting/" TargetMode="External"/><Relationship Id="rId17" Type="http://schemas.openxmlformats.org/officeDocument/2006/relationships/header" Target="header5.xml"/><Relationship Id="rId38" Type="http://schemas.openxmlformats.org/officeDocument/2006/relationships/image" Target="media/image4.wmf"/><Relationship Id="rId59" Type="http://schemas.openxmlformats.org/officeDocument/2006/relationships/header" Target="header24.xml"/><Relationship Id="rId103" Type="http://schemas.openxmlformats.org/officeDocument/2006/relationships/header" Target="header39.xml"/><Relationship Id="rId124" Type="http://schemas.openxmlformats.org/officeDocument/2006/relationships/header" Target="header43.xml"/><Relationship Id="rId70" Type="http://schemas.openxmlformats.org/officeDocument/2006/relationships/hyperlink" Target="https://www.in.gov/ocra/cdbg/files/Appendix-C-BMP-Fact-Sheets.pdf" TargetMode="External"/><Relationship Id="rId91" Type="http://schemas.openxmlformats.org/officeDocument/2006/relationships/hyperlink" Target="http://www.nj.gov/dep/stormwater/treatment.html" TargetMode="External"/><Relationship Id="rId145" Type="http://schemas.openxmlformats.org/officeDocument/2006/relationships/footer" Target="footer29.xml"/><Relationship Id="rId166" Type="http://schemas.openxmlformats.org/officeDocument/2006/relationships/image" Target="media/image25.png"/><Relationship Id="rId1" Type="http://schemas.openxmlformats.org/officeDocument/2006/relationships/customXml" Target="../customXml/item1.xml"/><Relationship Id="rId28" Type="http://schemas.openxmlformats.org/officeDocument/2006/relationships/footer" Target="footer7.xml"/><Relationship Id="rId49" Type="http://schemas.openxmlformats.org/officeDocument/2006/relationships/image" Target="media/image7.jpeg"/><Relationship Id="rId114" Type="http://schemas.openxmlformats.org/officeDocument/2006/relationships/hyperlink" Target="https://www.in.gov/ocra/cdbg/files/Appendix-C-BMP-Fact-Sheets.pdf" TargetMode="External"/><Relationship Id="rId60" Type="http://schemas.openxmlformats.org/officeDocument/2006/relationships/image" Target="media/image10.jpeg"/><Relationship Id="rId81" Type="http://schemas.openxmlformats.org/officeDocument/2006/relationships/hyperlink" Target="https://www.in.gov/ocra/cdbg/files/Appendix-C-BMP-Fact-Sheets.pdf" TargetMode="External"/><Relationship Id="rId135" Type="http://schemas.openxmlformats.org/officeDocument/2006/relationships/header" Target="header47.xml"/><Relationship Id="rId156" Type="http://schemas.openxmlformats.org/officeDocument/2006/relationships/header" Target="header60.xml"/><Relationship Id="rId177" Type="http://schemas.openxmlformats.org/officeDocument/2006/relationships/hyperlink" Target="https://www.in.gov/idem/stormwater/files/final_gen_permit_inra00000_construction.pdf" TargetMode="External"/></Relationships>
</file>

<file path=word/_rels/header28.xml.rels><?xml version="1.0" encoding="UTF-8" standalone="yes"?>
<Relationships xmlns="http://schemas.openxmlformats.org/package/2006/relationships"><Relationship Id="rId1" Type="http://schemas.openxmlformats.org/officeDocument/2006/relationships/image" Target="media/image12.jpeg"/></Relationships>
</file>

<file path=word/_rels/header30.xml.rels><?xml version="1.0" encoding="UTF-8" standalone="yes"?>
<Relationships xmlns="http://schemas.openxmlformats.org/package/2006/relationships"><Relationship Id="rId1" Type="http://schemas.openxmlformats.org/officeDocument/2006/relationships/image" Target="media/image12.jpeg"/></Relationships>
</file>

<file path=word/_rels/header31.xml.rels><?xml version="1.0" encoding="UTF-8" standalone="yes"?>
<Relationships xmlns="http://schemas.openxmlformats.org/package/2006/relationships"><Relationship Id="rId1" Type="http://schemas.openxmlformats.org/officeDocument/2006/relationships/image" Target="media/image12.jpeg"/></Relationships>
</file>

<file path=word/_rels/header33.xml.rels><?xml version="1.0" encoding="UTF-8" standalone="yes"?>
<Relationships xmlns="http://schemas.openxmlformats.org/package/2006/relationships"><Relationship Id="rId1" Type="http://schemas.openxmlformats.org/officeDocument/2006/relationships/image" Target="media/image12.jpeg"/></Relationships>
</file>

<file path=word/_rels/header40.xml.rels><?xml version="1.0" encoding="UTF-8" standalone="yes"?>
<Relationships xmlns="http://schemas.openxmlformats.org/package/2006/relationships"><Relationship Id="rId1" Type="http://schemas.openxmlformats.org/officeDocument/2006/relationships/image" Target="media/image23.jpeg"/></Relationships>
</file>

<file path=word/_rels/header42.xml.rels><?xml version="1.0" encoding="UTF-8" standalone="yes"?>
<Relationships xmlns="http://schemas.openxmlformats.org/package/2006/relationships"><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31D8A9569004DA18B765927F92F18B1"/>
        <w:category>
          <w:name w:val="General"/>
          <w:gallery w:val="placeholder"/>
        </w:category>
        <w:types>
          <w:type w:val="bbPlcHdr"/>
        </w:types>
        <w:behaviors>
          <w:behavior w:val="content"/>
        </w:behaviors>
        <w:guid w:val="{7692B308-72D5-452E-B166-5897F47960CE}"/>
      </w:docPartPr>
      <w:docPartBody>
        <w:p w:rsidR="0007089C" w:rsidRDefault="009A5E59" w:rsidP="009A5E59">
          <w:pPr>
            <w:pStyle w:val="E31D8A9569004DA18B765927F92F18B1"/>
          </w:pPr>
          <w:r w:rsidRPr="00351533">
            <w:rPr>
              <w:rStyle w:val="PlaceholderText"/>
              <w:rFonts w:eastAsiaTheme="minorHAnsi"/>
            </w:rPr>
            <w:t>Name of Local Ordinace</w:t>
          </w:r>
        </w:p>
      </w:docPartBody>
    </w:docPart>
    <w:docPart>
      <w:docPartPr>
        <w:name w:val="0F80EDCA9F6B4AF69B427570759B1903"/>
        <w:category>
          <w:name w:val="General"/>
          <w:gallery w:val="placeholder"/>
        </w:category>
        <w:types>
          <w:type w:val="bbPlcHdr"/>
        </w:types>
        <w:behaviors>
          <w:behavior w:val="content"/>
        </w:behaviors>
        <w:guid w:val="{DFC466F2-95D5-40CD-A5D9-E9F293C06D4D}"/>
      </w:docPartPr>
      <w:docPartBody>
        <w:p w:rsidR="0007089C" w:rsidRDefault="009A5E59" w:rsidP="009A5E59">
          <w:pPr>
            <w:pStyle w:val="0F80EDCA9F6B4AF69B427570759B1903"/>
          </w:pPr>
          <w:r>
            <w:rPr>
              <w:rStyle w:val="PlaceholderText"/>
              <w:rFonts w:eastAsiaTheme="minorHAnsi"/>
            </w:rPr>
            <w:t>Link to Local Ordinance</w:t>
          </w:r>
        </w:p>
      </w:docPartBody>
    </w:docPart>
    <w:docPart>
      <w:docPartPr>
        <w:name w:val="F530FE60604D402E95290FE43837CC41"/>
        <w:category>
          <w:name w:val="General"/>
          <w:gallery w:val="placeholder"/>
        </w:category>
        <w:types>
          <w:type w:val="bbPlcHdr"/>
        </w:types>
        <w:behaviors>
          <w:behavior w:val="content"/>
        </w:behaviors>
        <w:guid w:val="{B694E891-E574-4CF4-8925-42DF07E54728}"/>
      </w:docPartPr>
      <w:docPartBody>
        <w:p w:rsidR="0007089C" w:rsidRDefault="009A5E59" w:rsidP="009A5E59">
          <w:pPr>
            <w:pStyle w:val="F530FE60604D402E95290FE43837CC41"/>
          </w:pPr>
          <w:r w:rsidRPr="00737791">
            <w:rPr>
              <w:rStyle w:val="PlaceholderText"/>
              <w:color w:val="0000CC"/>
            </w:rPr>
            <w:t>Click here to enter a date.</w:t>
          </w:r>
        </w:p>
      </w:docPartBody>
    </w:docPart>
    <w:docPart>
      <w:docPartPr>
        <w:name w:val="5280C36275014FBFB1F53BEDA87B6595"/>
        <w:category>
          <w:name w:val="General"/>
          <w:gallery w:val="placeholder"/>
        </w:category>
        <w:types>
          <w:type w:val="bbPlcHdr"/>
        </w:types>
        <w:behaviors>
          <w:behavior w:val="content"/>
        </w:behaviors>
        <w:guid w:val="{6D83987C-99DE-46A0-A77C-6CDB89EAA4DA}"/>
      </w:docPartPr>
      <w:docPartBody>
        <w:p w:rsidR="0007089C" w:rsidRDefault="009A5E59" w:rsidP="009A5E59">
          <w:pPr>
            <w:pStyle w:val="5280C36275014FBFB1F53BEDA87B6595"/>
          </w:pPr>
          <w:r w:rsidRPr="00737791">
            <w:rPr>
              <w:rStyle w:val="PlaceholderText"/>
              <w:color w:val="0000CC"/>
            </w:rPr>
            <w:t>Click here to enter a date.</w:t>
          </w:r>
        </w:p>
      </w:docPartBody>
    </w:docPart>
    <w:docPart>
      <w:docPartPr>
        <w:name w:val="88EA27DD459743B9A9E34E0D6E40AAF1"/>
        <w:category>
          <w:name w:val="General"/>
          <w:gallery w:val="placeholder"/>
        </w:category>
        <w:types>
          <w:type w:val="bbPlcHdr"/>
        </w:types>
        <w:behaviors>
          <w:behavior w:val="content"/>
        </w:behaviors>
        <w:guid w:val="{17277733-F146-4590-82D5-19DDBCC0F692}"/>
      </w:docPartPr>
      <w:docPartBody>
        <w:p w:rsidR="0007089C" w:rsidRDefault="009A5E59" w:rsidP="009A5E59">
          <w:pPr>
            <w:pStyle w:val="88EA27DD459743B9A9E34E0D6E40AAF1"/>
          </w:pPr>
          <w:r w:rsidRPr="00E636C2">
            <w:rPr>
              <w:rStyle w:val="PlaceholderText"/>
            </w:rPr>
            <w:t>Click or tap here to enter text.</w:t>
          </w:r>
        </w:p>
      </w:docPartBody>
    </w:docPart>
    <w:docPart>
      <w:docPartPr>
        <w:name w:val="A1BA88BEAF854C408E4A244338FDA6ED"/>
        <w:category>
          <w:name w:val="General"/>
          <w:gallery w:val="placeholder"/>
        </w:category>
        <w:types>
          <w:type w:val="bbPlcHdr"/>
        </w:types>
        <w:behaviors>
          <w:behavior w:val="content"/>
        </w:behaviors>
        <w:guid w:val="{DE1771A2-C9DB-4E58-8280-2D8E3D4B7B83}"/>
      </w:docPartPr>
      <w:docPartBody>
        <w:p w:rsidR="0007089C" w:rsidRDefault="009A5E59" w:rsidP="009A5E59">
          <w:pPr>
            <w:pStyle w:val="A1BA88BEAF854C408E4A244338FDA6ED"/>
          </w:pPr>
          <w:r w:rsidRPr="00737791">
            <w:rPr>
              <w:rStyle w:val="PlaceholderText"/>
              <w:color w:val="0000CC"/>
            </w:rPr>
            <w:t>Click here to enter a date.</w:t>
          </w:r>
        </w:p>
      </w:docPartBody>
    </w:docPart>
    <w:docPart>
      <w:docPartPr>
        <w:name w:val="85092621DCA0461688C8217E73FAF572"/>
        <w:category>
          <w:name w:val="General"/>
          <w:gallery w:val="placeholder"/>
        </w:category>
        <w:types>
          <w:type w:val="bbPlcHdr"/>
        </w:types>
        <w:behaviors>
          <w:behavior w:val="content"/>
        </w:behaviors>
        <w:guid w:val="{53EAE537-8EEE-4CF7-BF83-547BF7C56E72}"/>
      </w:docPartPr>
      <w:docPartBody>
        <w:p w:rsidR="0007089C" w:rsidRDefault="009A5E59" w:rsidP="009A5E59">
          <w:pPr>
            <w:pStyle w:val="85092621DCA0461688C8217E73FAF572"/>
          </w:pPr>
          <w:r w:rsidRPr="00737791">
            <w:rPr>
              <w:rStyle w:val="PlaceholderText"/>
              <w:color w:val="0000CC"/>
            </w:rPr>
            <w:t>Click here to enter a date.</w:t>
          </w:r>
        </w:p>
      </w:docPartBody>
    </w:docPart>
    <w:docPart>
      <w:docPartPr>
        <w:name w:val="7D7A76E36ECE4A239CD2E78529B3C011"/>
        <w:category>
          <w:name w:val="General"/>
          <w:gallery w:val="placeholder"/>
        </w:category>
        <w:types>
          <w:type w:val="bbPlcHdr"/>
        </w:types>
        <w:behaviors>
          <w:behavior w:val="content"/>
        </w:behaviors>
        <w:guid w:val="{543A448A-94E3-4A87-9D2B-9C970E64AF70}"/>
      </w:docPartPr>
      <w:docPartBody>
        <w:p w:rsidR="0007089C" w:rsidRDefault="009A5E59" w:rsidP="009A5E59">
          <w:pPr>
            <w:pStyle w:val="7D7A76E36ECE4A239CD2E78529B3C011"/>
          </w:pPr>
          <w:r w:rsidRPr="00FC5374">
            <w:rPr>
              <w:bCs/>
              <w:noProof/>
              <w:color w:val="0000CC"/>
            </w:rPr>
            <w:t>Click here to enter a date.</w:t>
          </w:r>
        </w:p>
      </w:docPartBody>
    </w:docPart>
    <w:docPart>
      <w:docPartPr>
        <w:name w:val="C4DE69115A174B4886A2681C2BE926E4"/>
        <w:category>
          <w:name w:val="General"/>
          <w:gallery w:val="placeholder"/>
        </w:category>
        <w:types>
          <w:type w:val="bbPlcHdr"/>
        </w:types>
        <w:behaviors>
          <w:behavior w:val="content"/>
        </w:behaviors>
        <w:guid w:val="{5D30FC4F-2490-4A93-B170-ED1D57B2D5A6}"/>
      </w:docPartPr>
      <w:docPartBody>
        <w:p w:rsidR="0007089C" w:rsidRDefault="009A5E59" w:rsidP="009A5E59">
          <w:pPr>
            <w:pStyle w:val="C4DE69115A174B4886A2681C2BE926E4"/>
          </w:pPr>
          <w:r w:rsidRPr="00737791">
            <w:rPr>
              <w:rStyle w:val="PlaceholderText"/>
              <w:color w:val="0000CC"/>
            </w:rPr>
            <w:t>Click here to enter a date.</w:t>
          </w:r>
        </w:p>
      </w:docPartBody>
    </w:docPart>
    <w:docPart>
      <w:docPartPr>
        <w:name w:val="FDA2F67479FC4770AB5A2A212CA86FAD"/>
        <w:category>
          <w:name w:val="General"/>
          <w:gallery w:val="placeholder"/>
        </w:category>
        <w:types>
          <w:type w:val="bbPlcHdr"/>
        </w:types>
        <w:behaviors>
          <w:behavior w:val="content"/>
        </w:behaviors>
        <w:guid w:val="{9D5ECDEA-973F-47F8-B788-01F18967C218}"/>
      </w:docPartPr>
      <w:docPartBody>
        <w:p w:rsidR="0007089C" w:rsidRDefault="009A5E59" w:rsidP="009A5E59">
          <w:pPr>
            <w:pStyle w:val="FDA2F67479FC4770AB5A2A212CA86FAD"/>
          </w:pPr>
          <w:r w:rsidRPr="00737791">
            <w:rPr>
              <w:rStyle w:val="PlaceholderText"/>
              <w:color w:val="0000CC"/>
            </w:rPr>
            <w:t>Click here to enter a date.</w:t>
          </w:r>
        </w:p>
      </w:docPartBody>
    </w:docPart>
    <w:docPart>
      <w:docPartPr>
        <w:name w:val="9A2C8477832C4C1DB0F2300643817DBB"/>
        <w:category>
          <w:name w:val="General"/>
          <w:gallery w:val="placeholder"/>
        </w:category>
        <w:types>
          <w:type w:val="bbPlcHdr"/>
        </w:types>
        <w:behaviors>
          <w:behavior w:val="content"/>
        </w:behaviors>
        <w:guid w:val="{1E5F3A45-18C5-49D4-A90A-51C3C5891A19}"/>
      </w:docPartPr>
      <w:docPartBody>
        <w:p w:rsidR="0007089C" w:rsidRDefault="009A5E59" w:rsidP="009A5E59">
          <w:pPr>
            <w:pStyle w:val="9A2C8477832C4C1DB0F2300643817DBB"/>
          </w:pPr>
          <w:r w:rsidRPr="00737791">
            <w:rPr>
              <w:rStyle w:val="PlaceholderText"/>
              <w:color w:val="0000CC"/>
            </w:rPr>
            <w:t>Click here to enter a date.</w:t>
          </w:r>
        </w:p>
      </w:docPartBody>
    </w:docPart>
    <w:docPart>
      <w:docPartPr>
        <w:name w:val="0770106C230E44C08B501C0D69CB9B4F"/>
        <w:category>
          <w:name w:val="General"/>
          <w:gallery w:val="placeholder"/>
        </w:category>
        <w:types>
          <w:type w:val="bbPlcHdr"/>
        </w:types>
        <w:behaviors>
          <w:behavior w:val="content"/>
        </w:behaviors>
        <w:guid w:val="{EFEB9788-7DB4-4E50-9BC7-BB351E2DDF9C}"/>
      </w:docPartPr>
      <w:docPartBody>
        <w:p w:rsidR="0007089C" w:rsidRDefault="009A5E59" w:rsidP="009A5E59">
          <w:pPr>
            <w:pStyle w:val="0770106C230E44C08B501C0D69CB9B4F"/>
          </w:pPr>
          <w:r w:rsidRPr="00737791">
            <w:rPr>
              <w:rStyle w:val="PlaceholderText"/>
              <w:color w:val="0000CC"/>
            </w:rPr>
            <w:t>Click here to enter a date.</w:t>
          </w:r>
        </w:p>
      </w:docPartBody>
    </w:docPart>
    <w:docPart>
      <w:docPartPr>
        <w:name w:val="F04009981CB84F70B9ABE3C7E279F2C4"/>
        <w:category>
          <w:name w:val="General"/>
          <w:gallery w:val="placeholder"/>
        </w:category>
        <w:types>
          <w:type w:val="bbPlcHdr"/>
        </w:types>
        <w:behaviors>
          <w:behavior w:val="content"/>
        </w:behaviors>
        <w:guid w:val="{2C639542-7D20-42EE-929D-79B00ED3B48E}"/>
      </w:docPartPr>
      <w:docPartBody>
        <w:p w:rsidR="0007089C" w:rsidRDefault="009A5E59" w:rsidP="009A5E59">
          <w:pPr>
            <w:pStyle w:val="F04009981CB84F70B9ABE3C7E279F2C4"/>
          </w:pPr>
          <w:r w:rsidRPr="00737791">
            <w:rPr>
              <w:rStyle w:val="PlaceholderText"/>
              <w:color w:val="0000CC"/>
            </w:rPr>
            <w:t>Click here to enter a date.</w:t>
          </w:r>
        </w:p>
      </w:docPartBody>
    </w:docPart>
    <w:docPart>
      <w:docPartPr>
        <w:name w:val="F58244E8C6D6450BB127046B79761BDF"/>
        <w:category>
          <w:name w:val="General"/>
          <w:gallery w:val="placeholder"/>
        </w:category>
        <w:types>
          <w:type w:val="bbPlcHdr"/>
        </w:types>
        <w:behaviors>
          <w:behavior w:val="content"/>
        </w:behaviors>
        <w:guid w:val="{04067129-3B3D-40D0-B543-B204DF3FFD0E}"/>
      </w:docPartPr>
      <w:docPartBody>
        <w:p w:rsidR="0007089C" w:rsidRDefault="009A5E59" w:rsidP="009A5E59">
          <w:pPr>
            <w:pStyle w:val="F58244E8C6D6450BB127046B79761BDF"/>
          </w:pPr>
          <w:r w:rsidRPr="00737791">
            <w:rPr>
              <w:rStyle w:val="PlaceholderText"/>
              <w:color w:val="0000CC"/>
            </w:rPr>
            <w:t>Click here to enter a date.</w:t>
          </w:r>
        </w:p>
      </w:docPartBody>
    </w:docPart>
    <w:docPart>
      <w:docPartPr>
        <w:name w:val="291D7F70D8A647F5A2855B37CD5A94D2"/>
        <w:category>
          <w:name w:val="General"/>
          <w:gallery w:val="placeholder"/>
        </w:category>
        <w:types>
          <w:type w:val="bbPlcHdr"/>
        </w:types>
        <w:behaviors>
          <w:behavior w:val="content"/>
        </w:behaviors>
        <w:guid w:val="{1EE83E80-382E-49D3-9087-F4BA91E81B66}"/>
      </w:docPartPr>
      <w:docPartBody>
        <w:p w:rsidR="0007089C" w:rsidRDefault="009A5E59" w:rsidP="009A5E59">
          <w:pPr>
            <w:pStyle w:val="291D7F70D8A647F5A2855B37CD5A94D2"/>
          </w:pPr>
          <w:r w:rsidRPr="00737791">
            <w:rPr>
              <w:rStyle w:val="PlaceholderText"/>
              <w:color w:val="0000CC"/>
            </w:rPr>
            <w:t>Click here to enter a date.</w:t>
          </w:r>
        </w:p>
      </w:docPartBody>
    </w:docPart>
    <w:docPart>
      <w:docPartPr>
        <w:name w:val="E843AA179E6847D9843797D66C27EBF3"/>
        <w:category>
          <w:name w:val="General"/>
          <w:gallery w:val="placeholder"/>
        </w:category>
        <w:types>
          <w:type w:val="bbPlcHdr"/>
        </w:types>
        <w:behaviors>
          <w:behavior w:val="content"/>
        </w:behaviors>
        <w:guid w:val="{640D6743-4316-41B4-A79B-435158A92399}"/>
      </w:docPartPr>
      <w:docPartBody>
        <w:p w:rsidR="0007089C" w:rsidRDefault="009A5E59" w:rsidP="009A5E59">
          <w:pPr>
            <w:pStyle w:val="E843AA179E6847D9843797D66C27EBF3"/>
          </w:pPr>
          <w:r w:rsidRPr="00737791">
            <w:rPr>
              <w:rStyle w:val="PlaceholderText"/>
              <w:color w:val="0000CC"/>
            </w:rPr>
            <w:t>Click here to enter a date.</w:t>
          </w:r>
        </w:p>
      </w:docPartBody>
    </w:docPart>
    <w:docPart>
      <w:docPartPr>
        <w:name w:val="A322A674AB564C20A62B22604CE6B17D"/>
        <w:category>
          <w:name w:val="General"/>
          <w:gallery w:val="placeholder"/>
        </w:category>
        <w:types>
          <w:type w:val="bbPlcHdr"/>
        </w:types>
        <w:behaviors>
          <w:behavior w:val="content"/>
        </w:behaviors>
        <w:guid w:val="{6F54D6FF-8DE8-474F-9B86-6ACF96F7C39D}"/>
      </w:docPartPr>
      <w:docPartBody>
        <w:p w:rsidR="0007089C" w:rsidRDefault="009A5E59" w:rsidP="009A5E59">
          <w:pPr>
            <w:pStyle w:val="A322A674AB564C20A62B22604CE6B17D"/>
          </w:pPr>
          <w:r w:rsidRPr="00737791">
            <w:rPr>
              <w:rStyle w:val="PlaceholderText"/>
              <w:color w:val="0000CC"/>
            </w:rPr>
            <w:t>Click here to enter a date.</w:t>
          </w:r>
        </w:p>
      </w:docPartBody>
    </w:docPart>
    <w:docPart>
      <w:docPartPr>
        <w:name w:val="56B269E6E15E45D49EE5DAD382ED9C92"/>
        <w:category>
          <w:name w:val="General"/>
          <w:gallery w:val="placeholder"/>
        </w:category>
        <w:types>
          <w:type w:val="bbPlcHdr"/>
        </w:types>
        <w:behaviors>
          <w:behavior w:val="content"/>
        </w:behaviors>
        <w:guid w:val="{5EAB2EDA-073B-4541-B7FE-B6824B227C6A}"/>
      </w:docPartPr>
      <w:docPartBody>
        <w:p w:rsidR="0007089C" w:rsidRDefault="009A5E59" w:rsidP="009A5E59">
          <w:pPr>
            <w:pStyle w:val="56B269E6E15E45D49EE5DAD382ED9C92"/>
          </w:pPr>
          <w:r w:rsidRPr="00737791">
            <w:rPr>
              <w:rStyle w:val="PlaceholderText"/>
              <w:color w:val="0000CC"/>
            </w:rPr>
            <w:t>Click here to enter a date.</w:t>
          </w:r>
        </w:p>
      </w:docPartBody>
    </w:docPart>
    <w:docPart>
      <w:docPartPr>
        <w:name w:val="83EE4864604243B4BF2FF83B24F76B16"/>
        <w:category>
          <w:name w:val="General"/>
          <w:gallery w:val="placeholder"/>
        </w:category>
        <w:types>
          <w:type w:val="bbPlcHdr"/>
        </w:types>
        <w:behaviors>
          <w:behavior w:val="content"/>
        </w:behaviors>
        <w:guid w:val="{0A67C162-8D6A-457F-B5CC-86DEFAD6AF18}"/>
      </w:docPartPr>
      <w:docPartBody>
        <w:p w:rsidR="0007089C" w:rsidRDefault="009A5E59" w:rsidP="009A5E59">
          <w:pPr>
            <w:pStyle w:val="83EE4864604243B4BF2FF83B24F76B16"/>
          </w:pPr>
          <w:r w:rsidRPr="00737791">
            <w:rPr>
              <w:rStyle w:val="PlaceholderText"/>
              <w:color w:val="0000CC"/>
            </w:rPr>
            <w:t>Click here to enter a date.</w:t>
          </w:r>
        </w:p>
      </w:docPartBody>
    </w:docPart>
    <w:docPart>
      <w:docPartPr>
        <w:name w:val="11DCC03B9092421C9F00B51B46CF35C7"/>
        <w:category>
          <w:name w:val="General"/>
          <w:gallery w:val="placeholder"/>
        </w:category>
        <w:types>
          <w:type w:val="bbPlcHdr"/>
        </w:types>
        <w:behaviors>
          <w:behavior w:val="content"/>
        </w:behaviors>
        <w:guid w:val="{91A99F1A-B814-48EA-9F4D-5E36BC16AF9F}"/>
      </w:docPartPr>
      <w:docPartBody>
        <w:p w:rsidR="0007089C" w:rsidRDefault="009A5E59" w:rsidP="009A5E59">
          <w:pPr>
            <w:pStyle w:val="11DCC03B9092421C9F00B51B46CF35C7"/>
          </w:pPr>
          <w:r w:rsidRPr="00737791">
            <w:rPr>
              <w:rStyle w:val="PlaceholderText"/>
              <w:color w:val="0000CC"/>
            </w:rPr>
            <w:t>Click here to enter a date.</w:t>
          </w:r>
        </w:p>
      </w:docPartBody>
    </w:docPart>
    <w:docPart>
      <w:docPartPr>
        <w:name w:val="E8FD6C5E8F8C4C25A998D60EC20C4F1E"/>
        <w:category>
          <w:name w:val="General"/>
          <w:gallery w:val="placeholder"/>
        </w:category>
        <w:types>
          <w:type w:val="bbPlcHdr"/>
        </w:types>
        <w:behaviors>
          <w:behavior w:val="content"/>
        </w:behaviors>
        <w:guid w:val="{D79D963F-76FD-43E3-9D71-44EC86D31914}"/>
      </w:docPartPr>
      <w:docPartBody>
        <w:p w:rsidR="0007089C" w:rsidRDefault="009A5E59" w:rsidP="009A5E59">
          <w:pPr>
            <w:pStyle w:val="E8FD6C5E8F8C4C25A998D60EC20C4F1E"/>
          </w:pPr>
          <w:r w:rsidRPr="00737791">
            <w:rPr>
              <w:rStyle w:val="PlaceholderText"/>
              <w:color w:val="0000CC"/>
            </w:rPr>
            <w:t>Click here to enter a date.</w:t>
          </w:r>
        </w:p>
      </w:docPartBody>
    </w:docPart>
    <w:docPart>
      <w:docPartPr>
        <w:name w:val="BD657F4697E44834A246037213B15844"/>
        <w:category>
          <w:name w:val="General"/>
          <w:gallery w:val="placeholder"/>
        </w:category>
        <w:types>
          <w:type w:val="bbPlcHdr"/>
        </w:types>
        <w:behaviors>
          <w:behavior w:val="content"/>
        </w:behaviors>
        <w:guid w:val="{F176BC82-0FC8-42BB-9582-7023D251073F}"/>
      </w:docPartPr>
      <w:docPartBody>
        <w:p w:rsidR="0007089C" w:rsidRDefault="009A5E59" w:rsidP="009A5E59">
          <w:pPr>
            <w:pStyle w:val="BD657F4697E44834A246037213B15844"/>
          </w:pPr>
          <w:r w:rsidRPr="00737791">
            <w:rPr>
              <w:rStyle w:val="PlaceholderText"/>
              <w:color w:val="0000CC"/>
            </w:rPr>
            <w:t>Click here to enter a date.</w:t>
          </w:r>
        </w:p>
      </w:docPartBody>
    </w:docPart>
    <w:docPart>
      <w:docPartPr>
        <w:name w:val="62E2E1EB0AFC4D069FE3661B5BB7CBD1"/>
        <w:category>
          <w:name w:val="General"/>
          <w:gallery w:val="placeholder"/>
        </w:category>
        <w:types>
          <w:type w:val="bbPlcHdr"/>
        </w:types>
        <w:behaviors>
          <w:behavior w:val="content"/>
        </w:behaviors>
        <w:guid w:val="{EDAADCB2-7064-4721-8DE4-8EBD5DBD3180}"/>
      </w:docPartPr>
      <w:docPartBody>
        <w:p w:rsidR="0007089C" w:rsidRDefault="009A5E59" w:rsidP="009A5E59">
          <w:pPr>
            <w:pStyle w:val="62E2E1EB0AFC4D069FE3661B5BB7CBD1"/>
          </w:pPr>
          <w:r w:rsidRPr="00737791">
            <w:rPr>
              <w:rStyle w:val="PlaceholderText"/>
              <w:color w:val="0000CC"/>
            </w:rPr>
            <w:t>Click here to enter a date.</w:t>
          </w:r>
        </w:p>
      </w:docPartBody>
    </w:docPart>
    <w:docPart>
      <w:docPartPr>
        <w:name w:val="CA3E6050107547D4B4B220AB6513AD36"/>
        <w:category>
          <w:name w:val="General"/>
          <w:gallery w:val="placeholder"/>
        </w:category>
        <w:types>
          <w:type w:val="bbPlcHdr"/>
        </w:types>
        <w:behaviors>
          <w:behavior w:val="content"/>
        </w:behaviors>
        <w:guid w:val="{92E86D91-362B-4C28-9D86-AC1C59E0FAF9}"/>
      </w:docPartPr>
      <w:docPartBody>
        <w:p w:rsidR="0007089C" w:rsidRDefault="009A5E59" w:rsidP="009A5E59">
          <w:pPr>
            <w:pStyle w:val="CA3E6050107547D4B4B220AB6513AD36"/>
          </w:pPr>
          <w:r w:rsidRPr="00737791">
            <w:rPr>
              <w:rStyle w:val="PlaceholderText"/>
              <w:color w:val="0000CC"/>
            </w:rPr>
            <w:t>Click here to enter a date.</w:t>
          </w:r>
        </w:p>
      </w:docPartBody>
    </w:docPart>
    <w:docPart>
      <w:docPartPr>
        <w:name w:val="CF296DF05B744B06BC27D5160AB2A9C0"/>
        <w:category>
          <w:name w:val="General"/>
          <w:gallery w:val="placeholder"/>
        </w:category>
        <w:types>
          <w:type w:val="bbPlcHdr"/>
        </w:types>
        <w:behaviors>
          <w:behavior w:val="content"/>
        </w:behaviors>
        <w:guid w:val="{F03C2581-AE54-4AD0-85D3-6DF9D9607516}"/>
      </w:docPartPr>
      <w:docPartBody>
        <w:p w:rsidR="0007089C" w:rsidRDefault="009A5E59" w:rsidP="009A5E59">
          <w:pPr>
            <w:pStyle w:val="CF296DF05B744B06BC27D5160AB2A9C0"/>
          </w:pPr>
          <w:r w:rsidRPr="00737791">
            <w:rPr>
              <w:rStyle w:val="PlaceholderText"/>
              <w:color w:val="0000CC"/>
            </w:rPr>
            <w:t>Click here to enter a date.</w:t>
          </w:r>
        </w:p>
      </w:docPartBody>
    </w:docPart>
    <w:docPart>
      <w:docPartPr>
        <w:name w:val="2426B85F803E4D3582E56833040A002F"/>
        <w:category>
          <w:name w:val="General"/>
          <w:gallery w:val="placeholder"/>
        </w:category>
        <w:types>
          <w:type w:val="bbPlcHdr"/>
        </w:types>
        <w:behaviors>
          <w:behavior w:val="content"/>
        </w:behaviors>
        <w:guid w:val="{84CFA3DE-BE30-4C36-A9D0-1F762EF7AE5C}"/>
      </w:docPartPr>
      <w:docPartBody>
        <w:p w:rsidR="0007089C" w:rsidRDefault="009A5E59" w:rsidP="009A5E59">
          <w:pPr>
            <w:pStyle w:val="2426B85F803E4D3582E56833040A002F"/>
          </w:pPr>
          <w:r w:rsidRPr="00737791">
            <w:rPr>
              <w:rStyle w:val="PlaceholderText"/>
              <w:color w:val="0000CC"/>
            </w:rPr>
            <w:t>Click here to enter a date.</w:t>
          </w:r>
        </w:p>
      </w:docPartBody>
    </w:docPart>
    <w:docPart>
      <w:docPartPr>
        <w:name w:val="BD0E66CD2A274CDB81C43CBD716D6091"/>
        <w:category>
          <w:name w:val="General"/>
          <w:gallery w:val="placeholder"/>
        </w:category>
        <w:types>
          <w:type w:val="bbPlcHdr"/>
        </w:types>
        <w:behaviors>
          <w:behavior w:val="content"/>
        </w:behaviors>
        <w:guid w:val="{16136193-8CEF-47D9-9808-9ACB25926E02}"/>
      </w:docPartPr>
      <w:docPartBody>
        <w:p w:rsidR="0007089C" w:rsidRDefault="009A5E59" w:rsidP="009A5E59">
          <w:pPr>
            <w:pStyle w:val="BD0E66CD2A274CDB81C43CBD716D6091"/>
          </w:pPr>
          <w:r w:rsidRPr="00737791">
            <w:rPr>
              <w:rStyle w:val="PlaceholderText"/>
              <w:color w:val="0000CC"/>
            </w:rPr>
            <w:t>Click here to enter a date.</w:t>
          </w:r>
        </w:p>
      </w:docPartBody>
    </w:docPart>
    <w:docPart>
      <w:docPartPr>
        <w:name w:val="5E19212C85A340FF98325B0FFA408161"/>
        <w:category>
          <w:name w:val="General"/>
          <w:gallery w:val="placeholder"/>
        </w:category>
        <w:types>
          <w:type w:val="bbPlcHdr"/>
        </w:types>
        <w:behaviors>
          <w:behavior w:val="content"/>
        </w:behaviors>
        <w:guid w:val="{9B397A29-0402-45AE-AFBD-50BA2B9F4BE7}"/>
      </w:docPartPr>
      <w:docPartBody>
        <w:p w:rsidR="0007089C" w:rsidRDefault="009A5E59" w:rsidP="009A5E59">
          <w:pPr>
            <w:pStyle w:val="5E19212C85A340FF98325B0FFA408161"/>
          </w:pPr>
          <w:r w:rsidRPr="00737791">
            <w:rPr>
              <w:rStyle w:val="PlaceholderText"/>
              <w:color w:val="0000CC"/>
            </w:rPr>
            <w:t>Click here to enter a date.</w:t>
          </w:r>
        </w:p>
      </w:docPartBody>
    </w:docPart>
    <w:docPart>
      <w:docPartPr>
        <w:name w:val="3176DDA4DE2E4908937F223FACF34C63"/>
        <w:category>
          <w:name w:val="General"/>
          <w:gallery w:val="placeholder"/>
        </w:category>
        <w:types>
          <w:type w:val="bbPlcHdr"/>
        </w:types>
        <w:behaviors>
          <w:behavior w:val="content"/>
        </w:behaviors>
        <w:guid w:val="{135BD23C-CC9D-418A-AE21-66F7367BA89F}"/>
      </w:docPartPr>
      <w:docPartBody>
        <w:p w:rsidR="0007089C" w:rsidRDefault="009A5E59" w:rsidP="009A5E59">
          <w:pPr>
            <w:pStyle w:val="3176DDA4DE2E4908937F223FACF34C63"/>
          </w:pPr>
          <w:r w:rsidRPr="00737791">
            <w:rPr>
              <w:rStyle w:val="PlaceholderText"/>
              <w:color w:val="0000CC"/>
            </w:rPr>
            <w:t>Click here to enter a date.</w:t>
          </w:r>
        </w:p>
      </w:docPartBody>
    </w:docPart>
    <w:docPart>
      <w:docPartPr>
        <w:name w:val="696CE000F664431D8D359962D94D0D43"/>
        <w:category>
          <w:name w:val="General"/>
          <w:gallery w:val="placeholder"/>
        </w:category>
        <w:types>
          <w:type w:val="bbPlcHdr"/>
        </w:types>
        <w:behaviors>
          <w:behavior w:val="content"/>
        </w:behaviors>
        <w:guid w:val="{3E8158AD-5F76-453A-8208-168D6E3A8EDF}"/>
      </w:docPartPr>
      <w:docPartBody>
        <w:p w:rsidR="0007089C" w:rsidRDefault="009A5E59" w:rsidP="009A5E59">
          <w:pPr>
            <w:pStyle w:val="696CE000F664431D8D359962D94D0D43"/>
          </w:pPr>
          <w:r w:rsidRPr="00737791">
            <w:rPr>
              <w:rStyle w:val="PlaceholderText"/>
              <w:color w:val="0000CC"/>
            </w:rPr>
            <w:t>Click here to enter a date.</w:t>
          </w:r>
        </w:p>
      </w:docPartBody>
    </w:docPart>
    <w:docPart>
      <w:docPartPr>
        <w:name w:val="549C9432697340B8A1B1B8EC9801B8F5"/>
        <w:category>
          <w:name w:val="General"/>
          <w:gallery w:val="placeholder"/>
        </w:category>
        <w:types>
          <w:type w:val="bbPlcHdr"/>
        </w:types>
        <w:behaviors>
          <w:behavior w:val="content"/>
        </w:behaviors>
        <w:guid w:val="{202DEAF0-4634-4B35-AF12-317BC638BBBE}"/>
      </w:docPartPr>
      <w:docPartBody>
        <w:p w:rsidR="0007089C" w:rsidRDefault="009A5E59" w:rsidP="009A5E59">
          <w:pPr>
            <w:pStyle w:val="549C9432697340B8A1B1B8EC9801B8F5"/>
          </w:pPr>
          <w:r w:rsidRPr="00737791">
            <w:rPr>
              <w:rStyle w:val="PlaceholderText"/>
              <w:color w:val="0000CC"/>
            </w:rPr>
            <w:t>Click here to enter a date.</w:t>
          </w:r>
        </w:p>
      </w:docPartBody>
    </w:docPart>
    <w:docPart>
      <w:docPartPr>
        <w:name w:val="DD6E6B2FBF3F4B22ADE07C57722B8D3D"/>
        <w:category>
          <w:name w:val="General"/>
          <w:gallery w:val="placeholder"/>
        </w:category>
        <w:types>
          <w:type w:val="bbPlcHdr"/>
        </w:types>
        <w:behaviors>
          <w:behavior w:val="content"/>
        </w:behaviors>
        <w:guid w:val="{9017C9BA-C06F-4643-8807-07969348206D}"/>
      </w:docPartPr>
      <w:docPartBody>
        <w:p w:rsidR="0007089C" w:rsidRDefault="009A5E59" w:rsidP="009A5E59">
          <w:pPr>
            <w:pStyle w:val="DD6E6B2FBF3F4B22ADE07C57722B8D3D"/>
          </w:pPr>
          <w:r w:rsidRPr="00737791">
            <w:rPr>
              <w:rStyle w:val="PlaceholderText"/>
              <w:color w:val="0000CC"/>
            </w:rPr>
            <w:t>Click here to enter a date.</w:t>
          </w:r>
        </w:p>
      </w:docPartBody>
    </w:docPart>
    <w:docPart>
      <w:docPartPr>
        <w:name w:val="5F9635AF4DBE4396A33C519BEC6C2F76"/>
        <w:category>
          <w:name w:val="General"/>
          <w:gallery w:val="placeholder"/>
        </w:category>
        <w:types>
          <w:type w:val="bbPlcHdr"/>
        </w:types>
        <w:behaviors>
          <w:behavior w:val="content"/>
        </w:behaviors>
        <w:guid w:val="{7CE9A066-EE1F-457D-8208-9E7B57463591}"/>
      </w:docPartPr>
      <w:docPartBody>
        <w:p w:rsidR="0007089C" w:rsidRDefault="009A5E59" w:rsidP="009A5E59">
          <w:pPr>
            <w:pStyle w:val="5F9635AF4DBE4396A33C519BEC6C2F76"/>
          </w:pPr>
          <w:r w:rsidRPr="00737791">
            <w:rPr>
              <w:rStyle w:val="PlaceholderText"/>
              <w:color w:val="0000CC"/>
            </w:rPr>
            <w:t>Click here to enter a date.</w:t>
          </w:r>
        </w:p>
      </w:docPartBody>
    </w:docPart>
    <w:docPart>
      <w:docPartPr>
        <w:name w:val="D8E64730CB8849AEBD4751F00D2BC55F"/>
        <w:category>
          <w:name w:val="General"/>
          <w:gallery w:val="placeholder"/>
        </w:category>
        <w:types>
          <w:type w:val="bbPlcHdr"/>
        </w:types>
        <w:behaviors>
          <w:behavior w:val="content"/>
        </w:behaviors>
        <w:guid w:val="{E5EB4E39-B7E7-429D-86B1-3F5C356AE752}"/>
      </w:docPartPr>
      <w:docPartBody>
        <w:p w:rsidR="0007089C" w:rsidRDefault="009A5E59" w:rsidP="009A5E59">
          <w:pPr>
            <w:pStyle w:val="D8E64730CB8849AEBD4751F00D2BC55F"/>
          </w:pPr>
          <w:r w:rsidRPr="00737791">
            <w:rPr>
              <w:rStyle w:val="PlaceholderText"/>
              <w:color w:val="0000CC"/>
            </w:rPr>
            <w:t>Click here to enter a date.</w:t>
          </w:r>
        </w:p>
      </w:docPartBody>
    </w:docPart>
    <w:docPart>
      <w:docPartPr>
        <w:name w:val="355C4017904344DBAE314FC167CF214E"/>
        <w:category>
          <w:name w:val="General"/>
          <w:gallery w:val="placeholder"/>
        </w:category>
        <w:types>
          <w:type w:val="bbPlcHdr"/>
        </w:types>
        <w:behaviors>
          <w:behavior w:val="content"/>
        </w:behaviors>
        <w:guid w:val="{692D6B4D-E9E4-40A3-A243-A8AE64CB2998}"/>
      </w:docPartPr>
      <w:docPartBody>
        <w:p w:rsidR="0007089C" w:rsidRDefault="009A5E59" w:rsidP="009A5E59">
          <w:pPr>
            <w:pStyle w:val="355C4017904344DBAE314FC167CF214E"/>
          </w:pPr>
          <w:r w:rsidRPr="00737791">
            <w:rPr>
              <w:rStyle w:val="PlaceholderText"/>
              <w:color w:val="0000CC"/>
            </w:rPr>
            <w:t>Click here to enter a date.</w:t>
          </w:r>
        </w:p>
      </w:docPartBody>
    </w:docPart>
    <w:docPart>
      <w:docPartPr>
        <w:name w:val="4AD722E7CB5D4134A8351FEB1A06EA47"/>
        <w:category>
          <w:name w:val="General"/>
          <w:gallery w:val="placeholder"/>
        </w:category>
        <w:types>
          <w:type w:val="bbPlcHdr"/>
        </w:types>
        <w:behaviors>
          <w:behavior w:val="content"/>
        </w:behaviors>
        <w:guid w:val="{5553207A-C348-4859-88EC-568F4CE72EF9}"/>
      </w:docPartPr>
      <w:docPartBody>
        <w:p w:rsidR="0007089C" w:rsidRDefault="009A5E59" w:rsidP="009A5E59">
          <w:pPr>
            <w:pStyle w:val="4AD722E7CB5D4134A8351FEB1A06EA47"/>
          </w:pPr>
          <w:r w:rsidRPr="00737791">
            <w:rPr>
              <w:rStyle w:val="PlaceholderText"/>
              <w:color w:val="0000CC"/>
            </w:rPr>
            <w:t>Click here to enter a date.</w:t>
          </w:r>
        </w:p>
      </w:docPartBody>
    </w:docPart>
    <w:docPart>
      <w:docPartPr>
        <w:name w:val="0BAAC1B170DC41F7A0391DE9C571E5A0"/>
        <w:category>
          <w:name w:val="General"/>
          <w:gallery w:val="placeholder"/>
        </w:category>
        <w:types>
          <w:type w:val="bbPlcHdr"/>
        </w:types>
        <w:behaviors>
          <w:behavior w:val="content"/>
        </w:behaviors>
        <w:guid w:val="{EFE5A8CC-59F2-4EF8-841F-CB20A8BBB09D}"/>
      </w:docPartPr>
      <w:docPartBody>
        <w:p w:rsidR="0007089C" w:rsidRDefault="009A5E59" w:rsidP="009A5E59">
          <w:pPr>
            <w:pStyle w:val="0BAAC1B170DC41F7A0391DE9C571E5A0"/>
          </w:pPr>
          <w:r w:rsidRPr="00737791">
            <w:rPr>
              <w:rStyle w:val="PlaceholderText"/>
              <w:color w:val="0000CC"/>
            </w:rPr>
            <w:t>Click here to enter a date.</w:t>
          </w:r>
        </w:p>
      </w:docPartBody>
    </w:docPart>
    <w:docPart>
      <w:docPartPr>
        <w:name w:val="081F648F8D0245559B4FF427C1B85DD0"/>
        <w:category>
          <w:name w:val="General"/>
          <w:gallery w:val="placeholder"/>
        </w:category>
        <w:types>
          <w:type w:val="bbPlcHdr"/>
        </w:types>
        <w:behaviors>
          <w:behavior w:val="content"/>
        </w:behaviors>
        <w:guid w:val="{1DC4AB69-DD7A-431D-9133-6ABE6E03F454}"/>
      </w:docPartPr>
      <w:docPartBody>
        <w:p w:rsidR="0007089C" w:rsidRDefault="009A5E59" w:rsidP="009A5E59">
          <w:pPr>
            <w:pStyle w:val="081F648F8D0245559B4FF427C1B85DD0"/>
          </w:pPr>
          <w:r w:rsidRPr="00737791">
            <w:rPr>
              <w:rStyle w:val="PlaceholderText"/>
              <w:color w:val="0000CC"/>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Helvetica Light">
    <w:altName w:val="Arial Nova Light"/>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E59"/>
    <w:rsid w:val="000204E0"/>
    <w:rsid w:val="0007089C"/>
    <w:rsid w:val="00113515"/>
    <w:rsid w:val="00161959"/>
    <w:rsid w:val="001A0EC1"/>
    <w:rsid w:val="00343018"/>
    <w:rsid w:val="00396F4B"/>
    <w:rsid w:val="005705A3"/>
    <w:rsid w:val="008E5296"/>
    <w:rsid w:val="009A5E59"/>
    <w:rsid w:val="00A1661C"/>
    <w:rsid w:val="00B64D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5E59"/>
    <w:rPr>
      <w:color w:val="808080"/>
    </w:rPr>
  </w:style>
  <w:style w:type="paragraph" w:customStyle="1" w:styleId="E31D8A9569004DA18B765927F92F18B1">
    <w:name w:val="E31D8A9569004DA18B765927F92F18B1"/>
    <w:rsid w:val="009A5E59"/>
  </w:style>
  <w:style w:type="paragraph" w:customStyle="1" w:styleId="0F80EDCA9F6B4AF69B427570759B1903">
    <w:name w:val="0F80EDCA9F6B4AF69B427570759B1903"/>
    <w:rsid w:val="009A5E59"/>
  </w:style>
  <w:style w:type="paragraph" w:customStyle="1" w:styleId="F530FE60604D402E95290FE43837CC41">
    <w:name w:val="F530FE60604D402E95290FE43837CC41"/>
    <w:rsid w:val="009A5E59"/>
  </w:style>
  <w:style w:type="paragraph" w:customStyle="1" w:styleId="5280C36275014FBFB1F53BEDA87B6595">
    <w:name w:val="5280C36275014FBFB1F53BEDA87B6595"/>
    <w:rsid w:val="009A5E59"/>
  </w:style>
  <w:style w:type="paragraph" w:customStyle="1" w:styleId="88EA27DD459743B9A9E34E0D6E40AAF1">
    <w:name w:val="88EA27DD459743B9A9E34E0D6E40AAF1"/>
    <w:rsid w:val="009A5E59"/>
  </w:style>
  <w:style w:type="paragraph" w:customStyle="1" w:styleId="A1BA88BEAF854C408E4A244338FDA6ED">
    <w:name w:val="A1BA88BEAF854C408E4A244338FDA6ED"/>
    <w:rsid w:val="009A5E59"/>
  </w:style>
  <w:style w:type="paragraph" w:customStyle="1" w:styleId="85092621DCA0461688C8217E73FAF572">
    <w:name w:val="85092621DCA0461688C8217E73FAF572"/>
    <w:rsid w:val="009A5E59"/>
  </w:style>
  <w:style w:type="paragraph" w:customStyle="1" w:styleId="7D7A76E36ECE4A239CD2E78529B3C011">
    <w:name w:val="7D7A76E36ECE4A239CD2E78529B3C011"/>
    <w:rsid w:val="009A5E59"/>
  </w:style>
  <w:style w:type="paragraph" w:customStyle="1" w:styleId="C4DE69115A174B4886A2681C2BE926E4">
    <w:name w:val="C4DE69115A174B4886A2681C2BE926E4"/>
    <w:rsid w:val="009A5E59"/>
  </w:style>
  <w:style w:type="paragraph" w:customStyle="1" w:styleId="FDA2F67479FC4770AB5A2A212CA86FAD">
    <w:name w:val="FDA2F67479FC4770AB5A2A212CA86FAD"/>
    <w:rsid w:val="009A5E59"/>
  </w:style>
  <w:style w:type="paragraph" w:customStyle="1" w:styleId="9A2C8477832C4C1DB0F2300643817DBB">
    <w:name w:val="9A2C8477832C4C1DB0F2300643817DBB"/>
    <w:rsid w:val="009A5E59"/>
  </w:style>
  <w:style w:type="paragraph" w:customStyle="1" w:styleId="0770106C230E44C08B501C0D69CB9B4F">
    <w:name w:val="0770106C230E44C08B501C0D69CB9B4F"/>
    <w:rsid w:val="009A5E59"/>
  </w:style>
  <w:style w:type="paragraph" w:customStyle="1" w:styleId="F04009981CB84F70B9ABE3C7E279F2C4">
    <w:name w:val="F04009981CB84F70B9ABE3C7E279F2C4"/>
    <w:rsid w:val="009A5E59"/>
  </w:style>
  <w:style w:type="paragraph" w:customStyle="1" w:styleId="F58244E8C6D6450BB127046B79761BDF">
    <w:name w:val="F58244E8C6D6450BB127046B79761BDF"/>
    <w:rsid w:val="009A5E59"/>
  </w:style>
  <w:style w:type="paragraph" w:customStyle="1" w:styleId="291D7F70D8A647F5A2855B37CD5A94D2">
    <w:name w:val="291D7F70D8A647F5A2855B37CD5A94D2"/>
    <w:rsid w:val="009A5E59"/>
  </w:style>
  <w:style w:type="paragraph" w:customStyle="1" w:styleId="E843AA179E6847D9843797D66C27EBF3">
    <w:name w:val="E843AA179E6847D9843797D66C27EBF3"/>
    <w:rsid w:val="009A5E59"/>
  </w:style>
  <w:style w:type="paragraph" w:customStyle="1" w:styleId="A322A674AB564C20A62B22604CE6B17D">
    <w:name w:val="A322A674AB564C20A62B22604CE6B17D"/>
    <w:rsid w:val="009A5E59"/>
  </w:style>
  <w:style w:type="paragraph" w:customStyle="1" w:styleId="56B269E6E15E45D49EE5DAD382ED9C92">
    <w:name w:val="56B269E6E15E45D49EE5DAD382ED9C92"/>
    <w:rsid w:val="009A5E59"/>
  </w:style>
  <w:style w:type="paragraph" w:customStyle="1" w:styleId="83EE4864604243B4BF2FF83B24F76B16">
    <w:name w:val="83EE4864604243B4BF2FF83B24F76B16"/>
    <w:rsid w:val="009A5E59"/>
  </w:style>
  <w:style w:type="paragraph" w:customStyle="1" w:styleId="11DCC03B9092421C9F00B51B46CF35C7">
    <w:name w:val="11DCC03B9092421C9F00B51B46CF35C7"/>
    <w:rsid w:val="009A5E59"/>
  </w:style>
  <w:style w:type="paragraph" w:customStyle="1" w:styleId="E8FD6C5E8F8C4C25A998D60EC20C4F1E">
    <w:name w:val="E8FD6C5E8F8C4C25A998D60EC20C4F1E"/>
    <w:rsid w:val="009A5E59"/>
  </w:style>
  <w:style w:type="paragraph" w:customStyle="1" w:styleId="BD657F4697E44834A246037213B15844">
    <w:name w:val="BD657F4697E44834A246037213B15844"/>
    <w:rsid w:val="009A5E59"/>
  </w:style>
  <w:style w:type="paragraph" w:customStyle="1" w:styleId="62E2E1EB0AFC4D069FE3661B5BB7CBD1">
    <w:name w:val="62E2E1EB0AFC4D069FE3661B5BB7CBD1"/>
    <w:rsid w:val="009A5E59"/>
  </w:style>
  <w:style w:type="paragraph" w:customStyle="1" w:styleId="CA3E6050107547D4B4B220AB6513AD36">
    <w:name w:val="CA3E6050107547D4B4B220AB6513AD36"/>
    <w:rsid w:val="009A5E59"/>
  </w:style>
  <w:style w:type="paragraph" w:customStyle="1" w:styleId="CF296DF05B744B06BC27D5160AB2A9C0">
    <w:name w:val="CF296DF05B744B06BC27D5160AB2A9C0"/>
    <w:rsid w:val="009A5E59"/>
  </w:style>
  <w:style w:type="paragraph" w:customStyle="1" w:styleId="2426B85F803E4D3582E56833040A002F">
    <w:name w:val="2426B85F803E4D3582E56833040A002F"/>
    <w:rsid w:val="009A5E59"/>
  </w:style>
  <w:style w:type="paragraph" w:customStyle="1" w:styleId="BD0E66CD2A274CDB81C43CBD716D6091">
    <w:name w:val="BD0E66CD2A274CDB81C43CBD716D6091"/>
    <w:rsid w:val="009A5E59"/>
  </w:style>
  <w:style w:type="paragraph" w:customStyle="1" w:styleId="5E19212C85A340FF98325B0FFA408161">
    <w:name w:val="5E19212C85A340FF98325B0FFA408161"/>
    <w:rsid w:val="009A5E59"/>
  </w:style>
  <w:style w:type="paragraph" w:customStyle="1" w:styleId="3176DDA4DE2E4908937F223FACF34C63">
    <w:name w:val="3176DDA4DE2E4908937F223FACF34C63"/>
    <w:rsid w:val="009A5E59"/>
  </w:style>
  <w:style w:type="paragraph" w:customStyle="1" w:styleId="696CE000F664431D8D359962D94D0D43">
    <w:name w:val="696CE000F664431D8D359962D94D0D43"/>
    <w:rsid w:val="009A5E59"/>
  </w:style>
  <w:style w:type="paragraph" w:customStyle="1" w:styleId="549C9432697340B8A1B1B8EC9801B8F5">
    <w:name w:val="549C9432697340B8A1B1B8EC9801B8F5"/>
    <w:rsid w:val="009A5E59"/>
  </w:style>
  <w:style w:type="paragraph" w:customStyle="1" w:styleId="DD6E6B2FBF3F4B22ADE07C57722B8D3D">
    <w:name w:val="DD6E6B2FBF3F4B22ADE07C57722B8D3D"/>
    <w:rsid w:val="009A5E59"/>
  </w:style>
  <w:style w:type="paragraph" w:customStyle="1" w:styleId="5F9635AF4DBE4396A33C519BEC6C2F76">
    <w:name w:val="5F9635AF4DBE4396A33C519BEC6C2F76"/>
    <w:rsid w:val="009A5E59"/>
  </w:style>
  <w:style w:type="paragraph" w:customStyle="1" w:styleId="D8E64730CB8849AEBD4751F00D2BC55F">
    <w:name w:val="D8E64730CB8849AEBD4751F00D2BC55F"/>
    <w:rsid w:val="009A5E59"/>
  </w:style>
  <w:style w:type="paragraph" w:customStyle="1" w:styleId="355C4017904344DBAE314FC167CF214E">
    <w:name w:val="355C4017904344DBAE314FC167CF214E"/>
    <w:rsid w:val="009A5E59"/>
  </w:style>
  <w:style w:type="paragraph" w:customStyle="1" w:styleId="4AD722E7CB5D4134A8351FEB1A06EA47">
    <w:name w:val="4AD722E7CB5D4134A8351FEB1A06EA47"/>
    <w:rsid w:val="009A5E59"/>
  </w:style>
  <w:style w:type="paragraph" w:customStyle="1" w:styleId="0BAAC1B170DC41F7A0391DE9C571E5A0">
    <w:name w:val="0BAAC1B170DC41F7A0391DE9C571E5A0"/>
    <w:rsid w:val="009A5E59"/>
  </w:style>
  <w:style w:type="paragraph" w:customStyle="1" w:styleId="081F648F8D0245559B4FF427C1B85DD0">
    <w:name w:val="081F648F8D0245559B4FF427C1B85DD0"/>
    <w:rsid w:val="009A5E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8E6CFA-7649-4855-9FCE-9F0DC2863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207</Pages>
  <Words>63094</Words>
  <Characters>349542</Characters>
  <Application>Microsoft Office Word</Application>
  <DocSecurity>0</DocSecurity>
  <Lines>10923</Lines>
  <Paragraphs>4689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407947</CharactersWithSpaces>
  <SharedDoc>false</SharedDoc>
  <HLinks>
    <vt:vector size="18" baseType="variant">
      <vt:variant>
        <vt:i4>3276907</vt:i4>
      </vt:variant>
      <vt:variant>
        <vt:i4>15</vt:i4>
      </vt:variant>
      <vt:variant>
        <vt:i4>0</vt:i4>
      </vt:variant>
      <vt:variant>
        <vt:i4>5</vt:i4>
      </vt:variant>
      <vt:variant>
        <vt:lpwstr>http://www.semcog.org/LowImpactDevelopment.aspx</vt:lpwstr>
      </vt:variant>
      <vt:variant>
        <vt:lpwstr/>
      </vt:variant>
      <vt:variant>
        <vt:i4>8323195</vt:i4>
      </vt:variant>
      <vt:variant>
        <vt:i4>12</vt:i4>
      </vt:variant>
      <vt:variant>
        <vt:i4>0</vt:i4>
      </vt:variant>
      <vt:variant>
        <vt:i4>5</vt:i4>
      </vt:variant>
      <vt:variant>
        <vt:lpwstr>http://www.in.gov/idem/stormwater/</vt:lpwstr>
      </vt:variant>
      <vt:variant>
        <vt:lpwstr/>
      </vt:variant>
      <vt:variant>
        <vt:i4>7274518</vt:i4>
      </vt:variant>
      <vt:variant>
        <vt:i4>3</vt:i4>
      </vt:variant>
      <vt:variant>
        <vt:i4>0</vt:i4>
      </vt:variant>
      <vt:variant>
        <vt:i4>5</vt:i4>
      </vt:variant>
      <vt:variant>
        <vt:lpwstr>mailto:inltap@ecn.purdue.edu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Siavash beik</dc:creator>
  <cp:keywords/>
  <dc:description/>
  <cp:lastModifiedBy>Siavash Beik</cp:lastModifiedBy>
  <cp:revision>3</cp:revision>
  <cp:lastPrinted>2018-07-10T15:57:00Z</cp:lastPrinted>
  <dcterms:created xsi:type="dcterms:W3CDTF">2025-11-25T20:40:00Z</dcterms:created>
  <dcterms:modified xsi:type="dcterms:W3CDTF">2025-11-25T20:41:00Z</dcterms:modified>
</cp:coreProperties>
</file>